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38D" w:rsidRDefault="0045638D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  <w:bookmarkStart w:id="0" w:name="_GoBack"/>
      <w:bookmarkEnd w:id="0"/>
    </w:p>
    <w:p w:rsidR="00C859FA" w:rsidRDefault="00923139" w:rsidP="00C859FA">
      <w:pPr>
        <w:spacing w:after="50"/>
        <w:jc w:val="center"/>
        <w:rPr>
          <w:rFonts w:ascii="Arial" w:hAnsi="Arial" w:cs="Arial"/>
          <w:b/>
          <w:sz w:val="32"/>
          <w:szCs w:val="32"/>
        </w:rPr>
      </w:pPr>
      <w:r w:rsidRPr="008C2F93">
        <w:rPr>
          <w:rFonts w:ascii="Arial" w:hAnsi="Arial" w:cs="Arial"/>
          <w:b/>
          <w:sz w:val="32"/>
          <w:szCs w:val="32"/>
        </w:rPr>
        <w:t xml:space="preserve">RAPORTI </w:t>
      </w:r>
      <w:r w:rsidR="00C859FA">
        <w:rPr>
          <w:rFonts w:ascii="Arial" w:hAnsi="Arial" w:cs="Arial"/>
          <w:b/>
          <w:sz w:val="32"/>
          <w:szCs w:val="32"/>
        </w:rPr>
        <w:t xml:space="preserve">I </w:t>
      </w:r>
      <w:r w:rsidR="004314FE" w:rsidRPr="008C2F93">
        <w:rPr>
          <w:rFonts w:ascii="Arial" w:hAnsi="Arial" w:cs="Arial"/>
          <w:b/>
          <w:sz w:val="32"/>
          <w:szCs w:val="32"/>
        </w:rPr>
        <w:t xml:space="preserve">MONITORIMIT </w:t>
      </w:r>
    </w:p>
    <w:p w:rsidR="00C859FA" w:rsidRDefault="00C859FA" w:rsidP="00C859FA">
      <w:pPr>
        <w:spacing w:after="50"/>
        <w:jc w:val="center"/>
        <w:rPr>
          <w:rFonts w:ascii="Arial" w:hAnsi="Arial" w:cs="Arial"/>
          <w:b/>
          <w:sz w:val="32"/>
          <w:szCs w:val="32"/>
        </w:rPr>
      </w:pPr>
    </w:p>
    <w:p w:rsidR="00C859FA" w:rsidRDefault="00C859FA" w:rsidP="00C859FA">
      <w:pPr>
        <w:spacing w:after="5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</w:t>
      </w:r>
      <w:r w:rsidRPr="00C859FA">
        <w:rPr>
          <w:rFonts w:ascii="Arial" w:hAnsi="Arial" w:cs="Arial"/>
          <w:b/>
          <w:sz w:val="32"/>
          <w:szCs w:val="32"/>
        </w:rPr>
        <w:t>Ë</w:t>
      </w:r>
      <w:r>
        <w:rPr>
          <w:rFonts w:ascii="Arial" w:hAnsi="Arial" w:cs="Arial"/>
          <w:b/>
          <w:sz w:val="32"/>
          <w:szCs w:val="32"/>
        </w:rPr>
        <w:t xml:space="preserve"> FUSHAT</w:t>
      </w:r>
      <w:r w:rsidRPr="00C859FA">
        <w:rPr>
          <w:rFonts w:ascii="Arial" w:hAnsi="Arial" w:cs="Arial"/>
          <w:b/>
          <w:sz w:val="32"/>
          <w:szCs w:val="32"/>
        </w:rPr>
        <w:t>Ë</w:t>
      </w:r>
      <w:r w:rsidR="00091553" w:rsidRPr="008C2F93">
        <w:rPr>
          <w:rFonts w:ascii="Arial" w:hAnsi="Arial" w:cs="Arial"/>
          <w:b/>
          <w:sz w:val="32"/>
          <w:szCs w:val="32"/>
        </w:rPr>
        <w:t xml:space="preserve">S ZGJEDHORE </w:t>
      </w:r>
    </w:p>
    <w:p w:rsidR="00C859FA" w:rsidRDefault="00C859FA" w:rsidP="00C859FA">
      <w:pPr>
        <w:spacing w:after="50"/>
        <w:jc w:val="center"/>
        <w:rPr>
          <w:rFonts w:ascii="Arial" w:hAnsi="Arial" w:cs="Arial"/>
          <w:b/>
          <w:sz w:val="32"/>
          <w:szCs w:val="32"/>
        </w:rPr>
      </w:pPr>
    </w:p>
    <w:p w:rsidR="00C859FA" w:rsidRDefault="00C859FA" w:rsidP="00C859FA">
      <w:pPr>
        <w:spacing w:after="5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</w:t>
      </w:r>
      <w:r w:rsidRPr="00C859FA">
        <w:rPr>
          <w:rFonts w:ascii="Arial" w:hAnsi="Arial" w:cs="Arial"/>
          <w:b/>
          <w:sz w:val="32"/>
          <w:szCs w:val="32"/>
        </w:rPr>
        <w:t>Ë</w:t>
      </w:r>
      <w:r>
        <w:rPr>
          <w:rFonts w:ascii="Arial" w:hAnsi="Arial" w:cs="Arial"/>
          <w:b/>
          <w:sz w:val="32"/>
          <w:szCs w:val="32"/>
        </w:rPr>
        <w:t xml:space="preserve">R ZGJEDHJET </w:t>
      </w:r>
    </w:p>
    <w:p w:rsidR="004314FE" w:rsidRPr="008C2F93" w:rsidRDefault="00C859FA" w:rsidP="00C859FA">
      <w:pPr>
        <w:spacing w:after="5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</w:t>
      </w:r>
      <w:r w:rsidRPr="00C859FA">
        <w:rPr>
          <w:rFonts w:ascii="Arial" w:hAnsi="Arial" w:cs="Arial"/>
          <w:b/>
          <w:sz w:val="32"/>
          <w:szCs w:val="32"/>
        </w:rPr>
        <w:t>Ë</w:t>
      </w:r>
      <w:r>
        <w:rPr>
          <w:rFonts w:ascii="Arial" w:hAnsi="Arial" w:cs="Arial"/>
          <w:b/>
          <w:sz w:val="32"/>
          <w:szCs w:val="32"/>
        </w:rPr>
        <w:t>R ORGANET E QEVERISJES VENDORE T</w:t>
      </w:r>
      <w:r w:rsidRPr="00C859FA">
        <w:rPr>
          <w:rFonts w:ascii="Arial" w:hAnsi="Arial" w:cs="Arial"/>
          <w:b/>
          <w:sz w:val="32"/>
          <w:szCs w:val="32"/>
        </w:rPr>
        <w:t>Ë</w:t>
      </w:r>
      <w:r>
        <w:rPr>
          <w:rFonts w:ascii="Arial" w:hAnsi="Arial" w:cs="Arial"/>
          <w:b/>
          <w:sz w:val="32"/>
          <w:szCs w:val="32"/>
        </w:rPr>
        <w:t xml:space="preserve"> DAT</w:t>
      </w:r>
      <w:r w:rsidRPr="00C859FA">
        <w:rPr>
          <w:rFonts w:ascii="Arial" w:hAnsi="Arial" w:cs="Arial"/>
          <w:b/>
          <w:sz w:val="32"/>
          <w:szCs w:val="32"/>
        </w:rPr>
        <w:t>Ë</w:t>
      </w:r>
      <w:r>
        <w:rPr>
          <w:rFonts w:ascii="Arial" w:hAnsi="Arial" w:cs="Arial"/>
          <w:b/>
          <w:sz w:val="32"/>
          <w:szCs w:val="32"/>
        </w:rPr>
        <w:t xml:space="preserve">S </w:t>
      </w:r>
      <w:r w:rsidR="004314FE" w:rsidRPr="008C2F93">
        <w:rPr>
          <w:rFonts w:ascii="Arial" w:hAnsi="Arial" w:cs="Arial"/>
          <w:b/>
          <w:sz w:val="32"/>
          <w:szCs w:val="32"/>
        </w:rPr>
        <w:t>30 QERSHOR 2019</w:t>
      </w:r>
    </w:p>
    <w:p w:rsidR="00C859FA" w:rsidRDefault="00C859FA" w:rsidP="00923139">
      <w:pPr>
        <w:spacing w:after="50"/>
        <w:jc w:val="center"/>
        <w:rPr>
          <w:rFonts w:ascii="Arial" w:hAnsi="Arial" w:cs="Arial"/>
          <w:sz w:val="32"/>
          <w:szCs w:val="32"/>
        </w:rPr>
      </w:pPr>
    </w:p>
    <w:p w:rsidR="004314FE" w:rsidRPr="00C859FA" w:rsidRDefault="00C859FA" w:rsidP="00923139">
      <w:pPr>
        <w:spacing w:after="50"/>
        <w:jc w:val="center"/>
        <w:rPr>
          <w:rFonts w:ascii="Arial" w:hAnsi="Arial" w:cs="Arial"/>
          <w:b/>
          <w:sz w:val="32"/>
          <w:szCs w:val="32"/>
        </w:rPr>
      </w:pPr>
      <w:r w:rsidRPr="00C859FA">
        <w:rPr>
          <w:rFonts w:ascii="Arial" w:hAnsi="Arial" w:cs="Arial"/>
          <w:b/>
          <w:sz w:val="32"/>
          <w:szCs w:val="32"/>
        </w:rPr>
        <w:t>SUBJEKTI ZGJEDHOR</w:t>
      </w:r>
      <w:r w:rsidR="004314FE" w:rsidRPr="00C859FA">
        <w:rPr>
          <w:rFonts w:ascii="Arial" w:hAnsi="Arial" w:cs="Arial"/>
          <w:b/>
          <w:sz w:val="32"/>
          <w:szCs w:val="32"/>
        </w:rPr>
        <w:t xml:space="preserve"> </w:t>
      </w:r>
    </w:p>
    <w:p w:rsidR="004314FE" w:rsidRDefault="0067147C" w:rsidP="00923139">
      <w:pPr>
        <w:spacing w:after="5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PARTIA PERSONAT ME AFTESI TE KUFIZUAR</w:t>
      </w:r>
    </w:p>
    <w:p w:rsidR="00C859FA" w:rsidRPr="008C2F93" w:rsidRDefault="00C859FA" w:rsidP="00923139">
      <w:pPr>
        <w:spacing w:after="50"/>
        <w:jc w:val="center"/>
        <w:rPr>
          <w:rFonts w:ascii="Arial" w:hAnsi="Arial" w:cs="Arial"/>
          <w:b/>
          <w:sz w:val="32"/>
          <w:szCs w:val="32"/>
        </w:rPr>
      </w:pPr>
    </w:p>
    <w:p w:rsidR="004314FE" w:rsidRPr="008C2F93" w:rsidRDefault="004314FE" w:rsidP="00923139">
      <w:pPr>
        <w:spacing w:after="50"/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8C2F93">
        <w:rPr>
          <w:rFonts w:ascii="Arial" w:hAnsi="Arial" w:cs="Arial"/>
          <w:b/>
          <w:sz w:val="32"/>
          <w:szCs w:val="32"/>
        </w:rPr>
        <w:t>Adr</w:t>
      </w:r>
      <w:r w:rsidR="00C859FA">
        <w:rPr>
          <w:rFonts w:ascii="Arial" w:hAnsi="Arial" w:cs="Arial"/>
          <w:b/>
          <w:sz w:val="32"/>
          <w:szCs w:val="32"/>
        </w:rPr>
        <w:t>esa :</w:t>
      </w:r>
      <w:proofErr w:type="gramEnd"/>
      <w:r w:rsidR="00C859FA">
        <w:rPr>
          <w:rFonts w:ascii="Arial" w:hAnsi="Arial" w:cs="Arial"/>
          <w:b/>
          <w:sz w:val="32"/>
          <w:szCs w:val="32"/>
        </w:rPr>
        <w:t xml:space="preserve"> Rruga “</w:t>
      </w:r>
      <w:r w:rsidR="004E5914">
        <w:rPr>
          <w:rFonts w:ascii="Arial" w:hAnsi="Arial" w:cs="Arial"/>
          <w:b/>
          <w:sz w:val="32"/>
          <w:szCs w:val="32"/>
        </w:rPr>
        <w:t>Jezerca,ND 17,H1</w:t>
      </w:r>
      <w:r w:rsidR="00C859FA">
        <w:rPr>
          <w:rFonts w:ascii="Arial" w:hAnsi="Arial" w:cs="Arial"/>
          <w:b/>
          <w:sz w:val="32"/>
          <w:szCs w:val="32"/>
        </w:rPr>
        <w:t>”, Tiranë, Shqipë</w:t>
      </w:r>
      <w:r w:rsidR="00DE57AB" w:rsidRPr="008C2F93">
        <w:rPr>
          <w:rFonts w:ascii="Arial" w:hAnsi="Arial" w:cs="Arial"/>
          <w:b/>
          <w:sz w:val="32"/>
          <w:szCs w:val="32"/>
        </w:rPr>
        <w:t>ri</w:t>
      </w:r>
    </w:p>
    <w:p w:rsidR="00923139" w:rsidRPr="00CF3479" w:rsidRDefault="00923139" w:rsidP="00C859FA">
      <w:pPr>
        <w:spacing w:after="50"/>
        <w:rPr>
          <w:rFonts w:ascii="Constantia" w:hAnsi="Constantia"/>
        </w:rPr>
      </w:pPr>
    </w:p>
    <w:p w:rsidR="00923139" w:rsidRPr="00CF3479" w:rsidRDefault="00923139" w:rsidP="00923139">
      <w:pPr>
        <w:jc w:val="right"/>
        <w:rPr>
          <w:rFonts w:ascii="Constantia" w:hAnsi="Constantia"/>
        </w:rPr>
      </w:pPr>
    </w:p>
    <w:p w:rsidR="00923139" w:rsidRPr="00CF3479" w:rsidRDefault="00923139" w:rsidP="00923139">
      <w:pPr>
        <w:jc w:val="right"/>
        <w:rPr>
          <w:rFonts w:ascii="Constantia" w:hAnsi="Constantia"/>
        </w:rPr>
      </w:pPr>
    </w:p>
    <w:p w:rsidR="00923139" w:rsidRPr="00CF3479" w:rsidRDefault="00923139" w:rsidP="00923139">
      <w:pPr>
        <w:jc w:val="right"/>
        <w:rPr>
          <w:rFonts w:ascii="Constantia" w:hAnsi="Constantia"/>
        </w:rPr>
      </w:pPr>
    </w:p>
    <w:p w:rsidR="004314FE" w:rsidRPr="008C2F93" w:rsidRDefault="004314FE" w:rsidP="004314FE">
      <w:pPr>
        <w:spacing w:after="50"/>
        <w:jc w:val="center"/>
        <w:rPr>
          <w:rFonts w:ascii="Arial" w:hAnsi="Arial" w:cs="Arial"/>
          <w:b/>
        </w:rPr>
      </w:pPr>
      <w:r w:rsidRPr="008C2F93">
        <w:rPr>
          <w:rFonts w:ascii="Arial" w:hAnsi="Arial" w:cs="Arial"/>
          <w:b/>
        </w:rPr>
        <w:t>MONITORUES</w:t>
      </w:r>
    </w:p>
    <w:p w:rsidR="004314FE" w:rsidRPr="008C2F93" w:rsidRDefault="00FA521C" w:rsidP="004314F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Arjana Reçi</w:t>
      </w:r>
    </w:p>
    <w:p w:rsidR="004314FE" w:rsidRPr="008C2F93" w:rsidRDefault="004314FE" w:rsidP="004314FE">
      <w:pPr>
        <w:jc w:val="center"/>
        <w:rPr>
          <w:rFonts w:ascii="Arial" w:hAnsi="Arial" w:cs="Arial"/>
          <w:b/>
        </w:rPr>
      </w:pPr>
      <w:r w:rsidRPr="008C2F93">
        <w:rPr>
          <w:rFonts w:ascii="Arial" w:hAnsi="Arial" w:cs="Arial"/>
          <w:b/>
        </w:rPr>
        <w:t>AUDITUES LIGJOR</w:t>
      </w:r>
    </w:p>
    <w:p w:rsidR="004314FE" w:rsidRPr="008C2F93" w:rsidRDefault="004314FE" w:rsidP="004314FE">
      <w:pPr>
        <w:spacing w:after="50"/>
        <w:jc w:val="center"/>
        <w:rPr>
          <w:rFonts w:ascii="Arial" w:hAnsi="Arial" w:cs="Arial"/>
          <w:b/>
        </w:rPr>
      </w:pPr>
    </w:p>
    <w:p w:rsidR="004314FE" w:rsidRPr="008C2F93" w:rsidRDefault="004314FE" w:rsidP="004314FE">
      <w:pPr>
        <w:spacing w:after="50"/>
        <w:jc w:val="center"/>
        <w:rPr>
          <w:rFonts w:ascii="Arial" w:hAnsi="Arial" w:cs="Arial"/>
          <w:b/>
        </w:rPr>
      </w:pPr>
      <w:r w:rsidRPr="008C2F93">
        <w:rPr>
          <w:rFonts w:ascii="Arial" w:hAnsi="Arial" w:cs="Arial"/>
          <w:b/>
        </w:rPr>
        <w:t xml:space="preserve">NIPT: </w:t>
      </w:r>
      <w:r w:rsidR="00FA521C">
        <w:rPr>
          <w:rFonts w:ascii="Arial" w:hAnsi="Arial" w:cs="Arial"/>
        </w:rPr>
        <w:t>L81905005V</w:t>
      </w:r>
    </w:p>
    <w:p w:rsidR="004314FE" w:rsidRPr="008C2F93" w:rsidRDefault="004314FE" w:rsidP="004314FE">
      <w:pPr>
        <w:spacing w:after="50"/>
        <w:jc w:val="center"/>
        <w:rPr>
          <w:rFonts w:ascii="Arial" w:hAnsi="Arial" w:cs="Arial"/>
        </w:rPr>
      </w:pPr>
      <w:r w:rsidRPr="008C2F93">
        <w:rPr>
          <w:rFonts w:ascii="Arial" w:hAnsi="Arial" w:cs="Arial"/>
          <w:b/>
        </w:rPr>
        <w:t>Adresa: Rruga “</w:t>
      </w:r>
      <w:r w:rsidR="00114798">
        <w:rPr>
          <w:rFonts w:ascii="Arial" w:hAnsi="Arial" w:cs="Arial"/>
        </w:rPr>
        <w:t>Ymer Kurti</w:t>
      </w:r>
      <w:r w:rsidRPr="008C2F93">
        <w:rPr>
          <w:rFonts w:ascii="Arial" w:hAnsi="Arial" w:cs="Arial"/>
        </w:rPr>
        <w:t>”</w:t>
      </w:r>
      <w:proofErr w:type="gramStart"/>
      <w:r w:rsidRPr="008C2F93">
        <w:rPr>
          <w:rFonts w:ascii="Arial" w:hAnsi="Arial" w:cs="Arial"/>
        </w:rPr>
        <w:t>,</w:t>
      </w:r>
      <w:r w:rsidR="00114798">
        <w:rPr>
          <w:rFonts w:ascii="Arial" w:hAnsi="Arial" w:cs="Arial"/>
        </w:rPr>
        <w:t>Qendra</w:t>
      </w:r>
      <w:proofErr w:type="gramEnd"/>
      <w:r w:rsidR="00114798">
        <w:rPr>
          <w:rFonts w:ascii="Arial" w:hAnsi="Arial" w:cs="Arial"/>
        </w:rPr>
        <w:t xml:space="preserve"> Tregtare Olympia,Kati 1,Nr.19,</w:t>
      </w:r>
      <w:r w:rsidRPr="008C2F93">
        <w:rPr>
          <w:rFonts w:ascii="Arial" w:hAnsi="Arial" w:cs="Arial"/>
        </w:rPr>
        <w:t>Tirane</w:t>
      </w:r>
      <w:r w:rsidR="00DE57AB" w:rsidRPr="008C2F93">
        <w:rPr>
          <w:rFonts w:ascii="Arial" w:hAnsi="Arial" w:cs="Arial"/>
        </w:rPr>
        <w:t>,Shqiperi</w:t>
      </w:r>
    </w:p>
    <w:p w:rsidR="00923139" w:rsidRPr="000F0F87" w:rsidRDefault="00923139" w:rsidP="00923139">
      <w:pPr>
        <w:spacing w:after="50"/>
        <w:jc w:val="center"/>
        <w:rPr>
          <w:rFonts w:ascii="Constantia" w:hAnsi="Constantia"/>
          <w:b/>
        </w:rPr>
      </w:pPr>
      <w:r w:rsidRPr="00CF3479">
        <w:rPr>
          <w:rFonts w:ascii="Constantia" w:hAnsi="Constantia"/>
        </w:rPr>
        <w:t xml:space="preserve"> </w:t>
      </w:r>
    </w:p>
    <w:p w:rsidR="00923139" w:rsidRDefault="00923139" w:rsidP="00923139">
      <w:pPr>
        <w:jc w:val="center"/>
        <w:rPr>
          <w:b/>
        </w:rPr>
      </w:pPr>
    </w:p>
    <w:p w:rsidR="00923139" w:rsidRPr="00CF3479" w:rsidRDefault="00923139" w:rsidP="00923139">
      <w:pPr>
        <w:jc w:val="center"/>
        <w:rPr>
          <w:rFonts w:ascii="Constantia" w:hAnsi="Constantia"/>
          <w:b/>
        </w:rPr>
      </w:pPr>
    </w:p>
    <w:p w:rsidR="00923139" w:rsidRPr="00CF3479" w:rsidRDefault="00923139" w:rsidP="00923139">
      <w:pPr>
        <w:jc w:val="center"/>
        <w:rPr>
          <w:rFonts w:ascii="Constantia" w:hAnsi="Constantia"/>
          <w:b/>
        </w:rPr>
      </w:pPr>
    </w:p>
    <w:p w:rsidR="00923139" w:rsidRPr="008C2F93" w:rsidRDefault="00C63A6B" w:rsidP="00C63A6B">
      <w:pPr>
        <w:tabs>
          <w:tab w:val="left" w:pos="3510"/>
          <w:tab w:val="center" w:pos="759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923139" w:rsidRPr="008C2F93">
        <w:rPr>
          <w:rFonts w:ascii="Arial" w:hAnsi="Arial" w:cs="Arial"/>
          <w:b/>
        </w:rPr>
        <w:t xml:space="preserve">Tirane, </w:t>
      </w:r>
      <w:proofErr w:type="gramStart"/>
      <w:r w:rsidR="00923139" w:rsidRPr="008C2F93">
        <w:rPr>
          <w:rFonts w:ascii="Arial" w:hAnsi="Arial" w:cs="Arial"/>
          <w:b/>
        </w:rPr>
        <w:t xml:space="preserve">më </w:t>
      </w:r>
      <w:r w:rsidR="00EB5E40" w:rsidRPr="008C2F93">
        <w:rPr>
          <w:rFonts w:ascii="Arial" w:hAnsi="Arial" w:cs="Arial"/>
          <w:b/>
        </w:rPr>
        <w:t xml:space="preserve"> 30</w:t>
      </w:r>
      <w:proofErr w:type="gramEnd"/>
      <w:r w:rsidR="00EB5E40" w:rsidRPr="008C2F93">
        <w:rPr>
          <w:rFonts w:ascii="Arial" w:hAnsi="Arial" w:cs="Arial"/>
          <w:b/>
        </w:rPr>
        <w:t xml:space="preserve"> </w:t>
      </w:r>
      <w:r w:rsidR="009A2F79" w:rsidRPr="008C2F93">
        <w:rPr>
          <w:rFonts w:ascii="Arial" w:hAnsi="Arial" w:cs="Arial"/>
          <w:b/>
        </w:rPr>
        <w:t>Tetor</w:t>
      </w:r>
      <w:r w:rsidR="00923139" w:rsidRPr="008C2F93">
        <w:rPr>
          <w:rFonts w:ascii="Arial" w:hAnsi="Arial" w:cs="Arial"/>
          <w:b/>
        </w:rPr>
        <w:t xml:space="preserve">  2019</w:t>
      </w:r>
    </w:p>
    <w:p w:rsidR="0045638D" w:rsidRDefault="0045638D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19"/>
          <w:szCs w:val="19"/>
        </w:rPr>
      </w:pPr>
    </w:p>
    <w:p w:rsidR="00923139" w:rsidRDefault="00923139">
      <w:pPr>
        <w:pStyle w:val="Heading1"/>
        <w:kinsoku w:val="0"/>
        <w:overflowPunct w:val="0"/>
        <w:ind w:left="1140" w:firstLine="0"/>
        <w:rPr>
          <w:spacing w:val="-2"/>
        </w:rPr>
      </w:pPr>
    </w:p>
    <w:p w:rsidR="00923139" w:rsidRDefault="004314FE">
      <w:pPr>
        <w:pStyle w:val="Heading1"/>
        <w:kinsoku w:val="0"/>
        <w:overflowPunct w:val="0"/>
        <w:ind w:left="1140" w:firstLine="0"/>
        <w:rPr>
          <w:spacing w:val="-2"/>
        </w:rPr>
      </w:pPr>
      <w:r>
        <w:rPr>
          <w:spacing w:val="-2"/>
        </w:rPr>
        <w:t xml:space="preserve">Per Komisionin Qendror </w:t>
      </w:r>
      <w:proofErr w:type="gramStart"/>
      <w:r>
        <w:rPr>
          <w:spacing w:val="-2"/>
        </w:rPr>
        <w:t>te</w:t>
      </w:r>
      <w:proofErr w:type="gramEnd"/>
      <w:r>
        <w:rPr>
          <w:spacing w:val="-2"/>
        </w:rPr>
        <w:t xml:space="preserve"> Zgjedhjeve </w:t>
      </w:r>
    </w:p>
    <w:p w:rsidR="00923139" w:rsidRDefault="00923139">
      <w:pPr>
        <w:pStyle w:val="Heading1"/>
        <w:kinsoku w:val="0"/>
        <w:overflowPunct w:val="0"/>
        <w:ind w:left="1140" w:firstLine="0"/>
        <w:rPr>
          <w:spacing w:val="-2"/>
        </w:rPr>
      </w:pPr>
    </w:p>
    <w:p w:rsidR="00923139" w:rsidRDefault="004314FE">
      <w:pPr>
        <w:pStyle w:val="Heading1"/>
        <w:kinsoku w:val="0"/>
        <w:overflowPunct w:val="0"/>
        <w:ind w:left="1140" w:firstLine="0"/>
        <w:rPr>
          <w:spacing w:val="-2"/>
        </w:rPr>
      </w:pPr>
      <w:r w:rsidRPr="004314FE">
        <w:rPr>
          <w:spacing w:val="-2"/>
        </w:rPr>
        <w:t>Rruga "Ibrahim Rrugova", Nr. 4, Tiranë, Shqipëri</w:t>
      </w:r>
    </w:p>
    <w:p w:rsidR="00923139" w:rsidRDefault="00923139">
      <w:pPr>
        <w:pStyle w:val="Heading1"/>
        <w:kinsoku w:val="0"/>
        <w:overflowPunct w:val="0"/>
        <w:ind w:left="1140" w:firstLine="0"/>
        <w:rPr>
          <w:spacing w:val="-2"/>
        </w:rPr>
      </w:pPr>
    </w:p>
    <w:p w:rsidR="00923139" w:rsidRDefault="00923139">
      <w:pPr>
        <w:pStyle w:val="Heading1"/>
        <w:kinsoku w:val="0"/>
        <w:overflowPunct w:val="0"/>
        <w:ind w:left="1140" w:firstLine="0"/>
        <w:rPr>
          <w:spacing w:val="-2"/>
        </w:rPr>
      </w:pPr>
    </w:p>
    <w:p w:rsidR="00923139" w:rsidRDefault="00923139" w:rsidP="00DE57AB">
      <w:pPr>
        <w:pStyle w:val="Heading1"/>
        <w:kinsoku w:val="0"/>
        <w:overflowPunct w:val="0"/>
        <w:ind w:left="0" w:firstLine="0"/>
        <w:rPr>
          <w:spacing w:val="-2"/>
        </w:rPr>
      </w:pPr>
    </w:p>
    <w:p w:rsidR="0045638D" w:rsidRPr="004314FE" w:rsidRDefault="0045638D">
      <w:pPr>
        <w:pStyle w:val="BodyText"/>
        <w:numPr>
          <w:ilvl w:val="0"/>
          <w:numId w:val="3"/>
        </w:numPr>
        <w:tabs>
          <w:tab w:val="left" w:pos="2850"/>
        </w:tabs>
        <w:kinsoku w:val="0"/>
        <w:overflowPunct w:val="0"/>
        <w:spacing w:before="160"/>
        <w:ind w:hanging="720"/>
      </w:pPr>
      <w:r>
        <w:rPr>
          <w:b/>
          <w:bCs/>
          <w:spacing w:val="-2"/>
        </w:rPr>
        <w:t>INFORMACION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I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PËRGJITHSHËM</w:t>
      </w:r>
    </w:p>
    <w:p w:rsidR="004314FE" w:rsidRDefault="00091553" w:rsidP="0059671F">
      <w:pPr>
        <w:pStyle w:val="BodyText"/>
        <w:tabs>
          <w:tab w:val="left" w:pos="2850"/>
        </w:tabs>
        <w:kinsoku w:val="0"/>
        <w:overflowPunct w:val="0"/>
        <w:spacing w:before="160"/>
        <w:ind w:left="2849"/>
        <w:jc w:val="both"/>
      </w:pPr>
      <w:r>
        <w:t>J</w:t>
      </w:r>
      <w:r w:rsidR="004314FE">
        <w:t>emi angazhuar nga Komisioni Qendror i Zgjedhjeve</w:t>
      </w:r>
      <w:r>
        <w:t xml:space="preserve"> </w:t>
      </w:r>
      <w:r w:rsidR="004314FE">
        <w:t xml:space="preserve">(KQZ) në misionin </w:t>
      </w:r>
      <w:proofErr w:type="gramStart"/>
      <w:r w:rsidR="004314FE">
        <w:t>e  monitoruesit</w:t>
      </w:r>
      <w:proofErr w:type="gramEnd"/>
      <w:r w:rsidR="004314FE">
        <w:t xml:space="preserve">/ekspertit financiar </w:t>
      </w:r>
      <w:r w:rsidR="00DE57AB">
        <w:t>per të kryer monitorimin e fondeve dhe shpenzimeve të fushatës zgjedhore për organet e qeverisjes vendore të vitit 2019 te subjektit</w:t>
      </w:r>
      <w:r w:rsidR="004314FE">
        <w:t xml:space="preserve"> politik Partia </w:t>
      </w:r>
      <w:r w:rsidR="007D4224">
        <w:t>Personat me Aftesi te Kufizuar</w:t>
      </w:r>
      <w:r w:rsidR="004314FE">
        <w:t xml:space="preserve">. </w:t>
      </w:r>
    </w:p>
    <w:p w:rsidR="004314FE" w:rsidRDefault="00DE57AB" w:rsidP="0059671F">
      <w:pPr>
        <w:pStyle w:val="BodyText"/>
        <w:tabs>
          <w:tab w:val="left" w:pos="2850"/>
        </w:tabs>
        <w:kinsoku w:val="0"/>
        <w:overflowPunct w:val="0"/>
        <w:spacing w:before="160"/>
        <w:ind w:left="2849"/>
        <w:jc w:val="both"/>
      </w:pPr>
      <w:r>
        <w:t>Ne përfundim</w:t>
      </w:r>
      <w:r w:rsidR="004314FE">
        <w:t xml:space="preserve"> </w:t>
      </w:r>
      <w:r>
        <w:t>t</w:t>
      </w:r>
      <w:r w:rsidR="004314FE">
        <w:t xml:space="preserve">e procesit të monitorimit </w:t>
      </w:r>
      <w:r w:rsidR="002F2120">
        <w:t>të subjektit zgjedhor Partia</w:t>
      </w:r>
      <w:r>
        <w:t xml:space="preserve"> </w:t>
      </w:r>
      <w:r w:rsidR="007D4224">
        <w:t xml:space="preserve">Personat me Aftesi te Kufizuar </w:t>
      </w:r>
      <w:r>
        <w:t>per</w:t>
      </w:r>
      <w:r w:rsidR="004314FE">
        <w:t xml:space="preserve"> </w:t>
      </w:r>
      <w:r>
        <w:t>fondet e perftuara</w:t>
      </w:r>
      <w:r w:rsidR="004314FE">
        <w:t xml:space="preserve"> dhe </w:t>
      </w:r>
      <w:r>
        <w:t xml:space="preserve">te </w:t>
      </w:r>
      <w:r w:rsidR="004314FE">
        <w:t>shpenz</w:t>
      </w:r>
      <w:r>
        <w:t>uara në fushatën</w:t>
      </w:r>
      <w:r w:rsidR="00E01AF1">
        <w:t xml:space="preserve"> zgjedhore </w:t>
      </w:r>
      <w:r>
        <w:t xml:space="preserve">te 30 Qershor 2019, </w:t>
      </w:r>
      <w:r w:rsidR="004314FE">
        <w:t xml:space="preserve">ju paraqisim </w:t>
      </w:r>
      <w:r w:rsidR="00E01AF1">
        <w:t>raportin e monitorimit</w:t>
      </w:r>
      <w:r w:rsidR="004314FE">
        <w:t xml:space="preserve"> të hartuar sipas formatit të standa</w:t>
      </w:r>
      <w:r>
        <w:t>rtizuar të miratuar nga KQZ-ja me vendimin numer 152 date 11.04.2019.</w:t>
      </w:r>
    </w:p>
    <w:p w:rsidR="004314FE" w:rsidRPr="003217FD" w:rsidRDefault="004314FE" w:rsidP="004314FE">
      <w:pPr>
        <w:pStyle w:val="BodyText"/>
        <w:tabs>
          <w:tab w:val="left" w:pos="2850"/>
        </w:tabs>
        <w:kinsoku w:val="0"/>
        <w:overflowPunct w:val="0"/>
        <w:spacing w:before="160"/>
        <w:ind w:left="2849"/>
      </w:pPr>
    </w:p>
    <w:p w:rsidR="003217FD" w:rsidRDefault="003217FD">
      <w:pPr>
        <w:pStyle w:val="BodyText"/>
        <w:numPr>
          <w:ilvl w:val="0"/>
          <w:numId w:val="3"/>
        </w:numPr>
        <w:tabs>
          <w:tab w:val="left" w:pos="2850"/>
        </w:tabs>
        <w:kinsoku w:val="0"/>
        <w:overflowPunct w:val="0"/>
        <w:spacing w:before="160"/>
        <w:ind w:hanging="720"/>
      </w:pPr>
    </w:p>
    <w:p w:rsidR="0045638D" w:rsidRDefault="0045638D">
      <w:pPr>
        <w:pStyle w:val="BodyText"/>
        <w:numPr>
          <w:ilvl w:val="2"/>
          <w:numId w:val="3"/>
        </w:numPr>
        <w:tabs>
          <w:tab w:val="left" w:pos="3301"/>
        </w:tabs>
        <w:kinsoku w:val="0"/>
        <w:overflowPunct w:val="0"/>
        <w:spacing w:before="23"/>
        <w:rPr>
          <w:spacing w:val="-1"/>
        </w:rPr>
      </w:pPr>
      <w:r>
        <w:rPr>
          <w:spacing w:val="-2"/>
        </w:rPr>
        <w:t xml:space="preserve">Kuadri </w:t>
      </w:r>
      <w:r>
        <w:rPr>
          <w:spacing w:val="-1"/>
        </w:rPr>
        <w:t>ligjor</w:t>
      </w:r>
    </w:p>
    <w:p w:rsidR="0045638D" w:rsidRDefault="0045638D">
      <w:pPr>
        <w:pStyle w:val="BodyText"/>
        <w:numPr>
          <w:ilvl w:val="3"/>
          <w:numId w:val="3"/>
        </w:numPr>
        <w:tabs>
          <w:tab w:val="left" w:pos="4022"/>
        </w:tabs>
        <w:kinsoku w:val="0"/>
        <w:overflowPunct w:val="0"/>
        <w:spacing w:before="40"/>
        <w:ind w:hanging="629"/>
        <w:rPr>
          <w:spacing w:val="-2"/>
        </w:rPr>
      </w:pPr>
      <w:r>
        <w:rPr>
          <w:spacing w:val="-1"/>
        </w:rPr>
        <w:t>Kohëzgjatja</w:t>
      </w:r>
      <w:r>
        <w:t xml:space="preserve"> e</w:t>
      </w:r>
      <w:r>
        <w:rPr>
          <w:spacing w:val="-4"/>
        </w:rPr>
        <w:t xml:space="preserve"> </w:t>
      </w:r>
      <w:r>
        <w:rPr>
          <w:spacing w:val="-2"/>
        </w:rPr>
        <w:t>misionit</w:t>
      </w:r>
    </w:p>
    <w:p w:rsidR="009A2F79" w:rsidRDefault="009A2F79" w:rsidP="009A2F79">
      <w:pPr>
        <w:pStyle w:val="BodyText"/>
        <w:tabs>
          <w:tab w:val="left" w:pos="4022"/>
        </w:tabs>
        <w:kinsoku w:val="0"/>
        <w:overflowPunct w:val="0"/>
        <w:spacing w:before="40"/>
        <w:ind w:left="4021"/>
        <w:rPr>
          <w:spacing w:val="-2"/>
        </w:rPr>
      </w:pPr>
    </w:p>
    <w:p w:rsidR="003217FD" w:rsidRDefault="00B64D14" w:rsidP="0059671F">
      <w:pPr>
        <w:pStyle w:val="BodyText"/>
        <w:ind w:left="2880"/>
        <w:jc w:val="both"/>
      </w:pPr>
      <w:r>
        <w:t>Misioni i</w:t>
      </w:r>
      <w:r w:rsidR="003217FD">
        <w:t xml:space="preserve"> monitorimit u krye per periudhen nga data e nenshkrimit te kontrates </w:t>
      </w:r>
      <w:r w:rsidR="00E01AF1">
        <w:t xml:space="preserve">me </w:t>
      </w:r>
      <w:r w:rsidR="003217FD">
        <w:t xml:space="preserve">01.06.2019 </w:t>
      </w:r>
      <w:r w:rsidR="00E01AF1">
        <w:t xml:space="preserve">e </w:t>
      </w:r>
      <w:r w:rsidR="003217FD">
        <w:t xml:space="preserve">deri ne 3 muaj mbas dates se zgjedhjeve </w:t>
      </w:r>
      <w:r w:rsidR="00E01AF1">
        <w:t xml:space="preserve">ne </w:t>
      </w:r>
      <w:r w:rsidR="003217FD">
        <w:t>30 Shtator 2019</w:t>
      </w:r>
      <w:r w:rsidR="00736A23">
        <w:t>,</w:t>
      </w:r>
      <w:r w:rsidR="003217FD">
        <w:t>bazuar ne Udhezimin e KQZ Nr.2 date 01.06.2017</w:t>
      </w:r>
      <w:r w:rsidR="00E01AF1">
        <w:t>,neni 3</w:t>
      </w:r>
      <w:r w:rsidR="00091553">
        <w:t>,</w:t>
      </w:r>
      <w:r w:rsidR="00E01AF1">
        <w:t xml:space="preserve"> sipas te cilit </w:t>
      </w:r>
      <w:r w:rsidR="00091553">
        <w:t>monitoruesi/</w:t>
      </w:r>
      <w:r w:rsidR="00E01AF1">
        <w:t>eksperti financiar monitoron ne menyre specifike</w:t>
      </w:r>
      <w:r w:rsidR="003217FD">
        <w:t xml:space="preserve"> :</w:t>
      </w:r>
    </w:p>
    <w:p w:rsidR="003217FD" w:rsidRDefault="00E01AF1" w:rsidP="0059671F">
      <w:pPr>
        <w:pStyle w:val="BodyText"/>
        <w:ind w:left="2880"/>
        <w:jc w:val="both"/>
      </w:pPr>
      <w:r>
        <w:t>“</w:t>
      </w:r>
      <w:r w:rsidR="003217FD">
        <w:t>Transaksionet financiare të kryera për periudhën 3 muaj përpara dhe pas ditës së zgjedhjeve, nga persona fizikë ose juridikë</w:t>
      </w:r>
      <w:proofErr w:type="gramStart"/>
      <w:r w:rsidR="003217FD">
        <w:t>,vendas</w:t>
      </w:r>
      <w:proofErr w:type="gramEnd"/>
      <w:r w:rsidR="003217FD">
        <w:t xml:space="preserve"> ose të huaj</w:t>
      </w:r>
      <w:r>
        <w:t>”</w:t>
      </w:r>
      <w:r w:rsidR="003217FD">
        <w:t>.</w:t>
      </w:r>
    </w:p>
    <w:p w:rsidR="00E01AF1" w:rsidRDefault="00E01AF1" w:rsidP="0059671F">
      <w:pPr>
        <w:pStyle w:val="BodyText"/>
        <w:ind w:left="2880"/>
        <w:jc w:val="both"/>
      </w:pPr>
      <w:r>
        <w:t xml:space="preserve">Ne monitoruam transaksionet financiare </w:t>
      </w:r>
      <w:proofErr w:type="gramStart"/>
      <w:r>
        <w:t>te</w:t>
      </w:r>
      <w:proofErr w:type="gramEnd"/>
      <w:r>
        <w:t xml:space="preserve"> kryera ne periudhen </w:t>
      </w:r>
      <w:r w:rsidR="003217FD">
        <w:t xml:space="preserve">1 Prill - 30 Shtator 2019. </w:t>
      </w:r>
    </w:p>
    <w:p w:rsidR="00E01AF1" w:rsidRDefault="005D5F17" w:rsidP="0059671F">
      <w:pPr>
        <w:pStyle w:val="BodyText"/>
        <w:ind w:left="2880"/>
        <w:jc w:val="both"/>
      </w:pPr>
      <w:r>
        <w:t xml:space="preserve">Referenca ligjore </w:t>
      </w:r>
      <w:r w:rsidR="003217FD">
        <w:t>per kryerjen e misi</w:t>
      </w:r>
      <w:r w:rsidR="009A2F79">
        <w:t>onit te monitorimit</w:t>
      </w:r>
      <w:r w:rsidR="00E01AF1">
        <w:t xml:space="preserve"> u</w:t>
      </w:r>
      <w:r w:rsidR="009A2F79">
        <w:t xml:space="preserve"> </w:t>
      </w:r>
      <w:r w:rsidR="00E01AF1">
        <w:t>bazua</w:t>
      </w:r>
      <w:r>
        <w:t xml:space="preserve"> </w:t>
      </w:r>
      <w:proofErr w:type="gramStart"/>
      <w:r>
        <w:t xml:space="preserve">ne </w:t>
      </w:r>
      <w:r w:rsidR="00E01AF1">
        <w:t>:</w:t>
      </w:r>
      <w:proofErr w:type="gramEnd"/>
    </w:p>
    <w:p w:rsidR="00E01AF1" w:rsidRDefault="00091553" w:rsidP="0059671F">
      <w:pPr>
        <w:pStyle w:val="BodyText"/>
        <w:numPr>
          <w:ilvl w:val="0"/>
          <w:numId w:val="6"/>
        </w:numPr>
        <w:jc w:val="both"/>
      </w:pPr>
      <w:r>
        <w:t>Vendimin e KQZ Nr. 740 date 31.05.2019 per emerimin e monitoruesit/</w:t>
      </w:r>
      <w:r w:rsidR="00E01AF1">
        <w:t>ekspertit financiar</w:t>
      </w:r>
      <w:r w:rsidR="003217FD">
        <w:t xml:space="preserve">, </w:t>
      </w:r>
    </w:p>
    <w:p w:rsidR="00E01AF1" w:rsidRDefault="00E01AF1" w:rsidP="0059671F">
      <w:pPr>
        <w:pStyle w:val="BodyText"/>
        <w:numPr>
          <w:ilvl w:val="0"/>
          <w:numId w:val="6"/>
        </w:numPr>
        <w:jc w:val="both"/>
      </w:pPr>
      <w:r>
        <w:t>K</w:t>
      </w:r>
      <w:r w:rsidR="003217FD">
        <w:t xml:space="preserve">ontraten </w:t>
      </w:r>
      <w:r w:rsidR="00091553">
        <w:t>date 01.06.2019 t</w:t>
      </w:r>
      <w:r w:rsidR="003217FD">
        <w:t xml:space="preserve">e monitoruesit me KQZ, </w:t>
      </w:r>
    </w:p>
    <w:p w:rsidR="00E01AF1" w:rsidRDefault="005D5F17" w:rsidP="0059671F">
      <w:pPr>
        <w:pStyle w:val="BodyText"/>
        <w:numPr>
          <w:ilvl w:val="0"/>
          <w:numId w:val="6"/>
        </w:numPr>
        <w:jc w:val="both"/>
      </w:pPr>
      <w:r>
        <w:t>Kodin Zgjedhor te Republikes se Shqiperise,Kreu II</w:t>
      </w:r>
      <w:r w:rsidR="00091553">
        <w:t>,P</w:t>
      </w:r>
      <w:r>
        <w:t xml:space="preserve">jesa II, </w:t>
      </w:r>
    </w:p>
    <w:p w:rsidR="00E01AF1" w:rsidRDefault="005D5F17" w:rsidP="0059671F">
      <w:pPr>
        <w:pStyle w:val="BodyText"/>
        <w:numPr>
          <w:ilvl w:val="0"/>
          <w:numId w:val="6"/>
        </w:numPr>
        <w:jc w:val="both"/>
      </w:pPr>
      <w:r>
        <w:t>Ligjin 8580 date 17.02.2000 “</w:t>
      </w:r>
      <w:r w:rsidR="009A2F79">
        <w:t>Per Parti</w:t>
      </w:r>
      <w:r w:rsidR="00DE57AB">
        <w:t>t</w:t>
      </w:r>
      <w:r w:rsidR="001151C2">
        <w:t>e Politike” i</w:t>
      </w:r>
      <w:r>
        <w:t xml:space="preserve"> ndryshuar me ligjin 90/2017, </w:t>
      </w:r>
    </w:p>
    <w:p w:rsidR="00E01AF1" w:rsidRDefault="005D5F17" w:rsidP="0059671F">
      <w:pPr>
        <w:pStyle w:val="BodyText"/>
        <w:numPr>
          <w:ilvl w:val="0"/>
          <w:numId w:val="6"/>
        </w:numPr>
        <w:jc w:val="both"/>
      </w:pPr>
      <w:r>
        <w:t xml:space="preserve">Udhezimin e KQZ Nr.2 date 01.06.2017 “Per miratimin e procedurave dhe kritereve te perzgjedhjes se listes paraprake dhe emerimin e eksperteve financiare per monitorimin e fushates zgjedhore” , </w:t>
      </w:r>
    </w:p>
    <w:p w:rsidR="00E01AF1" w:rsidRDefault="005240B6" w:rsidP="0059671F">
      <w:pPr>
        <w:pStyle w:val="BodyText"/>
        <w:numPr>
          <w:ilvl w:val="0"/>
          <w:numId w:val="6"/>
        </w:numPr>
        <w:jc w:val="both"/>
      </w:pPr>
      <w:r>
        <w:t>Ligjin per Kontabili</w:t>
      </w:r>
      <w:r w:rsidR="005D5F17">
        <w:t>tetin</w:t>
      </w:r>
      <w:r w:rsidR="001151C2">
        <w:t xml:space="preserve"> </w:t>
      </w:r>
      <w:r w:rsidR="00DE57AB">
        <w:t>dhe Pasqyrat Financiare</w:t>
      </w:r>
      <w:r w:rsidR="005D5F17">
        <w:t xml:space="preserve"> Nr.</w:t>
      </w:r>
      <w:r>
        <w:t>9228 date 29.04.2004</w:t>
      </w:r>
    </w:p>
    <w:p w:rsidR="00E01AF1" w:rsidRDefault="005D5F17" w:rsidP="0059671F">
      <w:pPr>
        <w:pStyle w:val="BodyText"/>
        <w:numPr>
          <w:ilvl w:val="0"/>
          <w:numId w:val="6"/>
        </w:numPr>
        <w:jc w:val="both"/>
      </w:pPr>
      <w:r>
        <w:lastRenderedPageBreak/>
        <w:t xml:space="preserve">Udhezimin e KQZ Nr.1 date 31.05.2017 “Per perdorimin e materialve propagandistike dhe vendet per afishimin e </w:t>
      </w:r>
      <w:r w:rsidR="001151C2">
        <w:t>tyre gjate fushates zgjedhore” i</w:t>
      </w:r>
      <w:r>
        <w:t xml:space="preserve"> ndryshuar me vendimin Nr.153 date 11.04.2019, </w:t>
      </w:r>
    </w:p>
    <w:p w:rsidR="00E01AF1" w:rsidRDefault="00E01AF1" w:rsidP="0059671F">
      <w:pPr>
        <w:pStyle w:val="BodyText"/>
        <w:ind w:left="2880"/>
        <w:jc w:val="both"/>
      </w:pPr>
    </w:p>
    <w:p w:rsidR="005D5F17" w:rsidRDefault="005D5F17" w:rsidP="0059671F">
      <w:pPr>
        <w:pStyle w:val="BodyText"/>
        <w:numPr>
          <w:ilvl w:val="0"/>
          <w:numId w:val="6"/>
        </w:numPr>
        <w:jc w:val="both"/>
      </w:pPr>
      <w:r>
        <w:t>Udhezi</w:t>
      </w:r>
      <w:r w:rsidR="00E01AF1">
        <w:t>m</w:t>
      </w:r>
      <w:r>
        <w:t xml:space="preserve">in Nr.3 date 02.06.2017 </w:t>
      </w:r>
      <w:r w:rsidR="00923139">
        <w:t>“</w:t>
      </w:r>
      <w:r w:rsidR="00416DC3">
        <w:t>P</w:t>
      </w:r>
      <w:r w:rsidR="00416DC3" w:rsidRPr="005D5F17">
        <w:t>ër mënyrën e përllogaritjes së kostos financiare të veprimtarive, shërbimeve apo materialeve që do të përdoren për qëllime zgjedhore ose politike, nga partitë politike gjatë fushatës zgjedhore</w:t>
      </w:r>
      <w:r w:rsidR="00416DC3">
        <w:t>”</w:t>
      </w:r>
    </w:p>
    <w:p w:rsidR="009A2F79" w:rsidRPr="009A2F79" w:rsidRDefault="009A2F79" w:rsidP="0059671F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</w:p>
    <w:p w:rsidR="0045638D" w:rsidRDefault="0045638D" w:rsidP="0059671F">
      <w:pPr>
        <w:pStyle w:val="BodyText"/>
        <w:numPr>
          <w:ilvl w:val="3"/>
          <w:numId w:val="3"/>
        </w:numPr>
        <w:tabs>
          <w:tab w:val="left" w:pos="4022"/>
        </w:tabs>
        <w:kinsoku w:val="0"/>
        <w:overflowPunct w:val="0"/>
        <w:ind w:hanging="629"/>
        <w:jc w:val="both"/>
        <w:rPr>
          <w:spacing w:val="-2"/>
        </w:rPr>
      </w:pPr>
      <w:r>
        <w:rPr>
          <w:spacing w:val="-1"/>
        </w:rPr>
        <w:t xml:space="preserve">Fushëveprimi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monitorimit</w:t>
      </w:r>
      <w:r w:rsidR="00923139">
        <w:rPr>
          <w:spacing w:val="-2"/>
        </w:rPr>
        <w:t xml:space="preserve"> </w:t>
      </w:r>
    </w:p>
    <w:p w:rsidR="00E01AF1" w:rsidRDefault="00E01AF1" w:rsidP="0059671F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>
        <w:rPr>
          <w:spacing w:val="-2"/>
        </w:rPr>
        <w:t>Ne monitoruam ne menyre specifike ne perputhje me</w:t>
      </w:r>
      <w:r w:rsidR="003217FD">
        <w:rPr>
          <w:spacing w:val="-2"/>
        </w:rPr>
        <w:t xml:space="preserve"> </w:t>
      </w:r>
      <w:r w:rsidR="003217FD" w:rsidRPr="003217FD">
        <w:rPr>
          <w:spacing w:val="-2"/>
        </w:rPr>
        <w:t>Udhezi</w:t>
      </w:r>
      <w:r>
        <w:rPr>
          <w:spacing w:val="-2"/>
        </w:rPr>
        <w:t xml:space="preserve">min </w:t>
      </w:r>
      <w:r w:rsidR="003217FD" w:rsidRPr="003217FD">
        <w:rPr>
          <w:spacing w:val="-2"/>
        </w:rPr>
        <w:t>e KQZ Nr.2 date 01.06.2017</w:t>
      </w:r>
      <w:r>
        <w:rPr>
          <w:spacing w:val="-2"/>
        </w:rPr>
        <w:t xml:space="preserve">, neni </w:t>
      </w:r>
      <w:proofErr w:type="gramStart"/>
      <w:r>
        <w:rPr>
          <w:spacing w:val="-2"/>
        </w:rPr>
        <w:t>3</w:t>
      </w:r>
      <w:r w:rsidR="003217FD" w:rsidRPr="003217FD">
        <w:rPr>
          <w:spacing w:val="-2"/>
        </w:rPr>
        <w:t xml:space="preserve"> </w:t>
      </w:r>
      <w:r w:rsidR="003217FD">
        <w:rPr>
          <w:spacing w:val="-2"/>
        </w:rPr>
        <w:t xml:space="preserve"> </w:t>
      </w:r>
      <w:r>
        <w:rPr>
          <w:spacing w:val="-2"/>
        </w:rPr>
        <w:t>:</w:t>
      </w:r>
      <w:proofErr w:type="gramEnd"/>
    </w:p>
    <w:p w:rsidR="003217FD" w:rsidRPr="003217FD" w:rsidRDefault="00453602" w:rsidP="0059671F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>
        <w:rPr>
          <w:spacing w:val="-2"/>
        </w:rPr>
        <w:t>a)</w:t>
      </w:r>
      <w:r>
        <w:rPr>
          <w:spacing w:val="-2"/>
        </w:rPr>
        <w:tab/>
        <w:t>Z</w:t>
      </w:r>
      <w:r w:rsidR="003217FD" w:rsidRPr="003217FD">
        <w:rPr>
          <w:spacing w:val="-2"/>
        </w:rPr>
        <w:t>batimin e dispozitave ndaluese për financimin e fushatave të përcaktuara në Kodin Zgjedhor dhe në ligjin nr. 8580, datë 17.02.2000, “Për partitë P</w:t>
      </w:r>
      <w:r w:rsidR="00416DC3">
        <w:rPr>
          <w:spacing w:val="-2"/>
        </w:rPr>
        <w:t>olitike” i ndryshuar me ligjin N</w:t>
      </w:r>
      <w:r w:rsidR="003217FD" w:rsidRPr="003217FD">
        <w:rPr>
          <w:spacing w:val="-2"/>
        </w:rPr>
        <w:t>r</w:t>
      </w:r>
      <w:r w:rsidR="00416DC3">
        <w:rPr>
          <w:spacing w:val="-2"/>
        </w:rPr>
        <w:t>.</w:t>
      </w:r>
      <w:r w:rsidR="003217FD" w:rsidRPr="003217FD">
        <w:rPr>
          <w:spacing w:val="-2"/>
        </w:rPr>
        <w:t xml:space="preserve"> 90/2017;</w:t>
      </w:r>
    </w:p>
    <w:p w:rsidR="003217FD" w:rsidRPr="003217FD" w:rsidRDefault="003217FD" w:rsidP="0059671F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 w:rsidRPr="003217FD">
        <w:rPr>
          <w:spacing w:val="-2"/>
        </w:rPr>
        <w:t>b)</w:t>
      </w:r>
      <w:r w:rsidRPr="003217FD">
        <w:rPr>
          <w:spacing w:val="-2"/>
        </w:rPr>
        <w:tab/>
        <w:t xml:space="preserve">Dokumentimin e shpenzimeve të subjekteve të treta në funksion të veprimtarive të fushatës së subjektit zgjedhor; </w:t>
      </w:r>
    </w:p>
    <w:p w:rsidR="003217FD" w:rsidRPr="003217FD" w:rsidRDefault="003217FD" w:rsidP="0059671F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 w:rsidRPr="003217FD">
        <w:rPr>
          <w:spacing w:val="-2"/>
        </w:rPr>
        <w:t>c)</w:t>
      </w:r>
      <w:r w:rsidRPr="003217FD">
        <w:rPr>
          <w:spacing w:val="-2"/>
        </w:rPr>
        <w:tab/>
        <w:t>Respektimin e kufirit maksimal të shpenzimeve dhe të kufizimeve sipas llojit, sidomos përsa i përket materialeve propagandistike dhe reklamave televizive;</w:t>
      </w:r>
    </w:p>
    <w:p w:rsidR="003217FD" w:rsidRPr="003217FD" w:rsidRDefault="00453602" w:rsidP="0059671F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>
        <w:rPr>
          <w:spacing w:val="-2"/>
        </w:rPr>
        <w:t>d)</w:t>
      </w:r>
      <w:r>
        <w:rPr>
          <w:spacing w:val="-2"/>
        </w:rPr>
        <w:tab/>
        <w:t>K</w:t>
      </w:r>
      <w:r w:rsidR="003217FD" w:rsidRPr="003217FD">
        <w:rPr>
          <w:spacing w:val="-2"/>
        </w:rPr>
        <w:t>ostimin e veprimtarive të monitoruara me qëllim krahasimin e mëvonshëm me shpenzimet e deklaruara nga subjekti zgjedhor gjatë raportimit;</w:t>
      </w:r>
    </w:p>
    <w:p w:rsidR="003217FD" w:rsidRPr="003217FD" w:rsidRDefault="003217FD" w:rsidP="0059671F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 w:rsidRPr="003217FD">
        <w:rPr>
          <w:spacing w:val="-2"/>
        </w:rPr>
        <w:t>e)</w:t>
      </w:r>
      <w:r w:rsidRPr="003217FD">
        <w:rPr>
          <w:spacing w:val="-2"/>
        </w:rPr>
        <w:tab/>
        <w:t>Rregullat e brendshme të subjektit elektoral për raportimin e shpenzimeve;</w:t>
      </w:r>
    </w:p>
    <w:p w:rsidR="003217FD" w:rsidRDefault="00453602" w:rsidP="0059671F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>
        <w:rPr>
          <w:spacing w:val="-2"/>
        </w:rPr>
        <w:t>f)</w:t>
      </w:r>
      <w:r>
        <w:rPr>
          <w:spacing w:val="-2"/>
        </w:rPr>
        <w:tab/>
        <w:t>T</w:t>
      </w:r>
      <w:r w:rsidR="003217FD" w:rsidRPr="003217FD">
        <w:rPr>
          <w:spacing w:val="-2"/>
        </w:rPr>
        <w:t xml:space="preserve">ransaksionet financiare të kryera për periudhën 3 muaj përpara dhe pas ditës së zgjedhjeve, nga persona fizikë ose juridikë, </w:t>
      </w:r>
      <w:proofErr w:type="gramStart"/>
      <w:r w:rsidR="003217FD" w:rsidRPr="003217FD">
        <w:rPr>
          <w:spacing w:val="-2"/>
        </w:rPr>
        <w:t>vendas</w:t>
      </w:r>
      <w:proofErr w:type="gramEnd"/>
      <w:r w:rsidR="003217FD" w:rsidRPr="003217FD">
        <w:rPr>
          <w:spacing w:val="-2"/>
        </w:rPr>
        <w:t xml:space="preserve"> ose të huaj, me qëllim evidentimin e transaksioneve të pajustifikuara dhe që mund të jenë përdorur për financim të paligjshëm të fushatës zgjedhore të një ose disa partive politike.</w:t>
      </w:r>
    </w:p>
    <w:p w:rsidR="009A2F79" w:rsidRDefault="009A2F79" w:rsidP="0059671F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</w:p>
    <w:p w:rsidR="0045638D" w:rsidRDefault="0045638D" w:rsidP="0059671F">
      <w:pPr>
        <w:pStyle w:val="BodyText"/>
        <w:numPr>
          <w:ilvl w:val="2"/>
          <w:numId w:val="3"/>
        </w:numPr>
        <w:tabs>
          <w:tab w:val="left" w:pos="3301"/>
        </w:tabs>
        <w:kinsoku w:val="0"/>
        <w:overflowPunct w:val="0"/>
        <w:ind w:hanging="365"/>
        <w:jc w:val="both"/>
        <w:rPr>
          <w:spacing w:val="-2"/>
        </w:rPr>
      </w:pPr>
      <w:r>
        <w:rPr>
          <w:spacing w:val="-1"/>
        </w:rPr>
        <w:t>Kontrata</w:t>
      </w:r>
      <w:r>
        <w:t xml:space="preserve"> e</w:t>
      </w:r>
      <w:r>
        <w:rPr>
          <w:spacing w:val="-4"/>
        </w:rPr>
        <w:t xml:space="preserve"> </w:t>
      </w:r>
      <w:r>
        <w:rPr>
          <w:spacing w:val="-2"/>
        </w:rPr>
        <w:t>shërbimit</w:t>
      </w:r>
    </w:p>
    <w:p w:rsidR="00F246F1" w:rsidRDefault="002A1454" w:rsidP="0059671F">
      <w:pPr>
        <w:pStyle w:val="BodyText"/>
        <w:tabs>
          <w:tab w:val="left" w:pos="3301"/>
        </w:tabs>
        <w:kinsoku w:val="0"/>
        <w:overflowPunct w:val="0"/>
        <w:ind w:left="3301"/>
        <w:jc w:val="both"/>
        <w:rPr>
          <w:spacing w:val="-2"/>
        </w:rPr>
      </w:pPr>
      <w:r>
        <w:rPr>
          <w:spacing w:val="-2"/>
        </w:rPr>
        <w:t xml:space="preserve">Kontrata </w:t>
      </w:r>
      <w:r w:rsidR="00E01AF1">
        <w:rPr>
          <w:spacing w:val="-2"/>
        </w:rPr>
        <w:t>per sherbimin e mon</w:t>
      </w:r>
      <w:r>
        <w:rPr>
          <w:spacing w:val="-2"/>
        </w:rPr>
        <w:t>itorimit mes KQZ dhe ekspertit financiar/monito</w:t>
      </w:r>
      <w:r w:rsidR="003502C2">
        <w:rPr>
          <w:spacing w:val="-2"/>
        </w:rPr>
        <w:t>ruesit u lidh</w:t>
      </w:r>
      <w:r>
        <w:rPr>
          <w:spacing w:val="-2"/>
        </w:rPr>
        <w:t xml:space="preserve"> ne</w:t>
      </w:r>
      <w:r w:rsidR="00E01AF1">
        <w:rPr>
          <w:spacing w:val="-2"/>
        </w:rPr>
        <w:t xml:space="preserve"> </w:t>
      </w:r>
      <w:r w:rsidR="00F246F1">
        <w:rPr>
          <w:spacing w:val="-2"/>
        </w:rPr>
        <w:t xml:space="preserve">date </w:t>
      </w:r>
      <w:r>
        <w:rPr>
          <w:spacing w:val="-2"/>
        </w:rPr>
        <w:t>0</w:t>
      </w:r>
      <w:r w:rsidR="00F246F1">
        <w:rPr>
          <w:spacing w:val="-2"/>
        </w:rPr>
        <w:t>1.06.2019</w:t>
      </w:r>
      <w:r>
        <w:rPr>
          <w:spacing w:val="-2"/>
        </w:rPr>
        <w:t>.</w:t>
      </w:r>
      <w:r w:rsidR="00E01AF1" w:rsidRPr="00E01AF1">
        <w:rPr>
          <w:spacing w:val="-2"/>
        </w:rPr>
        <w:t xml:space="preserve"> </w:t>
      </w:r>
    </w:p>
    <w:p w:rsidR="00F246F1" w:rsidRDefault="003502C2" w:rsidP="0059671F">
      <w:pPr>
        <w:pStyle w:val="BodyText"/>
        <w:tabs>
          <w:tab w:val="left" w:pos="3301"/>
        </w:tabs>
        <w:kinsoku w:val="0"/>
        <w:overflowPunct w:val="0"/>
        <w:ind w:left="3301"/>
        <w:jc w:val="both"/>
        <w:rPr>
          <w:spacing w:val="-2"/>
        </w:rPr>
      </w:pPr>
      <w:proofErr w:type="gramStart"/>
      <w:r>
        <w:rPr>
          <w:spacing w:val="-2"/>
        </w:rPr>
        <w:t>Objekti i</w:t>
      </w:r>
      <w:r w:rsidR="00F246F1">
        <w:rPr>
          <w:spacing w:val="-2"/>
        </w:rPr>
        <w:t xml:space="preserve"> </w:t>
      </w:r>
      <w:r w:rsidR="00E01AF1">
        <w:rPr>
          <w:spacing w:val="-2"/>
        </w:rPr>
        <w:t>kontrates ne</w:t>
      </w:r>
      <w:r w:rsidR="00F246F1">
        <w:rPr>
          <w:spacing w:val="-2"/>
        </w:rPr>
        <w:t xml:space="preserve"> Neni</w:t>
      </w:r>
      <w:r w:rsidR="00E01AF1">
        <w:rPr>
          <w:spacing w:val="-2"/>
        </w:rPr>
        <w:t>n</w:t>
      </w:r>
      <w:r w:rsidR="00F246F1">
        <w:rPr>
          <w:spacing w:val="-2"/>
        </w:rPr>
        <w:t xml:space="preserve"> 1</w:t>
      </w:r>
      <w:r w:rsidR="004E1EB9">
        <w:rPr>
          <w:spacing w:val="-2"/>
        </w:rPr>
        <w:t>.1.</w:t>
      </w:r>
      <w:proofErr w:type="gramEnd"/>
      <w:r w:rsidR="00E01AF1">
        <w:rPr>
          <w:spacing w:val="-2"/>
        </w:rPr>
        <w:t xml:space="preserve"> </w:t>
      </w:r>
      <w:proofErr w:type="gramStart"/>
      <w:r w:rsidR="00E01AF1">
        <w:rPr>
          <w:spacing w:val="-2"/>
        </w:rPr>
        <w:t>te</w:t>
      </w:r>
      <w:proofErr w:type="gramEnd"/>
      <w:r w:rsidR="00E01AF1">
        <w:rPr>
          <w:spacing w:val="-2"/>
        </w:rPr>
        <w:t xml:space="preserve"> saj </w:t>
      </w:r>
      <w:r w:rsidR="005240B6">
        <w:rPr>
          <w:spacing w:val="-2"/>
        </w:rPr>
        <w:t xml:space="preserve">kerkon kryerjen e monitorimit te shpenzimeve </w:t>
      </w:r>
      <w:r w:rsidR="00EC2560">
        <w:rPr>
          <w:spacing w:val="-2"/>
        </w:rPr>
        <w:t>te fushates zgjedhore te subjektit zgjedhor Partia</w:t>
      </w:r>
      <w:r w:rsidR="005240B6">
        <w:rPr>
          <w:spacing w:val="-2"/>
        </w:rPr>
        <w:t xml:space="preserve"> </w:t>
      </w:r>
      <w:r w:rsidR="007D4224">
        <w:t>Personat me Aftesi te Kufizuar</w:t>
      </w:r>
      <w:r w:rsidR="007D4224">
        <w:rPr>
          <w:spacing w:val="-2"/>
        </w:rPr>
        <w:t xml:space="preserve"> </w:t>
      </w:r>
      <w:r w:rsidR="005240B6">
        <w:rPr>
          <w:spacing w:val="-2"/>
        </w:rPr>
        <w:t>duke perfshire aktivitetet</w:t>
      </w:r>
      <w:r w:rsidR="00F246F1">
        <w:rPr>
          <w:spacing w:val="-2"/>
        </w:rPr>
        <w:t xml:space="preserve">, </w:t>
      </w:r>
      <w:r w:rsidR="005240B6">
        <w:rPr>
          <w:spacing w:val="-2"/>
        </w:rPr>
        <w:t>veprimtarite dhe materialet e perdorura gjate fushates zgjedhore</w:t>
      </w:r>
      <w:r w:rsidR="00EC2560">
        <w:rPr>
          <w:spacing w:val="-2"/>
        </w:rPr>
        <w:t xml:space="preserve"> </w:t>
      </w:r>
      <w:r w:rsidR="00EC2560" w:rsidRPr="00EC2560">
        <w:rPr>
          <w:spacing w:val="-2"/>
          <w:lang w:val="sq-AL"/>
        </w:rPr>
        <w:t>për zgjedhjet e organeve vendore të vitit 2019</w:t>
      </w:r>
      <w:r w:rsidR="00EC2560">
        <w:rPr>
          <w:spacing w:val="-2"/>
        </w:rPr>
        <w:t>.</w:t>
      </w:r>
    </w:p>
    <w:p w:rsidR="008E66F0" w:rsidRDefault="008E66F0" w:rsidP="0059671F">
      <w:pPr>
        <w:pStyle w:val="BodyText"/>
        <w:tabs>
          <w:tab w:val="left" w:pos="3301"/>
        </w:tabs>
        <w:kinsoku w:val="0"/>
        <w:overflowPunct w:val="0"/>
        <w:ind w:left="3301"/>
        <w:jc w:val="both"/>
        <w:rPr>
          <w:spacing w:val="-2"/>
        </w:rPr>
      </w:pPr>
    </w:p>
    <w:p w:rsidR="0045638D" w:rsidRPr="008E66F0" w:rsidRDefault="0045638D" w:rsidP="0059671F">
      <w:pPr>
        <w:pStyle w:val="BodyText"/>
        <w:numPr>
          <w:ilvl w:val="2"/>
          <w:numId w:val="3"/>
        </w:numPr>
        <w:tabs>
          <w:tab w:val="left" w:pos="3301"/>
        </w:tabs>
        <w:kinsoku w:val="0"/>
        <w:overflowPunct w:val="0"/>
        <w:ind w:hanging="418"/>
        <w:jc w:val="both"/>
      </w:pPr>
      <w:r>
        <w:rPr>
          <w:spacing w:val="-1"/>
        </w:rPr>
        <w:t>Vendimi</w:t>
      </w:r>
      <w:r>
        <w:rPr>
          <w:spacing w:val="-2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3"/>
        </w:rPr>
        <w:t>KQZ-së</w:t>
      </w:r>
      <w:r w:rsidR="008E66F0">
        <w:rPr>
          <w:spacing w:val="-3"/>
        </w:rPr>
        <w:t xml:space="preserve"> :</w:t>
      </w:r>
    </w:p>
    <w:p w:rsidR="002A1454" w:rsidRDefault="00662153" w:rsidP="0059671F">
      <w:pPr>
        <w:pStyle w:val="BodyText"/>
        <w:tabs>
          <w:tab w:val="left" w:pos="3301"/>
        </w:tabs>
        <w:kinsoku w:val="0"/>
        <w:overflowPunct w:val="0"/>
        <w:ind w:left="3301"/>
        <w:jc w:val="both"/>
        <w:rPr>
          <w:spacing w:val="-3"/>
        </w:rPr>
      </w:pPr>
      <w:r>
        <w:rPr>
          <w:spacing w:val="-3"/>
        </w:rPr>
        <w:t>Emerimi i</w:t>
      </w:r>
      <w:r w:rsidR="002A1454">
        <w:rPr>
          <w:spacing w:val="-3"/>
        </w:rPr>
        <w:t xml:space="preserve"> ek</w:t>
      </w:r>
      <w:r w:rsidR="00EC2560">
        <w:rPr>
          <w:spacing w:val="-3"/>
        </w:rPr>
        <w:t>spertit financiar/monitoruesit u</w:t>
      </w:r>
      <w:r w:rsidR="002A1454">
        <w:rPr>
          <w:spacing w:val="-3"/>
        </w:rPr>
        <w:t xml:space="preserve"> shpall me Vendimin e KQZ</w:t>
      </w:r>
      <w:r w:rsidR="008E66F0">
        <w:rPr>
          <w:spacing w:val="-3"/>
        </w:rPr>
        <w:t xml:space="preserve"> </w:t>
      </w:r>
      <w:r w:rsidR="002A1454">
        <w:rPr>
          <w:spacing w:val="-3"/>
        </w:rPr>
        <w:t>n</w:t>
      </w:r>
      <w:r w:rsidR="008E66F0">
        <w:rPr>
          <w:spacing w:val="-3"/>
        </w:rPr>
        <w:t>umer 740</w:t>
      </w:r>
      <w:r w:rsidR="008E66F0" w:rsidRPr="008E66F0">
        <w:rPr>
          <w:spacing w:val="-3"/>
        </w:rPr>
        <w:t xml:space="preserve"> Date 31.05.2019 “</w:t>
      </w:r>
      <w:r>
        <w:rPr>
          <w:spacing w:val="-3"/>
        </w:rPr>
        <w:t>P</w:t>
      </w:r>
      <w:r w:rsidRPr="008E66F0">
        <w:rPr>
          <w:spacing w:val="-3"/>
        </w:rPr>
        <w:t>ër shpalljen e rezultatit të shortit për emërimin e ekspertëve financiarë dhe audituesve ligjorë të cilët do  të kryejnë monitorimin dhe auditimin e fondeve dhe  shpenzimeve të fushatës zgjedhore nga subjektet zgjedhore për organet e qeverisjes vendore të vitit 201</w:t>
      </w:r>
      <w:r>
        <w:rPr>
          <w:spacing w:val="-3"/>
        </w:rPr>
        <w:t xml:space="preserve">9” . </w:t>
      </w:r>
    </w:p>
    <w:p w:rsidR="008E66F0" w:rsidRDefault="008E66F0" w:rsidP="0059671F">
      <w:pPr>
        <w:pStyle w:val="BodyText"/>
        <w:tabs>
          <w:tab w:val="left" w:pos="3301"/>
        </w:tabs>
        <w:kinsoku w:val="0"/>
        <w:overflowPunct w:val="0"/>
        <w:ind w:left="3301"/>
        <w:jc w:val="both"/>
        <w:rPr>
          <w:lang w:val="sq-AL"/>
        </w:rPr>
      </w:pPr>
      <w:r>
        <w:rPr>
          <w:spacing w:val="-3"/>
        </w:rPr>
        <w:t xml:space="preserve">KQZ emeroi </w:t>
      </w:r>
      <w:r w:rsidR="00662153">
        <w:rPr>
          <w:spacing w:val="-3"/>
        </w:rPr>
        <w:t>Arjana Reçi</w:t>
      </w:r>
      <w:proofErr w:type="gramStart"/>
      <w:r w:rsidR="007E1A1C">
        <w:rPr>
          <w:spacing w:val="-3"/>
        </w:rPr>
        <w:t>,</w:t>
      </w:r>
      <w:r>
        <w:rPr>
          <w:lang w:val="sq-AL"/>
        </w:rPr>
        <w:t>auditues</w:t>
      </w:r>
      <w:proofErr w:type="gramEnd"/>
      <w:r w:rsidR="007E1A1C">
        <w:rPr>
          <w:lang w:val="sq-AL"/>
        </w:rPr>
        <w:t xml:space="preserve"> ligjor </w:t>
      </w:r>
      <w:r>
        <w:rPr>
          <w:lang w:val="sq-AL"/>
        </w:rPr>
        <w:t>qe do</w:t>
      </w:r>
      <w:r w:rsidR="007E1A1C">
        <w:rPr>
          <w:lang w:val="sq-AL"/>
        </w:rPr>
        <w:t xml:space="preserve"> të kryej</w:t>
      </w:r>
      <w:r w:rsidRPr="009E246A">
        <w:rPr>
          <w:lang w:val="sq-AL"/>
        </w:rPr>
        <w:t>ë monitorimin dhe auditimin e fondeve dhe shpenzimeve të fushatës zgjedhore për zgjedhjet e organeve vendore të vitit 2019</w:t>
      </w:r>
      <w:r>
        <w:rPr>
          <w:lang w:val="sq-AL"/>
        </w:rPr>
        <w:t xml:space="preserve">, per </w:t>
      </w:r>
      <w:r w:rsidR="002A1454">
        <w:rPr>
          <w:lang w:val="sq-AL"/>
        </w:rPr>
        <w:t>Partine</w:t>
      </w:r>
      <w:r>
        <w:rPr>
          <w:lang w:val="sq-AL"/>
        </w:rPr>
        <w:t xml:space="preserve"> </w:t>
      </w:r>
      <w:r w:rsidR="007D4224">
        <w:t>Personat me Aftesi te Kufizuar</w:t>
      </w:r>
      <w:r w:rsidR="002A1454">
        <w:rPr>
          <w:lang w:val="sq-AL"/>
        </w:rPr>
        <w:t>,</w:t>
      </w:r>
      <w:r w:rsidR="005C1293">
        <w:rPr>
          <w:lang w:val="sq-AL"/>
        </w:rPr>
        <w:t xml:space="preserve"> bazuar ne rezultatin e shortit.</w:t>
      </w:r>
    </w:p>
    <w:p w:rsidR="002A1454" w:rsidRDefault="002A1454" w:rsidP="008E66F0">
      <w:pPr>
        <w:pStyle w:val="BodyText"/>
        <w:tabs>
          <w:tab w:val="left" w:pos="3301"/>
        </w:tabs>
        <w:kinsoku w:val="0"/>
        <w:overflowPunct w:val="0"/>
        <w:ind w:left="3301"/>
        <w:rPr>
          <w:lang w:val="sq-AL"/>
        </w:rPr>
      </w:pPr>
    </w:p>
    <w:p w:rsidR="002A1454" w:rsidRDefault="002A1454" w:rsidP="008E66F0">
      <w:pPr>
        <w:pStyle w:val="BodyText"/>
        <w:tabs>
          <w:tab w:val="left" w:pos="3301"/>
        </w:tabs>
        <w:kinsoku w:val="0"/>
        <w:overflowPunct w:val="0"/>
        <w:ind w:left="3301"/>
        <w:rPr>
          <w:lang w:val="sq-AL"/>
        </w:rPr>
      </w:pPr>
    </w:p>
    <w:p w:rsidR="002A1454" w:rsidRDefault="002A1454" w:rsidP="008E66F0">
      <w:pPr>
        <w:pStyle w:val="BodyText"/>
        <w:tabs>
          <w:tab w:val="left" w:pos="3301"/>
        </w:tabs>
        <w:kinsoku w:val="0"/>
        <w:overflowPunct w:val="0"/>
        <w:ind w:left="3301"/>
        <w:rPr>
          <w:spacing w:val="-3"/>
        </w:rPr>
      </w:pPr>
    </w:p>
    <w:p w:rsidR="008E66F0" w:rsidRPr="008E66F0" w:rsidRDefault="008E66F0" w:rsidP="008E66F0">
      <w:pPr>
        <w:pStyle w:val="BodyText"/>
        <w:tabs>
          <w:tab w:val="left" w:pos="3301"/>
        </w:tabs>
        <w:kinsoku w:val="0"/>
        <w:overflowPunct w:val="0"/>
        <w:ind w:left="3301"/>
        <w:rPr>
          <w:spacing w:val="-3"/>
        </w:rPr>
      </w:pPr>
    </w:p>
    <w:p w:rsidR="0045638D" w:rsidRDefault="0045638D" w:rsidP="008C26D1">
      <w:pPr>
        <w:pStyle w:val="BodyText"/>
        <w:numPr>
          <w:ilvl w:val="2"/>
          <w:numId w:val="3"/>
        </w:numPr>
        <w:tabs>
          <w:tab w:val="left" w:pos="3301"/>
        </w:tabs>
        <w:kinsoku w:val="0"/>
        <w:overflowPunct w:val="0"/>
        <w:spacing w:before="40"/>
        <w:ind w:hanging="428"/>
        <w:jc w:val="both"/>
        <w:rPr>
          <w:spacing w:val="-2"/>
        </w:rPr>
      </w:pPr>
      <w:r>
        <w:rPr>
          <w:spacing w:val="-1"/>
        </w:rPr>
        <w:t>Përgjegjësitë</w:t>
      </w:r>
      <w:r>
        <w:rPr>
          <w:spacing w:val="2"/>
        </w:rPr>
        <w:t xml:space="preserve"> </w:t>
      </w:r>
      <w:r>
        <w:rPr>
          <w:spacing w:val="-2"/>
        </w:rPr>
        <w:t>respektive</w:t>
      </w:r>
      <w:r>
        <w:rPr>
          <w:spacing w:val="-4"/>
        </w:rPr>
        <w:t xml:space="preserve"> </w:t>
      </w:r>
      <w:r>
        <w:rPr>
          <w:spacing w:val="1"/>
        </w:rPr>
        <w:t>të</w:t>
      </w:r>
      <w:r>
        <w:rPr>
          <w:spacing w:val="-4"/>
        </w:rPr>
        <w:t xml:space="preserve"> </w:t>
      </w:r>
      <w:r>
        <w:rPr>
          <w:spacing w:val="-1"/>
        </w:rPr>
        <w:t>palëve,</w:t>
      </w:r>
      <w:r>
        <w:t xml:space="preserve"> </w:t>
      </w:r>
      <w:r>
        <w:rPr>
          <w:spacing w:val="-2"/>
        </w:rPr>
        <w:t>subjektit</w:t>
      </w:r>
      <w:r>
        <w:rPr>
          <w:spacing w:val="4"/>
        </w:rPr>
        <w:t xml:space="preserve"> </w:t>
      </w:r>
      <w:r>
        <w:rPr>
          <w:spacing w:val="-2"/>
        </w:rPr>
        <w:t>zgjedhor</w:t>
      </w:r>
      <w:r>
        <w:rPr>
          <w:spacing w:val="1"/>
        </w:rPr>
        <w:t xml:space="preserve"> </w:t>
      </w:r>
      <w:r>
        <w:rPr>
          <w:spacing w:val="-2"/>
        </w:rPr>
        <w:t>dhe</w:t>
      </w:r>
      <w:r>
        <w:rPr>
          <w:spacing w:val="-4"/>
        </w:rPr>
        <w:t xml:space="preserve"> </w:t>
      </w:r>
      <w:r>
        <w:rPr>
          <w:spacing w:val="-1"/>
        </w:rPr>
        <w:t>ekspertit</w:t>
      </w:r>
      <w:r>
        <w:rPr>
          <w:spacing w:val="-2"/>
        </w:rPr>
        <w:t xml:space="preserve"> financiar/monitoruesit</w:t>
      </w:r>
      <w:r w:rsidR="002A1454">
        <w:rPr>
          <w:spacing w:val="-2"/>
        </w:rPr>
        <w:t>.</w:t>
      </w:r>
    </w:p>
    <w:p w:rsidR="005240B6" w:rsidRDefault="005240B6" w:rsidP="008C26D1">
      <w:pPr>
        <w:pStyle w:val="BodyText"/>
        <w:tabs>
          <w:tab w:val="left" w:pos="3301"/>
        </w:tabs>
        <w:kinsoku w:val="0"/>
        <w:overflowPunct w:val="0"/>
        <w:spacing w:before="40"/>
        <w:ind w:left="3301"/>
        <w:jc w:val="both"/>
        <w:rPr>
          <w:spacing w:val="-2"/>
        </w:rPr>
      </w:pPr>
      <w:r>
        <w:rPr>
          <w:spacing w:val="-2"/>
        </w:rPr>
        <w:t xml:space="preserve">Monitoruesi/Audituesi Ligjor merr persiper </w:t>
      </w:r>
      <w:proofErr w:type="gramStart"/>
      <w:r>
        <w:rPr>
          <w:spacing w:val="-2"/>
        </w:rPr>
        <w:t>te</w:t>
      </w:r>
      <w:proofErr w:type="gramEnd"/>
      <w:r>
        <w:rPr>
          <w:spacing w:val="-2"/>
        </w:rPr>
        <w:t xml:space="preserve"> kryeje sherbimin e monorimit te fondeve dhe shpenzimeve te fushates zgjedhore te Partise </w:t>
      </w:r>
      <w:r w:rsidR="007D4224">
        <w:t>Personat me Aftesi te Kufizuar</w:t>
      </w:r>
      <w:r w:rsidR="007D4224">
        <w:rPr>
          <w:spacing w:val="-2"/>
        </w:rPr>
        <w:t xml:space="preserve"> </w:t>
      </w:r>
      <w:r>
        <w:rPr>
          <w:spacing w:val="-2"/>
        </w:rPr>
        <w:t>ne perputhje me nenin 1</w:t>
      </w:r>
      <w:r w:rsidR="006237E8">
        <w:rPr>
          <w:spacing w:val="-2"/>
        </w:rPr>
        <w:t>.1.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te</w:t>
      </w:r>
      <w:proofErr w:type="gramEnd"/>
      <w:r>
        <w:rPr>
          <w:spacing w:val="-2"/>
        </w:rPr>
        <w:t xml:space="preserve"> kontrates se sherbimit </w:t>
      </w:r>
      <w:r w:rsidR="002A1454" w:rsidRPr="005240B6">
        <w:rPr>
          <w:spacing w:val="-2"/>
        </w:rPr>
        <w:t xml:space="preserve">Nr. 5075 Prot </w:t>
      </w:r>
      <w:r w:rsidR="002A1454">
        <w:rPr>
          <w:spacing w:val="-2"/>
        </w:rPr>
        <w:t>date 01.06.2019</w:t>
      </w:r>
      <w:r>
        <w:rPr>
          <w:spacing w:val="-2"/>
        </w:rPr>
        <w:t>.</w:t>
      </w:r>
    </w:p>
    <w:p w:rsidR="005240B6" w:rsidRDefault="007E1A1C" w:rsidP="008C26D1">
      <w:pPr>
        <w:pStyle w:val="BodyText"/>
        <w:tabs>
          <w:tab w:val="left" w:pos="3301"/>
        </w:tabs>
        <w:kinsoku w:val="0"/>
        <w:overflowPunct w:val="0"/>
        <w:spacing w:before="40"/>
        <w:ind w:left="3301"/>
        <w:jc w:val="both"/>
        <w:rPr>
          <w:spacing w:val="-2"/>
        </w:rPr>
      </w:pPr>
      <w:r>
        <w:rPr>
          <w:spacing w:val="-2"/>
        </w:rPr>
        <w:t xml:space="preserve">Monitoruesi merr persiper </w:t>
      </w:r>
      <w:proofErr w:type="gramStart"/>
      <w:r>
        <w:rPr>
          <w:spacing w:val="-2"/>
        </w:rPr>
        <w:t>te</w:t>
      </w:r>
      <w:proofErr w:type="gramEnd"/>
      <w:r>
        <w:rPr>
          <w:spacing w:val="-2"/>
        </w:rPr>
        <w:t xml:space="preserve"> kryeje sherbimin e monitorimit me ane te vezhgimit</w:t>
      </w:r>
      <w:r w:rsidR="002A1454">
        <w:rPr>
          <w:spacing w:val="-2"/>
        </w:rPr>
        <w:t xml:space="preserve"> </w:t>
      </w:r>
      <w:r>
        <w:rPr>
          <w:spacing w:val="-2"/>
        </w:rPr>
        <w:t>dhe grumbullimit te informacioni</w:t>
      </w:r>
      <w:r w:rsidR="00CA4C03">
        <w:rPr>
          <w:spacing w:val="-2"/>
        </w:rPr>
        <w:t>t</w:t>
      </w:r>
      <w:r>
        <w:rPr>
          <w:spacing w:val="-2"/>
        </w:rPr>
        <w:t xml:space="preserve"> financiar per veprimtari te perzgjedhura statistikisht.</w:t>
      </w:r>
    </w:p>
    <w:p w:rsidR="005240B6" w:rsidRDefault="005240B6" w:rsidP="008C26D1">
      <w:pPr>
        <w:pStyle w:val="BodyText"/>
        <w:tabs>
          <w:tab w:val="left" w:pos="3301"/>
        </w:tabs>
        <w:kinsoku w:val="0"/>
        <w:overflowPunct w:val="0"/>
        <w:spacing w:before="40"/>
        <w:ind w:left="3301"/>
        <w:jc w:val="both"/>
        <w:rPr>
          <w:spacing w:val="-2"/>
        </w:rPr>
      </w:pPr>
    </w:p>
    <w:p w:rsidR="0045638D" w:rsidRDefault="0045638D" w:rsidP="008C26D1">
      <w:pPr>
        <w:pStyle w:val="BodyText"/>
        <w:kinsoku w:val="0"/>
        <w:overflowPunct w:val="0"/>
        <w:spacing w:before="0"/>
        <w:ind w:left="0"/>
        <w:jc w:val="both"/>
      </w:pPr>
    </w:p>
    <w:p w:rsidR="0045638D" w:rsidRDefault="0045638D" w:rsidP="008C26D1">
      <w:pPr>
        <w:pStyle w:val="BodyText"/>
        <w:kinsoku w:val="0"/>
        <w:overflowPunct w:val="0"/>
        <w:spacing w:before="9"/>
        <w:ind w:left="0"/>
        <w:jc w:val="both"/>
        <w:rPr>
          <w:sz w:val="28"/>
          <w:szCs w:val="28"/>
        </w:rPr>
      </w:pPr>
    </w:p>
    <w:p w:rsidR="0045638D" w:rsidRDefault="0045638D" w:rsidP="008C26D1">
      <w:pPr>
        <w:pStyle w:val="Heading1"/>
        <w:numPr>
          <w:ilvl w:val="1"/>
          <w:numId w:val="3"/>
        </w:numPr>
        <w:tabs>
          <w:tab w:val="left" w:pos="2581"/>
        </w:tabs>
        <w:kinsoku w:val="0"/>
        <w:overflowPunct w:val="0"/>
        <w:jc w:val="both"/>
        <w:rPr>
          <w:b w:val="0"/>
          <w:bCs w:val="0"/>
        </w:rPr>
      </w:pPr>
      <w:r>
        <w:rPr>
          <w:spacing w:val="-2"/>
        </w:rPr>
        <w:t>PARAQITJA</w:t>
      </w:r>
      <w:r>
        <w:t xml:space="preserve"> E</w:t>
      </w:r>
      <w:r>
        <w:rPr>
          <w:spacing w:val="-4"/>
        </w:rPr>
        <w:t xml:space="preserve"> </w:t>
      </w:r>
      <w:r>
        <w:rPr>
          <w:spacing w:val="-2"/>
        </w:rPr>
        <w:t>RAPORTIT</w:t>
      </w:r>
      <w:r>
        <w:rPr>
          <w:spacing w:val="-4"/>
        </w:rPr>
        <w:t xml:space="preserve"> </w:t>
      </w:r>
      <w:r>
        <w:rPr>
          <w:spacing w:val="1"/>
        </w:rPr>
        <w:t>TË</w:t>
      </w:r>
      <w:r>
        <w:t xml:space="preserve"> </w:t>
      </w:r>
      <w:r>
        <w:rPr>
          <w:spacing w:val="-2"/>
        </w:rPr>
        <w:t>MONITORIMIT</w:t>
      </w:r>
      <w:r>
        <w:rPr>
          <w:spacing w:val="-3"/>
        </w:rPr>
        <w:t xml:space="preserve"> </w:t>
      </w:r>
      <w:r>
        <w:rPr>
          <w:spacing w:val="-1"/>
        </w:rPr>
        <w:t xml:space="preserve">DHE </w:t>
      </w:r>
      <w:r>
        <w:rPr>
          <w:spacing w:val="-2"/>
        </w:rPr>
        <w:t>STRUKTURA</w:t>
      </w:r>
      <w:r>
        <w:t xml:space="preserve"> E</w:t>
      </w:r>
      <w:r>
        <w:rPr>
          <w:spacing w:val="-5"/>
        </w:rPr>
        <w:t xml:space="preserve"> </w:t>
      </w:r>
      <w:r>
        <w:t>TIJ</w:t>
      </w:r>
    </w:p>
    <w:p w:rsidR="0045638D" w:rsidRDefault="0045638D" w:rsidP="008C26D1">
      <w:pPr>
        <w:pStyle w:val="BodyText"/>
        <w:numPr>
          <w:ilvl w:val="2"/>
          <w:numId w:val="3"/>
        </w:numPr>
        <w:tabs>
          <w:tab w:val="left" w:pos="3301"/>
        </w:tabs>
        <w:kinsoku w:val="0"/>
        <w:overflowPunct w:val="0"/>
        <w:spacing w:before="28"/>
        <w:jc w:val="both"/>
        <w:rPr>
          <w:spacing w:val="-1"/>
        </w:rPr>
      </w:pPr>
      <w:r>
        <w:rPr>
          <w:spacing w:val="-1"/>
        </w:rPr>
        <w:t>Prezantimi</w:t>
      </w:r>
      <w:r>
        <w:rPr>
          <w:spacing w:val="-2"/>
        </w:rPr>
        <w:t xml:space="preserve"> </w:t>
      </w:r>
      <w:r w:rsidR="001A66F9">
        <w:rPr>
          <w:spacing w:val="-2"/>
        </w:rPr>
        <w:t>i</w:t>
      </w:r>
      <w:r w:rsidR="002E5421">
        <w:rPr>
          <w:spacing w:val="-2"/>
        </w:rPr>
        <w:t xml:space="preserve"> </w:t>
      </w:r>
      <w:r>
        <w:rPr>
          <w:spacing w:val="-1"/>
        </w:rPr>
        <w:t>subjektit</w:t>
      </w:r>
      <w:r>
        <w:rPr>
          <w:spacing w:val="-2"/>
        </w:rPr>
        <w:t xml:space="preserve"> </w:t>
      </w:r>
      <w:r>
        <w:rPr>
          <w:spacing w:val="-1"/>
        </w:rPr>
        <w:t>zgjedhor</w:t>
      </w:r>
    </w:p>
    <w:p w:rsidR="00EC2560" w:rsidRDefault="009A3365" w:rsidP="008C26D1">
      <w:pPr>
        <w:pStyle w:val="BodyText"/>
        <w:tabs>
          <w:tab w:val="left" w:pos="3301"/>
          <w:tab w:val="left" w:pos="4050"/>
        </w:tabs>
        <w:kinsoku w:val="0"/>
        <w:overflowPunct w:val="0"/>
        <w:spacing w:before="28"/>
        <w:ind w:left="3301"/>
        <w:jc w:val="both"/>
        <w:rPr>
          <w:spacing w:val="-1"/>
        </w:rPr>
      </w:pPr>
      <w:r>
        <w:rPr>
          <w:spacing w:val="-1"/>
        </w:rPr>
        <w:t>Sipas informacionit te marre nga drejtoria juridike e KQZ</w:t>
      </w:r>
      <w:r w:rsidR="002A1454">
        <w:rPr>
          <w:spacing w:val="-1"/>
        </w:rPr>
        <w:t>, r</w:t>
      </w:r>
      <w:r w:rsidR="001A66F9">
        <w:rPr>
          <w:spacing w:val="-1"/>
        </w:rPr>
        <w:t>regjistri i</w:t>
      </w:r>
      <w:r>
        <w:rPr>
          <w:spacing w:val="-1"/>
        </w:rPr>
        <w:t xml:space="preserve"> partive per zgjedhjet ne organet e qeverisjes vendore 2019</w:t>
      </w:r>
      <w:r w:rsidR="003D5213">
        <w:rPr>
          <w:spacing w:val="-1"/>
        </w:rPr>
        <w:t>,</w:t>
      </w:r>
      <w:r w:rsidR="00EC2560">
        <w:rPr>
          <w:spacing w:val="-1"/>
        </w:rPr>
        <w:t>subjekti zgjedhor</w:t>
      </w:r>
      <w:r w:rsidR="00C1728F">
        <w:rPr>
          <w:spacing w:val="-1"/>
        </w:rPr>
        <w:t>,</w:t>
      </w:r>
      <w:r w:rsidR="009A2F79">
        <w:rPr>
          <w:spacing w:val="-1"/>
        </w:rPr>
        <w:t xml:space="preserve">Partia </w:t>
      </w:r>
      <w:r w:rsidR="007D4224">
        <w:t>Personat me Aftesi te Kufizuar</w:t>
      </w:r>
      <w:r w:rsidR="007D4224">
        <w:rPr>
          <w:spacing w:val="-1"/>
        </w:rPr>
        <w:t xml:space="preserve"> </w:t>
      </w:r>
      <w:r w:rsidR="003D5213">
        <w:rPr>
          <w:spacing w:val="-1"/>
        </w:rPr>
        <w:t>eshte rregjistruar</w:t>
      </w:r>
      <w:r w:rsidR="00832373">
        <w:rPr>
          <w:spacing w:val="-1"/>
        </w:rPr>
        <w:t xml:space="preserve"> ne KQZ me Nr.</w:t>
      </w:r>
      <w:r>
        <w:rPr>
          <w:spacing w:val="-1"/>
        </w:rPr>
        <w:t xml:space="preserve"> </w:t>
      </w:r>
      <w:r w:rsidR="00832373">
        <w:rPr>
          <w:spacing w:val="-1"/>
        </w:rPr>
        <w:t>1379</w:t>
      </w:r>
      <w:r>
        <w:rPr>
          <w:spacing w:val="-1"/>
        </w:rPr>
        <w:t xml:space="preserve"> </w:t>
      </w:r>
      <w:r w:rsidR="00832373">
        <w:rPr>
          <w:spacing w:val="-1"/>
        </w:rPr>
        <w:t>P</w:t>
      </w:r>
      <w:r w:rsidR="003D5213">
        <w:rPr>
          <w:spacing w:val="-1"/>
        </w:rPr>
        <w:t>rot</w:t>
      </w:r>
      <w:r w:rsidR="003C7735">
        <w:rPr>
          <w:spacing w:val="-1"/>
        </w:rPr>
        <w:t>.,</w:t>
      </w:r>
      <w:r w:rsidR="003D5213">
        <w:rPr>
          <w:spacing w:val="-1"/>
        </w:rPr>
        <w:t xml:space="preserve"> </w:t>
      </w:r>
      <w:r>
        <w:rPr>
          <w:spacing w:val="-1"/>
        </w:rPr>
        <w:t xml:space="preserve">date </w:t>
      </w:r>
      <w:r w:rsidR="00832373">
        <w:rPr>
          <w:spacing w:val="-1"/>
        </w:rPr>
        <w:t>11.03.2019</w:t>
      </w:r>
      <w:r>
        <w:rPr>
          <w:spacing w:val="-1"/>
        </w:rPr>
        <w:t xml:space="preserve">.Selia  kryesore </w:t>
      </w:r>
      <w:r w:rsidR="003D5213">
        <w:rPr>
          <w:spacing w:val="-1"/>
        </w:rPr>
        <w:t xml:space="preserve">e Partise </w:t>
      </w:r>
      <w:r w:rsidR="007D4224">
        <w:t>Personat me Aftesi te Kufizuar</w:t>
      </w:r>
      <w:r w:rsidR="007D4224">
        <w:rPr>
          <w:spacing w:val="-1"/>
        </w:rPr>
        <w:t xml:space="preserve"> </w:t>
      </w:r>
      <w:r>
        <w:rPr>
          <w:spacing w:val="-1"/>
        </w:rPr>
        <w:t>ndodhet ne adresen Rruga</w:t>
      </w:r>
      <w:r w:rsidR="00832373">
        <w:rPr>
          <w:spacing w:val="-1"/>
        </w:rPr>
        <w:t>:Jezerca,NR 17,H1</w:t>
      </w:r>
      <w:r>
        <w:rPr>
          <w:spacing w:val="-1"/>
        </w:rPr>
        <w:t xml:space="preserve">,Tirane. </w:t>
      </w:r>
    </w:p>
    <w:p w:rsidR="00923139" w:rsidRDefault="00750808" w:rsidP="008C26D1">
      <w:pPr>
        <w:pStyle w:val="BodyText"/>
        <w:tabs>
          <w:tab w:val="left" w:pos="3301"/>
          <w:tab w:val="left" w:pos="4050"/>
        </w:tabs>
        <w:kinsoku w:val="0"/>
        <w:overflowPunct w:val="0"/>
        <w:spacing w:before="28"/>
        <w:ind w:left="3301"/>
        <w:jc w:val="both"/>
        <w:rPr>
          <w:spacing w:val="-1"/>
        </w:rPr>
      </w:pPr>
      <w:r>
        <w:rPr>
          <w:spacing w:val="-1"/>
        </w:rPr>
        <w:t>Z</w:t>
      </w:r>
      <w:r w:rsidR="009A3365">
        <w:rPr>
          <w:spacing w:val="-1"/>
        </w:rPr>
        <w:t xml:space="preserve">. </w:t>
      </w:r>
      <w:r>
        <w:rPr>
          <w:spacing w:val="-1"/>
        </w:rPr>
        <w:t>Gjovalin Shqalsi eshte Kryetar i</w:t>
      </w:r>
      <w:r w:rsidR="009A3365">
        <w:rPr>
          <w:spacing w:val="-1"/>
        </w:rPr>
        <w:t xml:space="preserve"> Partise </w:t>
      </w:r>
      <w:r w:rsidR="007D4224">
        <w:t xml:space="preserve">Personat me Aftesi </w:t>
      </w:r>
      <w:proofErr w:type="gramStart"/>
      <w:r w:rsidR="007D4224">
        <w:t>te</w:t>
      </w:r>
      <w:proofErr w:type="gramEnd"/>
      <w:r w:rsidR="007D4224">
        <w:t xml:space="preserve"> Kufizuar</w:t>
      </w:r>
      <w:r w:rsidR="007D4224">
        <w:rPr>
          <w:spacing w:val="-1"/>
        </w:rPr>
        <w:t xml:space="preserve"> </w:t>
      </w:r>
      <w:r>
        <w:rPr>
          <w:spacing w:val="-1"/>
        </w:rPr>
        <w:t xml:space="preserve">dhe Zj.Luke Tuci eshte </w:t>
      </w:r>
      <w:r w:rsidR="008C2F93">
        <w:rPr>
          <w:spacing w:val="-1"/>
        </w:rPr>
        <w:t>Financie</w:t>
      </w:r>
      <w:r w:rsidR="00C1728F">
        <w:rPr>
          <w:spacing w:val="-1"/>
        </w:rPr>
        <w:t>re</w:t>
      </w:r>
      <w:r w:rsidR="009A3365">
        <w:rPr>
          <w:spacing w:val="-1"/>
        </w:rPr>
        <w:t>.</w:t>
      </w:r>
    </w:p>
    <w:p w:rsidR="007E1A1C" w:rsidRDefault="007E1A1C" w:rsidP="008C26D1">
      <w:pPr>
        <w:pStyle w:val="BodyText"/>
        <w:tabs>
          <w:tab w:val="left" w:pos="3301"/>
          <w:tab w:val="left" w:pos="4050"/>
        </w:tabs>
        <w:kinsoku w:val="0"/>
        <w:overflowPunct w:val="0"/>
        <w:spacing w:before="28"/>
        <w:ind w:left="3301"/>
        <w:jc w:val="both"/>
        <w:rPr>
          <w:spacing w:val="-1"/>
        </w:rPr>
      </w:pPr>
      <w:r>
        <w:rPr>
          <w:spacing w:val="-1"/>
        </w:rPr>
        <w:t xml:space="preserve">Partia </w:t>
      </w:r>
      <w:r w:rsidR="007D4224">
        <w:t xml:space="preserve">Personat me Aftesi </w:t>
      </w:r>
      <w:proofErr w:type="gramStart"/>
      <w:r w:rsidR="007D4224">
        <w:t>te</w:t>
      </w:r>
      <w:proofErr w:type="gramEnd"/>
      <w:r w:rsidR="007D4224">
        <w:t xml:space="preserve"> Kufizuar</w:t>
      </w:r>
      <w:r w:rsidR="007D4224">
        <w:rPr>
          <w:spacing w:val="-1"/>
        </w:rPr>
        <w:t xml:space="preserve"> </w:t>
      </w:r>
      <w:r>
        <w:rPr>
          <w:spacing w:val="-1"/>
        </w:rPr>
        <w:t xml:space="preserve">nuk ka </w:t>
      </w:r>
      <w:r w:rsidR="003C7735">
        <w:rPr>
          <w:spacing w:val="-1"/>
        </w:rPr>
        <w:t xml:space="preserve">te rregjistruar </w:t>
      </w:r>
      <w:r>
        <w:rPr>
          <w:spacing w:val="-1"/>
        </w:rPr>
        <w:t xml:space="preserve">asnje kanidat per kryetar bashkie </w:t>
      </w:r>
      <w:r w:rsidR="003C7735">
        <w:rPr>
          <w:spacing w:val="-1"/>
        </w:rPr>
        <w:t xml:space="preserve">qe konkuron ne </w:t>
      </w:r>
      <w:r>
        <w:rPr>
          <w:spacing w:val="-1"/>
        </w:rPr>
        <w:t>zgjedhjet e or</w:t>
      </w:r>
      <w:r w:rsidR="003C7735">
        <w:rPr>
          <w:spacing w:val="-1"/>
        </w:rPr>
        <w:t>ganeve</w:t>
      </w:r>
      <w:r>
        <w:rPr>
          <w:spacing w:val="-1"/>
        </w:rPr>
        <w:t xml:space="preserve"> </w:t>
      </w:r>
      <w:r w:rsidR="003C7735">
        <w:rPr>
          <w:spacing w:val="-1"/>
        </w:rPr>
        <w:t>t</w:t>
      </w:r>
      <w:r>
        <w:rPr>
          <w:spacing w:val="-1"/>
        </w:rPr>
        <w:t xml:space="preserve">e pushtetit </w:t>
      </w:r>
      <w:r w:rsidR="009752B3">
        <w:rPr>
          <w:spacing w:val="-1"/>
        </w:rPr>
        <w:t>lokal ne 30 Qershor 2019.</w:t>
      </w:r>
    </w:p>
    <w:p w:rsidR="00674602" w:rsidRDefault="003C7735" w:rsidP="008C26D1">
      <w:pPr>
        <w:pStyle w:val="BodyText"/>
        <w:tabs>
          <w:tab w:val="left" w:pos="3301"/>
          <w:tab w:val="left" w:pos="4050"/>
        </w:tabs>
        <w:kinsoku w:val="0"/>
        <w:overflowPunct w:val="0"/>
        <w:spacing w:before="28"/>
        <w:ind w:left="3301"/>
        <w:jc w:val="both"/>
        <w:rPr>
          <w:spacing w:val="-1"/>
        </w:rPr>
      </w:pPr>
      <w:r>
        <w:rPr>
          <w:spacing w:val="-1"/>
        </w:rPr>
        <w:t xml:space="preserve">Subjekti zgjedhor Partia </w:t>
      </w:r>
      <w:r w:rsidR="007D4224">
        <w:t>Personat me Aftesi te Kufizuar</w:t>
      </w:r>
      <w:r w:rsidR="007D4224">
        <w:rPr>
          <w:spacing w:val="-1"/>
        </w:rPr>
        <w:t xml:space="preserve"> </w:t>
      </w:r>
      <w:r>
        <w:rPr>
          <w:spacing w:val="-1"/>
        </w:rPr>
        <w:t xml:space="preserve">ka te rregjistruar vetem </w:t>
      </w:r>
      <w:r w:rsidR="00674602">
        <w:rPr>
          <w:spacing w:val="-1"/>
        </w:rPr>
        <w:t xml:space="preserve">1 </w:t>
      </w:r>
      <w:r>
        <w:rPr>
          <w:spacing w:val="-1"/>
        </w:rPr>
        <w:t>kan</w:t>
      </w:r>
      <w:r w:rsidR="00674602">
        <w:rPr>
          <w:spacing w:val="-1"/>
        </w:rPr>
        <w:t>didat</w:t>
      </w:r>
      <w:r>
        <w:rPr>
          <w:spacing w:val="-1"/>
        </w:rPr>
        <w:t xml:space="preserve"> </w:t>
      </w:r>
      <w:r w:rsidR="00921149">
        <w:rPr>
          <w:spacing w:val="-1"/>
        </w:rPr>
        <w:t xml:space="preserve">Z. Fatmir Hoxha </w:t>
      </w:r>
      <w:r>
        <w:rPr>
          <w:spacing w:val="-1"/>
        </w:rPr>
        <w:t xml:space="preserve">per keshilltare bashkiake </w:t>
      </w:r>
      <w:r w:rsidR="002E5421">
        <w:rPr>
          <w:spacing w:val="-1"/>
        </w:rPr>
        <w:t xml:space="preserve">(kkb) </w:t>
      </w:r>
      <w:r w:rsidR="008C2F93">
        <w:rPr>
          <w:spacing w:val="-1"/>
        </w:rPr>
        <w:t>ne listen shum</w:t>
      </w:r>
      <w:r>
        <w:rPr>
          <w:spacing w:val="-1"/>
        </w:rPr>
        <w:t>emerore</w:t>
      </w:r>
      <w:r w:rsidR="00674602">
        <w:rPr>
          <w:spacing w:val="-1"/>
        </w:rPr>
        <w:t>,ne Qarkun e Korçes,Bashkia Pogradec</w:t>
      </w:r>
      <w:r w:rsidR="001216A3">
        <w:rPr>
          <w:spacing w:val="-1"/>
        </w:rPr>
        <w:t xml:space="preserve"> dhe nuk eshte pjese e asnje koalicioni</w:t>
      </w:r>
      <w:r w:rsidR="00674602">
        <w:rPr>
          <w:spacing w:val="-1"/>
        </w:rPr>
        <w:t>.</w:t>
      </w:r>
    </w:p>
    <w:p w:rsidR="002E5421" w:rsidRDefault="003C7735" w:rsidP="008C26D1">
      <w:pPr>
        <w:pStyle w:val="BodyText"/>
        <w:tabs>
          <w:tab w:val="left" w:pos="3301"/>
          <w:tab w:val="left" w:pos="4050"/>
        </w:tabs>
        <w:kinsoku w:val="0"/>
        <w:overflowPunct w:val="0"/>
        <w:spacing w:before="28"/>
        <w:ind w:left="3301"/>
        <w:jc w:val="both"/>
        <w:rPr>
          <w:spacing w:val="-1"/>
        </w:rPr>
      </w:pPr>
      <w:r>
        <w:rPr>
          <w:spacing w:val="-1"/>
        </w:rPr>
        <w:t xml:space="preserve">Nga monitorimi </w:t>
      </w:r>
      <w:r w:rsidR="00674602">
        <w:rPr>
          <w:spacing w:val="-1"/>
        </w:rPr>
        <w:t>ne terren i</w:t>
      </w:r>
      <w:r w:rsidR="00710E5E">
        <w:rPr>
          <w:spacing w:val="-1"/>
        </w:rPr>
        <w:t xml:space="preserve"> bashkive </w:t>
      </w:r>
      <w:r w:rsidR="00710E5E" w:rsidRPr="006572E4">
        <w:rPr>
          <w:spacing w:val="-1"/>
        </w:rPr>
        <w:t>Tirane</w:t>
      </w:r>
      <w:proofErr w:type="gramStart"/>
      <w:r w:rsidR="00710E5E" w:rsidRPr="006572E4">
        <w:rPr>
          <w:spacing w:val="-1"/>
        </w:rPr>
        <w:t>,Durres,</w:t>
      </w:r>
      <w:r w:rsidR="00255236" w:rsidRPr="006572E4">
        <w:rPr>
          <w:spacing w:val="-1"/>
        </w:rPr>
        <w:t>Librazhd</w:t>
      </w:r>
      <w:r w:rsidR="00411DA5" w:rsidRPr="006572E4">
        <w:rPr>
          <w:spacing w:val="-1"/>
        </w:rPr>
        <w:t>,</w:t>
      </w:r>
      <w:r w:rsidR="00FE7B9F" w:rsidRPr="006572E4">
        <w:rPr>
          <w:spacing w:val="-1"/>
        </w:rPr>
        <w:t>Pogradec</w:t>
      </w:r>
      <w:r w:rsidR="00710E5E" w:rsidRPr="006572E4">
        <w:rPr>
          <w:spacing w:val="-1"/>
        </w:rPr>
        <w:t>,</w:t>
      </w:r>
      <w:r w:rsidR="00FE7B9F" w:rsidRPr="006572E4">
        <w:rPr>
          <w:spacing w:val="-1"/>
        </w:rPr>
        <w:t>Maliq</w:t>
      </w:r>
      <w:r w:rsidR="00411DA5" w:rsidRPr="006572E4">
        <w:rPr>
          <w:spacing w:val="-1"/>
        </w:rPr>
        <w:t>,Korce</w:t>
      </w:r>
      <w:r w:rsidR="009A0415">
        <w:rPr>
          <w:spacing w:val="-1"/>
        </w:rPr>
        <w:t>,Kolonje,Bulqize</w:t>
      </w:r>
      <w:proofErr w:type="gramEnd"/>
      <w:r w:rsidR="00710E5E">
        <w:rPr>
          <w:spacing w:val="-1"/>
        </w:rPr>
        <w:t xml:space="preserve"> per</w:t>
      </w:r>
      <w:r>
        <w:rPr>
          <w:spacing w:val="-1"/>
        </w:rPr>
        <w:t xml:space="preserve"> zyrat elektorale,materialet propagandistike dhe aktivitet e fushates te subjektit zgjedhor Partia </w:t>
      </w:r>
      <w:r w:rsidR="007D4224">
        <w:t>Personat me Aftesi te Kufizuar</w:t>
      </w:r>
      <w:r w:rsidR="007D4224">
        <w:rPr>
          <w:spacing w:val="-1"/>
        </w:rPr>
        <w:t xml:space="preserve"> </w:t>
      </w:r>
      <w:r>
        <w:rPr>
          <w:spacing w:val="-1"/>
        </w:rPr>
        <w:t>per periudhen 01.06.2019 deri n</w:t>
      </w:r>
      <w:r w:rsidR="00FE7B9F">
        <w:rPr>
          <w:spacing w:val="-1"/>
        </w:rPr>
        <w:t>e 30.09.2019 dhe nga shqyrtimi i</w:t>
      </w:r>
      <w:r>
        <w:rPr>
          <w:spacing w:val="-1"/>
        </w:rPr>
        <w:t xml:space="preserve"> dokumentacionit financiar </w:t>
      </w:r>
      <w:r w:rsidR="002E5421">
        <w:rPr>
          <w:spacing w:val="-1"/>
        </w:rPr>
        <w:t>nuk u evidentuan</w:t>
      </w:r>
      <w:r>
        <w:rPr>
          <w:spacing w:val="-1"/>
        </w:rPr>
        <w:t xml:space="preserve"> </w:t>
      </w:r>
      <w:r w:rsidR="002E5421">
        <w:rPr>
          <w:spacing w:val="-1"/>
        </w:rPr>
        <w:t xml:space="preserve">te ardhura ne forme monetare, </w:t>
      </w:r>
      <w:r w:rsidR="00710E5E">
        <w:rPr>
          <w:spacing w:val="-1"/>
        </w:rPr>
        <w:t xml:space="preserve">te ardhura </w:t>
      </w:r>
      <w:r w:rsidR="002E5421">
        <w:rPr>
          <w:spacing w:val="-1"/>
        </w:rPr>
        <w:t>ne natyre ose kredi te marra dhe te shpenzuara nga Partia</w:t>
      </w:r>
      <w:r w:rsidR="00465496">
        <w:rPr>
          <w:spacing w:val="-1"/>
        </w:rPr>
        <w:t xml:space="preserve"> </w:t>
      </w:r>
      <w:r w:rsidR="007D4224">
        <w:t>Personat me Aftesi te Kufizuar</w:t>
      </w:r>
      <w:r w:rsidR="002E5421">
        <w:rPr>
          <w:spacing w:val="-1"/>
        </w:rPr>
        <w:t xml:space="preserve">. </w:t>
      </w:r>
    </w:p>
    <w:p w:rsidR="009A3365" w:rsidRDefault="009A3365" w:rsidP="008C26D1">
      <w:pPr>
        <w:pStyle w:val="BodyText"/>
        <w:tabs>
          <w:tab w:val="left" w:pos="3301"/>
          <w:tab w:val="left" w:pos="4050"/>
        </w:tabs>
        <w:kinsoku w:val="0"/>
        <w:overflowPunct w:val="0"/>
        <w:spacing w:before="28"/>
        <w:ind w:left="3301"/>
        <w:jc w:val="both"/>
        <w:rPr>
          <w:spacing w:val="-1"/>
        </w:rPr>
      </w:pPr>
    </w:p>
    <w:p w:rsidR="0045638D" w:rsidRDefault="0045638D" w:rsidP="008C26D1">
      <w:pPr>
        <w:pStyle w:val="BodyText"/>
        <w:numPr>
          <w:ilvl w:val="2"/>
          <w:numId w:val="3"/>
        </w:numPr>
        <w:tabs>
          <w:tab w:val="left" w:pos="3301"/>
        </w:tabs>
        <w:kinsoku w:val="0"/>
        <w:overflowPunct w:val="0"/>
        <w:ind w:hanging="365"/>
        <w:jc w:val="both"/>
        <w:rPr>
          <w:spacing w:val="-1"/>
        </w:rPr>
      </w:pPr>
      <w:r>
        <w:rPr>
          <w:spacing w:val="-1"/>
        </w:rPr>
        <w:t>Struktura</w:t>
      </w:r>
      <w:r>
        <w:t xml:space="preserve"> </w:t>
      </w:r>
      <w:r>
        <w:rPr>
          <w:spacing w:val="-2"/>
        </w:rPr>
        <w:t>dhe</w:t>
      </w:r>
      <w:r>
        <w:rPr>
          <w:spacing w:val="3"/>
        </w:rPr>
        <w:t xml:space="preserve"> </w:t>
      </w:r>
      <w:r>
        <w:rPr>
          <w:spacing w:val="-2"/>
        </w:rPr>
        <w:t xml:space="preserve">objekti </w:t>
      </w:r>
      <w:r>
        <w:t xml:space="preserve">i </w:t>
      </w:r>
      <w:r>
        <w:rPr>
          <w:spacing w:val="-2"/>
        </w:rPr>
        <w:t xml:space="preserve">raportit </w:t>
      </w:r>
      <w:r>
        <w:rPr>
          <w:spacing w:val="1"/>
        </w:rPr>
        <w:t>të</w:t>
      </w:r>
      <w:r>
        <w:rPr>
          <w:spacing w:val="-4"/>
        </w:rPr>
        <w:t xml:space="preserve"> </w:t>
      </w:r>
      <w:r>
        <w:rPr>
          <w:spacing w:val="-1"/>
        </w:rPr>
        <w:t>monitorimit</w:t>
      </w:r>
    </w:p>
    <w:p w:rsidR="0045638D" w:rsidRDefault="0045638D" w:rsidP="008C26D1">
      <w:pPr>
        <w:pStyle w:val="BodyText"/>
        <w:numPr>
          <w:ilvl w:val="3"/>
          <w:numId w:val="3"/>
        </w:numPr>
        <w:tabs>
          <w:tab w:val="left" w:pos="4022"/>
        </w:tabs>
        <w:kinsoku w:val="0"/>
        <w:overflowPunct w:val="0"/>
        <w:ind w:hanging="629"/>
        <w:jc w:val="both"/>
        <w:rPr>
          <w:spacing w:val="-2"/>
        </w:rPr>
      </w:pPr>
      <w:r>
        <w:rPr>
          <w:spacing w:val="-2"/>
        </w:rPr>
        <w:t>Zyrat</w:t>
      </w:r>
      <w:r>
        <w:rPr>
          <w:spacing w:val="3"/>
        </w:rPr>
        <w:t xml:space="preserve"> </w:t>
      </w:r>
      <w:r>
        <w:rPr>
          <w:spacing w:val="-2"/>
        </w:rPr>
        <w:t>zgjedhore</w:t>
      </w:r>
    </w:p>
    <w:p w:rsidR="00C45215" w:rsidRDefault="00E35472" w:rsidP="008C26D1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>
        <w:rPr>
          <w:spacing w:val="-2"/>
        </w:rPr>
        <w:t xml:space="preserve">Monitoruesi vezhgoi </w:t>
      </w:r>
      <w:r w:rsidR="00465496">
        <w:rPr>
          <w:spacing w:val="-2"/>
        </w:rPr>
        <w:t>ne terren ne bashkite</w:t>
      </w:r>
      <w:r w:rsidR="00453602">
        <w:rPr>
          <w:spacing w:val="-2"/>
        </w:rPr>
        <w:t xml:space="preserve"> :</w:t>
      </w:r>
      <w:r w:rsidR="00465496">
        <w:rPr>
          <w:spacing w:val="-2"/>
        </w:rPr>
        <w:t xml:space="preserve"> </w:t>
      </w:r>
      <w:r w:rsidR="00EE0CF7" w:rsidRPr="006E5EF0">
        <w:rPr>
          <w:spacing w:val="-1"/>
        </w:rPr>
        <w:t>Tirane,Durres,</w:t>
      </w:r>
      <w:r w:rsidR="0039782F" w:rsidRPr="006E5EF0">
        <w:rPr>
          <w:spacing w:val="-1"/>
        </w:rPr>
        <w:t>Librazhd</w:t>
      </w:r>
      <w:r w:rsidR="008C3C71" w:rsidRPr="006E5EF0">
        <w:rPr>
          <w:spacing w:val="-1"/>
        </w:rPr>
        <w:t>,</w:t>
      </w:r>
      <w:r w:rsidR="00EE0CF7" w:rsidRPr="006E5EF0">
        <w:rPr>
          <w:spacing w:val="-1"/>
        </w:rPr>
        <w:t>Pogradec,</w:t>
      </w:r>
      <w:r w:rsidR="008C3C71" w:rsidRPr="006E5EF0">
        <w:rPr>
          <w:spacing w:val="-1"/>
        </w:rPr>
        <w:t>Maliq,</w:t>
      </w:r>
      <w:r w:rsidR="00EE0CF7" w:rsidRPr="006E5EF0">
        <w:rPr>
          <w:spacing w:val="-1"/>
        </w:rPr>
        <w:t>Korce</w:t>
      </w:r>
      <w:r w:rsidR="008C3C71" w:rsidRPr="006E5EF0">
        <w:rPr>
          <w:spacing w:val="-1"/>
        </w:rPr>
        <w:t>,Kolonje e Bulqize</w:t>
      </w:r>
      <w:r w:rsidR="00710E5E" w:rsidRPr="00710E5E">
        <w:rPr>
          <w:spacing w:val="-2"/>
        </w:rPr>
        <w:t xml:space="preserve"> </w:t>
      </w:r>
      <w:r>
        <w:rPr>
          <w:spacing w:val="-2"/>
        </w:rPr>
        <w:t xml:space="preserve">per vendndodhje  te zyrave </w:t>
      </w:r>
      <w:r w:rsidR="00EC2560">
        <w:rPr>
          <w:spacing w:val="-2"/>
        </w:rPr>
        <w:t xml:space="preserve">zgjedhore te subjektit zgjedhor Partia </w:t>
      </w:r>
      <w:r w:rsidR="007D4224">
        <w:t>Personat me Aftesi te Kufizuar</w:t>
      </w:r>
      <w:r w:rsidR="00EC2560">
        <w:rPr>
          <w:spacing w:val="-2"/>
        </w:rPr>
        <w:t>. Nga monitorimi ne terren</w:t>
      </w:r>
      <w:r w:rsidR="00C45215">
        <w:rPr>
          <w:spacing w:val="-2"/>
        </w:rPr>
        <w:t xml:space="preserve"> dhe komunikimi me kryetarin e partise</w:t>
      </w:r>
      <w:r w:rsidR="00EC2560">
        <w:rPr>
          <w:spacing w:val="-2"/>
        </w:rPr>
        <w:t xml:space="preserve"> </w:t>
      </w:r>
      <w:r w:rsidR="00C45215">
        <w:rPr>
          <w:spacing w:val="-2"/>
        </w:rPr>
        <w:t xml:space="preserve">se subjektit zgjedhor </w:t>
      </w:r>
      <w:r w:rsidR="00EC2560">
        <w:rPr>
          <w:spacing w:val="-2"/>
        </w:rPr>
        <w:t>monitoruesi</w:t>
      </w:r>
      <w:r>
        <w:rPr>
          <w:spacing w:val="-2"/>
        </w:rPr>
        <w:t xml:space="preserve"> </w:t>
      </w:r>
      <w:r w:rsidR="00F5487F">
        <w:rPr>
          <w:spacing w:val="-2"/>
        </w:rPr>
        <w:t>nuk</w:t>
      </w:r>
      <w:r>
        <w:rPr>
          <w:spacing w:val="-2"/>
        </w:rPr>
        <w:t xml:space="preserve"> evidentoi</w:t>
      </w:r>
      <w:r w:rsidR="00465496">
        <w:rPr>
          <w:spacing w:val="-2"/>
        </w:rPr>
        <w:t xml:space="preserve"> </w:t>
      </w:r>
      <w:r w:rsidR="00C45215">
        <w:rPr>
          <w:spacing w:val="-2"/>
        </w:rPr>
        <w:t xml:space="preserve">ngritje </w:t>
      </w:r>
      <w:proofErr w:type="gramStart"/>
      <w:r w:rsidR="00C45215">
        <w:rPr>
          <w:spacing w:val="-2"/>
        </w:rPr>
        <w:t>te</w:t>
      </w:r>
      <w:proofErr w:type="gramEnd"/>
      <w:r w:rsidR="00C45215">
        <w:rPr>
          <w:spacing w:val="-2"/>
        </w:rPr>
        <w:t xml:space="preserve"> </w:t>
      </w:r>
      <w:r w:rsidR="00465496">
        <w:rPr>
          <w:spacing w:val="-2"/>
        </w:rPr>
        <w:lastRenderedPageBreak/>
        <w:t>zyra</w:t>
      </w:r>
      <w:r w:rsidR="00C45215">
        <w:rPr>
          <w:spacing w:val="-2"/>
        </w:rPr>
        <w:t>ve</w:t>
      </w:r>
      <w:r w:rsidR="00465496">
        <w:rPr>
          <w:spacing w:val="-2"/>
        </w:rPr>
        <w:t xml:space="preserve"> zgjedhore te Partise </w:t>
      </w:r>
      <w:r w:rsidR="007D4224">
        <w:t>Personat me Aftesi te Kufizuar</w:t>
      </w:r>
      <w:r w:rsidR="007D4224">
        <w:rPr>
          <w:spacing w:val="-2"/>
        </w:rPr>
        <w:t xml:space="preserve"> </w:t>
      </w:r>
      <w:r w:rsidR="00C45215">
        <w:rPr>
          <w:spacing w:val="-2"/>
        </w:rPr>
        <w:t>ne bashkite e monitoruara</w:t>
      </w:r>
      <w:r w:rsidR="00465496">
        <w:rPr>
          <w:spacing w:val="-2"/>
        </w:rPr>
        <w:t>.</w:t>
      </w:r>
      <w:r w:rsidR="009113B2">
        <w:rPr>
          <w:spacing w:val="-2"/>
        </w:rPr>
        <w:t xml:space="preserve"> </w:t>
      </w:r>
    </w:p>
    <w:p w:rsidR="00521CCA" w:rsidRDefault="001148DB" w:rsidP="008C26D1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>
        <w:rPr>
          <w:spacing w:val="-2"/>
        </w:rPr>
        <w:t xml:space="preserve">Ne lidhje me zyrat elektorale monitoruesi kontaktoi dhe mori informacion gjate procesit </w:t>
      </w:r>
      <w:proofErr w:type="gramStart"/>
      <w:r>
        <w:rPr>
          <w:spacing w:val="-2"/>
        </w:rPr>
        <w:t>te</w:t>
      </w:r>
      <w:proofErr w:type="gramEnd"/>
      <w:r>
        <w:rPr>
          <w:spacing w:val="-2"/>
        </w:rPr>
        <w:t xml:space="preserve"> monitorimit edhe nga kryet</w:t>
      </w:r>
      <w:r w:rsidR="00521CCA">
        <w:rPr>
          <w:spacing w:val="-2"/>
        </w:rPr>
        <w:t>ari i</w:t>
      </w:r>
      <w:r>
        <w:rPr>
          <w:spacing w:val="-2"/>
        </w:rPr>
        <w:t xml:space="preserve"> subjektit zgjedhor</w:t>
      </w:r>
      <w:r w:rsidR="00521CCA">
        <w:rPr>
          <w:spacing w:val="-2"/>
        </w:rPr>
        <w:t xml:space="preserve"> Parti Personat me Aftesi te Kufizuar, Z.Gjovalin Shqalsi dhe pergjegjesi per komunikimin Z.Fortunato Boci.</w:t>
      </w:r>
    </w:p>
    <w:p w:rsidR="00E35472" w:rsidRDefault="00521CCA" w:rsidP="008C26D1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>
        <w:rPr>
          <w:spacing w:val="-2"/>
        </w:rPr>
        <w:t>Nga</w:t>
      </w:r>
      <w:r w:rsidR="001148DB">
        <w:rPr>
          <w:spacing w:val="-2"/>
        </w:rPr>
        <w:t xml:space="preserve"> i</w:t>
      </w:r>
      <w:r w:rsidR="00DC42A5">
        <w:rPr>
          <w:spacing w:val="-2"/>
        </w:rPr>
        <w:t>nformacioni</w:t>
      </w:r>
      <w:r>
        <w:rPr>
          <w:spacing w:val="-2"/>
        </w:rPr>
        <w:t xml:space="preserve"> qe monitoruesi mor</w:t>
      </w:r>
      <w:r w:rsidR="001148DB">
        <w:rPr>
          <w:spacing w:val="-2"/>
        </w:rPr>
        <w:t xml:space="preserve">i nga </w:t>
      </w:r>
      <w:r>
        <w:rPr>
          <w:spacing w:val="-2"/>
        </w:rPr>
        <w:t>kryetari dhe pergjegjesi per komunikimin</w:t>
      </w:r>
      <w:proofErr w:type="gramStart"/>
      <w:r>
        <w:rPr>
          <w:spacing w:val="-2"/>
        </w:rPr>
        <w:t>,</w:t>
      </w:r>
      <w:r w:rsidR="002224F9">
        <w:rPr>
          <w:spacing w:val="-2"/>
        </w:rPr>
        <w:t>Partia</w:t>
      </w:r>
      <w:proofErr w:type="gramEnd"/>
      <w:r w:rsidR="002224F9">
        <w:rPr>
          <w:spacing w:val="-2"/>
        </w:rPr>
        <w:t xml:space="preserve"> </w:t>
      </w:r>
      <w:r w:rsidR="007D4224">
        <w:t>Personat me Aftesi te Kufizuar</w:t>
      </w:r>
      <w:r w:rsidR="002224F9">
        <w:rPr>
          <w:spacing w:val="-2"/>
        </w:rPr>
        <w:t xml:space="preserve"> </w:t>
      </w:r>
      <w:r w:rsidR="00E35472">
        <w:rPr>
          <w:spacing w:val="-2"/>
        </w:rPr>
        <w:t>nuk ka de</w:t>
      </w:r>
      <w:r w:rsidR="007B4B4D">
        <w:rPr>
          <w:spacing w:val="-2"/>
        </w:rPr>
        <w:t>rguar informacion prane bashkive ne vend</w:t>
      </w:r>
      <w:r w:rsidR="00E35472">
        <w:rPr>
          <w:spacing w:val="-2"/>
        </w:rPr>
        <w:t xml:space="preserve"> per vendndodhje te zyrave elektorale</w:t>
      </w:r>
      <w:r w:rsidR="007B4B4D">
        <w:rPr>
          <w:spacing w:val="-2"/>
        </w:rPr>
        <w:t xml:space="preserve"> te saj</w:t>
      </w:r>
      <w:r w:rsidR="00E35472">
        <w:rPr>
          <w:spacing w:val="-2"/>
        </w:rPr>
        <w:t xml:space="preserve">. </w:t>
      </w:r>
    </w:p>
    <w:p w:rsidR="00465496" w:rsidRDefault="00465496" w:rsidP="00DC42A5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>
        <w:rPr>
          <w:spacing w:val="-2"/>
        </w:rPr>
        <w:t>Kanidati per k</w:t>
      </w:r>
      <w:r w:rsidR="007B4B4D">
        <w:rPr>
          <w:spacing w:val="-2"/>
        </w:rPr>
        <w:t xml:space="preserve">eshilltar bashkiak </w:t>
      </w:r>
      <w:r w:rsidR="00521CCA">
        <w:rPr>
          <w:spacing w:val="-2"/>
        </w:rPr>
        <w:t>Z.Fatmir Hoxha</w:t>
      </w:r>
      <w:r>
        <w:rPr>
          <w:spacing w:val="-2"/>
        </w:rPr>
        <w:t xml:space="preserve"> i</w:t>
      </w:r>
      <w:r w:rsidRPr="00465496">
        <w:rPr>
          <w:spacing w:val="-2"/>
        </w:rPr>
        <w:t xml:space="preserve"> rregjistruar ne listen shumeemerore ne </w:t>
      </w:r>
      <w:r w:rsidR="00521CCA">
        <w:rPr>
          <w:spacing w:val="-2"/>
        </w:rPr>
        <w:t>Qarkun e Korçes</w:t>
      </w:r>
      <w:proofErr w:type="gramStart"/>
      <w:r w:rsidR="00521CCA">
        <w:rPr>
          <w:spacing w:val="-2"/>
        </w:rPr>
        <w:t>,Bashkia</w:t>
      </w:r>
      <w:proofErr w:type="gramEnd"/>
      <w:r w:rsidR="00521CCA">
        <w:rPr>
          <w:spacing w:val="-2"/>
        </w:rPr>
        <w:t xml:space="preserve"> Pogradec</w:t>
      </w:r>
      <w:r w:rsidRPr="00465496">
        <w:rPr>
          <w:spacing w:val="-2"/>
        </w:rPr>
        <w:t xml:space="preserve"> </w:t>
      </w:r>
      <w:r w:rsidR="00521CCA">
        <w:rPr>
          <w:spacing w:val="-2"/>
        </w:rPr>
        <w:t>si kanidat i</w:t>
      </w:r>
      <w:r w:rsidR="001148DB">
        <w:rPr>
          <w:spacing w:val="-2"/>
        </w:rPr>
        <w:t xml:space="preserve"> Partise </w:t>
      </w:r>
      <w:r w:rsidR="007D4224">
        <w:t>Personat me Aftesi te Kufizuar</w:t>
      </w:r>
      <w:r w:rsidR="001148DB">
        <w:rPr>
          <w:spacing w:val="-2"/>
        </w:rPr>
        <w:t xml:space="preserve">, ne fushaten zgjedhore </w:t>
      </w:r>
      <w:r w:rsidR="007B4B4D">
        <w:rPr>
          <w:spacing w:val="-2"/>
        </w:rPr>
        <w:t>per organet vendore Q</w:t>
      </w:r>
      <w:r w:rsidR="001148DB">
        <w:rPr>
          <w:spacing w:val="-2"/>
        </w:rPr>
        <w:t>ershor 2019</w:t>
      </w:r>
      <w:r w:rsidR="00DC42A5">
        <w:rPr>
          <w:spacing w:val="-2"/>
        </w:rPr>
        <w:t>,nuk ka hapur asnje zyre elektorale dhe nuk ka perdorur asnje ambjent per fushate elektorale.</w:t>
      </w:r>
    </w:p>
    <w:p w:rsidR="0045638D" w:rsidRDefault="0045638D" w:rsidP="008C26D1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>
        <w:rPr>
          <w:spacing w:val="-2"/>
        </w:rPr>
        <w:t xml:space="preserve">Monitoruesi nuk evidentoi mosrespektim te kerkesave ligjore te subjektit </w:t>
      </w:r>
      <w:r w:rsidR="006173E0">
        <w:rPr>
          <w:spacing w:val="-2"/>
        </w:rPr>
        <w:t>elek</w:t>
      </w:r>
      <w:r>
        <w:rPr>
          <w:spacing w:val="-2"/>
        </w:rPr>
        <w:t xml:space="preserve">toral Partia </w:t>
      </w:r>
      <w:r w:rsidR="007D4224">
        <w:t>Personat me Aftesi te Kufizuar</w:t>
      </w:r>
      <w:r w:rsidR="007D4224">
        <w:rPr>
          <w:spacing w:val="-2"/>
        </w:rPr>
        <w:t xml:space="preserve"> </w:t>
      </w:r>
      <w:r w:rsidR="007B4B4D">
        <w:rPr>
          <w:spacing w:val="-2"/>
        </w:rPr>
        <w:t xml:space="preserve">ne lidhje me </w:t>
      </w:r>
      <w:r w:rsidR="006173E0">
        <w:rPr>
          <w:spacing w:val="-2"/>
        </w:rPr>
        <w:t xml:space="preserve">zyrat elektorale </w:t>
      </w:r>
      <w:r w:rsidR="006173E0" w:rsidRPr="006173E0">
        <w:rPr>
          <w:spacing w:val="-2"/>
        </w:rPr>
        <w:t>dhe nëse numri i zyrave</w:t>
      </w:r>
      <w:r w:rsidR="006173E0">
        <w:rPr>
          <w:spacing w:val="-2"/>
        </w:rPr>
        <w:t xml:space="preserve"> nuk</w:t>
      </w:r>
      <w:r w:rsidR="006173E0" w:rsidRPr="006173E0">
        <w:rPr>
          <w:spacing w:val="-2"/>
        </w:rPr>
        <w:t xml:space="preserve"> është në përputhje me limitin e zyrave zgjedhore të përcaktuara me Udhëzimin Nr. 1 të KQZ-së të datës 31.5.2017.</w:t>
      </w:r>
    </w:p>
    <w:p w:rsidR="00C45215" w:rsidRPr="00C45215" w:rsidRDefault="00C45215" w:rsidP="008C26D1">
      <w:pPr>
        <w:pStyle w:val="BodyText"/>
        <w:ind w:left="4021"/>
        <w:jc w:val="both"/>
        <w:rPr>
          <w:spacing w:val="-2"/>
        </w:rPr>
      </w:pPr>
      <w:r w:rsidRPr="00C45215">
        <w:rPr>
          <w:spacing w:val="-2"/>
        </w:rPr>
        <w:t xml:space="preserve">Monitoruesi ka raportuar ne 4 raportet e ndermjetme </w:t>
      </w:r>
      <w:proofErr w:type="gramStart"/>
      <w:r w:rsidRPr="00C45215">
        <w:rPr>
          <w:spacing w:val="-2"/>
        </w:rPr>
        <w:t>te</w:t>
      </w:r>
      <w:proofErr w:type="gramEnd"/>
      <w:r w:rsidRPr="00C45215">
        <w:rPr>
          <w:spacing w:val="-2"/>
        </w:rPr>
        <w:t xml:space="preserve"> monitorimit se nuk evidentoi zyra zgjedhore te </w:t>
      </w:r>
      <w:r w:rsidR="007B4B4D">
        <w:rPr>
          <w:spacing w:val="-2"/>
        </w:rPr>
        <w:t>ngritura</w:t>
      </w:r>
      <w:r w:rsidRPr="00C45215">
        <w:rPr>
          <w:spacing w:val="-2"/>
        </w:rPr>
        <w:t xml:space="preserve"> nga subjekti zgjedhor dhe si rrjedhim nuk evidentoi moszbatimin e dispozitave ndaluese për financimin e fushatave të përcaktuara në Kodin Zgjedhor dhe në ligjin nr. </w:t>
      </w:r>
      <w:proofErr w:type="gramStart"/>
      <w:r w:rsidRPr="00C45215">
        <w:rPr>
          <w:spacing w:val="-2"/>
        </w:rPr>
        <w:t>8580, datë 17.02.2000, “Për partitë Politike” i ndryshuar me ligjin nr.</w:t>
      </w:r>
      <w:proofErr w:type="gramEnd"/>
      <w:r w:rsidRPr="00C45215">
        <w:rPr>
          <w:spacing w:val="-2"/>
        </w:rPr>
        <w:t xml:space="preserve"> </w:t>
      </w:r>
      <w:proofErr w:type="gramStart"/>
      <w:r w:rsidRPr="00C45215">
        <w:rPr>
          <w:spacing w:val="-2"/>
        </w:rPr>
        <w:t>90/2017, ne lidhje me zyrat elektorale.</w:t>
      </w:r>
      <w:proofErr w:type="gramEnd"/>
    </w:p>
    <w:p w:rsidR="00C8209F" w:rsidRPr="00C8209F" w:rsidRDefault="00C8209F" w:rsidP="008C26D1">
      <w:pPr>
        <w:pStyle w:val="BodyText"/>
        <w:tabs>
          <w:tab w:val="left" w:pos="4022"/>
        </w:tabs>
        <w:ind w:left="4021"/>
        <w:jc w:val="both"/>
        <w:rPr>
          <w:spacing w:val="-2"/>
        </w:rPr>
      </w:pPr>
    </w:p>
    <w:p w:rsidR="0045638D" w:rsidRDefault="0045638D" w:rsidP="008C26D1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</w:p>
    <w:p w:rsidR="0045638D" w:rsidRDefault="0045638D" w:rsidP="008C26D1">
      <w:pPr>
        <w:pStyle w:val="BodyText"/>
        <w:numPr>
          <w:ilvl w:val="3"/>
          <w:numId w:val="3"/>
        </w:numPr>
        <w:tabs>
          <w:tab w:val="left" w:pos="4022"/>
        </w:tabs>
        <w:kinsoku w:val="0"/>
        <w:overflowPunct w:val="0"/>
        <w:ind w:hanging="629"/>
        <w:jc w:val="both"/>
        <w:rPr>
          <w:spacing w:val="-2"/>
        </w:rPr>
      </w:pPr>
      <w:r>
        <w:rPr>
          <w:spacing w:val="-1"/>
        </w:rPr>
        <w:t xml:space="preserve">Aktivitetet, </w:t>
      </w:r>
      <w:r>
        <w:rPr>
          <w:spacing w:val="-3"/>
        </w:rPr>
        <w:t>eventet</w:t>
      </w:r>
      <w:r>
        <w:rPr>
          <w:spacing w:val="3"/>
        </w:rPr>
        <w:t xml:space="preserve"> </w:t>
      </w:r>
      <w:r>
        <w:rPr>
          <w:spacing w:val="-2"/>
        </w:rPr>
        <w:t>dhe</w:t>
      </w:r>
      <w:r>
        <w:rPr>
          <w:spacing w:val="-4"/>
        </w:rPr>
        <w:t xml:space="preserve"> </w:t>
      </w:r>
      <w:r>
        <w:rPr>
          <w:spacing w:val="-2"/>
        </w:rPr>
        <w:t>materialet</w:t>
      </w:r>
      <w:r>
        <w:rPr>
          <w:spacing w:val="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fushatës</w:t>
      </w:r>
    </w:p>
    <w:p w:rsidR="0015550F" w:rsidRDefault="00DF4062" w:rsidP="008C26D1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>
        <w:rPr>
          <w:spacing w:val="-2"/>
        </w:rPr>
        <w:t>Monitoruesi vezhgoi ne terren</w:t>
      </w:r>
      <w:r w:rsidR="0045638D" w:rsidRPr="0045638D">
        <w:rPr>
          <w:spacing w:val="-2"/>
        </w:rPr>
        <w:t xml:space="preserve"> </w:t>
      </w:r>
      <w:proofErr w:type="gramStart"/>
      <w:r w:rsidR="0045638D" w:rsidRPr="0045638D">
        <w:rPr>
          <w:spacing w:val="-2"/>
        </w:rPr>
        <w:t>bashkite :</w:t>
      </w:r>
      <w:proofErr w:type="gramEnd"/>
      <w:r w:rsidR="0045638D" w:rsidRPr="0045638D">
        <w:rPr>
          <w:spacing w:val="-2"/>
        </w:rPr>
        <w:t xml:space="preserve"> </w:t>
      </w:r>
      <w:r w:rsidR="00EE0CF7" w:rsidRPr="00200D23">
        <w:rPr>
          <w:spacing w:val="-1"/>
        </w:rPr>
        <w:t>Tirane,Durres,</w:t>
      </w:r>
      <w:r w:rsidR="00200D23" w:rsidRPr="00200D23">
        <w:rPr>
          <w:spacing w:val="-1"/>
        </w:rPr>
        <w:t>Librazhd</w:t>
      </w:r>
      <w:r w:rsidR="00EE0CF7" w:rsidRPr="00200D23">
        <w:rPr>
          <w:spacing w:val="-1"/>
        </w:rPr>
        <w:t>,Pogradec,Maliq,Korce</w:t>
      </w:r>
      <w:r w:rsidR="00200D23">
        <w:rPr>
          <w:spacing w:val="-1"/>
        </w:rPr>
        <w:t>,Kolonje e Bulqize</w:t>
      </w:r>
      <w:r w:rsidR="00EE0CF7">
        <w:rPr>
          <w:spacing w:val="-1"/>
        </w:rPr>
        <w:t xml:space="preserve"> </w:t>
      </w:r>
      <w:r w:rsidR="0045638D">
        <w:rPr>
          <w:spacing w:val="-2"/>
        </w:rPr>
        <w:t>dhe nuk  evidentoi</w:t>
      </w:r>
      <w:r w:rsidR="00295D34">
        <w:rPr>
          <w:spacing w:val="-2"/>
        </w:rPr>
        <w:t xml:space="preserve"> financime nga buxheti i</w:t>
      </w:r>
      <w:r>
        <w:rPr>
          <w:spacing w:val="-2"/>
        </w:rPr>
        <w:t xml:space="preserve"> shtetit, te ardhura monetare dhe te ardhura/dhurata ne natyre ne forme te </w:t>
      </w:r>
      <w:r w:rsidRPr="00DF4062">
        <w:rPr>
          <w:spacing w:val="-2"/>
        </w:rPr>
        <w:t>financime</w:t>
      </w:r>
      <w:r>
        <w:rPr>
          <w:spacing w:val="-2"/>
        </w:rPr>
        <w:t>ve</w:t>
      </w:r>
      <w:r w:rsidRPr="00DF4062">
        <w:rPr>
          <w:spacing w:val="-2"/>
        </w:rPr>
        <w:t xml:space="preserve"> jopublike</w:t>
      </w:r>
      <w:r>
        <w:rPr>
          <w:spacing w:val="-2"/>
        </w:rPr>
        <w:t>, te ardhura nga kredi qe subjekti zgjedhor,</w:t>
      </w:r>
      <w:r w:rsidR="0045638D">
        <w:rPr>
          <w:spacing w:val="-2"/>
        </w:rPr>
        <w:t xml:space="preserve"> Partia </w:t>
      </w:r>
      <w:r w:rsidR="007D4224">
        <w:t>Personat me Aftesi te Kufizuar</w:t>
      </w:r>
      <w:r>
        <w:rPr>
          <w:spacing w:val="-2"/>
        </w:rPr>
        <w:t xml:space="preserve">, ka marre dhe ka </w:t>
      </w:r>
      <w:r w:rsidR="0045638D">
        <w:rPr>
          <w:spacing w:val="-2"/>
        </w:rPr>
        <w:t>shpenzuara</w:t>
      </w:r>
      <w:r w:rsidR="0015550F">
        <w:rPr>
          <w:spacing w:val="-2"/>
        </w:rPr>
        <w:t xml:space="preserve"> per aktivitete, evente</w:t>
      </w:r>
      <w:r w:rsidR="00472581">
        <w:rPr>
          <w:spacing w:val="-2"/>
        </w:rPr>
        <w:t xml:space="preserve"> d</w:t>
      </w:r>
      <w:r w:rsidR="0015550F">
        <w:rPr>
          <w:spacing w:val="-2"/>
        </w:rPr>
        <w:t>he material</w:t>
      </w:r>
      <w:r w:rsidR="00472581">
        <w:rPr>
          <w:spacing w:val="-2"/>
        </w:rPr>
        <w:t>e</w:t>
      </w:r>
      <w:r w:rsidR="0015550F">
        <w:rPr>
          <w:spacing w:val="-2"/>
        </w:rPr>
        <w:t xml:space="preserve"> </w:t>
      </w:r>
      <w:r w:rsidR="0045638D">
        <w:rPr>
          <w:spacing w:val="-2"/>
        </w:rPr>
        <w:t>te fushates</w:t>
      </w:r>
      <w:r w:rsidR="0015550F">
        <w:rPr>
          <w:spacing w:val="-2"/>
        </w:rPr>
        <w:t>.</w:t>
      </w:r>
      <w:r w:rsidR="00295D34">
        <w:rPr>
          <w:spacing w:val="-2"/>
        </w:rPr>
        <w:t xml:space="preserve"> Monitoruesi shqyrtoi gjithashtu</w:t>
      </w:r>
      <w:r w:rsidR="0045638D">
        <w:rPr>
          <w:spacing w:val="-2"/>
        </w:rPr>
        <w:t xml:space="preserve"> edhe dokumentacionin financiar </w:t>
      </w:r>
      <w:proofErr w:type="gramStart"/>
      <w:r w:rsidR="0045638D">
        <w:rPr>
          <w:spacing w:val="-2"/>
        </w:rPr>
        <w:t>te</w:t>
      </w:r>
      <w:proofErr w:type="gramEnd"/>
      <w:r w:rsidR="0045638D">
        <w:rPr>
          <w:spacing w:val="-2"/>
        </w:rPr>
        <w:t xml:space="preserve"> subjektit zgjedhor dhe nuk evidentoi fonde te marra dhe te shpenzuara </w:t>
      </w:r>
      <w:r w:rsidR="0045638D" w:rsidRPr="0045638D">
        <w:rPr>
          <w:spacing w:val="-2"/>
        </w:rPr>
        <w:t>per aktivitete, evente dhe materiale te fushates</w:t>
      </w:r>
      <w:r w:rsidR="0045638D">
        <w:rPr>
          <w:spacing w:val="-2"/>
        </w:rPr>
        <w:t>.</w:t>
      </w:r>
    </w:p>
    <w:p w:rsidR="00472581" w:rsidRDefault="0015550F" w:rsidP="008C26D1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2"/>
        </w:rPr>
      </w:pPr>
      <w:r>
        <w:rPr>
          <w:spacing w:val="-2"/>
        </w:rPr>
        <w:t>Kanidati per k</w:t>
      </w:r>
      <w:r w:rsidR="00DF4062">
        <w:rPr>
          <w:spacing w:val="-2"/>
        </w:rPr>
        <w:t xml:space="preserve">eshilltar bashkiak </w:t>
      </w:r>
      <w:r w:rsidR="00295D34">
        <w:rPr>
          <w:spacing w:val="-2"/>
        </w:rPr>
        <w:t>Z.Fatmir Hoxha</w:t>
      </w:r>
      <w:r>
        <w:rPr>
          <w:spacing w:val="-2"/>
        </w:rPr>
        <w:t xml:space="preserve"> i</w:t>
      </w:r>
      <w:r w:rsidRPr="00465496">
        <w:rPr>
          <w:spacing w:val="-2"/>
        </w:rPr>
        <w:t xml:space="preserve"> rregjistruar ne lis</w:t>
      </w:r>
      <w:r w:rsidR="008C2F93">
        <w:rPr>
          <w:spacing w:val="-2"/>
        </w:rPr>
        <w:t>ten shumemerore ne B</w:t>
      </w:r>
      <w:r w:rsidRPr="00465496">
        <w:rPr>
          <w:spacing w:val="-2"/>
        </w:rPr>
        <w:t xml:space="preserve">ashkine </w:t>
      </w:r>
      <w:r w:rsidR="00295D34">
        <w:rPr>
          <w:spacing w:val="-2"/>
        </w:rPr>
        <w:t>Pogradec</w:t>
      </w:r>
      <w:r w:rsidR="0045638D">
        <w:rPr>
          <w:spacing w:val="-2"/>
        </w:rPr>
        <w:t xml:space="preserve"> si kan</w:t>
      </w:r>
      <w:r w:rsidR="008C2F93">
        <w:rPr>
          <w:spacing w:val="-2"/>
        </w:rPr>
        <w:t>d</w:t>
      </w:r>
      <w:r w:rsidR="0045638D">
        <w:rPr>
          <w:spacing w:val="-2"/>
        </w:rPr>
        <w:t>idat</w:t>
      </w:r>
      <w:r w:rsidR="00295D34">
        <w:rPr>
          <w:spacing w:val="-2"/>
        </w:rPr>
        <w:t xml:space="preserve"> i</w:t>
      </w:r>
      <w:r w:rsidR="00472581">
        <w:rPr>
          <w:spacing w:val="-2"/>
        </w:rPr>
        <w:t xml:space="preserve"> Partise </w:t>
      </w:r>
      <w:r w:rsidR="007D4224">
        <w:t xml:space="preserve">Personat me Aftesi </w:t>
      </w:r>
      <w:proofErr w:type="gramStart"/>
      <w:r w:rsidR="007D4224">
        <w:t>te</w:t>
      </w:r>
      <w:proofErr w:type="gramEnd"/>
      <w:r w:rsidR="007D4224">
        <w:t xml:space="preserve"> Kufizuar</w:t>
      </w:r>
      <w:r w:rsidR="0045638D">
        <w:rPr>
          <w:spacing w:val="-2"/>
        </w:rPr>
        <w:t xml:space="preserve">, </w:t>
      </w:r>
      <w:r w:rsidR="00295D34">
        <w:rPr>
          <w:spacing w:val="-2"/>
        </w:rPr>
        <w:t xml:space="preserve">nuk </w:t>
      </w:r>
      <w:r>
        <w:rPr>
          <w:spacing w:val="-2"/>
        </w:rPr>
        <w:t>ka kryer shpenzime me fonde vetjake</w:t>
      </w:r>
      <w:r w:rsidR="00DF4062">
        <w:rPr>
          <w:spacing w:val="-2"/>
        </w:rPr>
        <w:t xml:space="preserve"> te tij (te evidentuara si te ardhura monetare financime jopublike)</w:t>
      </w:r>
      <w:r>
        <w:rPr>
          <w:spacing w:val="-2"/>
        </w:rPr>
        <w:t xml:space="preserve"> per takime </w:t>
      </w:r>
      <w:r w:rsidR="00DF4062">
        <w:rPr>
          <w:spacing w:val="-2"/>
        </w:rPr>
        <w:t>elektorale</w:t>
      </w:r>
      <w:r w:rsidR="00472581">
        <w:rPr>
          <w:spacing w:val="-2"/>
        </w:rPr>
        <w:t>, shpenzime transporti</w:t>
      </w:r>
      <w:r w:rsidR="0072557E">
        <w:rPr>
          <w:spacing w:val="-2"/>
        </w:rPr>
        <w:t xml:space="preserve"> e shpenzime per </w:t>
      </w:r>
      <w:r w:rsidR="00472581">
        <w:rPr>
          <w:spacing w:val="-2"/>
        </w:rPr>
        <w:t>fletepalosje</w:t>
      </w:r>
    </w:p>
    <w:p w:rsidR="00472581" w:rsidRDefault="00472581" w:rsidP="00295D34">
      <w:pPr>
        <w:pStyle w:val="BodyText"/>
        <w:tabs>
          <w:tab w:val="left" w:pos="4022"/>
        </w:tabs>
        <w:kinsoku w:val="0"/>
        <w:overflowPunct w:val="0"/>
        <w:ind w:left="4021" w:hanging="1141"/>
        <w:rPr>
          <w:spacing w:val="-2"/>
        </w:rPr>
      </w:pPr>
    </w:p>
    <w:p w:rsidR="00472581" w:rsidRDefault="00472581" w:rsidP="0015550F">
      <w:pPr>
        <w:pStyle w:val="BodyText"/>
        <w:tabs>
          <w:tab w:val="left" w:pos="4022"/>
        </w:tabs>
        <w:kinsoku w:val="0"/>
        <w:overflowPunct w:val="0"/>
        <w:ind w:left="4021"/>
        <w:rPr>
          <w:spacing w:val="-2"/>
        </w:rPr>
      </w:pPr>
    </w:p>
    <w:p w:rsidR="0045638D" w:rsidRDefault="0045638D" w:rsidP="00B21031">
      <w:pPr>
        <w:pStyle w:val="BodyText"/>
        <w:numPr>
          <w:ilvl w:val="3"/>
          <w:numId w:val="3"/>
        </w:numPr>
        <w:tabs>
          <w:tab w:val="left" w:pos="4022"/>
        </w:tabs>
        <w:kinsoku w:val="0"/>
        <w:overflowPunct w:val="0"/>
        <w:ind w:hanging="629"/>
        <w:jc w:val="both"/>
        <w:rPr>
          <w:spacing w:val="-1"/>
        </w:rPr>
      </w:pPr>
      <w:r>
        <w:rPr>
          <w:spacing w:val="-2"/>
        </w:rPr>
        <w:t>Vlerësimi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 xml:space="preserve">respektimit </w:t>
      </w:r>
      <w:r>
        <w:rPr>
          <w:spacing w:val="1"/>
        </w:rPr>
        <w:t>të</w:t>
      </w:r>
      <w:r>
        <w:rPr>
          <w:spacing w:val="-4"/>
        </w:rPr>
        <w:t xml:space="preserve"> </w:t>
      </w:r>
      <w:r>
        <w:rPr>
          <w:spacing w:val="-1"/>
        </w:rPr>
        <w:t>kërkesave</w:t>
      </w:r>
      <w:r>
        <w:rPr>
          <w:spacing w:val="-4"/>
        </w:rPr>
        <w:t xml:space="preserve"> </w:t>
      </w:r>
      <w:r>
        <w:rPr>
          <w:spacing w:val="-1"/>
        </w:rPr>
        <w:t>ligjore</w:t>
      </w:r>
      <w:r>
        <w:rPr>
          <w:spacing w:val="-4"/>
        </w:rPr>
        <w:t xml:space="preserve"> </w:t>
      </w:r>
      <w:r>
        <w:t>nga</w:t>
      </w:r>
      <w:r>
        <w:rPr>
          <w:spacing w:val="-5"/>
        </w:rPr>
        <w:t xml:space="preserve"> </w:t>
      </w:r>
      <w:r>
        <w:rPr>
          <w:spacing w:val="-1"/>
        </w:rPr>
        <w:t>ana</w:t>
      </w:r>
      <w:r>
        <w:t xml:space="preserve"> e</w:t>
      </w:r>
      <w:r>
        <w:rPr>
          <w:spacing w:val="-4"/>
        </w:rPr>
        <w:t xml:space="preserve"> </w:t>
      </w:r>
      <w:r>
        <w:rPr>
          <w:spacing w:val="-1"/>
        </w:rPr>
        <w:t>subjektit</w:t>
      </w:r>
      <w:r>
        <w:rPr>
          <w:spacing w:val="-2"/>
        </w:rPr>
        <w:t xml:space="preserve"> </w:t>
      </w:r>
      <w:r>
        <w:rPr>
          <w:spacing w:val="-1"/>
        </w:rPr>
        <w:t>zgjedhor</w:t>
      </w:r>
    </w:p>
    <w:p w:rsidR="00472581" w:rsidRDefault="00D37224" w:rsidP="00B21031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1"/>
        </w:rPr>
      </w:pPr>
      <w:r>
        <w:rPr>
          <w:spacing w:val="-1"/>
        </w:rPr>
        <w:t xml:space="preserve">Nga monitorimi </w:t>
      </w:r>
      <w:r w:rsidR="009E05D5" w:rsidRPr="009E05D5">
        <w:rPr>
          <w:spacing w:val="-1"/>
        </w:rPr>
        <w:t xml:space="preserve">ne terren ne bashkite : </w:t>
      </w:r>
      <w:r w:rsidR="00EE0CF7" w:rsidRPr="009900C1">
        <w:rPr>
          <w:spacing w:val="-1"/>
        </w:rPr>
        <w:t>Tirane,Durres,</w:t>
      </w:r>
      <w:r w:rsidR="001F06F9" w:rsidRPr="009900C1">
        <w:rPr>
          <w:spacing w:val="-1"/>
        </w:rPr>
        <w:t>Librazhd</w:t>
      </w:r>
      <w:r w:rsidR="00EE0CF7" w:rsidRPr="009900C1">
        <w:rPr>
          <w:spacing w:val="-1"/>
        </w:rPr>
        <w:t>,Pogradec,Maliq,Korce</w:t>
      </w:r>
      <w:r w:rsidR="009900C1" w:rsidRPr="009900C1">
        <w:rPr>
          <w:spacing w:val="-1"/>
        </w:rPr>
        <w:t>,Kolonje</w:t>
      </w:r>
      <w:r w:rsidR="009900C1">
        <w:rPr>
          <w:spacing w:val="-1"/>
        </w:rPr>
        <w:t xml:space="preserve"> e Bulqize</w:t>
      </w:r>
      <w:r w:rsidR="00EE0CF7">
        <w:rPr>
          <w:spacing w:val="-1"/>
        </w:rPr>
        <w:t xml:space="preserve"> </w:t>
      </w:r>
      <w:r w:rsidR="00131002">
        <w:rPr>
          <w:spacing w:val="-1"/>
        </w:rPr>
        <w:t>dhe shqyrtimi i</w:t>
      </w:r>
      <w:r w:rsidR="00472581">
        <w:rPr>
          <w:spacing w:val="-1"/>
        </w:rPr>
        <w:t xml:space="preserve"> dokumentacionit financiar ne zyra</w:t>
      </w:r>
      <w:r>
        <w:rPr>
          <w:spacing w:val="-1"/>
        </w:rPr>
        <w:t xml:space="preserve">t e Partise </w:t>
      </w:r>
      <w:r w:rsidR="007D4224">
        <w:t>Personat me Aftesi te Kufizuar</w:t>
      </w:r>
      <w:r w:rsidR="007D4224">
        <w:rPr>
          <w:spacing w:val="-1"/>
        </w:rPr>
        <w:t xml:space="preserve"> </w:t>
      </w:r>
      <w:r w:rsidR="004C69B3">
        <w:rPr>
          <w:spacing w:val="-1"/>
        </w:rPr>
        <w:t xml:space="preserve">monitoruesi vlereson se subjekti zgjedhor Partia </w:t>
      </w:r>
      <w:r w:rsidR="007D4224">
        <w:t>Personat me Aftesi te Kufizuar</w:t>
      </w:r>
      <w:r w:rsidR="004C69B3">
        <w:rPr>
          <w:spacing w:val="-1"/>
        </w:rPr>
        <w:t>:</w:t>
      </w:r>
    </w:p>
    <w:p w:rsidR="006173E0" w:rsidRPr="00AB339C" w:rsidRDefault="006173E0" w:rsidP="00B21031">
      <w:pPr>
        <w:pStyle w:val="BodyText"/>
        <w:ind w:left="4021"/>
        <w:jc w:val="both"/>
        <w:rPr>
          <w:spacing w:val="-1"/>
        </w:rPr>
      </w:pPr>
      <w:r w:rsidRPr="00AB339C">
        <w:rPr>
          <w:spacing w:val="-1"/>
        </w:rPr>
        <w:t>a)</w:t>
      </w:r>
      <w:r w:rsidRPr="00AB339C">
        <w:rPr>
          <w:spacing w:val="-1"/>
        </w:rPr>
        <w:tab/>
      </w:r>
      <w:r w:rsidR="004C69B3" w:rsidRPr="00AB339C">
        <w:rPr>
          <w:spacing w:val="-1"/>
        </w:rPr>
        <w:t>Ka zbatuar dispozitat</w:t>
      </w:r>
      <w:r w:rsidRPr="00AB339C">
        <w:rPr>
          <w:spacing w:val="-1"/>
        </w:rPr>
        <w:t xml:space="preserve"> ndaluese për financimin e fushatave të përcaktuara në Kodin Zgjedhor dhe në ligjin </w:t>
      </w:r>
      <w:r w:rsidRPr="00AB339C">
        <w:rPr>
          <w:spacing w:val="-1"/>
        </w:rPr>
        <w:lastRenderedPageBreak/>
        <w:t xml:space="preserve">nr. </w:t>
      </w:r>
      <w:proofErr w:type="gramStart"/>
      <w:r w:rsidRPr="00AB339C">
        <w:rPr>
          <w:spacing w:val="-1"/>
        </w:rPr>
        <w:t>8580, datë 17.02.2000, “Për partitë Politike” i ndryshuar me ligjin nr.</w:t>
      </w:r>
      <w:proofErr w:type="gramEnd"/>
      <w:r w:rsidRPr="00AB339C">
        <w:rPr>
          <w:spacing w:val="-1"/>
        </w:rPr>
        <w:t xml:space="preserve"> 90/2017;</w:t>
      </w:r>
    </w:p>
    <w:p w:rsidR="006173E0" w:rsidRPr="00AB339C" w:rsidRDefault="006173E0" w:rsidP="00B21031">
      <w:pPr>
        <w:pStyle w:val="BodyText"/>
        <w:ind w:left="4021"/>
        <w:jc w:val="both"/>
        <w:rPr>
          <w:spacing w:val="-1"/>
        </w:rPr>
      </w:pPr>
      <w:r w:rsidRPr="00AB339C">
        <w:rPr>
          <w:spacing w:val="-1"/>
        </w:rPr>
        <w:t>b)</w:t>
      </w:r>
      <w:r w:rsidRPr="00AB339C">
        <w:rPr>
          <w:spacing w:val="-1"/>
        </w:rPr>
        <w:tab/>
      </w:r>
      <w:r w:rsidR="004C69B3" w:rsidRPr="00AB339C">
        <w:rPr>
          <w:spacing w:val="-1"/>
        </w:rPr>
        <w:t>Ka dokumentuar shpenzimet e</w:t>
      </w:r>
      <w:r w:rsidRPr="00AB339C">
        <w:rPr>
          <w:spacing w:val="-1"/>
        </w:rPr>
        <w:t xml:space="preserve"> subjekteve të treta në funksion të veprimtarive të fushatës së subjektit zgjedhor; </w:t>
      </w:r>
    </w:p>
    <w:p w:rsidR="006173E0" w:rsidRPr="00AB339C" w:rsidRDefault="006173E0" w:rsidP="00B21031">
      <w:pPr>
        <w:pStyle w:val="BodyText"/>
        <w:ind w:left="4021"/>
        <w:jc w:val="both"/>
        <w:rPr>
          <w:spacing w:val="-1"/>
        </w:rPr>
      </w:pPr>
      <w:r w:rsidRPr="00AB339C">
        <w:rPr>
          <w:spacing w:val="-1"/>
        </w:rPr>
        <w:t>c)</w:t>
      </w:r>
      <w:r w:rsidRPr="00AB339C">
        <w:rPr>
          <w:spacing w:val="-1"/>
        </w:rPr>
        <w:tab/>
      </w:r>
      <w:r w:rsidR="004C69B3" w:rsidRPr="00AB339C">
        <w:rPr>
          <w:spacing w:val="-1"/>
        </w:rPr>
        <w:t xml:space="preserve">Ka </w:t>
      </w:r>
      <w:proofErr w:type="gramStart"/>
      <w:r w:rsidR="004C69B3" w:rsidRPr="00AB339C">
        <w:rPr>
          <w:spacing w:val="-1"/>
        </w:rPr>
        <w:t>respektuar  kufirin</w:t>
      </w:r>
      <w:proofErr w:type="gramEnd"/>
      <w:r w:rsidRPr="00AB339C">
        <w:rPr>
          <w:spacing w:val="-1"/>
        </w:rPr>
        <w:t xml:space="preserve"> maksimal të shpenzimeve dhe të kufizimeve sipas llojit, sidomos përsa i përket materialeve propagandistike dhe reklamave televizive;</w:t>
      </w:r>
    </w:p>
    <w:p w:rsidR="006173E0" w:rsidRPr="00AB339C" w:rsidRDefault="006173E0" w:rsidP="00B21031">
      <w:pPr>
        <w:pStyle w:val="BodyText"/>
        <w:ind w:left="4020"/>
        <w:jc w:val="both"/>
        <w:rPr>
          <w:spacing w:val="-1"/>
        </w:rPr>
      </w:pPr>
      <w:r w:rsidRPr="00AB339C">
        <w:rPr>
          <w:spacing w:val="-1"/>
        </w:rPr>
        <w:t>d)</w:t>
      </w:r>
      <w:r w:rsidRPr="00AB339C">
        <w:rPr>
          <w:spacing w:val="-1"/>
        </w:rPr>
        <w:tab/>
      </w:r>
      <w:r w:rsidR="004C69B3" w:rsidRPr="00AB339C">
        <w:rPr>
          <w:spacing w:val="-1"/>
        </w:rPr>
        <w:t xml:space="preserve">Nuk parashikohet </w:t>
      </w:r>
      <w:proofErr w:type="gramStart"/>
      <w:r w:rsidR="004C69B3" w:rsidRPr="00AB339C">
        <w:rPr>
          <w:spacing w:val="-1"/>
        </w:rPr>
        <w:t>te</w:t>
      </w:r>
      <w:proofErr w:type="gramEnd"/>
      <w:r w:rsidR="004C69B3" w:rsidRPr="00AB339C">
        <w:rPr>
          <w:spacing w:val="-1"/>
        </w:rPr>
        <w:t xml:space="preserve"> kete mosperputhje midis kostimit</w:t>
      </w:r>
      <w:r w:rsidRPr="00AB339C">
        <w:rPr>
          <w:spacing w:val="-1"/>
        </w:rPr>
        <w:t xml:space="preserve"> </w:t>
      </w:r>
      <w:r w:rsidR="004C69B3" w:rsidRPr="00AB339C">
        <w:rPr>
          <w:spacing w:val="-1"/>
        </w:rPr>
        <w:t>t</w:t>
      </w:r>
      <w:r w:rsidRPr="00AB339C">
        <w:rPr>
          <w:spacing w:val="-1"/>
        </w:rPr>
        <w:t>e veprimtarive të monitoruara me qëllim krahasimin e mëvonshëm me shpenzimet e deklaruara nga subjekti zgjedhor gjatë raportimit;</w:t>
      </w:r>
    </w:p>
    <w:p w:rsidR="006173E0" w:rsidRPr="00AB339C" w:rsidRDefault="006173E0" w:rsidP="00B21031">
      <w:pPr>
        <w:pStyle w:val="BodyText"/>
        <w:ind w:left="4020"/>
        <w:jc w:val="both"/>
        <w:rPr>
          <w:spacing w:val="-1"/>
        </w:rPr>
      </w:pPr>
      <w:r w:rsidRPr="00AB339C">
        <w:rPr>
          <w:spacing w:val="-1"/>
        </w:rPr>
        <w:t>e)</w:t>
      </w:r>
      <w:r w:rsidRPr="00AB339C">
        <w:rPr>
          <w:spacing w:val="-1"/>
        </w:rPr>
        <w:tab/>
      </w:r>
      <w:r w:rsidR="004C69B3" w:rsidRPr="00AB339C">
        <w:rPr>
          <w:spacing w:val="-1"/>
        </w:rPr>
        <w:t xml:space="preserve">Duhet </w:t>
      </w:r>
      <w:proofErr w:type="gramStart"/>
      <w:r w:rsidR="004C69B3" w:rsidRPr="00AB339C">
        <w:rPr>
          <w:spacing w:val="-1"/>
        </w:rPr>
        <w:t>te</w:t>
      </w:r>
      <w:proofErr w:type="gramEnd"/>
      <w:r w:rsidR="004C69B3" w:rsidRPr="00AB339C">
        <w:rPr>
          <w:spacing w:val="-1"/>
        </w:rPr>
        <w:t xml:space="preserve"> permiresoje funksionimin e rregullave</w:t>
      </w:r>
      <w:r w:rsidRPr="00AB339C">
        <w:rPr>
          <w:spacing w:val="-1"/>
        </w:rPr>
        <w:t xml:space="preserve"> </w:t>
      </w:r>
      <w:r w:rsidR="004C69B3" w:rsidRPr="00AB339C">
        <w:rPr>
          <w:spacing w:val="-1"/>
        </w:rPr>
        <w:t>t</w:t>
      </w:r>
      <w:r w:rsidRPr="00AB339C">
        <w:rPr>
          <w:spacing w:val="-1"/>
        </w:rPr>
        <w:t xml:space="preserve">e brendshme të subjektit elektoral për raportimin e </w:t>
      </w:r>
      <w:r w:rsidR="004C69B3" w:rsidRPr="00AB339C">
        <w:rPr>
          <w:spacing w:val="-1"/>
        </w:rPr>
        <w:t xml:space="preserve">shpenzimeve duke informuar financierin dhe strukturat </w:t>
      </w:r>
      <w:r w:rsidR="007E73FA" w:rsidRPr="00AB339C">
        <w:rPr>
          <w:spacing w:val="-1"/>
        </w:rPr>
        <w:t>perkatese per kerkesat ligjore te raportimit financiar.</w:t>
      </w:r>
    </w:p>
    <w:p w:rsidR="006173E0" w:rsidRPr="00AB339C" w:rsidRDefault="006173E0" w:rsidP="00B21031">
      <w:pPr>
        <w:pStyle w:val="BodyText"/>
        <w:ind w:left="4020" w:firstLine="1"/>
        <w:jc w:val="both"/>
        <w:rPr>
          <w:spacing w:val="-1"/>
        </w:rPr>
      </w:pPr>
      <w:r w:rsidRPr="00AB339C">
        <w:rPr>
          <w:spacing w:val="-1"/>
        </w:rPr>
        <w:t>f)</w:t>
      </w:r>
      <w:r w:rsidRPr="00AB339C">
        <w:rPr>
          <w:spacing w:val="-1"/>
        </w:rPr>
        <w:tab/>
      </w:r>
      <w:r w:rsidR="007E73FA" w:rsidRPr="00AB339C">
        <w:rPr>
          <w:spacing w:val="-1"/>
        </w:rPr>
        <w:t xml:space="preserve">Nuk u evidentuan transaksione </w:t>
      </w:r>
      <w:r w:rsidRPr="00AB339C">
        <w:rPr>
          <w:spacing w:val="-1"/>
        </w:rPr>
        <w:t>financiare të kryera për periudhën 3 muaj përpara dhe pas ditës së zgjedhjeve, nga persona fizikë ose juridikë, vendas ose të huaj, që mund të jenë përdorur për financim të p</w:t>
      </w:r>
      <w:r w:rsidR="007E73FA" w:rsidRPr="00AB339C">
        <w:rPr>
          <w:spacing w:val="-1"/>
        </w:rPr>
        <w:t xml:space="preserve">aligjshëm të fushatës zgjedhore </w:t>
      </w:r>
      <w:r w:rsidRPr="00AB339C">
        <w:rPr>
          <w:spacing w:val="-1"/>
        </w:rPr>
        <w:t>.</w:t>
      </w:r>
    </w:p>
    <w:p w:rsidR="006173E0" w:rsidRDefault="006173E0" w:rsidP="00B21031">
      <w:pPr>
        <w:pStyle w:val="BodyText"/>
        <w:tabs>
          <w:tab w:val="left" w:pos="4022"/>
        </w:tabs>
        <w:kinsoku w:val="0"/>
        <w:overflowPunct w:val="0"/>
        <w:ind w:left="0"/>
        <w:jc w:val="both"/>
        <w:rPr>
          <w:spacing w:val="-1"/>
        </w:rPr>
      </w:pPr>
    </w:p>
    <w:p w:rsidR="00472581" w:rsidRDefault="00472581" w:rsidP="00B21031">
      <w:pPr>
        <w:pStyle w:val="BodyText"/>
        <w:tabs>
          <w:tab w:val="left" w:pos="4022"/>
        </w:tabs>
        <w:kinsoku w:val="0"/>
        <w:overflowPunct w:val="0"/>
        <w:ind w:left="4021"/>
        <w:jc w:val="both"/>
        <w:rPr>
          <w:spacing w:val="-1"/>
        </w:rPr>
      </w:pPr>
    </w:p>
    <w:p w:rsidR="0045638D" w:rsidRDefault="0045638D" w:rsidP="00B21031">
      <w:pPr>
        <w:pStyle w:val="BodyText"/>
        <w:numPr>
          <w:ilvl w:val="2"/>
          <w:numId w:val="3"/>
        </w:numPr>
        <w:tabs>
          <w:tab w:val="left" w:pos="3301"/>
        </w:tabs>
        <w:kinsoku w:val="0"/>
        <w:overflowPunct w:val="0"/>
        <w:spacing w:before="40" w:line="275" w:lineRule="auto"/>
        <w:ind w:right="99" w:hanging="418"/>
        <w:jc w:val="both"/>
        <w:rPr>
          <w:spacing w:val="-1"/>
        </w:rPr>
      </w:pPr>
      <w:r>
        <w:rPr>
          <w:spacing w:val="-1"/>
        </w:rPr>
        <w:t>Përmenden</w:t>
      </w:r>
      <w:r>
        <w:rPr>
          <w:spacing w:val="-2"/>
        </w:rPr>
        <w:t xml:space="preserve"> takimet</w:t>
      </w:r>
      <w:r>
        <w:rPr>
          <w:spacing w:val="3"/>
        </w:rPr>
        <w:t xml:space="preserve"> </w:t>
      </w:r>
      <w:r>
        <w:rPr>
          <w:spacing w:val="-2"/>
        </w:rPr>
        <w:t>dhe</w:t>
      </w:r>
      <w:r>
        <w:rPr>
          <w:spacing w:val="1"/>
        </w:rPr>
        <w:t xml:space="preserve"> </w:t>
      </w:r>
      <w:r>
        <w:rPr>
          <w:spacing w:val="-2"/>
        </w:rPr>
        <w:t>komunikimet</w:t>
      </w:r>
      <w:r>
        <w:rPr>
          <w:spacing w:val="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mundëshme</w:t>
      </w:r>
      <w:r>
        <w:rPr>
          <w:spacing w:val="-4"/>
        </w:rPr>
        <w:t xml:space="preserve"> </w:t>
      </w:r>
      <w:r>
        <w:rPr>
          <w:spacing w:val="-2"/>
        </w:rPr>
        <w:t>midis</w:t>
      </w:r>
      <w:r>
        <w:rPr>
          <w:spacing w:val="3"/>
        </w:rPr>
        <w:t xml:space="preserve"> </w:t>
      </w:r>
      <w:r>
        <w:rPr>
          <w:spacing w:val="-2"/>
        </w:rPr>
        <w:t>ekspertit financiar</w:t>
      </w:r>
      <w:r>
        <w:rPr>
          <w:spacing w:val="3"/>
        </w:rPr>
        <w:t xml:space="preserve"> </w:t>
      </w:r>
      <w:r>
        <w:rPr>
          <w:spacing w:val="-2"/>
        </w:rPr>
        <w:t>dhe</w:t>
      </w:r>
      <w:r>
        <w:rPr>
          <w:spacing w:val="1"/>
        </w:rPr>
        <w:t xml:space="preserve"> </w:t>
      </w:r>
      <w:r>
        <w:rPr>
          <w:spacing w:val="-2"/>
        </w:rPr>
        <w:t>subjektit</w:t>
      </w:r>
      <w:r>
        <w:rPr>
          <w:spacing w:val="3"/>
        </w:rPr>
        <w:t xml:space="preserve"> </w:t>
      </w:r>
      <w:r>
        <w:rPr>
          <w:spacing w:val="-2"/>
        </w:rPr>
        <w:t>zgjedhor</w:t>
      </w:r>
      <w:r>
        <w:rPr>
          <w:spacing w:val="1"/>
        </w:rPr>
        <w:t xml:space="preserve"> </w:t>
      </w:r>
      <w:r>
        <w:rPr>
          <w:spacing w:val="-2"/>
        </w:rPr>
        <w:t>dhe</w:t>
      </w:r>
      <w:r>
        <w:rPr>
          <w:spacing w:val="1"/>
        </w:rPr>
        <w:t xml:space="preserve"> </w:t>
      </w:r>
      <w:r>
        <w:rPr>
          <w:spacing w:val="-2"/>
        </w:rPr>
        <w:t>çdo personi</w:t>
      </w:r>
      <w:r>
        <w:rPr>
          <w:spacing w:val="79"/>
        </w:rPr>
        <w:t xml:space="preserve"> </w:t>
      </w:r>
      <w:r>
        <w:t>tjetër</w:t>
      </w:r>
      <w:r>
        <w:rPr>
          <w:spacing w:val="-4"/>
        </w:rPr>
        <w:t xml:space="preserve"> </w:t>
      </w:r>
      <w:r>
        <w:rPr>
          <w:spacing w:val="-2"/>
        </w:rPr>
        <w:t>të</w:t>
      </w:r>
      <w:r>
        <w:rPr>
          <w:spacing w:val="1"/>
        </w:rPr>
        <w:t xml:space="preserve"> </w:t>
      </w:r>
      <w:r>
        <w:rPr>
          <w:spacing w:val="-1"/>
        </w:rPr>
        <w:t>tretë.</w:t>
      </w:r>
    </w:p>
    <w:p w:rsidR="00C1728F" w:rsidRDefault="007E73FA" w:rsidP="00B21031">
      <w:pPr>
        <w:pStyle w:val="BodyText"/>
        <w:tabs>
          <w:tab w:val="left" w:pos="3301"/>
        </w:tabs>
        <w:kinsoku w:val="0"/>
        <w:overflowPunct w:val="0"/>
        <w:spacing w:before="40" w:line="275" w:lineRule="auto"/>
        <w:ind w:left="3301" w:right="99"/>
        <w:jc w:val="both"/>
        <w:rPr>
          <w:spacing w:val="-1"/>
        </w:rPr>
      </w:pPr>
      <w:r>
        <w:rPr>
          <w:spacing w:val="-1"/>
        </w:rPr>
        <w:t>Me marrjen</w:t>
      </w:r>
      <w:r w:rsidR="00C1728F">
        <w:rPr>
          <w:spacing w:val="-1"/>
        </w:rPr>
        <w:t xml:space="preserve"> </w:t>
      </w:r>
      <w:r w:rsidR="00D37224">
        <w:rPr>
          <w:spacing w:val="-1"/>
        </w:rPr>
        <w:t>e vendimit te KQZ</w:t>
      </w:r>
      <w:r>
        <w:rPr>
          <w:spacing w:val="-1"/>
        </w:rPr>
        <w:t xml:space="preserve"> Nr.740 date 31.</w:t>
      </w:r>
      <w:r w:rsidR="00C1728F">
        <w:rPr>
          <w:spacing w:val="-1"/>
        </w:rPr>
        <w:t>05.2019 per shpalljen e rez</w:t>
      </w:r>
      <w:r>
        <w:rPr>
          <w:spacing w:val="-1"/>
        </w:rPr>
        <w:t xml:space="preserve">ultatit te shortit dhe emerimin </w:t>
      </w:r>
      <w:r w:rsidR="00C1728F">
        <w:rPr>
          <w:spacing w:val="-1"/>
        </w:rPr>
        <w:t xml:space="preserve">e ekspertit financiar dhe me neneshkrimin e kontrates </w:t>
      </w:r>
      <w:r>
        <w:rPr>
          <w:spacing w:val="-1"/>
        </w:rPr>
        <w:t xml:space="preserve">se sherbimit </w:t>
      </w:r>
      <w:r w:rsidR="00C1728F">
        <w:rPr>
          <w:spacing w:val="-1"/>
        </w:rPr>
        <w:t>me KQZ</w:t>
      </w:r>
      <w:r w:rsidR="00D37224">
        <w:rPr>
          <w:spacing w:val="-1"/>
        </w:rPr>
        <w:t>, audituesi ligjor/monitoruesi/eksperti financiar</w:t>
      </w:r>
      <w:r w:rsidR="00C1728F">
        <w:rPr>
          <w:spacing w:val="-1"/>
        </w:rPr>
        <w:t xml:space="preserve"> kontaktoi me Kryetarin e Partise </w:t>
      </w:r>
      <w:r w:rsidR="007D4224">
        <w:t>Personat me Aftesi te Kufizuar</w:t>
      </w:r>
      <w:r w:rsidR="008C2F93">
        <w:rPr>
          <w:spacing w:val="-1"/>
        </w:rPr>
        <w:t xml:space="preserve">, </w:t>
      </w:r>
      <w:r w:rsidR="00131002">
        <w:rPr>
          <w:spacing w:val="-1"/>
        </w:rPr>
        <w:t>Z.Gjovalin Shqalsi</w:t>
      </w:r>
      <w:r w:rsidR="00472581">
        <w:rPr>
          <w:spacing w:val="-1"/>
        </w:rPr>
        <w:t xml:space="preserve"> dhe me </w:t>
      </w:r>
      <w:r w:rsidR="00472581" w:rsidRPr="002C7E57">
        <w:rPr>
          <w:spacing w:val="-1"/>
        </w:rPr>
        <w:t xml:space="preserve">Financieren </w:t>
      </w:r>
      <w:r w:rsidR="002C7E57" w:rsidRPr="002C7E57">
        <w:rPr>
          <w:spacing w:val="-1"/>
        </w:rPr>
        <w:t>Luke Tuci.</w:t>
      </w:r>
      <w:r w:rsidR="00472581" w:rsidRPr="002C7E57">
        <w:rPr>
          <w:spacing w:val="-1"/>
        </w:rPr>
        <w:t xml:space="preserve"> </w:t>
      </w:r>
      <w:r w:rsidR="00D37224">
        <w:rPr>
          <w:spacing w:val="-1"/>
        </w:rPr>
        <w:t>Monitoruesi</w:t>
      </w:r>
      <w:r w:rsidR="00C1728F">
        <w:rPr>
          <w:spacing w:val="-1"/>
        </w:rPr>
        <w:t xml:space="preserve"> </w:t>
      </w:r>
      <w:r w:rsidR="0046099D">
        <w:rPr>
          <w:spacing w:val="-1"/>
        </w:rPr>
        <w:t>i</w:t>
      </w:r>
      <w:r w:rsidR="00D37224">
        <w:rPr>
          <w:spacing w:val="-1"/>
        </w:rPr>
        <w:t xml:space="preserve"> </w:t>
      </w:r>
      <w:r w:rsidR="00C1728F">
        <w:rPr>
          <w:spacing w:val="-1"/>
        </w:rPr>
        <w:t xml:space="preserve">prezantoi </w:t>
      </w:r>
      <w:r w:rsidR="00D37224">
        <w:rPr>
          <w:spacing w:val="-1"/>
        </w:rPr>
        <w:t xml:space="preserve">kryetarit </w:t>
      </w:r>
      <w:r w:rsidR="00D37224" w:rsidRPr="005B17EB">
        <w:rPr>
          <w:spacing w:val="-1"/>
        </w:rPr>
        <w:t>dhe financierit</w:t>
      </w:r>
      <w:r w:rsidR="00D37224">
        <w:rPr>
          <w:spacing w:val="-1"/>
        </w:rPr>
        <w:t xml:space="preserve"> </w:t>
      </w:r>
      <w:proofErr w:type="gramStart"/>
      <w:r w:rsidR="00D37224">
        <w:rPr>
          <w:spacing w:val="-1"/>
        </w:rPr>
        <w:t>te</w:t>
      </w:r>
      <w:proofErr w:type="gramEnd"/>
      <w:r w:rsidR="00D37224">
        <w:rPr>
          <w:spacing w:val="-1"/>
        </w:rPr>
        <w:t xml:space="preserve"> subjektit zgjedhor vendimin e emerimit, </w:t>
      </w:r>
      <w:r w:rsidR="00C1728F">
        <w:rPr>
          <w:spacing w:val="-1"/>
        </w:rPr>
        <w:t xml:space="preserve">kontraten e </w:t>
      </w:r>
      <w:r w:rsidR="00D37224">
        <w:rPr>
          <w:spacing w:val="-1"/>
        </w:rPr>
        <w:t xml:space="preserve">sherbimit te monitorimit me KQZ, objektin dhe detyrat e </w:t>
      </w:r>
      <w:r w:rsidR="00C1728F">
        <w:rPr>
          <w:spacing w:val="-1"/>
        </w:rPr>
        <w:t>mon</w:t>
      </w:r>
      <w:r w:rsidR="00D37224">
        <w:rPr>
          <w:spacing w:val="-1"/>
        </w:rPr>
        <w:t>itorimit</w:t>
      </w:r>
      <w:r w:rsidR="00C1728F">
        <w:rPr>
          <w:spacing w:val="-1"/>
        </w:rPr>
        <w:t xml:space="preserve"> </w:t>
      </w:r>
      <w:r w:rsidR="00D37224">
        <w:rPr>
          <w:spacing w:val="-1"/>
        </w:rPr>
        <w:t>t</w:t>
      </w:r>
      <w:r w:rsidR="00C1728F">
        <w:rPr>
          <w:spacing w:val="-1"/>
        </w:rPr>
        <w:t>e fushates zgjedhore per zgjedhjet ne organet vendore 2019</w:t>
      </w:r>
      <w:r>
        <w:rPr>
          <w:spacing w:val="-1"/>
        </w:rPr>
        <w:t xml:space="preserve"> per subjektin zgjedhor Partia</w:t>
      </w:r>
      <w:r w:rsidR="00212343">
        <w:rPr>
          <w:spacing w:val="-1"/>
        </w:rPr>
        <w:t xml:space="preserve"> </w:t>
      </w:r>
      <w:r w:rsidR="00811463">
        <w:t>Personat me Aftesi te Kufizuar</w:t>
      </w:r>
      <w:r w:rsidR="00212343">
        <w:rPr>
          <w:spacing w:val="-1"/>
        </w:rPr>
        <w:t>.</w:t>
      </w:r>
    </w:p>
    <w:p w:rsidR="0007304E" w:rsidRPr="0007304E" w:rsidRDefault="00D37224" w:rsidP="00B21031">
      <w:pPr>
        <w:pStyle w:val="BodyText"/>
        <w:tabs>
          <w:tab w:val="left" w:pos="3301"/>
        </w:tabs>
        <w:kinsoku w:val="0"/>
        <w:overflowPunct w:val="0"/>
        <w:spacing w:before="40" w:line="275" w:lineRule="auto"/>
        <w:ind w:left="3301" w:right="99"/>
        <w:jc w:val="both"/>
        <w:rPr>
          <w:spacing w:val="-1"/>
        </w:rPr>
      </w:pPr>
      <w:r>
        <w:rPr>
          <w:spacing w:val="-1"/>
        </w:rPr>
        <w:t xml:space="preserve">Per zbatimin e detyrave </w:t>
      </w:r>
      <w:proofErr w:type="gramStart"/>
      <w:r>
        <w:rPr>
          <w:spacing w:val="-1"/>
        </w:rPr>
        <w:t>te</w:t>
      </w:r>
      <w:proofErr w:type="gramEnd"/>
      <w:r>
        <w:rPr>
          <w:spacing w:val="-1"/>
        </w:rPr>
        <w:t xml:space="preserve"> percaktuara ne kontraten e sherbimit date 01.06.2019 </w:t>
      </w:r>
      <w:r w:rsidR="000B02C3">
        <w:rPr>
          <w:spacing w:val="-1"/>
        </w:rPr>
        <w:t>monitoruesi</w:t>
      </w:r>
      <w:r w:rsidR="00212343">
        <w:rPr>
          <w:spacing w:val="-1"/>
        </w:rPr>
        <w:t xml:space="preserve"> </w:t>
      </w:r>
      <w:r w:rsidR="0046099D">
        <w:rPr>
          <w:spacing w:val="-1"/>
        </w:rPr>
        <w:t>i</w:t>
      </w:r>
      <w:r>
        <w:rPr>
          <w:spacing w:val="-1"/>
        </w:rPr>
        <w:t xml:space="preserve"> kerkoi</w:t>
      </w:r>
      <w:r w:rsidR="00212343">
        <w:rPr>
          <w:spacing w:val="-1"/>
        </w:rPr>
        <w:t xml:space="preserve"> kryetari</w:t>
      </w:r>
      <w:r>
        <w:rPr>
          <w:spacing w:val="-1"/>
        </w:rPr>
        <w:t>t te subjektit zgjedhor</w:t>
      </w:r>
      <w:r w:rsidR="00212343">
        <w:rPr>
          <w:spacing w:val="-1"/>
        </w:rPr>
        <w:t xml:space="preserve"> paraqitjen zyrtar</w:t>
      </w:r>
      <w:r>
        <w:rPr>
          <w:spacing w:val="-1"/>
        </w:rPr>
        <w:t>e te listes se aktiviteteve elek</w:t>
      </w:r>
      <w:r w:rsidR="007E73FA">
        <w:rPr>
          <w:spacing w:val="-1"/>
        </w:rPr>
        <w:t xml:space="preserve">torale te subjektit </w:t>
      </w:r>
      <w:r w:rsidR="00212343">
        <w:rPr>
          <w:spacing w:val="-1"/>
        </w:rPr>
        <w:t>per fushaten zgjedhore 2019.</w:t>
      </w:r>
      <w:r w:rsidR="0007304E" w:rsidRPr="0007304E">
        <w:t xml:space="preserve"> </w:t>
      </w:r>
      <w:r w:rsidR="000B02C3">
        <w:rPr>
          <w:spacing w:val="-1"/>
        </w:rPr>
        <w:t xml:space="preserve">Subjekti zgjedhor Partia </w:t>
      </w:r>
      <w:r w:rsidR="00811463">
        <w:t xml:space="preserve">Personat me Aftesi </w:t>
      </w:r>
      <w:proofErr w:type="gramStart"/>
      <w:r w:rsidR="00811463">
        <w:t>te</w:t>
      </w:r>
      <w:proofErr w:type="gramEnd"/>
      <w:r w:rsidR="00811463">
        <w:t xml:space="preserve"> Kufizuar</w:t>
      </w:r>
      <w:r w:rsidR="00811463">
        <w:rPr>
          <w:spacing w:val="-1"/>
        </w:rPr>
        <w:t xml:space="preserve"> </w:t>
      </w:r>
      <w:r w:rsidR="000B02C3">
        <w:rPr>
          <w:spacing w:val="-1"/>
        </w:rPr>
        <w:t xml:space="preserve">nuk e pajisi monitoruesin </w:t>
      </w:r>
      <w:r w:rsidR="0007304E" w:rsidRPr="0007304E">
        <w:rPr>
          <w:spacing w:val="-1"/>
        </w:rPr>
        <w:t xml:space="preserve">zyrtarisht </w:t>
      </w:r>
      <w:r w:rsidR="000B02C3">
        <w:rPr>
          <w:spacing w:val="-1"/>
        </w:rPr>
        <w:t xml:space="preserve">me </w:t>
      </w:r>
      <w:r w:rsidR="0007304E" w:rsidRPr="0007304E">
        <w:rPr>
          <w:spacing w:val="-1"/>
        </w:rPr>
        <w:t>listen e aktivite</w:t>
      </w:r>
      <w:r w:rsidR="000B02C3">
        <w:rPr>
          <w:spacing w:val="-1"/>
        </w:rPr>
        <w:t>teve zgjedhore.</w:t>
      </w:r>
    </w:p>
    <w:p w:rsidR="00B571F2" w:rsidRDefault="0007304E" w:rsidP="00B21031">
      <w:pPr>
        <w:pStyle w:val="BodyText"/>
        <w:tabs>
          <w:tab w:val="left" w:pos="3301"/>
        </w:tabs>
        <w:kinsoku w:val="0"/>
        <w:overflowPunct w:val="0"/>
        <w:spacing w:before="40" w:line="275" w:lineRule="auto"/>
        <w:ind w:left="3301" w:right="99"/>
        <w:jc w:val="both"/>
        <w:rPr>
          <w:spacing w:val="-1"/>
        </w:rPr>
      </w:pPr>
      <w:r w:rsidRPr="0007304E">
        <w:rPr>
          <w:spacing w:val="-1"/>
        </w:rPr>
        <w:t xml:space="preserve">Ne komunikimin verbal (me telefon) </w:t>
      </w:r>
      <w:r>
        <w:rPr>
          <w:spacing w:val="-1"/>
        </w:rPr>
        <w:t xml:space="preserve">dhe </w:t>
      </w:r>
      <w:r w:rsidR="000B02C3">
        <w:rPr>
          <w:spacing w:val="-1"/>
        </w:rPr>
        <w:t xml:space="preserve">ne </w:t>
      </w:r>
      <w:r>
        <w:rPr>
          <w:spacing w:val="-1"/>
        </w:rPr>
        <w:t>takimi</w:t>
      </w:r>
      <w:r w:rsidR="000B02C3">
        <w:rPr>
          <w:spacing w:val="-1"/>
        </w:rPr>
        <w:t>n</w:t>
      </w:r>
      <w:r>
        <w:rPr>
          <w:spacing w:val="-1"/>
        </w:rPr>
        <w:t xml:space="preserve"> </w:t>
      </w:r>
      <w:r w:rsidR="0046099D">
        <w:rPr>
          <w:spacing w:val="-1"/>
        </w:rPr>
        <w:t xml:space="preserve">e drejteperdrejte </w:t>
      </w:r>
      <w:r>
        <w:rPr>
          <w:spacing w:val="-1"/>
        </w:rPr>
        <w:t xml:space="preserve">ne zyre </w:t>
      </w:r>
      <w:r w:rsidR="00472581">
        <w:rPr>
          <w:spacing w:val="-1"/>
        </w:rPr>
        <w:t>me Kryetar</w:t>
      </w:r>
      <w:r w:rsidRPr="0007304E">
        <w:rPr>
          <w:spacing w:val="-1"/>
        </w:rPr>
        <w:t xml:space="preserve">in e Partise </w:t>
      </w:r>
      <w:r w:rsidR="00811463">
        <w:t xml:space="preserve">Personat me Aftesi </w:t>
      </w:r>
      <w:proofErr w:type="gramStart"/>
      <w:r w:rsidR="00811463">
        <w:t>te</w:t>
      </w:r>
      <w:proofErr w:type="gramEnd"/>
      <w:r w:rsidR="00811463">
        <w:t xml:space="preserve"> Kufizuar</w:t>
      </w:r>
      <w:r w:rsidRPr="0007304E">
        <w:rPr>
          <w:spacing w:val="-1"/>
        </w:rPr>
        <w:t>, monitioruesi u info</w:t>
      </w:r>
      <w:r w:rsidR="007E73FA">
        <w:rPr>
          <w:spacing w:val="-1"/>
        </w:rPr>
        <w:t xml:space="preserve">rmua se: Ne fushaten per zgjedhjet </w:t>
      </w:r>
      <w:r w:rsidR="000B02C3">
        <w:rPr>
          <w:spacing w:val="-1"/>
        </w:rPr>
        <w:t xml:space="preserve">vendore </w:t>
      </w:r>
      <w:r w:rsidRPr="0007304E">
        <w:rPr>
          <w:spacing w:val="-1"/>
        </w:rPr>
        <w:t>ne 30 Qershor 2019,</w:t>
      </w:r>
      <w:r w:rsidR="007E73FA">
        <w:rPr>
          <w:spacing w:val="-1"/>
        </w:rPr>
        <w:t xml:space="preserve"> subjekti zgjedhor</w:t>
      </w:r>
      <w:r w:rsidRPr="0007304E">
        <w:rPr>
          <w:spacing w:val="-1"/>
        </w:rPr>
        <w:t xml:space="preserve"> Partia </w:t>
      </w:r>
      <w:r w:rsidR="00811463">
        <w:t>Personat me Aftesi te Kufizuar</w:t>
      </w:r>
      <w:r w:rsidR="00811463">
        <w:rPr>
          <w:spacing w:val="-1"/>
        </w:rPr>
        <w:t xml:space="preserve"> </w:t>
      </w:r>
      <w:r w:rsidR="000B02C3">
        <w:rPr>
          <w:spacing w:val="-1"/>
        </w:rPr>
        <w:t xml:space="preserve">nuk ka </w:t>
      </w:r>
      <w:r w:rsidRPr="0007304E">
        <w:rPr>
          <w:spacing w:val="-1"/>
        </w:rPr>
        <w:t xml:space="preserve">te miratuar </w:t>
      </w:r>
      <w:r w:rsidR="000B02C3">
        <w:rPr>
          <w:spacing w:val="-1"/>
        </w:rPr>
        <w:t>paraprakisht</w:t>
      </w:r>
      <w:r w:rsidR="007E73FA">
        <w:rPr>
          <w:spacing w:val="-1"/>
        </w:rPr>
        <w:t xml:space="preserve"> nje plan</w:t>
      </w:r>
      <w:r w:rsidR="000B02C3">
        <w:rPr>
          <w:spacing w:val="-1"/>
        </w:rPr>
        <w:t xml:space="preserve"> me aktivitete te detajuara per cdo bashki</w:t>
      </w:r>
      <w:r w:rsidRPr="0007304E">
        <w:rPr>
          <w:spacing w:val="-1"/>
        </w:rPr>
        <w:t xml:space="preserve"> ne vend. Subjekti zgjedhor P</w:t>
      </w:r>
      <w:r w:rsidR="00B571F2">
        <w:rPr>
          <w:spacing w:val="-1"/>
        </w:rPr>
        <w:t>P</w:t>
      </w:r>
      <w:r w:rsidRPr="0007304E">
        <w:rPr>
          <w:spacing w:val="-1"/>
        </w:rPr>
        <w:t xml:space="preserve">AK konkuron me liste shumëemerore ne </w:t>
      </w:r>
      <w:r w:rsidR="00B571F2">
        <w:rPr>
          <w:spacing w:val="-1"/>
        </w:rPr>
        <w:t>bashkine Pogradec</w:t>
      </w:r>
      <w:r w:rsidRPr="0007304E">
        <w:rPr>
          <w:spacing w:val="-1"/>
        </w:rPr>
        <w:t xml:space="preserve"> dhe nuk ka planifikuar aktivitete elektorale ose fonde per s</w:t>
      </w:r>
      <w:r w:rsidR="007E73FA">
        <w:rPr>
          <w:spacing w:val="-1"/>
        </w:rPr>
        <w:t>hpenzime per fushaten</w:t>
      </w:r>
      <w:r w:rsidRPr="0007304E">
        <w:rPr>
          <w:spacing w:val="-1"/>
        </w:rPr>
        <w:t xml:space="preserve"> as n</w:t>
      </w:r>
      <w:r w:rsidR="00B571F2">
        <w:rPr>
          <w:spacing w:val="-1"/>
        </w:rPr>
        <w:t>e kete</w:t>
      </w:r>
      <w:r w:rsidR="007E73FA">
        <w:rPr>
          <w:spacing w:val="-1"/>
        </w:rPr>
        <w:t xml:space="preserve"> bashki dhe as ne bashki</w:t>
      </w:r>
      <w:r w:rsidRPr="0007304E">
        <w:rPr>
          <w:spacing w:val="-1"/>
        </w:rPr>
        <w:t xml:space="preserve"> </w:t>
      </w:r>
      <w:proofErr w:type="gramStart"/>
      <w:r w:rsidR="007E73FA">
        <w:rPr>
          <w:spacing w:val="-1"/>
        </w:rPr>
        <w:t>t</w:t>
      </w:r>
      <w:r w:rsidRPr="0007304E">
        <w:rPr>
          <w:spacing w:val="-1"/>
        </w:rPr>
        <w:t>e</w:t>
      </w:r>
      <w:proofErr w:type="gramEnd"/>
      <w:r w:rsidRPr="0007304E">
        <w:rPr>
          <w:spacing w:val="-1"/>
        </w:rPr>
        <w:t xml:space="preserve"> tjera ne vend. </w:t>
      </w:r>
      <w:r w:rsidR="008C2F93">
        <w:rPr>
          <w:spacing w:val="-1"/>
        </w:rPr>
        <w:t>Kryet</w:t>
      </w:r>
      <w:r w:rsidR="00B571F2">
        <w:rPr>
          <w:spacing w:val="-1"/>
        </w:rPr>
        <w:t>ari i</w:t>
      </w:r>
      <w:r w:rsidR="000B02C3">
        <w:rPr>
          <w:spacing w:val="-1"/>
        </w:rPr>
        <w:t xml:space="preserve"> Partise </w:t>
      </w:r>
      <w:r w:rsidR="00B571F2">
        <w:rPr>
          <w:spacing w:val="-1"/>
        </w:rPr>
        <w:t>PAK</w:t>
      </w:r>
      <w:r w:rsidR="000B02C3">
        <w:rPr>
          <w:spacing w:val="-1"/>
        </w:rPr>
        <w:t xml:space="preserve"> </w:t>
      </w:r>
      <w:r>
        <w:rPr>
          <w:spacing w:val="-1"/>
        </w:rPr>
        <w:t xml:space="preserve">informoi </w:t>
      </w:r>
      <w:r w:rsidR="000B02C3">
        <w:rPr>
          <w:spacing w:val="-1"/>
        </w:rPr>
        <w:t xml:space="preserve">monitoruesin </w:t>
      </w:r>
      <w:r>
        <w:rPr>
          <w:spacing w:val="-1"/>
        </w:rPr>
        <w:t>se kan</w:t>
      </w:r>
      <w:r w:rsidR="008C2F93">
        <w:rPr>
          <w:spacing w:val="-1"/>
        </w:rPr>
        <w:t>d</w:t>
      </w:r>
      <w:r>
        <w:rPr>
          <w:spacing w:val="-1"/>
        </w:rPr>
        <w:t xml:space="preserve">idati </w:t>
      </w:r>
      <w:r w:rsidR="005F6F01">
        <w:rPr>
          <w:spacing w:val="-1"/>
        </w:rPr>
        <w:t>i</w:t>
      </w:r>
      <w:r w:rsidR="00B571F2">
        <w:rPr>
          <w:spacing w:val="-1"/>
        </w:rPr>
        <w:t xml:space="preserve"> vetem </w:t>
      </w:r>
      <w:r>
        <w:rPr>
          <w:spacing w:val="-1"/>
        </w:rPr>
        <w:t>per keshilltar bashkiak n</w:t>
      </w:r>
      <w:r w:rsidR="008C2F93">
        <w:rPr>
          <w:spacing w:val="-1"/>
        </w:rPr>
        <w:t>e B</w:t>
      </w:r>
      <w:r w:rsidR="007E73FA">
        <w:rPr>
          <w:spacing w:val="-1"/>
        </w:rPr>
        <w:t xml:space="preserve">ashkine </w:t>
      </w:r>
      <w:r w:rsidR="00B571F2">
        <w:rPr>
          <w:spacing w:val="-1"/>
        </w:rPr>
        <w:t xml:space="preserve">Pogradec nuk do </w:t>
      </w:r>
      <w:proofErr w:type="gramStart"/>
      <w:r w:rsidR="00B571F2">
        <w:rPr>
          <w:spacing w:val="-1"/>
        </w:rPr>
        <w:t>te</w:t>
      </w:r>
      <w:proofErr w:type="gramEnd"/>
      <w:r w:rsidR="00B571F2">
        <w:rPr>
          <w:spacing w:val="-1"/>
        </w:rPr>
        <w:t xml:space="preserve"> zhvilloje fushate elektorale.</w:t>
      </w:r>
    </w:p>
    <w:p w:rsidR="0007304E" w:rsidRDefault="00B571F2" w:rsidP="00B21031">
      <w:pPr>
        <w:pStyle w:val="BodyText"/>
        <w:tabs>
          <w:tab w:val="left" w:pos="3301"/>
        </w:tabs>
        <w:kinsoku w:val="0"/>
        <w:overflowPunct w:val="0"/>
        <w:spacing w:before="40" w:line="275" w:lineRule="auto"/>
        <w:ind w:left="3301" w:right="99"/>
        <w:jc w:val="both"/>
        <w:rPr>
          <w:spacing w:val="-1"/>
        </w:rPr>
      </w:pPr>
      <w:r>
        <w:rPr>
          <w:spacing w:val="-1"/>
        </w:rPr>
        <w:t xml:space="preserve"> </w:t>
      </w:r>
      <w:r w:rsidR="000B02C3">
        <w:rPr>
          <w:spacing w:val="-1"/>
        </w:rPr>
        <w:t xml:space="preserve">Monitoruesi </w:t>
      </w:r>
      <w:r w:rsidR="0007304E">
        <w:rPr>
          <w:spacing w:val="-1"/>
        </w:rPr>
        <w:t>u njoh me listen e kan</w:t>
      </w:r>
      <w:r w:rsidR="008C2F93">
        <w:rPr>
          <w:spacing w:val="-1"/>
        </w:rPr>
        <w:t>d</w:t>
      </w:r>
      <w:r w:rsidR="0007304E">
        <w:rPr>
          <w:spacing w:val="-1"/>
        </w:rPr>
        <w:t xml:space="preserve">idateve per keshilltare bashkiake </w:t>
      </w:r>
      <w:proofErr w:type="gramStart"/>
      <w:r w:rsidR="000B02C3">
        <w:rPr>
          <w:spacing w:val="-1"/>
        </w:rPr>
        <w:t>te</w:t>
      </w:r>
      <w:proofErr w:type="gramEnd"/>
      <w:r w:rsidR="000B02C3">
        <w:rPr>
          <w:spacing w:val="-1"/>
        </w:rPr>
        <w:t xml:space="preserve"> marre nga KQZ </w:t>
      </w:r>
      <w:r w:rsidR="0007304E">
        <w:rPr>
          <w:spacing w:val="-1"/>
        </w:rPr>
        <w:t xml:space="preserve">dhe kontaktoi me kanidatin </w:t>
      </w:r>
      <w:r w:rsidR="0007304E">
        <w:rPr>
          <w:spacing w:val="-1"/>
        </w:rPr>
        <w:lastRenderedPageBreak/>
        <w:t xml:space="preserve">per keshilltar </w:t>
      </w:r>
      <w:r w:rsidR="008C2F93">
        <w:rPr>
          <w:spacing w:val="-1"/>
        </w:rPr>
        <w:t>bashkiak ne B</w:t>
      </w:r>
      <w:r w:rsidR="0007304E">
        <w:rPr>
          <w:spacing w:val="-1"/>
        </w:rPr>
        <w:t>a</w:t>
      </w:r>
      <w:r w:rsidR="007E73FA">
        <w:rPr>
          <w:spacing w:val="-1"/>
        </w:rPr>
        <w:t xml:space="preserve">shkine </w:t>
      </w:r>
      <w:r w:rsidR="000C327D">
        <w:rPr>
          <w:spacing w:val="-1"/>
        </w:rPr>
        <w:t xml:space="preserve">Pogradec Z. Fatmir Hoxha </w:t>
      </w:r>
      <w:r w:rsidR="000B02C3">
        <w:rPr>
          <w:spacing w:val="-1"/>
        </w:rPr>
        <w:t xml:space="preserve">per te marre te gjithe informacionin </w:t>
      </w:r>
      <w:r w:rsidR="000C327D">
        <w:rPr>
          <w:spacing w:val="-1"/>
        </w:rPr>
        <w:t>e nevojshem ne lidhje me zhvillimin e fushates elektorale.</w:t>
      </w:r>
    </w:p>
    <w:p w:rsidR="0007304E" w:rsidRPr="0007304E" w:rsidRDefault="0007304E" w:rsidP="00B21031">
      <w:pPr>
        <w:pStyle w:val="BodyText"/>
        <w:tabs>
          <w:tab w:val="left" w:pos="3301"/>
        </w:tabs>
        <w:kinsoku w:val="0"/>
        <w:overflowPunct w:val="0"/>
        <w:spacing w:before="40" w:line="275" w:lineRule="auto"/>
        <w:ind w:left="3301" w:right="99"/>
        <w:jc w:val="both"/>
        <w:rPr>
          <w:spacing w:val="-1"/>
        </w:rPr>
      </w:pPr>
    </w:p>
    <w:p w:rsidR="00212343" w:rsidRDefault="00212343" w:rsidP="00B21031">
      <w:pPr>
        <w:pStyle w:val="BodyText"/>
        <w:tabs>
          <w:tab w:val="left" w:pos="3301"/>
        </w:tabs>
        <w:kinsoku w:val="0"/>
        <w:overflowPunct w:val="0"/>
        <w:spacing w:before="40" w:line="275" w:lineRule="auto"/>
        <w:ind w:left="0" w:right="99"/>
        <w:jc w:val="both"/>
        <w:rPr>
          <w:color w:val="FF0000"/>
          <w:spacing w:val="-1"/>
        </w:rPr>
      </w:pPr>
    </w:p>
    <w:p w:rsidR="0007304E" w:rsidRPr="0007304E" w:rsidRDefault="0007304E" w:rsidP="00B21031">
      <w:pPr>
        <w:pStyle w:val="BodyText"/>
        <w:tabs>
          <w:tab w:val="left" w:pos="3301"/>
        </w:tabs>
        <w:kinsoku w:val="0"/>
        <w:overflowPunct w:val="0"/>
        <w:spacing w:before="40" w:line="275" w:lineRule="auto"/>
        <w:ind w:left="3301" w:right="99"/>
        <w:jc w:val="both"/>
        <w:rPr>
          <w:color w:val="FF0000"/>
          <w:spacing w:val="-1"/>
        </w:rPr>
      </w:pPr>
    </w:p>
    <w:p w:rsidR="0045638D" w:rsidRDefault="0045638D" w:rsidP="00B21031">
      <w:pPr>
        <w:pStyle w:val="BodyText"/>
        <w:numPr>
          <w:ilvl w:val="2"/>
          <w:numId w:val="3"/>
        </w:numPr>
        <w:tabs>
          <w:tab w:val="left" w:pos="3301"/>
        </w:tabs>
        <w:kinsoku w:val="0"/>
        <w:overflowPunct w:val="0"/>
        <w:spacing w:before="0" w:line="238" w:lineRule="exact"/>
        <w:ind w:hanging="428"/>
        <w:jc w:val="both"/>
        <w:rPr>
          <w:spacing w:val="-2"/>
        </w:rPr>
      </w:pPr>
      <w:r w:rsidRPr="0007304E">
        <w:rPr>
          <w:spacing w:val="-1"/>
        </w:rPr>
        <w:t>Jepet</w:t>
      </w:r>
      <w:r w:rsidRPr="0007304E">
        <w:rPr>
          <w:spacing w:val="-2"/>
        </w:rPr>
        <w:t xml:space="preserve"> </w:t>
      </w:r>
      <w:r w:rsidRPr="0007304E">
        <w:rPr>
          <w:spacing w:val="-1"/>
        </w:rPr>
        <w:t>nje</w:t>
      </w:r>
      <w:r w:rsidRPr="0007304E">
        <w:rPr>
          <w:spacing w:val="1"/>
        </w:rPr>
        <w:t xml:space="preserve"> </w:t>
      </w:r>
      <w:r w:rsidRPr="0007304E">
        <w:rPr>
          <w:spacing w:val="-2"/>
        </w:rPr>
        <w:t>paraqitje</w:t>
      </w:r>
      <w:r w:rsidRPr="0007304E">
        <w:rPr>
          <w:spacing w:val="1"/>
        </w:rPr>
        <w:t xml:space="preserve"> </w:t>
      </w:r>
      <w:r w:rsidRPr="0007304E">
        <w:t>e</w:t>
      </w:r>
      <w:r w:rsidRPr="0007304E">
        <w:rPr>
          <w:spacing w:val="1"/>
        </w:rPr>
        <w:t xml:space="preserve"> </w:t>
      </w:r>
      <w:r w:rsidRPr="0007304E">
        <w:rPr>
          <w:spacing w:val="-2"/>
        </w:rPr>
        <w:t>përgjithshme</w:t>
      </w:r>
      <w:r w:rsidRPr="0007304E">
        <w:rPr>
          <w:spacing w:val="-1"/>
        </w:rPr>
        <w:t xml:space="preserve"> </w:t>
      </w:r>
      <w:r w:rsidRPr="0007304E">
        <w:t>në</w:t>
      </w:r>
      <w:r w:rsidRPr="0007304E">
        <w:rPr>
          <w:spacing w:val="-4"/>
        </w:rPr>
        <w:t xml:space="preserve"> </w:t>
      </w:r>
      <w:r w:rsidRPr="0007304E">
        <w:rPr>
          <w:spacing w:val="-1"/>
        </w:rPr>
        <w:t>lidhje</w:t>
      </w:r>
      <w:r w:rsidRPr="0007304E">
        <w:rPr>
          <w:spacing w:val="-4"/>
        </w:rPr>
        <w:t xml:space="preserve"> </w:t>
      </w:r>
      <w:r w:rsidRPr="0007304E">
        <w:t>me</w:t>
      </w:r>
      <w:r w:rsidRPr="0007304E">
        <w:rPr>
          <w:spacing w:val="-4"/>
        </w:rPr>
        <w:t xml:space="preserve"> </w:t>
      </w:r>
      <w:r w:rsidRPr="0007304E">
        <w:rPr>
          <w:spacing w:val="-1"/>
        </w:rPr>
        <w:t>raportin</w:t>
      </w:r>
      <w:r w:rsidRPr="0007304E">
        <w:t xml:space="preserve"> e</w:t>
      </w:r>
      <w:r w:rsidRPr="0007304E">
        <w:rPr>
          <w:spacing w:val="1"/>
        </w:rPr>
        <w:t xml:space="preserve"> </w:t>
      </w:r>
      <w:r w:rsidRPr="0007304E">
        <w:rPr>
          <w:spacing w:val="-2"/>
        </w:rPr>
        <w:t>monitorimit.</w:t>
      </w:r>
    </w:p>
    <w:p w:rsidR="000B02C3" w:rsidRPr="0007304E" w:rsidRDefault="000B02C3" w:rsidP="00B21031">
      <w:pPr>
        <w:pStyle w:val="BodyText"/>
        <w:tabs>
          <w:tab w:val="left" w:pos="3301"/>
        </w:tabs>
        <w:kinsoku w:val="0"/>
        <w:overflowPunct w:val="0"/>
        <w:spacing w:before="0" w:line="238" w:lineRule="exact"/>
        <w:ind w:left="3301"/>
        <w:jc w:val="both"/>
        <w:rPr>
          <w:spacing w:val="-2"/>
        </w:rPr>
      </w:pPr>
    </w:p>
    <w:p w:rsidR="0045638D" w:rsidRDefault="007E73FA" w:rsidP="00B21031">
      <w:pPr>
        <w:pStyle w:val="BodyText"/>
        <w:kinsoku w:val="0"/>
        <w:overflowPunct w:val="0"/>
        <w:spacing w:before="0"/>
        <w:ind w:left="2880"/>
        <w:jc w:val="both"/>
      </w:pPr>
      <w:r>
        <w:t>Monitoruesi ka perfshire ne raportin e monitorimit</w:t>
      </w:r>
      <w:r w:rsidR="000E1F0C">
        <w:t>,</w:t>
      </w:r>
      <w:r>
        <w:t xml:space="preserve"> ne cdo seksion </w:t>
      </w:r>
      <w:proofErr w:type="gramStart"/>
      <w:r>
        <w:t>te</w:t>
      </w:r>
      <w:proofErr w:type="gramEnd"/>
      <w:r>
        <w:t xml:space="preserve"> tij</w:t>
      </w:r>
      <w:r w:rsidR="000E1F0C">
        <w:t xml:space="preserve">, te dhena te marra nga monitorimi, </w:t>
      </w:r>
      <w:r w:rsidR="002A6F1F">
        <w:t>vezh</w:t>
      </w:r>
      <w:r w:rsidR="000E1F0C">
        <w:t>gimi, grumbullimi dhe shqyrtimi i</w:t>
      </w:r>
      <w:r w:rsidR="002A6F1F">
        <w:t xml:space="preserve"> inform</w:t>
      </w:r>
      <w:r w:rsidR="000E1F0C">
        <w:t>acionit financiar te subjektit zgjedhor,</w:t>
      </w:r>
      <w:r w:rsidR="002A6F1F">
        <w:t xml:space="preserve"> </w:t>
      </w:r>
      <w:r w:rsidR="000E1F0C">
        <w:t>Partia</w:t>
      </w:r>
      <w:r w:rsidR="00DE57AB">
        <w:t xml:space="preserve"> </w:t>
      </w:r>
      <w:r w:rsidR="00811463">
        <w:t xml:space="preserve">Personat me Aftesi te Kufizuar </w:t>
      </w:r>
      <w:r w:rsidR="000B02C3">
        <w:t xml:space="preserve">dhe </w:t>
      </w:r>
      <w:r w:rsidR="003C5AD1">
        <w:t>kan</w:t>
      </w:r>
      <w:r w:rsidR="00B623C8">
        <w:t>d</w:t>
      </w:r>
      <w:r w:rsidR="003C5AD1">
        <w:t>idati</w:t>
      </w:r>
      <w:r w:rsidR="000E1F0C">
        <w:t>t</w:t>
      </w:r>
      <w:r w:rsidR="002A6F1F">
        <w:t xml:space="preserve"> per keshilltar </w:t>
      </w:r>
      <w:r w:rsidR="003C5AD1">
        <w:t xml:space="preserve">bashkiak ne listen shumeemerore </w:t>
      </w:r>
      <w:r w:rsidR="002A6F1F">
        <w:t>n</w:t>
      </w:r>
      <w:r w:rsidR="00B623C8">
        <w:t>e B</w:t>
      </w:r>
      <w:r w:rsidR="000E1F0C">
        <w:t xml:space="preserve">ashkine </w:t>
      </w:r>
      <w:r w:rsidR="00E741D6">
        <w:t>Pogradec, Z.Fatmir Hoxha</w:t>
      </w:r>
      <w:r w:rsidR="002A6F1F">
        <w:t>.</w:t>
      </w:r>
    </w:p>
    <w:p w:rsidR="00395C43" w:rsidRDefault="000E1F0C" w:rsidP="00B21031">
      <w:pPr>
        <w:pStyle w:val="BodyText"/>
        <w:kinsoku w:val="0"/>
        <w:overflowPunct w:val="0"/>
        <w:spacing w:before="0"/>
        <w:ind w:left="2880"/>
        <w:jc w:val="both"/>
      </w:pPr>
      <w:r>
        <w:t xml:space="preserve">Monitoruesi shqyrtoi dokumentacionin financiar </w:t>
      </w:r>
      <w:proofErr w:type="gramStart"/>
      <w:r>
        <w:t>te</w:t>
      </w:r>
      <w:proofErr w:type="gramEnd"/>
      <w:r>
        <w:t xml:space="preserve"> subjektit zgjedhor per</w:t>
      </w:r>
      <w:r w:rsidR="003C5AD1">
        <w:t xml:space="preserve"> periud</w:t>
      </w:r>
      <w:r>
        <w:t>hen 1 Qershor – 30 Shtator 2019.</w:t>
      </w:r>
    </w:p>
    <w:p w:rsidR="003F488D" w:rsidRDefault="003F488D" w:rsidP="00B21031">
      <w:pPr>
        <w:pStyle w:val="BodyText"/>
        <w:kinsoku w:val="0"/>
        <w:overflowPunct w:val="0"/>
        <w:spacing w:before="0"/>
        <w:ind w:left="2880"/>
        <w:jc w:val="both"/>
      </w:pPr>
    </w:p>
    <w:p w:rsidR="000B02C3" w:rsidRDefault="000E1F0C" w:rsidP="00B21031">
      <w:pPr>
        <w:pStyle w:val="BodyText"/>
        <w:kinsoku w:val="0"/>
        <w:overflowPunct w:val="0"/>
        <w:spacing w:before="0"/>
        <w:ind w:left="2880"/>
        <w:jc w:val="both"/>
      </w:pPr>
      <w:r>
        <w:t>Gjate periudhes</w:t>
      </w:r>
      <w:r w:rsidR="000B02C3">
        <w:t xml:space="preserve"> </w:t>
      </w:r>
      <w:r>
        <w:t>s</w:t>
      </w:r>
      <w:r w:rsidR="000B02C3">
        <w:t>e monitorimit</w:t>
      </w:r>
      <w:r w:rsidR="00395C43">
        <w:t xml:space="preserve"> ne muajin Qershor 2019 monitoruesi pergatiti 4 raporte te ndermjetme te mon</w:t>
      </w:r>
      <w:r w:rsidR="0007304E">
        <w:t>itorimi</w:t>
      </w:r>
      <w:r w:rsidR="00395C43">
        <w:t>t</w:t>
      </w:r>
      <w:r w:rsidR="000B02C3">
        <w:t xml:space="preserve"> te cilat u dorezuan prane Komisionit Qendror te Zgjedhjeve .</w:t>
      </w:r>
    </w:p>
    <w:p w:rsidR="0007304E" w:rsidRDefault="000B02C3" w:rsidP="00B21031">
      <w:pPr>
        <w:pStyle w:val="BodyText"/>
        <w:kinsoku w:val="0"/>
        <w:overflowPunct w:val="0"/>
        <w:spacing w:before="0"/>
        <w:ind w:left="2880"/>
        <w:jc w:val="both"/>
      </w:pPr>
      <w:r>
        <w:t xml:space="preserve">Raportet e </w:t>
      </w:r>
      <w:r w:rsidR="000E1F0C">
        <w:t xml:space="preserve">ndermjetme te </w:t>
      </w:r>
      <w:r>
        <w:t xml:space="preserve">monitorimit te derguara prane </w:t>
      </w:r>
      <w:proofErr w:type="gramStart"/>
      <w:r>
        <w:t>KQZ</w:t>
      </w:r>
      <w:r w:rsidR="000E1F0C">
        <w:t xml:space="preserve"> </w:t>
      </w:r>
      <w:r>
        <w:t>:</w:t>
      </w:r>
      <w:proofErr w:type="gramEnd"/>
      <w:r>
        <w:t xml:space="preserve"> </w:t>
      </w:r>
    </w:p>
    <w:p w:rsidR="00297C8E" w:rsidRDefault="00297C8E" w:rsidP="00B21031">
      <w:pPr>
        <w:pStyle w:val="BodyText"/>
        <w:kinsoku w:val="0"/>
        <w:overflowPunct w:val="0"/>
        <w:spacing w:before="0"/>
        <w:ind w:left="2880"/>
        <w:jc w:val="both"/>
      </w:pPr>
    </w:p>
    <w:p w:rsidR="00395C43" w:rsidRPr="008D106F" w:rsidRDefault="00E741D6" w:rsidP="00B21031">
      <w:pPr>
        <w:pStyle w:val="BodyText"/>
        <w:numPr>
          <w:ilvl w:val="0"/>
          <w:numId w:val="7"/>
        </w:numPr>
        <w:kinsoku w:val="0"/>
        <w:overflowPunct w:val="0"/>
        <w:spacing w:before="0"/>
        <w:jc w:val="both"/>
      </w:pPr>
      <w:r w:rsidRPr="008D106F">
        <w:t>Raport i</w:t>
      </w:r>
      <w:r w:rsidR="00395C43" w:rsidRPr="008D106F">
        <w:t xml:space="preserve"> ndermjete</w:t>
      </w:r>
      <w:r w:rsidR="000E1F0C" w:rsidRPr="008D106F">
        <w:t>m</w:t>
      </w:r>
      <w:r w:rsidRPr="008D106F">
        <w:t xml:space="preserve"> i</w:t>
      </w:r>
      <w:r w:rsidR="00395C43" w:rsidRPr="008D106F">
        <w:t xml:space="preserve"> monitorimit</w:t>
      </w:r>
      <w:r w:rsidR="000E1F0C" w:rsidRPr="008D106F">
        <w:t>,</w:t>
      </w:r>
      <w:r w:rsidR="00395C43" w:rsidRPr="008D106F">
        <w:t xml:space="preserve"> Java e Pare e monitorimit  </w:t>
      </w:r>
      <w:r w:rsidR="003C5AD1" w:rsidRPr="008D106F">
        <w:t xml:space="preserve">    </w:t>
      </w:r>
      <w:r w:rsidR="00297C8E" w:rsidRPr="008D106F">
        <w:t xml:space="preserve"> </w:t>
      </w:r>
      <w:r w:rsidRPr="008D106F">
        <w:t xml:space="preserve"> </w:t>
      </w:r>
      <w:r w:rsidR="00BB5CD5" w:rsidRPr="008D106F">
        <w:t>01</w:t>
      </w:r>
      <w:r w:rsidR="003C5AD1" w:rsidRPr="008D106F">
        <w:t xml:space="preserve"> </w:t>
      </w:r>
      <w:r w:rsidR="00395C43" w:rsidRPr="008D106F">
        <w:t>-</w:t>
      </w:r>
      <w:r w:rsidR="003C5AD1" w:rsidRPr="008D106F">
        <w:t xml:space="preserve"> </w:t>
      </w:r>
      <w:r w:rsidR="00395C43" w:rsidRPr="008D106F">
        <w:t>10 Qershor 2019</w:t>
      </w:r>
    </w:p>
    <w:p w:rsidR="00395C43" w:rsidRPr="008D106F" w:rsidRDefault="00E741D6" w:rsidP="00B21031">
      <w:pPr>
        <w:pStyle w:val="BodyText"/>
        <w:numPr>
          <w:ilvl w:val="0"/>
          <w:numId w:val="7"/>
        </w:numPr>
        <w:kinsoku w:val="0"/>
        <w:overflowPunct w:val="0"/>
        <w:spacing w:before="0"/>
        <w:jc w:val="both"/>
      </w:pPr>
      <w:r w:rsidRPr="008D106F">
        <w:t>Raport i</w:t>
      </w:r>
      <w:r w:rsidR="00395C43" w:rsidRPr="008D106F">
        <w:t xml:space="preserve"> ndermjete</w:t>
      </w:r>
      <w:r w:rsidR="000E1F0C" w:rsidRPr="008D106F">
        <w:t>m</w:t>
      </w:r>
      <w:r w:rsidRPr="008D106F">
        <w:t xml:space="preserve"> i</w:t>
      </w:r>
      <w:r w:rsidR="00395C43" w:rsidRPr="008D106F">
        <w:t xml:space="preserve"> monitorimit</w:t>
      </w:r>
      <w:r w:rsidR="000E1F0C" w:rsidRPr="008D106F">
        <w:t xml:space="preserve">, </w:t>
      </w:r>
      <w:r w:rsidR="00395C43" w:rsidRPr="008D106F">
        <w:t xml:space="preserve">Java e dyte e monitorimit </w:t>
      </w:r>
      <w:r w:rsidR="003C5AD1" w:rsidRPr="008D106F">
        <w:t xml:space="preserve">   </w:t>
      </w:r>
      <w:r w:rsidRPr="008D106F">
        <w:t xml:space="preserve">  </w:t>
      </w:r>
      <w:r w:rsidR="00297C8E" w:rsidRPr="008D106F">
        <w:t xml:space="preserve"> </w:t>
      </w:r>
      <w:r w:rsidR="003C5AD1" w:rsidRPr="008D106F">
        <w:t xml:space="preserve"> </w:t>
      </w:r>
      <w:r w:rsidR="00147196" w:rsidRPr="008D106F">
        <w:t>11</w:t>
      </w:r>
      <w:r w:rsidR="003C5AD1" w:rsidRPr="008D106F">
        <w:t xml:space="preserve"> </w:t>
      </w:r>
      <w:r w:rsidR="00395C43" w:rsidRPr="008D106F">
        <w:t>-</w:t>
      </w:r>
      <w:r w:rsidR="003C5AD1" w:rsidRPr="008D106F">
        <w:t xml:space="preserve"> </w:t>
      </w:r>
      <w:r w:rsidR="00297C8E" w:rsidRPr="008D106F">
        <w:t>17</w:t>
      </w:r>
      <w:r w:rsidR="00395C43" w:rsidRPr="008D106F">
        <w:t xml:space="preserve"> Qershor 2019</w:t>
      </w:r>
    </w:p>
    <w:p w:rsidR="00395C43" w:rsidRPr="008D106F" w:rsidRDefault="00E741D6" w:rsidP="00B21031">
      <w:pPr>
        <w:pStyle w:val="BodyText"/>
        <w:numPr>
          <w:ilvl w:val="0"/>
          <w:numId w:val="7"/>
        </w:numPr>
        <w:kinsoku w:val="0"/>
        <w:overflowPunct w:val="0"/>
        <w:spacing w:before="0"/>
        <w:jc w:val="both"/>
      </w:pPr>
      <w:r w:rsidRPr="008D106F">
        <w:t>Raport i</w:t>
      </w:r>
      <w:r w:rsidR="00395C43" w:rsidRPr="008D106F">
        <w:t xml:space="preserve"> ndermjete</w:t>
      </w:r>
      <w:r w:rsidR="000E1F0C" w:rsidRPr="008D106F">
        <w:t>m</w:t>
      </w:r>
      <w:r w:rsidRPr="008D106F">
        <w:t xml:space="preserve"> i</w:t>
      </w:r>
      <w:r w:rsidR="00395C43" w:rsidRPr="008D106F">
        <w:t xml:space="preserve"> monitorimit</w:t>
      </w:r>
      <w:r w:rsidR="000E1F0C" w:rsidRPr="008D106F">
        <w:t>,</w:t>
      </w:r>
      <w:r w:rsidR="00395C43" w:rsidRPr="008D106F">
        <w:t xml:space="preserve"> Java e trete e monitorimit </w:t>
      </w:r>
      <w:r w:rsidR="003C5AD1" w:rsidRPr="008D106F">
        <w:t xml:space="preserve">  </w:t>
      </w:r>
      <w:r w:rsidRPr="008D106F">
        <w:t xml:space="preserve"> </w:t>
      </w:r>
      <w:r w:rsidR="003C5AD1" w:rsidRPr="008D106F">
        <w:t xml:space="preserve"> </w:t>
      </w:r>
      <w:r w:rsidR="00030FD8">
        <w:t xml:space="preserve">  </w:t>
      </w:r>
      <w:r w:rsidR="00BB5CD5" w:rsidRPr="008D106F">
        <w:t xml:space="preserve"> </w:t>
      </w:r>
      <w:r w:rsidR="00297C8E" w:rsidRPr="008D106F">
        <w:t>18</w:t>
      </w:r>
      <w:r w:rsidR="003C5AD1" w:rsidRPr="008D106F">
        <w:t xml:space="preserve"> </w:t>
      </w:r>
      <w:r w:rsidR="00395C43" w:rsidRPr="008D106F">
        <w:t>-</w:t>
      </w:r>
      <w:r w:rsidR="003C5AD1" w:rsidRPr="008D106F">
        <w:t xml:space="preserve"> </w:t>
      </w:r>
      <w:r w:rsidR="003B2B16" w:rsidRPr="008D106F">
        <w:t>23</w:t>
      </w:r>
      <w:r w:rsidR="00395C43" w:rsidRPr="008D106F">
        <w:t xml:space="preserve"> Qershor 2019</w:t>
      </w:r>
    </w:p>
    <w:p w:rsidR="00395C43" w:rsidRPr="008D106F" w:rsidRDefault="00E741D6" w:rsidP="00B21031">
      <w:pPr>
        <w:pStyle w:val="BodyText"/>
        <w:numPr>
          <w:ilvl w:val="0"/>
          <w:numId w:val="7"/>
        </w:numPr>
        <w:kinsoku w:val="0"/>
        <w:overflowPunct w:val="0"/>
        <w:spacing w:before="0"/>
        <w:jc w:val="both"/>
      </w:pPr>
      <w:r w:rsidRPr="008D106F">
        <w:t>Raport i</w:t>
      </w:r>
      <w:r w:rsidR="00395C43" w:rsidRPr="008D106F">
        <w:t xml:space="preserve"> ndermjete</w:t>
      </w:r>
      <w:r w:rsidR="000E1F0C" w:rsidRPr="008D106F">
        <w:t>m</w:t>
      </w:r>
      <w:r w:rsidRPr="008D106F">
        <w:t xml:space="preserve"> i</w:t>
      </w:r>
      <w:r w:rsidR="00395C43" w:rsidRPr="008D106F">
        <w:t xml:space="preserve"> monitorimit</w:t>
      </w:r>
      <w:r w:rsidR="000E1F0C" w:rsidRPr="008D106F">
        <w:t>,</w:t>
      </w:r>
      <w:r w:rsidR="00395C43" w:rsidRPr="008D106F">
        <w:t xml:space="preserve"> Java e katert e monitorimit </w:t>
      </w:r>
      <w:r w:rsidR="003C5AD1" w:rsidRPr="008D106F">
        <w:t xml:space="preserve"> </w:t>
      </w:r>
      <w:r w:rsidR="00800766" w:rsidRPr="008D106F">
        <w:t xml:space="preserve"> </w:t>
      </w:r>
      <w:r w:rsidR="0017192F" w:rsidRPr="008D106F">
        <w:t xml:space="preserve"> </w:t>
      </w:r>
      <w:r w:rsidR="00BB5CD5" w:rsidRPr="008D106F">
        <w:t xml:space="preserve"> </w:t>
      </w:r>
      <w:r w:rsidR="00297C8E" w:rsidRPr="008D106F">
        <w:t xml:space="preserve"> </w:t>
      </w:r>
      <w:r w:rsidR="00395C43" w:rsidRPr="008D106F">
        <w:t>24</w:t>
      </w:r>
      <w:r w:rsidR="00297C8E" w:rsidRPr="008D106F">
        <w:t xml:space="preserve"> </w:t>
      </w:r>
      <w:r w:rsidR="00395C43" w:rsidRPr="008D106F">
        <w:t>-</w:t>
      </w:r>
      <w:r w:rsidR="003C5AD1" w:rsidRPr="008D106F">
        <w:t xml:space="preserve"> </w:t>
      </w:r>
      <w:r w:rsidR="00297C8E" w:rsidRPr="008D106F">
        <w:t>28</w:t>
      </w:r>
      <w:r w:rsidR="00395C43" w:rsidRPr="008D106F">
        <w:t xml:space="preserve"> Qershor 2019</w:t>
      </w:r>
    </w:p>
    <w:p w:rsidR="0045638D" w:rsidRDefault="00E741D6">
      <w:pPr>
        <w:pStyle w:val="BodyText"/>
        <w:kinsoku w:val="0"/>
        <w:overflowPunct w:val="0"/>
        <w:spacing w:before="0"/>
        <w:ind w:left="0"/>
      </w:pPr>
      <w:r>
        <w:t xml:space="preserve"> </w:t>
      </w:r>
    </w:p>
    <w:p w:rsidR="0045638D" w:rsidRDefault="0045638D">
      <w:pPr>
        <w:pStyle w:val="BodyText"/>
        <w:kinsoku w:val="0"/>
        <w:overflowPunct w:val="0"/>
        <w:spacing w:before="0"/>
        <w:ind w:left="0"/>
      </w:pPr>
    </w:p>
    <w:p w:rsidR="0045638D" w:rsidRDefault="0045638D">
      <w:pPr>
        <w:pStyle w:val="BodyText"/>
        <w:kinsoku w:val="0"/>
        <w:overflowPunct w:val="0"/>
        <w:spacing w:before="0"/>
        <w:ind w:left="0"/>
      </w:pPr>
    </w:p>
    <w:p w:rsidR="0045638D" w:rsidRDefault="0045638D">
      <w:pPr>
        <w:pStyle w:val="BodyText"/>
        <w:kinsoku w:val="0"/>
        <w:overflowPunct w:val="0"/>
        <w:spacing w:before="4"/>
        <w:ind w:left="0"/>
        <w:rPr>
          <w:sz w:val="22"/>
          <w:szCs w:val="22"/>
        </w:rPr>
      </w:pPr>
    </w:p>
    <w:p w:rsidR="0045638D" w:rsidRDefault="00A24717">
      <w:pPr>
        <w:pStyle w:val="BodyText"/>
        <w:kinsoku w:val="0"/>
        <w:overflowPunct w:val="0"/>
        <w:spacing w:before="0" w:line="20" w:lineRule="atLeast"/>
        <w:ind w:left="1229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229860" cy="12700"/>
                <wp:effectExtent l="9525" t="9525" r="8890" b="0"/>
                <wp:docPr id="3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9860" cy="12700"/>
                          <a:chOff x="0" y="0"/>
                          <a:chExt cx="8236" cy="20"/>
                        </a:xfrm>
                      </wpg:grpSpPr>
                      <wps:wsp>
                        <wps:cNvPr id="36" name="Freeform 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222" cy="20"/>
                          </a:xfrm>
                          <a:custGeom>
                            <a:avLst/>
                            <a:gdLst>
                              <a:gd name="T0" fmla="*/ 0 w 8222"/>
                              <a:gd name="T1" fmla="*/ 0 h 20"/>
                              <a:gd name="T2" fmla="*/ 8221 w 82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22" h="20">
                                <a:moveTo>
                                  <a:pt x="0" y="0"/>
                                </a:moveTo>
                                <a:lnTo>
                                  <a:pt x="8221" y="0"/>
                                </a:lnTo>
                              </a:path>
                            </a:pathLst>
                          </a:custGeom>
                          <a:noFill/>
                          <a:ln w="91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411.8pt;height:1pt;mso-position-horizontal-relative:char;mso-position-vertical-relative:line" coordsize="82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">
                <v:shape id="Freeform 5" o:spid="_x0000_s1027" style="position:absolute;left:7;top:7;width:8222;height:20;visibility:visible;mso-wrap-style:square;v-text-anchor:top" coordsize="82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uqMUA&#10;AADbAAAADwAAAGRycy9kb3ducmV2LnhtbESP3WrCQBSE7wXfYTlC73Rji0FSV5HWQpHiX9v7Q/aY&#10;RLNnw+5Wkz59tyB4OczMN8xs0ZpaXMj5yrKC8SgBQZxbXXGh4OvzbTgF4QOyxtoyKejIw2Le780w&#10;0/bKe7ocQiEihH2GCsoQmkxKn5dk0I9sQxy9o3UGQ5SukNrhNcJNLR+TJJUGK44LJTb0UlJ+PvwY&#10;Bem6Ou122xYn7nfcfdBm9dp9r5R6GLTLZxCB2nAP39rvWsFTCv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a6oxQAAANsAAAAPAAAAAAAAAAAAAAAAAJgCAABkcnMv&#10;ZG93bnJldi54bWxQSwUGAAAAAAQABAD1AAAAigMAAAAA&#10;" path="m,l8221,e" filled="f" strokeweight=".25289mm">
                  <v:path arrowok="t" o:connecttype="custom" o:connectlocs="0,0;8221,0" o:connectangles="0,0"/>
                </v:shape>
                <w10:anchorlock/>
              </v:group>
            </w:pict>
          </mc:Fallback>
        </mc:AlternateContent>
      </w:r>
    </w:p>
    <w:p w:rsidR="0045638D" w:rsidRDefault="0045638D">
      <w:pPr>
        <w:pStyle w:val="BodyText"/>
        <w:kinsoku w:val="0"/>
        <w:overflowPunct w:val="0"/>
        <w:spacing w:before="0" w:line="20" w:lineRule="atLeast"/>
        <w:ind w:left="1229"/>
        <w:rPr>
          <w:sz w:val="2"/>
          <w:szCs w:val="2"/>
        </w:rPr>
        <w:sectPr w:rsidR="0045638D" w:rsidSect="001806AF">
          <w:footerReference w:type="default" r:id="rId9"/>
          <w:pgSz w:w="16840" w:h="11910" w:orient="landscape"/>
          <w:pgMar w:top="1100" w:right="1360" w:bottom="880" w:left="300" w:header="0" w:footer="195" w:gutter="0"/>
          <w:pgNumType w:start="1"/>
          <w:cols w:space="720"/>
          <w:noEndnote/>
          <w:docGrid w:linePitch="326"/>
        </w:sectPr>
      </w:pPr>
    </w:p>
    <w:p w:rsidR="0045638D" w:rsidRDefault="0045638D">
      <w:pPr>
        <w:pStyle w:val="BodyText"/>
        <w:kinsoku w:val="0"/>
        <w:overflowPunct w:val="0"/>
        <w:spacing w:before="6"/>
        <w:ind w:left="0"/>
        <w:rPr>
          <w:sz w:val="21"/>
          <w:szCs w:val="21"/>
        </w:rPr>
      </w:pPr>
    </w:p>
    <w:p w:rsidR="0045638D" w:rsidRDefault="0045638D">
      <w:pPr>
        <w:pStyle w:val="Heading1"/>
        <w:numPr>
          <w:ilvl w:val="0"/>
          <w:numId w:val="3"/>
        </w:numPr>
        <w:tabs>
          <w:tab w:val="left" w:pos="2850"/>
        </w:tabs>
        <w:kinsoku w:val="0"/>
        <w:overflowPunct w:val="0"/>
        <w:spacing w:before="65"/>
        <w:ind w:hanging="720"/>
        <w:rPr>
          <w:b w:val="0"/>
          <w:bCs w:val="0"/>
        </w:rPr>
      </w:pPr>
      <w:r>
        <w:rPr>
          <w:spacing w:val="-69"/>
          <w:u w:val="thick"/>
        </w:rPr>
        <w:t xml:space="preserve"> </w:t>
      </w:r>
      <w:r>
        <w:rPr>
          <w:u w:val="thick"/>
        </w:rPr>
        <w:t>PË</w:t>
      </w:r>
      <w:r>
        <w:rPr>
          <w:spacing w:val="-68"/>
          <w:u w:val="thick"/>
        </w:rPr>
        <w:t xml:space="preserve"> </w:t>
      </w:r>
      <w:r>
        <w:rPr>
          <w:spacing w:val="-3"/>
          <w:u w:val="thick"/>
        </w:rPr>
        <w:t>RMBL</w:t>
      </w:r>
      <w:r>
        <w:rPr>
          <w:spacing w:val="-68"/>
          <w:u w:val="thick"/>
        </w:rPr>
        <w:t xml:space="preserve"> </w:t>
      </w:r>
      <w:r>
        <w:rPr>
          <w:spacing w:val="-2"/>
          <w:u w:val="thick"/>
        </w:rPr>
        <w:t>ED</w:t>
      </w:r>
      <w:r>
        <w:rPr>
          <w:spacing w:val="-1"/>
          <w:u w:val="thick"/>
        </w:rPr>
        <w:t xml:space="preserve">HJE </w:t>
      </w:r>
      <w:r>
        <w:rPr>
          <w:u w:val="thick"/>
        </w:rPr>
        <w:t>/</w:t>
      </w:r>
      <w:r>
        <w:rPr>
          <w:spacing w:val="-2"/>
          <w:u w:val="thick"/>
        </w:rPr>
        <w:t xml:space="preserve"> KËR</w:t>
      </w:r>
      <w:r>
        <w:rPr>
          <w:u w:val="thick"/>
        </w:rPr>
        <w:t>K</w:t>
      </w:r>
      <w:r>
        <w:rPr>
          <w:spacing w:val="-2"/>
          <w:u w:val="thick"/>
        </w:rPr>
        <w:t>ESAT</w:t>
      </w:r>
      <w:r>
        <w:rPr>
          <w:spacing w:val="-1"/>
          <w:u w:val="thick"/>
        </w:rPr>
        <w:t xml:space="preserve"> </w:t>
      </w:r>
      <w:r>
        <w:rPr>
          <w:spacing w:val="-2"/>
          <w:u w:val="thick"/>
        </w:rPr>
        <w:t>FORMALE</w:t>
      </w:r>
    </w:p>
    <w:p w:rsidR="0045638D" w:rsidRDefault="0045638D">
      <w:pPr>
        <w:pStyle w:val="BodyText"/>
        <w:kinsoku w:val="0"/>
        <w:overflowPunct w:val="0"/>
        <w:spacing w:before="6"/>
        <w:ind w:left="0"/>
        <w:rPr>
          <w:b/>
          <w:bCs/>
          <w:sz w:val="14"/>
          <w:szCs w:val="14"/>
        </w:rPr>
      </w:pPr>
    </w:p>
    <w:p w:rsidR="0045638D" w:rsidRDefault="0045638D">
      <w:pPr>
        <w:pStyle w:val="BodyText"/>
        <w:numPr>
          <w:ilvl w:val="1"/>
          <w:numId w:val="3"/>
        </w:numPr>
        <w:tabs>
          <w:tab w:val="left" w:pos="2581"/>
        </w:tabs>
        <w:kinsoku w:val="0"/>
        <w:overflowPunct w:val="0"/>
        <w:spacing w:before="65"/>
      </w:pPr>
      <w:r>
        <w:rPr>
          <w:b/>
          <w:bCs/>
          <w:spacing w:val="-2"/>
        </w:rPr>
        <w:t>PËRMBLEDHJE</w:t>
      </w:r>
    </w:p>
    <w:p w:rsidR="0045638D" w:rsidRDefault="0045638D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:rsidR="0045638D" w:rsidRDefault="0045638D">
      <w:pPr>
        <w:pStyle w:val="BodyText"/>
        <w:kinsoku w:val="0"/>
        <w:overflowPunct w:val="0"/>
        <w:spacing w:before="11"/>
        <w:ind w:left="0"/>
        <w:rPr>
          <w:b/>
          <w:bCs/>
          <w:sz w:val="19"/>
          <w:szCs w:val="19"/>
        </w:rPr>
      </w:pPr>
    </w:p>
    <w:tbl>
      <w:tblPr>
        <w:tblW w:w="13636" w:type="dxa"/>
        <w:tblInd w:w="10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1"/>
        <w:gridCol w:w="1887"/>
        <w:gridCol w:w="5008"/>
      </w:tblGrid>
      <w:tr w:rsidR="0045638D" w:rsidTr="002A6F1F">
        <w:trPr>
          <w:trHeight w:hRule="exact" w:val="424"/>
        </w:trPr>
        <w:tc>
          <w:tcPr>
            <w:tcW w:w="13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before="2"/>
              <w:ind w:left="104"/>
            </w:pPr>
            <w:r w:rsidRPr="00886552">
              <w:rPr>
                <w:b/>
                <w:bCs/>
              </w:rPr>
              <w:t>1/</w:t>
            </w:r>
            <w:r w:rsidRPr="00886552">
              <w:rPr>
                <w:b/>
                <w:bCs/>
                <w:spacing w:val="-1"/>
              </w:rPr>
              <w:t xml:space="preserve"> Identifikimi</w:t>
            </w:r>
            <w:r w:rsidRPr="00886552">
              <w:rPr>
                <w:b/>
                <w:bCs/>
                <w:spacing w:val="-4"/>
              </w:rPr>
              <w:t xml:space="preserve"> </w:t>
            </w:r>
            <w:r w:rsidRPr="00886552">
              <w:rPr>
                <w:b/>
                <w:bCs/>
              </w:rPr>
              <w:t>i</w:t>
            </w:r>
            <w:r w:rsidRPr="00886552">
              <w:rPr>
                <w:b/>
                <w:bCs/>
                <w:spacing w:val="-4"/>
              </w:rPr>
              <w:t xml:space="preserve"> </w:t>
            </w:r>
            <w:r w:rsidRPr="00886552">
              <w:rPr>
                <w:b/>
                <w:bCs/>
                <w:spacing w:val="-1"/>
              </w:rPr>
              <w:t>subjektit</w:t>
            </w:r>
            <w:r w:rsidRPr="00886552">
              <w:rPr>
                <w:b/>
                <w:bCs/>
                <w:spacing w:val="-3"/>
              </w:rPr>
              <w:t xml:space="preserve"> </w:t>
            </w:r>
            <w:r w:rsidRPr="00886552">
              <w:rPr>
                <w:b/>
                <w:bCs/>
                <w:spacing w:val="-2"/>
              </w:rPr>
              <w:t>zgjedhor</w:t>
            </w:r>
            <w:r w:rsidRPr="00886552">
              <w:rPr>
                <w:b/>
                <w:bCs/>
                <w:spacing w:val="-1"/>
              </w:rPr>
              <w:t xml:space="preserve"> </w:t>
            </w:r>
            <w:r w:rsidRPr="00886552">
              <w:rPr>
                <w:b/>
                <w:bCs/>
              </w:rPr>
              <w:t>në</w:t>
            </w:r>
            <w:r w:rsidRPr="00886552">
              <w:rPr>
                <w:b/>
                <w:bCs/>
                <w:spacing w:val="-1"/>
              </w:rPr>
              <w:t xml:space="preserve"> </w:t>
            </w:r>
            <w:r w:rsidRPr="00886552">
              <w:rPr>
                <w:b/>
                <w:bCs/>
                <w:spacing w:val="-2"/>
              </w:rPr>
              <w:t>raportin</w:t>
            </w:r>
            <w:r w:rsidRPr="00886552">
              <w:rPr>
                <w:b/>
                <w:bCs/>
                <w:spacing w:val="-1"/>
              </w:rPr>
              <w:t xml:space="preserve"> </w:t>
            </w:r>
            <w:r w:rsidRPr="00886552">
              <w:rPr>
                <w:b/>
                <w:bCs/>
              </w:rPr>
              <w:t>e</w:t>
            </w:r>
            <w:r w:rsidRPr="00886552">
              <w:rPr>
                <w:b/>
                <w:bCs/>
                <w:spacing w:val="-1"/>
              </w:rPr>
              <w:t xml:space="preserve"> monitorimit</w:t>
            </w:r>
          </w:p>
        </w:tc>
      </w:tr>
      <w:tr w:rsidR="0045638D" w:rsidTr="002A6F1F">
        <w:trPr>
          <w:trHeight w:hRule="exact" w:val="494"/>
        </w:trPr>
        <w:tc>
          <w:tcPr>
            <w:tcW w:w="67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before="8" w:line="240" w:lineRule="exact"/>
              <w:ind w:left="3105" w:right="216"/>
            </w:pPr>
            <w:r w:rsidRPr="00886552">
              <w:rPr>
                <w:spacing w:val="-1"/>
              </w:rPr>
              <w:t>a)</w:t>
            </w:r>
            <w:r w:rsidRPr="00886552">
              <w:rPr>
                <w:spacing w:val="1"/>
              </w:rPr>
              <w:t xml:space="preserve"> </w:t>
            </w:r>
            <w:r w:rsidRPr="00886552">
              <w:rPr>
                <w:spacing w:val="-2"/>
              </w:rPr>
              <w:t xml:space="preserve">identifikimi </w:t>
            </w:r>
            <w:r w:rsidRPr="00886552">
              <w:t>i</w:t>
            </w:r>
            <w:r w:rsidRPr="00886552">
              <w:rPr>
                <w:spacing w:val="3"/>
              </w:rPr>
              <w:t xml:space="preserve"> </w:t>
            </w:r>
            <w:r w:rsidRPr="00886552">
              <w:rPr>
                <w:spacing w:val="-2"/>
              </w:rPr>
              <w:t xml:space="preserve">subjektit </w:t>
            </w:r>
            <w:r w:rsidRPr="00886552">
              <w:rPr>
                <w:spacing w:val="-1"/>
              </w:rPr>
              <w:t>zgjedhor</w:t>
            </w:r>
            <w:r w:rsidRPr="00886552">
              <w:rPr>
                <w:spacing w:val="29"/>
              </w:rPr>
              <w:t xml:space="preserve"> </w:t>
            </w:r>
            <w:r w:rsidRPr="00886552">
              <w:rPr>
                <w:spacing w:val="-1"/>
              </w:rPr>
              <w:t>(partia,</w:t>
            </w:r>
            <w:r w:rsidRPr="00886552">
              <w:rPr>
                <w:spacing w:val="-5"/>
              </w:rPr>
              <w:t xml:space="preserve"> </w:t>
            </w:r>
            <w:r w:rsidRPr="00886552">
              <w:rPr>
                <w:spacing w:val="-1"/>
              </w:rPr>
              <w:t>kandidati/ja)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line="243" w:lineRule="exact"/>
              <w:ind w:left="594"/>
            </w:pPr>
            <w:r w:rsidRPr="00886552">
              <w:rPr>
                <w:spacing w:val="-1"/>
              </w:rPr>
              <w:t>Po</w:t>
            </w:r>
            <w:r w:rsidRPr="00886552">
              <w:rPr>
                <w:spacing w:val="-2"/>
              </w:rPr>
              <w:t xml:space="preserve"> 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886552" w:rsidRDefault="00811463" w:rsidP="0007304E">
            <w:pPr>
              <w:pStyle w:val="TableParagraph"/>
              <w:kinsoku w:val="0"/>
              <w:overflowPunct w:val="0"/>
              <w:spacing w:line="243" w:lineRule="exact"/>
              <w:ind w:right="1"/>
              <w:jc w:val="center"/>
            </w:pPr>
            <w:r w:rsidRPr="00886552">
              <w:t>Personat me Aftesi te Kufizuar</w:t>
            </w:r>
          </w:p>
        </w:tc>
      </w:tr>
      <w:tr w:rsidR="0045638D" w:rsidTr="00904A4B">
        <w:trPr>
          <w:trHeight w:hRule="exact" w:val="701"/>
        </w:trPr>
        <w:tc>
          <w:tcPr>
            <w:tcW w:w="67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before="5"/>
              <w:ind w:left="3105" w:right="300"/>
            </w:pPr>
            <w:r w:rsidRPr="00886552">
              <w:rPr>
                <w:spacing w:val="-1"/>
              </w:rPr>
              <w:t>b)</w:t>
            </w:r>
            <w:r w:rsidRPr="00886552">
              <w:rPr>
                <w:spacing w:val="1"/>
              </w:rPr>
              <w:t xml:space="preserve"> </w:t>
            </w:r>
            <w:r w:rsidRPr="00886552">
              <w:rPr>
                <w:spacing w:val="-1"/>
              </w:rPr>
              <w:t>identiteti</w:t>
            </w:r>
            <w:r w:rsidRPr="00886552">
              <w:rPr>
                <w:spacing w:val="-2"/>
              </w:rPr>
              <w:t xml:space="preserve"> </w:t>
            </w:r>
            <w:r w:rsidRPr="00886552">
              <w:t>i</w:t>
            </w:r>
            <w:r w:rsidRPr="00886552">
              <w:rPr>
                <w:spacing w:val="3"/>
              </w:rPr>
              <w:t xml:space="preserve"> </w:t>
            </w:r>
            <w:r w:rsidRPr="00886552">
              <w:rPr>
                <w:spacing w:val="-2"/>
              </w:rPr>
              <w:t>personit</w:t>
            </w:r>
            <w:r w:rsidRPr="00886552">
              <w:rPr>
                <w:spacing w:val="6"/>
              </w:rPr>
              <w:t xml:space="preserve"> </w:t>
            </w:r>
            <w:r w:rsidRPr="00886552">
              <w:rPr>
                <w:spacing w:val="-1"/>
              </w:rPr>
              <w:t>përgjegjës</w:t>
            </w:r>
            <w:r w:rsidRPr="00886552">
              <w:rPr>
                <w:spacing w:val="24"/>
              </w:rPr>
              <w:t xml:space="preserve"> </w:t>
            </w:r>
            <w:r w:rsidRPr="00886552">
              <w:rPr>
                <w:spacing w:val="-1"/>
              </w:rPr>
              <w:t>për</w:t>
            </w:r>
            <w:r w:rsidRPr="00886552">
              <w:rPr>
                <w:spacing w:val="1"/>
              </w:rPr>
              <w:t xml:space="preserve"> </w:t>
            </w:r>
            <w:r w:rsidRPr="00886552">
              <w:rPr>
                <w:spacing w:val="-2"/>
              </w:rPr>
              <w:t>financat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line="238" w:lineRule="exact"/>
              <w:ind w:left="594"/>
            </w:pPr>
            <w:r w:rsidRPr="00886552">
              <w:rPr>
                <w:spacing w:val="-1"/>
              </w:rPr>
              <w:t>Po</w:t>
            </w:r>
            <w:r w:rsidRPr="00886552">
              <w:rPr>
                <w:spacing w:val="-2"/>
              </w:rPr>
              <w:t xml:space="preserve"> 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886552" w:rsidRDefault="00831AD7">
            <w:pPr>
              <w:pStyle w:val="TableParagraph"/>
              <w:kinsoku w:val="0"/>
              <w:overflowPunct w:val="0"/>
              <w:spacing w:line="243" w:lineRule="exact"/>
              <w:ind w:right="1"/>
              <w:jc w:val="center"/>
            </w:pPr>
            <w:r w:rsidRPr="00886552">
              <w:rPr>
                <w:spacing w:val="2"/>
              </w:rPr>
              <w:t>Luke Tuci</w:t>
            </w:r>
          </w:p>
        </w:tc>
      </w:tr>
      <w:tr w:rsidR="0045638D" w:rsidTr="001E36F4">
        <w:trPr>
          <w:trHeight w:hRule="exact" w:val="1079"/>
        </w:trPr>
        <w:tc>
          <w:tcPr>
            <w:tcW w:w="67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before="6"/>
              <w:ind w:left="3105" w:right="430"/>
            </w:pPr>
            <w:r w:rsidRPr="00886552">
              <w:t>c)</w:t>
            </w:r>
            <w:r w:rsidRPr="00886552">
              <w:rPr>
                <w:spacing w:val="1"/>
              </w:rPr>
              <w:t xml:space="preserve"> </w:t>
            </w:r>
            <w:r w:rsidRPr="00886552">
              <w:rPr>
                <w:spacing w:val="-1"/>
              </w:rPr>
              <w:t>evidenca</w:t>
            </w:r>
            <w:r w:rsidRPr="00886552">
              <w:rPr>
                <w:spacing w:val="-4"/>
              </w:rPr>
              <w:t xml:space="preserve"> </w:t>
            </w:r>
            <w:r w:rsidRPr="00886552">
              <w:t>e</w:t>
            </w:r>
            <w:r w:rsidRPr="00886552">
              <w:rPr>
                <w:spacing w:val="2"/>
              </w:rPr>
              <w:t xml:space="preserve"> </w:t>
            </w:r>
            <w:r w:rsidRPr="00886552">
              <w:rPr>
                <w:spacing w:val="-1"/>
              </w:rPr>
              <w:t>çeljes</w:t>
            </w:r>
            <w:r w:rsidRPr="00886552">
              <w:rPr>
                <w:spacing w:val="-3"/>
              </w:rPr>
              <w:t xml:space="preserve"> </w:t>
            </w:r>
            <w:r w:rsidRPr="00886552">
              <w:t>së</w:t>
            </w:r>
            <w:r w:rsidRPr="00886552">
              <w:rPr>
                <w:spacing w:val="-3"/>
              </w:rPr>
              <w:t xml:space="preserve"> </w:t>
            </w:r>
            <w:r w:rsidRPr="00886552">
              <w:rPr>
                <w:spacing w:val="-1"/>
              </w:rPr>
              <w:t>llogarisë</w:t>
            </w:r>
            <w:r w:rsidRPr="00886552">
              <w:rPr>
                <w:spacing w:val="24"/>
              </w:rPr>
              <w:t xml:space="preserve"> </w:t>
            </w:r>
            <w:r w:rsidRPr="00886552">
              <w:rPr>
                <w:spacing w:val="-1"/>
              </w:rPr>
              <w:t>bankare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3C5AD1" w:rsidP="003C5AD1">
            <w:pPr>
              <w:pStyle w:val="TableParagraph"/>
              <w:kinsoku w:val="0"/>
              <w:overflowPunct w:val="0"/>
              <w:spacing w:line="238" w:lineRule="exact"/>
              <w:rPr>
                <w:color w:val="FF0000"/>
              </w:rPr>
            </w:pPr>
            <w:r w:rsidRPr="00EF395D">
              <w:rPr>
                <w:spacing w:val="-1"/>
              </w:rPr>
              <w:t xml:space="preserve">        </w:t>
            </w:r>
            <w:r w:rsidR="0045638D" w:rsidRPr="00EF395D">
              <w:rPr>
                <w:spacing w:val="1"/>
              </w:rPr>
              <w:t xml:space="preserve"> </w:t>
            </w:r>
            <w:r w:rsidR="0045638D" w:rsidRPr="00EF395D">
              <w:t>Jo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31AD7" w:rsidRPr="00886552" w:rsidRDefault="003C5AD1" w:rsidP="004A7DC4">
            <w:pPr>
              <w:pStyle w:val="TableParagraph"/>
              <w:kinsoku w:val="0"/>
              <w:overflowPunct w:val="0"/>
              <w:ind w:left="4"/>
              <w:rPr>
                <w:spacing w:val="-1"/>
              </w:rPr>
            </w:pPr>
            <w:r w:rsidRPr="00886552">
              <w:rPr>
                <w:spacing w:val="-1"/>
              </w:rPr>
              <w:t xml:space="preserve">Partia </w:t>
            </w:r>
            <w:r w:rsidR="00811463" w:rsidRPr="00886552">
              <w:t>Personat me Aftesi te Kufizuar</w:t>
            </w:r>
            <w:r w:rsidR="00811463" w:rsidRPr="00886552">
              <w:rPr>
                <w:spacing w:val="-1"/>
              </w:rPr>
              <w:t xml:space="preserve"> </w:t>
            </w:r>
            <w:r w:rsidR="00831AD7" w:rsidRPr="00886552">
              <w:rPr>
                <w:spacing w:val="-1"/>
              </w:rPr>
              <w:t>nuk ka hapur llogari te posacme bankare per fushaten zgjedhore</w:t>
            </w:r>
            <w:r w:rsidR="001E36F4">
              <w:rPr>
                <w:spacing w:val="-1"/>
              </w:rPr>
              <w:t xml:space="preserve"> lokale</w:t>
            </w:r>
            <w:r w:rsidR="00831AD7" w:rsidRPr="00886552">
              <w:rPr>
                <w:spacing w:val="-1"/>
              </w:rPr>
              <w:t xml:space="preserve"> 2019.</w:t>
            </w:r>
          </w:p>
          <w:p w:rsidR="00831AD7" w:rsidRPr="00886552" w:rsidRDefault="003C5AD1" w:rsidP="002A6F1F">
            <w:pPr>
              <w:pStyle w:val="TableParagraph"/>
              <w:kinsoku w:val="0"/>
              <w:overflowPunct w:val="0"/>
              <w:ind w:left="4"/>
              <w:jc w:val="center"/>
              <w:rPr>
                <w:spacing w:val="-1"/>
              </w:rPr>
            </w:pPr>
            <w:r w:rsidRPr="00886552">
              <w:rPr>
                <w:spacing w:val="-1"/>
              </w:rPr>
              <w:t xml:space="preserve"> </w:t>
            </w:r>
          </w:p>
          <w:p w:rsidR="0045638D" w:rsidRPr="00886552" w:rsidRDefault="003C5AD1" w:rsidP="002A6F1F">
            <w:pPr>
              <w:pStyle w:val="TableParagraph"/>
              <w:kinsoku w:val="0"/>
              <w:overflowPunct w:val="0"/>
              <w:ind w:left="4"/>
              <w:jc w:val="center"/>
            </w:pPr>
            <w:r w:rsidRPr="00886552">
              <w:rPr>
                <w:spacing w:val="-1"/>
              </w:rPr>
              <w:t>zgjedhjet 2019</w:t>
            </w:r>
          </w:p>
        </w:tc>
      </w:tr>
      <w:tr w:rsidR="0045638D" w:rsidTr="002C4FEC">
        <w:trPr>
          <w:trHeight w:hRule="exact" w:val="1529"/>
        </w:trPr>
        <w:tc>
          <w:tcPr>
            <w:tcW w:w="67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before="6" w:line="239" w:lineRule="auto"/>
              <w:ind w:left="3105" w:right="216"/>
            </w:pPr>
            <w:r w:rsidRPr="00886552">
              <w:rPr>
                <w:spacing w:val="-1"/>
              </w:rPr>
              <w:t>d)</w:t>
            </w:r>
            <w:r w:rsidRPr="00886552">
              <w:rPr>
                <w:spacing w:val="1"/>
              </w:rPr>
              <w:t xml:space="preserve"> </w:t>
            </w:r>
            <w:r w:rsidRPr="00886552">
              <w:rPr>
                <w:spacing w:val="-1"/>
              </w:rPr>
              <w:t>paraqitja</w:t>
            </w:r>
            <w:r w:rsidRPr="00886552">
              <w:t xml:space="preserve"> e</w:t>
            </w:r>
            <w:r w:rsidRPr="00886552">
              <w:rPr>
                <w:spacing w:val="1"/>
              </w:rPr>
              <w:t xml:space="preserve"> </w:t>
            </w:r>
            <w:r w:rsidRPr="00886552">
              <w:rPr>
                <w:spacing w:val="-2"/>
              </w:rPr>
              <w:t>deklarimeve</w:t>
            </w:r>
            <w:r w:rsidRPr="00886552">
              <w:rPr>
                <w:spacing w:val="25"/>
              </w:rPr>
              <w:t xml:space="preserve"> </w:t>
            </w:r>
            <w:r w:rsidRPr="00886552">
              <w:rPr>
                <w:spacing w:val="-1"/>
              </w:rPr>
              <w:t>bankare</w:t>
            </w:r>
            <w:r w:rsidRPr="00886552">
              <w:rPr>
                <w:spacing w:val="-4"/>
              </w:rPr>
              <w:t xml:space="preserve"> </w:t>
            </w:r>
            <w:r w:rsidRPr="00886552">
              <w:rPr>
                <w:spacing w:val="-1"/>
              </w:rPr>
              <w:t>që</w:t>
            </w:r>
            <w:r w:rsidRPr="00886552">
              <w:rPr>
                <w:spacing w:val="-4"/>
              </w:rPr>
              <w:t xml:space="preserve"> </w:t>
            </w:r>
            <w:r w:rsidRPr="00886552">
              <w:rPr>
                <w:spacing w:val="-1"/>
              </w:rPr>
              <w:t>mbulojnë</w:t>
            </w:r>
            <w:r w:rsidRPr="00886552">
              <w:rPr>
                <w:spacing w:val="-4"/>
              </w:rPr>
              <w:t xml:space="preserve"> </w:t>
            </w:r>
            <w:r w:rsidRPr="00886552">
              <w:rPr>
                <w:spacing w:val="-2"/>
              </w:rPr>
              <w:t>periudhën</w:t>
            </w:r>
            <w:r w:rsidRPr="00886552">
              <w:rPr>
                <w:spacing w:val="3"/>
              </w:rPr>
              <w:t xml:space="preserve"> </w:t>
            </w:r>
            <w:r w:rsidRPr="00886552">
              <w:t>e</w:t>
            </w:r>
            <w:r w:rsidRPr="00886552">
              <w:rPr>
                <w:spacing w:val="30"/>
              </w:rPr>
              <w:t xml:space="preserve"> </w:t>
            </w:r>
            <w:r w:rsidRPr="00886552">
              <w:rPr>
                <w:spacing w:val="-1"/>
              </w:rPr>
              <w:t>fushatës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4348DE">
            <w:pPr>
              <w:pStyle w:val="TableParagraph"/>
              <w:kinsoku w:val="0"/>
              <w:overflowPunct w:val="0"/>
              <w:spacing w:line="238" w:lineRule="exact"/>
              <w:ind w:left="594"/>
            </w:pPr>
            <w:r w:rsidRPr="00886552">
              <w:rPr>
                <w:spacing w:val="-1"/>
              </w:rPr>
              <w:t>Jo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886552" w:rsidRDefault="003C5AD1" w:rsidP="003C5AD1">
            <w:pPr>
              <w:pStyle w:val="TableParagraph"/>
              <w:kinsoku w:val="0"/>
              <w:overflowPunct w:val="0"/>
              <w:spacing w:line="243" w:lineRule="exact"/>
              <w:rPr>
                <w:i/>
                <w:iCs/>
                <w:spacing w:val="-2"/>
              </w:rPr>
            </w:pPr>
            <w:r w:rsidRPr="00886552">
              <w:rPr>
                <w:spacing w:val="-2"/>
              </w:rPr>
              <w:t>Deklarime bankare mbulojne :</w:t>
            </w:r>
          </w:p>
          <w:p w:rsidR="004348DE" w:rsidRPr="00886552" w:rsidRDefault="00212343" w:rsidP="004348DE">
            <w:pPr>
              <w:pStyle w:val="TableParagraph"/>
              <w:kinsoku w:val="0"/>
              <w:overflowPunct w:val="0"/>
              <w:spacing w:line="243" w:lineRule="exact"/>
              <w:rPr>
                <w:i/>
                <w:iCs/>
                <w:spacing w:val="-2"/>
              </w:rPr>
            </w:pPr>
            <w:r w:rsidRPr="00886552">
              <w:rPr>
                <w:i/>
                <w:iCs/>
                <w:spacing w:val="-2"/>
              </w:rPr>
              <w:t>Tre muaj perpara dhe 3 muaj pas dites se zgjedhjeve</w:t>
            </w:r>
            <w:r w:rsidR="0007304E" w:rsidRPr="00886552">
              <w:rPr>
                <w:i/>
                <w:iCs/>
                <w:spacing w:val="-2"/>
              </w:rPr>
              <w:t xml:space="preserve"> nga</w:t>
            </w:r>
            <w:r w:rsidR="002A6F1F" w:rsidRPr="00886552">
              <w:rPr>
                <w:i/>
                <w:iCs/>
                <w:spacing w:val="-2"/>
              </w:rPr>
              <w:t xml:space="preserve"> 1 Prill-30 Shtator 2019</w:t>
            </w:r>
            <w:r w:rsidR="004348DE" w:rsidRPr="00886552">
              <w:rPr>
                <w:i/>
                <w:iCs/>
                <w:spacing w:val="-2"/>
              </w:rPr>
              <w:t>.Partia Personat me Aftesi te Kufizuar kane patur vetem nje llogari bankare</w:t>
            </w:r>
            <w:proofErr w:type="gramStart"/>
            <w:r w:rsidR="004348DE" w:rsidRPr="00886552">
              <w:rPr>
                <w:i/>
                <w:iCs/>
                <w:spacing w:val="-2"/>
              </w:rPr>
              <w:t>,te</w:t>
            </w:r>
            <w:proofErr w:type="gramEnd"/>
            <w:r w:rsidR="004348DE" w:rsidRPr="00886552">
              <w:rPr>
                <w:i/>
                <w:iCs/>
                <w:spacing w:val="-2"/>
              </w:rPr>
              <w:t xml:space="preserve"> cilen e kane mbyllur shume me perpara afatit </w:t>
            </w:r>
            <w:r w:rsidR="00A41D36">
              <w:rPr>
                <w:i/>
                <w:iCs/>
                <w:spacing w:val="-2"/>
              </w:rPr>
              <w:t xml:space="preserve">qe perfshin periudha </w:t>
            </w:r>
            <w:r w:rsidR="004348DE" w:rsidRPr="00886552">
              <w:rPr>
                <w:i/>
                <w:iCs/>
                <w:spacing w:val="-2"/>
              </w:rPr>
              <w:t>e kontrollit.</w:t>
            </w:r>
          </w:p>
          <w:p w:rsidR="00212343" w:rsidRPr="00886552" w:rsidRDefault="002A6F1F">
            <w:pPr>
              <w:pStyle w:val="TableParagraph"/>
              <w:kinsoku w:val="0"/>
              <w:overflowPunct w:val="0"/>
              <w:spacing w:line="243" w:lineRule="exact"/>
              <w:ind w:left="714"/>
              <w:rPr>
                <w:i/>
                <w:iCs/>
                <w:spacing w:val="-2"/>
              </w:rPr>
            </w:pPr>
            <w:r w:rsidRPr="00886552">
              <w:rPr>
                <w:i/>
                <w:iCs/>
                <w:spacing w:val="-2"/>
              </w:rPr>
              <w:t xml:space="preserve"> </w:t>
            </w:r>
          </w:p>
          <w:p w:rsidR="00212343" w:rsidRPr="00886552" w:rsidRDefault="00212343">
            <w:pPr>
              <w:pStyle w:val="TableParagraph"/>
              <w:kinsoku w:val="0"/>
              <w:overflowPunct w:val="0"/>
              <w:spacing w:line="243" w:lineRule="exact"/>
              <w:ind w:left="714"/>
            </w:pPr>
          </w:p>
        </w:tc>
      </w:tr>
      <w:tr w:rsidR="0045638D" w:rsidTr="002A6F1F">
        <w:trPr>
          <w:trHeight w:hRule="exact" w:val="384"/>
        </w:trPr>
        <w:tc>
          <w:tcPr>
            <w:tcW w:w="13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45638D" w:rsidRPr="00886552" w:rsidRDefault="0045638D">
            <w:pPr>
              <w:pStyle w:val="TableParagraph"/>
              <w:kinsoku w:val="0"/>
              <w:overflowPunct w:val="0"/>
              <w:ind w:left="104"/>
            </w:pPr>
            <w:r w:rsidRPr="00886552">
              <w:rPr>
                <w:b/>
                <w:bCs/>
              </w:rPr>
              <w:t>2/</w:t>
            </w:r>
            <w:r w:rsidRPr="00886552">
              <w:rPr>
                <w:b/>
                <w:bCs/>
                <w:spacing w:val="-1"/>
              </w:rPr>
              <w:t xml:space="preserve"> </w:t>
            </w:r>
            <w:r w:rsidRPr="00886552">
              <w:rPr>
                <w:b/>
                <w:bCs/>
                <w:spacing w:val="-2"/>
              </w:rPr>
              <w:t>Nënshkrimi</w:t>
            </w:r>
            <w:r w:rsidRPr="00886552">
              <w:rPr>
                <w:b/>
                <w:bCs/>
                <w:spacing w:val="-4"/>
              </w:rPr>
              <w:t xml:space="preserve"> </w:t>
            </w:r>
            <w:r w:rsidRPr="00886552">
              <w:rPr>
                <w:b/>
                <w:bCs/>
                <w:spacing w:val="-1"/>
              </w:rPr>
              <w:t>dhe data</w:t>
            </w:r>
            <w:r w:rsidRPr="00886552">
              <w:rPr>
                <w:b/>
                <w:bCs/>
                <w:spacing w:val="-2"/>
              </w:rPr>
              <w:t xml:space="preserve"> </w:t>
            </w:r>
            <w:r w:rsidRPr="00886552">
              <w:rPr>
                <w:b/>
                <w:bCs/>
              </w:rPr>
              <w:t>e</w:t>
            </w:r>
            <w:r w:rsidRPr="00886552">
              <w:rPr>
                <w:b/>
                <w:bCs/>
                <w:spacing w:val="-1"/>
              </w:rPr>
              <w:t xml:space="preserve"> paraqitjes </w:t>
            </w:r>
            <w:r w:rsidRPr="00886552">
              <w:rPr>
                <w:b/>
                <w:bCs/>
                <w:spacing w:val="-3"/>
              </w:rPr>
              <w:t>së</w:t>
            </w:r>
            <w:r w:rsidRPr="00886552">
              <w:rPr>
                <w:b/>
                <w:bCs/>
                <w:spacing w:val="-1"/>
              </w:rPr>
              <w:t xml:space="preserve"> </w:t>
            </w:r>
            <w:r w:rsidRPr="00886552">
              <w:rPr>
                <w:b/>
                <w:bCs/>
                <w:spacing w:val="-2"/>
              </w:rPr>
              <w:t>raportit</w:t>
            </w:r>
            <w:r w:rsidRPr="00886552">
              <w:rPr>
                <w:b/>
                <w:bCs/>
                <w:spacing w:val="-3"/>
              </w:rPr>
              <w:t xml:space="preserve"> </w:t>
            </w:r>
            <w:r w:rsidRPr="00886552">
              <w:rPr>
                <w:b/>
                <w:bCs/>
                <w:spacing w:val="-1"/>
              </w:rPr>
              <w:t>të</w:t>
            </w:r>
            <w:r w:rsidRPr="00886552">
              <w:rPr>
                <w:b/>
                <w:bCs/>
                <w:spacing w:val="3"/>
              </w:rPr>
              <w:t xml:space="preserve"> </w:t>
            </w:r>
            <w:r w:rsidRPr="00886552">
              <w:rPr>
                <w:b/>
                <w:bCs/>
                <w:spacing w:val="-2"/>
              </w:rPr>
              <w:t>monitorimit</w:t>
            </w:r>
          </w:p>
        </w:tc>
      </w:tr>
      <w:tr w:rsidR="0045638D" w:rsidTr="002A6F1F">
        <w:trPr>
          <w:trHeight w:hRule="exact" w:val="533"/>
        </w:trPr>
        <w:tc>
          <w:tcPr>
            <w:tcW w:w="67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line="243" w:lineRule="exact"/>
              <w:ind w:left="3105"/>
            </w:pPr>
            <w:r w:rsidRPr="00886552">
              <w:rPr>
                <w:spacing w:val="-1"/>
              </w:rPr>
              <w:t>Eksperti</w:t>
            </w:r>
            <w:r w:rsidRPr="00886552">
              <w:rPr>
                <w:spacing w:val="-2"/>
              </w:rPr>
              <w:t xml:space="preserve"> </w:t>
            </w:r>
            <w:r w:rsidRPr="00886552">
              <w:rPr>
                <w:spacing w:val="-1"/>
              </w:rPr>
              <w:t>financiar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line="238" w:lineRule="exact"/>
              <w:ind w:left="594"/>
            </w:pPr>
            <w:r w:rsidRPr="00886552">
              <w:rPr>
                <w:spacing w:val="-1"/>
              </w:rPr>
              <w:t>Po</w:t>
            </w:r>
            <w:r w:rsidRPr="00886552">
              <w:rPr>
                <w:spacing w:val="-2"/>
              </w:rPr>
              <w:t xml:space="preserve"> 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886552" w:rsidRDefault="00114E03">
            <w:pPr>
              <w:pStyle w:val="TableParagraph"/>
              <w:kinsoku w:val="0"/>
              <w:overflowPunct w:val="0"/>
              <w:spacing w:line="243" w:lineRule="exact"/>
              <w:ind w:right="1"/>
              <w:jc w:val="center"/>
            </w:pPr>
            <w:r w:rsidRPr="00886552">
              <w:rPr>
                <w:spacing w:val="2"/>
              </w:rPr>
              <w:t>Arjana Reçi</w:t>
            </w:r>
          </w:p>
        </w:tc>
      </w:tr>
      <w:tr w:rsidR="0045638D" w:rsidTr="002A6F1F">
        <w:trPr>
          <w:trHeight w:hRule="exact" w:val="533"/>
        </w:trPr>
        <w:tc>
          <w:tcPr>
            <w:tcW w:w="67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before="5"/>
              <w:ind w:left="615"/>
              <w:jc w:val="center"/>
            </w:pPr>
            <w:r w:rsidRPr="00886552">
              <w:rPr>
                <w:spacing w:val="-2"/>
              </w:rPr>
              <w:t>Nënshkrimi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line="238" w:lineRule="exact"/>
              <w:ind w:left="594"/>
            </w:pPr>
            <w:r w:rsidRPr="00886552">
              <w:rPr>
                <w:spacing w:val="-1"/>
              </w:rPr>
              <w:t>Po</w:t>
            </w:r>
            <w:r w:rsidRPr="00886552">
              <w:rPr>
                <w:spacing w:val="-2"/>
              </w:rPr>
              <w:t xml:space="preserve"> 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line="243" w:lineRule="exact"/>
              <w:ind w:left="4"/>
              <w:jc w:val="center"/>
            </w:pPr>
            <w:r w:rsidRPr="00886552">
              <w:rPr>
                <w:spacing w:val="-1"/>
              </w:rPr>
              <w:t>Datë</w:t>
            </w:r>
            <w:r w:rsidR="00C8209F" w:rsidRPr="00886552">
              <w:rPr>
                <w:spacing w:val="-1"/>
              </w:rPr>
              <w:t xml:space="preserve"> 30.10</w:t>
            </w:r>
            <w:r w:rsidR="002A6F1F" w:rsidRPr="00886552">
              <w:rPr>
                <w:spacing w:val="-1"/>
              </w:rPr>
              <w:t>.2019</w:t>
            </w:r>
          </w:p>
        </w:tc>
      </w:tr>
      <w:tr w:rsidR="0045638D" w:rsidTr="002A6F1F">
        <w:trPr>
          <w:trHeight w:hRule="exact" w:val="528"/>
        </w:trPr>
        <w:tc>
          <w:tcPr>
            <w:tcW w:w="67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before="5"/>
              <w:ind w:left="3105"/>
            </w:pPr>
            <w:r w:rsidRPr="00886552">
              <w:rPr>
                <w:spacing w:val="-1"/>
              </w:rPr>
              <w:t xml:space="preserve">Dorëzimi </w:t>
            </w:r>
            <w:r w:rsidRPr="00886552">
              <w:t>i</w:t>
            </w:r>
            <w:r w:rsidRPr="00886552">
              <w:rPr>
                <w:spacing w:val="4"/>
              </w:rPr>
              <w:t xml:space="preserve"> </w:t>
            </w:r>
            <w:r w:rsidRPr="00886552">
              <w:rPr>
                <w:spacing w:val="-2"/>
              </w:rPr>
              <w:t>raportit</w:t>
            </w:r>
            <w:r w:rsidRPr="00886552">
              <w:t xml:space="preserve"> </w:t>
            </w:r>
            <w:r w:rsidRPr="00886552">
              <w:rPr>
                <w:spacing w:val="1"/>
              </w:rPr>
              <w:t>të</w:t>
            </w:r>
            <w:r w:rsidRPr="00886552">
              <w:rPr>
                <w:spacing w:val="-4"/>
              </w:rPr>
              <w:t xml:space="preserve"> </w:t>
            </w:r>
            <w:r w:rsidRPr="00886552">
              <w:rPr>
                <w:spacing w:val="-2"/>
              </w:rPr>
              <w:t>monitorimit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line="238" w:lineRule="exact"/>
              <w:ind w:left="594"/>
            </w:pPr>
            <w:r w:rsidRPr="00886552">
              <w:rPr>
                <w:spacing w:val="-1"/>
              </w:rPr>
              <w:t>Po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886552" w:rsidRDefault="0045638D" w:rsidP="00FE187A">
            <w:pPr>
              <w:pStyle w:val="TableParagraph"/>
              <w:kinsoku w:val="0"/>
              <w:overflowPunct w:val="0"/>
              <w:spacing w:line="243" w:lineRule="exact"/>
              <w:ind w:left="4"/>
              <w:jc w:val="center"/>
            </w:pPr>
            <w:r w:rsidRPr="00886552">
              <w:rPr>
                <w:spacing w:val="-1"/>
              </w:rPr>
              <w:t>Datë</w:t>
            </w:r>
            <w:r w:rsidR="00C8209F" w:rsidRPr="00886552">
              <w:rPr>
                <w:spacing w:val="-1"/>
              </w:rPr>
              <w:t xml:space="preserve"> </w:t>
            </w:r>
            <w:r w:rsidR="00FE187A">
              <w:rPr>
                <w:spacing w:val="-1"/>
              </w:rPr>
              <w:t>30</w:t>
            </w:r>
            <w:r w:rsidR="00C8209F" w:rsidRPr="00886552">
              <w:rPr>
                <w:spacing w:val="-1"/>
              </w:rPr>
              <w:t>.10</w:t>
            </w:r>
            <w:r w:rsidR="002A6F1F" w:rsidRPr="00886552">
              <w:rPr>
                <w:spacing w:val="-1"/>
              </w:rPr>
              <w:t>.2019</w:t>
            </w:r>
          </w:p>
        </w:tc>
      </w:tr>
      <w:tr w:rsidR="0045638D" w:rsidTr="002A6F1F">
        <w:trPr>
          <w:trHeight w:hRule="exact" w:val="422"/>
        </w:trPr>
        <w:tc>
          <w:tcPr>
            <w:tcW w:w="13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886552">
              <w:rPr>
                <w:b/>
                <w:bCs/>
              </w:rPr>
              <w:t>3/</w:t>
            </w:r>
            <w:r w:rsidRPr="00886552">
              <w:rPr>
                <w:b/>
                <w:bCs/>
                <w:spacing w:val="-1"/>
              </w:rPr>
              <w:t xml:space="preserve"> Aktivitetet,</w:t>
            </w:r>
            <w:r w:rsidRPr="00886552">
              <w:rPr>
                <w:b/>
                <w:bCs/>
                <w:spacing w:val="-3"/>
              </w:rPr>
              <w:t xml:space="preserve"> </w:t>
            </w:r>
            <w:r w:rsidRPr="00886552">
              <w:rPr>
                <w:b/>
                <w:bCs/>
                <w:spacing w:val="-2"/>
              </w:rPr>
              <w:t xml:space="preserve">eventet </w:t>
            </w:r>
            <w:r w:rsidRPr="00886552">
              <w:rPr>
                <w:b/>
                <w:bCs/>
                <w:spacing w:val="-3"/>
              </w:rPr>
              <w:t>dhe</w:t>
            </w:r>
            <w:r w:rsidRPr="00886552">
              <w:rPr>
                <w:b/>
                <w:bCs/>
                <w:spacing w:val="-1"/>
              </w:rPr>
              <w:t xml:space="preserve"> materialet</w:t>
            </w:r>
            <w:r w:rsidRPr="00886552">
              <w:rPr>
                <w:b/>
                <w:bCs/>
                <w:spacing w:val="-2"/>
              </w:rPr>
              <w:t xml:space="preserve"> </w:t>
            </w:r>
            <w:r w:rsidRPr="00886552">
              <w:rPr>
                <w:b/>
                <w:bCs/>
              </w:rPr>
              <w:t>e</w:t>
            </w:r>
            <w:r w:rsidRPr="00886552">
              <w:rPr>
                <w:b/>
                <w:bCs/>
                <w:spacing w:val="-1"/>
              </w:rPr>
              <w:t xml:space="preserve"> </w:t>
            </w:r>
            <w:r w:rsidRPr="00886552">
              <w:rPr>
                <w:b/>
                <w:bCs/>
                <w:spacing w:val="-2"/>
              </w:rPr>
              <w:t>monitoruara</w:t>
            </w:r>
          </w:p>
        </w:tc>
      </w:tr>
      <w:tr w:rsidR="0045638D" w:rsidTr="00E34F20">
        <w:trPr>
          <w:trHeight w:hRule="exact" w:val="539"/>
        </w:trPr>
        <w:tc>
          <w:tcPr>
            <w:tcW w:w="67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ind w:left="3105"/>
            </w:pPr>
            <w:r w:rsidRPr="00886552">
              <w:rPr>
                <w:spacing w:val="-1"/>
              </w:rPr>
              <w:t>a)</w:t>
            </w:r>
            <w:r w:rsidRPr="00886552">
              <w:rPr>
                <w:spacing w:val="1"/>
              </w:rPr>
              <w:t xml:space="preserve"> </w:t>
            </w:r>
            <w:r w:rsidRPr="00886552">
              <w:rPr>
                <w:spacing w:val="-2"/>
              </w:rPr>
              <w:t>Zyrat</w:t>
            </w:r>
            <w:r w:rsidRPr="00886552">
              <w:rPr>
                <w:spacing w:val="3"/>
              </w:rPr>
              <w:t xml:space="preserve"> </w:t>
            </w:r>
            <w:r w:rsidRPr="00886552">
              <w:rPr>
                <w:spacing w:val="-2"/>
              </w:rPr>
              <w:t>zgjedhore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3C5AD1">
            <w:pPr>
              <w:pStyle w:val="TableParagraph"/>
              <w:kinsoku w:val="0"/>
              <w:overflowPunct w:val="0"/>
              <w:spacing w:line="238" w:lineRule="exact"/>
              <w:ind w:left="594"/>
            </w:pPr>
            <w:r w:rsidRPr="00886552">
              <w:rPr>
                <w:spacing w:val="-1"/>
              </w:rPr>
              <w:t>Jo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886552" w:rsidRDefault="009D47D2">
            <w:pPr>
              <w:pStyle w:val="TableParagraph"/>
              <w:kinsoku w:val="0"/>
              <w:overflowPunct w:val="0"/>
              <w:ind w:left="1122"/>
            </w:pPr>
            <w:r w:rsidRPr="00886552">
              <w:rPr>
                <w:spacing w:val="-2"/>
              </w:rPr>
              <w:t xml:space="preserve">Jane monitoruar </w:t>
            </w:r>
            <w:r w:rsidR="00330B23">
              <w:rPr>
                <w:spacing w:val="-2"/>
              </w:rPr>
              <w:t>8</w:t>
            </w:r>
            <w:r w:rsidRPr="00886552">
              <w:rPr>
                <w:spacing w:val="-2"/>
              </w:rPr>
              <w:t xml:space="preserve"> Bashki</w:t>
            </w:r>
            <w:r w:rsidR="004A178A">
              <w:rPr>
                <w:spacing w:val="-2"/>
              </w:rPr>
              <w:t>,te paraqitura me poshte ne raport</w:t>
            </w:r>
            <w:r w:rsidR="003C5AD1" w:rsidRPr="00886552">
              <w:rPr>
                <w:spacing w:val="-2"/>
              </w:rPr>
              <w:t xml:space="preserve"> </w:t>
            </w:r>
          </w:p>
        </w:tc>
      </w:tr>
      <w:tr w:rsidR="0045638D" w:rsidTr="004A7DC4">
        <w:trPr>
          <w:trHeight w:hRule="exact" w:val="1034"/>
        </w:trPr>
        <w:tc>
          <w:tcPr>
            <w:tcW w:w="67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before="5"/>
              <w:ind w:left="3105" w:right="371"/>
            </w:pPr>
            <w:r w:rsidRPr="00886552">
              <w:rPr>
                <w:spacing w:val="-1"/>
              </w:rPr>
              <w:lastRenderedPageBreak/>
              <w:t>b)</w:t>
            </w:r>
            <w:r w:rsidRPr="00886552">
              <w:rPr>
                <w:spacing w:val="1"/>
              </w:rPr>
              <w:t xml:space="preserve"> </w:t>
            </w:r>
            <w:r w:rsidRPr="00886552">
              <w:rPr>
                <w:spacing w:val="-2"/>
              </w:rPr>
              <w:t>Respektimi</w:t>
            </w:r>
            <w:r w:rsidRPr="00886552">
              <w:rPr>
                <w:spacing w:val="-1"/>
              </w:rPr>
              <w:t xml:space="preserve"> </w:t>
            </w:r>
            <w:r w:rsidRPr="00886552">
              <w:t>i</w:t>
            </w:r>
            <w:r w:rsidRPr="00886552">
              <w:rPr>
                <w:spacing w:val="-1"/>
              </w:rPr>
              <w:t xml:space="preserve"> ndalimit</w:t>
            </w:r>
            <w:r w:rsidRPr="00886552">
              <w:rPr>
                <w:spacing w:val="-2"/>
              </w:rPr>
              <w:t xml:space="preserve"> të</w:t>
            </w:r>
            <w:r w:rsidRPr="00886552">
              <w:rPr>
                <w:spacing w:val="25"/>
              </w:rPr>
              <w:t xml:space="preserve"> </w:t>
            </w:r>
            <w:r w:rsidRPr="00886552">
              <w:rPr>
                <w:spacing w:val="-1"/>
              </w:rPr>
              <w:t>aktiviteteve</w:t>
            </w:r>
            <w:r w:rsidRPr="00886552">
              <w:rPr>
                <w:spacing w:val="-4"/>
              </w:rPr>
              <w:t xml:space="preserve"> </w:t>
            </w:r>
            <w:r w:rsidRPr="00886552">
              <w:rPr>
                <w:spacing w:val="-2"/>
              </w:rPr>
              <w:t>zgjedhore</w:t>
            </w:r>
            <w:r w:rsidRPr="00886552">
              <w:rPr>
                <w:spacing w:val="3"/>
              </w:rPr>
              <w:t xml:space="preserve"> </w:t>
            </w:r>
            <w:r w:rsidRPr="00886552">
              <w:rPr>
                <w:spacing w:val="-2"/>
              </w:rPr>
              <w:t>edhe</w:t>
            </w:r>
            <w:r w:rsidRPr="00886552">
              <w:rPr>
                <w:spacing w:val="-4"/>
              </w:rPr>
              <w:t xml:space="preserve"> </w:t>
            </w:r>
            <w:r w:rsidRPr="00886552">
              <w:t>nga</w:t>
            </w:r>
            <w:r w:rsidRPr="00886552">
              <w:rPr>
                <w:spacing w:val="25"/>
              </w:rPr>
              <w:t xml:space="preserve"> </w:t>
            </w:r>
            <w:r w:rsidRPr="00886552">
              <w:rPr>
                <w:spacing w:val="-1"/>
              </w:rPr>
              <w:t>ana</w:t>
            </w:r>
            <w:r w:rsidRPr="00886552">
              <w:t xml:space="preserve"> e</w:t>
            </w:r>
            <w:r w:rsidRPr="00886552">
              <w:rPr>
                <w:spacing w:val="-4"/>
              </w:rPr>
              <w:t xml:space="preserve"> </w:t>
            </w:r>
            <w:r w:rsidRPr="00886552">
              <w:rPr>
                <w:spacing w:val="-1"/>
              </w:rPr>
              <w:t>bashkive.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line="238" w:lineRule="exact"/>
              <w:ind w:left="594"/>
            </w:pPr>
            <w:r w:rsidRPr="00886552">
              <w:rPr>
                <w:spacing w:val="-1"/>
              </w:rPr>
              <w:t>Po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653784">
            <w:pPr>
              <w:pStyle w:val="TableParagraph"/>
              <w:kinsoku w:val="0"/>
              <w:overflowPunct w:val="0"/>
              <w:ind w:left="104" w:right="183"/>
            </w:pPr>
            <w:r w:rsidRPr="00886552">
              <w:rPr>
                <w:i/>
                <w:iCs/>
                <w:spacing w:val="-1"/>
              </w:rPr>
              <w:t>Nuk u evidentuan parregullsi</w:t>
            </w:r>
            <w:r w:rsidR="0045638D" w:rsidRPr="00886552">
              <w:rPr>
                <w:i/>
                <w:iCs/>
                <w:spacing w:val="1"/>
              </w:rPr>
              <w:t xml:space="preserve"> </w:t>
            </w:r>
            <w:r w:rsidR="0045638D" w:rsidRPr="00886552">
              <w:rPr>
                <w:i/>
                <w:iCs/>
                <w:spacing w:val="-3"/>
              </w:rPr>
              <w:t>që</w:t>
            </w:r>
            <w:r w:rsidR="0045638D" w:rsidRPr="00886552">
              <w:rPr>
                <w:i/>
                <w:iCs/>
                <w:spacing w:val="1"/>
              </w:rPr>
              <w:t xml:space="preserve"> </w:t>
            </w:r>
            <w:r w:rsidR="0045638D" w:rsidRPr="00886552">
              <w:rPr>
                <w:i/>
                <w:iCs/>
                <w:spacing w:val="-2"/>
              </w:rPr>
              <w:t>duhen</w:t>
            </w:r>
            <w:r w:rsidR="0045638D" w:rsidRPr="00886552">
              <w:rPr>
                <w:i/>
                <w:iCs/>
                <w:spacing w:val="3"/>
              </w:rPr>
              <w:t xml:space="preserve"> </w:t>
            </w:r>
            <w:r w:rsidR="0045638D" w:rsidRPr="00886552">
              <w:rPr>
                <w:i/>
                <w:iCs/>
                <w:spacing w:val="-2"/>
              </w:rPr>
              <w:t>përmendur</w:t>
            </w:r>
            <w:r w:rsidR="0045638D" w:rsidRPr="00886552">
              <w:rPr>
                <w:i/>
                <w:iCs/>
                <w:spacing w:val="1"/>
              </w:rPr>
              <w:t xml:space="preserve"> </w:t>
            </w:r>
            <w:r w:rsidR="0045638D" w:rsidRPr="00886552">
              <w:rPr>
                <w:i/>
                <w:iCs/>
                <w:spacing w:val="-2"/>
              </w:rPr>
              <w:t>dhe</w:t>
            </w:r>
            <w:r w:rsidR="0045638D" w:rsidRPr="00886552">
              <w:rPr>
                <w:i/>
                <w:iCs/>
                <w:spacing w:val="29"/>
              </w:rPr>
              <w:t xml:space="preserve"> </w:t>
            </w:r>
            <w:r w:rsidR="0045638D" w:rsidRPr="00886552">
              <w:rPr>
                <w:i/>
                <w:iCs/>
                <w:spacing w:val="-1"/>
              </w:rPr>
              <w:t>që</w:t>
            </w:r>
            <w:r w:rsidR="0045638D" w:rsidRPr="00886552">
              <w:rPr>
                <w:i/>
                <w:iCs/>
                <w:spacing w:val="1"/>
              </w:rPr>
              <w:t xml:space="preserve"> </w:t>
            </w:r>
            <w:r w:rsidR="0045638D" w:rsidRPr="00886552">
              <w:rPr>
                <w:i/>
                <w:iCs/>
                <w:spacing w:val="-2"/>
              </w:rPr>
              <w:t>duhen</w:t>
            </w:r>
            <w:r w:rsidR="0045638D" w:rsidRPr="00886552">
              <w:rPr>
                <w:i/>
                <w:iCs/>
                <w:spacing w:val="3"/>
              </w:rPr>
              <w:t xml:space="preserve"> </w:t>
            </w:r>
            <w:r w:rsidR="0045638D" w:rsidRPr="00886552">
              <w:rPr>
                <w:i/>
                <w:iCs/>
                <w:spacing w:val="-2"/>
              </w:rPr>
              <w:t>evidentuar</w:t>
            </w:r>
            <w:r w:rsidR="0045638D" w:rsidRPr="00886552">
              <w:rPr>
                <w:i/>
                <w:iCs/>
                <w:spacing w:val="-4"/>
              </w:rPr>
              <w:t xml:space="preserve"> </w:t>
            </w:r>
            <w:r w:rsidR="0045638D" w:rsidRPr="00886552">
              <w:rPr>
                <w:i/>
                <w:iCs/>
              </w:rPr>
              <w:t>më</w:t>
            </w:r>
            <w:r w:rsidR="0045638D" w:rsidRPr="00886552">
              <w:rPr>
                <w:i/>
                <w:iCs/>
                <w:spacing w:val="-4"/>
              </w:rPr>
              <w:t xml:space="preserve"> </w:t>
            </w:r>
            <w:r w:rsidR="0045638D" w:rsidRPr="00886552">
              <w:rPr>
                <w:i/>
                <w:iCs/>
                <w:spacing w:val="-2"/>
              </w:rPr>
              <w:t>vonë</w:t>
            </w:r>
          </w:p>
        </w:tc>
      </w:tr>
      <w:tr w:rsidR="0045638D" w:rsidTr="002A6F1F">
        <w:trPr>
          <w:trHeight w:hRule="exact" w:val="490"/>
        </w:trPr>
        <w:tc>
          <w:tcPr>
            <w:tcW w:w="67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before="5"/>
              <w:ind w:left="3105"/>
            </w:pPr>
            <w:r w:rsidRPr="00886552">
              <w:t>c)</w:t>
            </w:r>
            <w:r w:rsidRPr="00886552">
              <w:rPr>
                <w:spacing w:val="1"/>
              </w:rPr>
              <w:t xml:space="preserve"> </w:t>
            </w:r>
            <w:r w:rsidRPr="00886552">
              <w:rPr>
                <w:spacing w:val="-2"/>
              </w:rPr>
              <w:t>aktivitetet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653784">
            <w:pPr>
              <w:pStyle w:val="TableParagraph"/>
              <w:kinsoku w:val="0"/>
              <w:overflowPunct w:val="0"/>
              <w:spacing w:line="238" w:lineRule="exact"/>
              <w:ind w:left="594"/>
            </w:pPr>
            <w:r w:rsidRPr="00886552">
              <w:rPr>
                <w:spacing w:val="-1"/>
              </w:rPr>
              <w:t>Jo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886552" w:rsidRDefault="004D36B6">
            <w:pPr>
              <w:pStyle w:val="TableParagraph"/>
              <w:kinsoku w:val="0"/>
              <w:overflowPunct w:val="0"/>
              <w:spacing w:line="238" w:lineRule="exact"/>
              <w:ind w:left="1122"/>
            </w:pPr>
            <w:r>
              <w:rPr>
                <w:spacing w:val="-2"/>
              </w:rPr>
              <w:t>Nuk eshte zhvilluar anje aktivitet</w:t>
            </w:r>
          </w:p>
        </w:tc>
      </w:tr>
      <w:tr w:rsidR="0045638D" w:rsidTr="002A6F1F">
        <w:trPr>
          <w:trHeight w:hRule="exact" w:val="490"/>
        </w:trPr>
        <w:tc>
          <w:tcPr>
            <w:tcW w:w="67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line="243" w:lineRule="exact"/>
              <w:ind w:left="3105"/>
            </w:pPr>
            <w:r w:rsidRPr="00886552">
              <w:rPr>
                <w:spacing w:val="-1"/>
              </w:rPr>
              <w:t>d)</w:t>
            </w:r>
            <w:r w:rsidRPr="00886552">
              <w:rPr>
                <w:spacing w:val="1"/>
              </w:rPr>
              <w:t xml:space="preserve"> </w:t>
            </w:r>
            <w:r w:rsidRPr="00886552">
              <w:rPr>
                <w:spacing w:val="-1"/>
              </w:rPr>
              <w:t>eventet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653784" w:rsidP="00653784">
            <w:r w:rsidRPr="00886552">
              <w:t xml:space="preserve">          Jo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886552" w:rsidRDefault="004D36B6">
            <w:pPr>
              <w:pStyle w:val="TableParagraph"/>
              <w:kinsoku w:val="0"/>
              <w:overflowPunct w:val="0"/>
              <w:spacing w:line="238" w:lineRule="exact"/>
              <w:ind w:left="1122"/>
            </w:pPr>
            <w:r>
              <w:rPr>
                <w:spacing w:val="-2"/>
              </w:rPr>
              <w:t>Nuk eshte zhvilluar anje event</w:t>
            </w:r>
          </w:p>
        </w:tc>
      </w:tr>
      <w:tr w:rsidR="0045638D" w:rsidTr="004D36B6">
        <w:trPr>
          <w:trHeight w:hRule="exact" w:val="512"/>
        </w:trPr>
        <w:tc>
          <w:tcPr>
            <w:tcW w:w="67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45638D">
            <w:pPr>
              <w:pStyle w:val="TableParagraph"/>
              <w:kinsoku w:val="0"/>
              <w:overflowPunct w:val="0"/>
              <w:spacing w:before="5"/>
              <w:ind w:left="3105"/>
            </w:pPr>
            <w:r w:rsidRPr="00886552">
              <w:rPr>
                <w:spacing w:val="-1"/>
              </w:rPr>
              <w:t>e)</w:t>
            </w:r>
            <w:r w:rsidRPr="00886552">
              <w:rPr>
                <w:spacing w:val="1"/>
              </w:rPr>
              <w:t xml:space="preserve"> </w:t>
            </w:r>
            <w:r w:rsidRPr="00886552">
              <w:rPr>
                <w:spacing w:val="-2"/>
              </w:rPr>
              <w:t>materialet</w:t>
            </w:r>
            <w:r w:rsidRPr="00886552">
              <w:rPr>
                <w:spacing w:val="5"/>
              </w:rPr>
              <w:t xml:space="preserve"> </w:t>
            </w:r>
            <w:r w:rsidRPr="00886552">
              <w:rPr>
                <w:spacing w:val="-2"/>
              </w:rPr>
              <w:t>propagandistike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886552" w:rsidRDefault="00653784">
            <w:r w:rsidRPr="00886552">
              <w:t xml:space="preserve">          Jo</w:t>
            </w:r>
          </w:p>
        </w:tc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886552" w:rsidRDefault="004D36B6">
            <w:pPr>
              <w:pStyle w:val="TableParagraph"/>
              <w:kinsoku w:val="0"/>
              <w:overflowPunct w:val="0"/>
              <w:spacing w:line="243" w:lineRule="exact"/>
              <w:ind w:left="1122"/>
            </w:pPr>
            <w:r>
              <w:rPr>
                <w:spacing w:val="-2"/>
              </w:rPr>
              <w:t>Nuk jane perdorur materiale propagandistikre</w:t>
            </w:r>
          </w:p>
        </w:tc>
      </w:tr>
      <w:tr w:rsidR="0045638D" w:rsidTr="006429C8">
        <w:trPr>
          <w:trHeight w:hRule="exact" w:val="90"/>
        </w:trPr>
        <w:tc>
          <w:tcPr>
            <w:tcW w:w="67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5638D" w:rsidRPr="00886552" w:rsidRDefault="0045638D"/>
        </w:tc>
        <w:tc>
          <w:tcPr>
            <w:tcW w:w="18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5638D" w:rsidRPr="00886552" w:rsidRDefault="0045638D"/>
        </w:tc>
        <w:tc>
          <w:tcPr>
            <w:tcW w:w="50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5638D" w:rsidRPr="00886552" w:rsidRDefault="0045638D"/>
        </w:tc>
      </w:tr>
    </w:tbl>
    <w:p w:rsidR="0045638D" w:rsidRDefault="0045638D">
      <w:pPr>
        <w:sectPr w:rsidR="0045638D">
          <w:pgSz w:w="16840" w:h="11910" w:orient="landscape"/>
          <w:pgMar w:top="1100" w:right="2420" w:bottom="900" w:left="300" w:header="0" w:footer="690" w:gutter="0"/>
          <w:cols w:space="720" w:equalWidth="0">
            <w:col w:w="14120"/>
          </w:cols>
          <w:noEndnote/>
        </w:sectPr>
      </w:pPr>
    </w:p>
    <w:p w:rsidR="0045638D" w:rsidRDefault="0045638D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:rsidR="0045638D" w:rsidRDefault="0045638D">
      <w:pPr>
        <w:pStyle w:val="BodyText"/>
        <w:kinsoku w:val="0"/>
        <w:overflowPunct w:val="0"/>
        <w:spacing w:before="11"/>
        <w:ind w:left="0"/>
        <w:rPr>
          <w:b/>
          <w:bCs/>
          <w:sz w:val="24"/>
          <w:szCs w:val="24"/>
        </w:rPr>
      </w:pPr>
    </w:p>
    <w:p w:rsidR="0045638D" w:rsidRDefault="0045638D">
      <w:pPr>
        <w:pStyle w:val="BodyText"/>
        <w:numPr>
          <w:ilvl w:val="1"/>
          <w:numId w:val="3"/>
        </w:numPr>
        <w:tabs>
          <w:tab w:val="left" w:pos="2581"/>
        </w:tabs>
        <w:kinsoku w:val="0"/>
        <w:overflowPunct w:val="0"/>
        <w:spacing w:before="65" w:line="242" w:lineRule="exact"/>
      </w:pPr>
      <w:r>
        <w:rPr>
          <w:b/>
          <w:bCs/>
          <w:spacing w:val="-2"/>
        </w:rPr>
        <w:t>ANALIZA</w:t>
      </w:r>
    </w:p>
    <w:p w:rsidR="0045638D" w:rsidRDefault="0045638D">
      <w:pPr>
        <w:pStyle w:val="BodyText"/>
        <w:kinsoku w:val="0"/>
        <w:overflowPunct w:val="0"/>
        <w:spacing w:before="0" w:line="242" w:lineRule="exact"/>
      </w:pPr>
      <w:r>
        <w:rPr>
          <w:b/>
          <w:bCs/>
          <w:spacing w:val="-69"/>
          <w:u w:val="thick"/>
        </w:rPr>
        <w:t xml:space="preserve"> </w:t>
      </w:r>
      <w:proofErr w:type="gramStart"/>
      <w:r>
        <w:rPr>
          <w:b/>
          <w:bCs/>
          <w:u w:val="thick"/>
        </w:rPr>
        <w:t>a</w:t>
      </w:r>
      <w:proofErr w:type="gramEnd"/>
      <w:r>
        <w:rPr>
          <w:b/>
          <w:bCs/>
          <w:u w:val="thick"/>
        </w:rPr>
        <w:t>/</w:t>
      </w:r>
      <w:r>
        <w:rPr>
          <w:b/>
          <w:bCs/>
          <w:spacing w:val="-2"/>
          <w:u w:val="thick"/>
        </w:rPr>
        <w:t xml:space="preserve"> </w:t>
      </w:r>
      <w:r>
        <w:rPr>
          <w:b/>
          <w:bCs/>
          <w:spacing w:val="-1"/>
          <w:u w:val="thick"/>
        </w:rPr>
        <w:t>Kër</w:t>
      </w:r>
      <w:r>
        <w:rPr>
          <w:b/>
          <w:bCs/>
          <w:spacing w:val="-68"/>
          <w:u w:val="thick"/>
        </w:rPr>
        <w:t xml:space="preserve"> </w:t>
      </w:r>
      <w:r>
        <w:rPr>
          <w:b/>
          <w:bCs/>
          <w:spacing w:val="-1"/>
          <w:u w:val="thick"/>
        </w:rPr>
        <w:t>kesat</w:t>
      </w:r>
      <w:r>
        <w:rPr>
          <w:b/>
          <w:bCs/>
          <w:spacing w:val="-3"/>
          <w:u w:val="thick"/>
        </w:rPr>
        <w:t xml:space="preserve"> </w:t>
      </w:r>
      <w:r>
        <w:rPr>
          <w:b/>
          <w:bCs/>
          <w:u w:val="thick"/>
        </w:rPr>
        <w:t>f</w:t>
      </w:r>
      <w:r>
        <w:rPr>
          <w:b/>
          <w:bCs/>
          <w:spacing w:val="-68"/>
          <w:u w:val="thick"/>
        </w:rPr>
        <w:t xml:space="preserve"> </w:t>
      </w:r>
      <w:r>
        <w:rPr>
          <w:b/>
          <w:bCs/>
          <w:u w:val="thick"/>
        </w:rPr>
        <w:t>o</w:t>
      </w:r>
      <w:r>
        <w:rPr>
          <w:b/>
          <w:bCs/>
          <w:spacing w:val="-2"/>
          <w:u w:val="thick"/>
        </w:rPr>
        <w:t>rmale</w:t>
      </w:r>
      <w:r>
        <w:rPr>
          <w:b/>
          <w:bCs/>
          <w:u w:val="thick"/>
        </w:rPr>
        <w:t xml:space="preserve"> </w:t>
      </w:r>
    </w:p>
    <w:p w:rsidR="0045638D" w:rsidRDefault="0045638D">
      <w:pPr>
        <w:pStyle w:val="BodyText"/>
        <w:kinsoku w:val="0"/>
        <w:overflowPunct w:val="0"/>
        <w:spacing w:before="6"/>
        <w:ind w:left="0"/>
        <w:rPr>
          <w:b/>
          <w:bCs/>
          <w:sz w:val="14"/>
          <w:szCs w:val="14"/>
        </w:rPr>
      </w:pPr>
    </w:p>
    <w:p w:rsidR="0045638D" w:rsidRDefault="0045638D" w:rsidP="00B21031">
      <w:pPr>
        <w:pStyle w:val="BodyText"/>
        <w:numPr>
          <w:ilvl w:val="0"/>
          <w:numId w:val="2"/>
        </w:numPr>
        <w:tabs>
          <w:tab w:val="left" w:pos="1861"/>
        </w:tabs>
        <w:kinsoku w:val="0"/>
        <w:overflowPunct w:val="0"/>
        <w:spacing w:before="65"/>
        <w:jc w:val="both"/>
      </w:pPr>
      <w:r>
        <w:rPr>
          <w:b/>
          <w:bCs/>
          <w:spacing w:val="-1"/>
          <w:u w:val="thick"/>
        </w:rPr>
        <w:t>Llogari</w:t>
      </w:r>
      <w:r>
        <w:rPr>
          <w:b/>
          <w:bCs/>
          <w:spacing w:val="-2"/>
          <w:u w:val="thick"/>
        </w:rPr>
        <w:t xml:space="preserve"> bankare </w:t>
      </w:r>
      <w:r>
        <w:rPr>
          <w:b/>
          <w:bCs/>
          <w:u w:val="thick"/>
        </w:rPr>
        <w:t>e</w:t>
      </w:r>
      <w:r>
        <w:rPr>
          <w:b/>
          <w:bCs/>
          <w:spacing w:val="-2"/>
          <w:u w:val="thick"/>
        </w:rPr>
        <w:t xml:space="preserve"> </w:t>
      </w:r>
      <w:r>
        <w:rPr>
          <w:b/>
          <w:bCs/>
          <w:spacing w:val="-1"/>
          <w:u w:val="thick"/>
        </w:rPr>
        <w:t>veç</w:t>
      </w:r>
      <w:r>
        <w:rPr>
          <w:b/>
          <w:bCs/>
          <w:spacing w:val="-68"/>
          <w:u w:val="thick"/>
        </w:rPr>
        <w:t xml:space="preserve"> </w:t>
      </w:r>
      <w:r>
        <w:rPr>
          <w:b/>
          <w:bCs/>
          <w:spacing w:val="-2"/>
          <w:u w:val="thick"/>
        </w:rPr>
        <w:t>antë</w:t>
      </w:r>
      <w:r>
        <w:rPr>
          <w:b/>
          <w:bCs/>
          <w:u w:val="thick"/>
        </w:rPr>
        <w:t xml:space="preserve"> </w:t>
      </w:r>
    </w:p>
    <w:p w:rsidR="0045638D" w:rsidRPr="003C5AD1" w:rsidRDefault="0045638D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23" w:line="256" w:lineRule="auto"/>
        <w:ind w:right="963"/>
        <w:jc w:val="both"/>
      </w:pPr>
      <w:r w:rsidRPr="00AC5152">
        <w:rPr>
          <w:b/>
        </w:rPr>
        <w:t>A</w:t>
      </w:r>
      <w:r w:rsidRPr="00AC5152">
        <w:rPr>
          <w:b/>
          <w:spacing w:val="2"/>
        </w:rPr>
        <w:t xml:space="preserve"> </w:t>
      </w:r>
      <w:r w:rsidRPr="00AC5152">
        <w:rPr>
          <w:b/>
          <w:spacing w:val="-2"/>
        </w:rPr>
        <w:t>është</w:t>
      </w:r>
      <w:r w:rsidRPr="00AC5152">
        <w:rPr>
          <w:b/>
          <w:spacing w:val="-4"/>
        </w:rPr>
        <w:t xml:space="preserve"> </w:t>
      </w:r>
      <w:r w:rsidRPr="00AC5152">
        <w:rPr>
          <w:b/>
          <w:spacing w:val="-1"/>
        </w:rPr>
        <w:t>hapur</w:t>
      </w:r>
      <w:r w:rsidRPr="00AC5152">
        <w:rPr>
          <w:b/>
          <w:spacing w:val="-3"/>
        </w:rPr>
        <w:t xml:space="preserve"> </w:t>
      </w:r>
      <w:r w:rsidRPr="00AC5152">
        <w:rPr>
          <w:b/>
          <w:spacing w:val="-1"/>
        </w:rPr>
        <w:t>llogaria</w:t>
      </w:r>
      <w:r w:rsidRPr="00AC5152">
        <w:rPr>
          <w:b/>
        </w:rPr>
        <w:t xml:space="preserve"> </w:t>
      </w:r>
      <w:r w:rsidRPr="00AC5152">
        <w:rPr>
          <w:b/>
          <w:spacing w:val="-2"/>
        </w:rPr>
        <w:t>vetem</w:t>
      </w:r>
      <w:r>
        <w:rPr>
          <w:spacing w:val="67"/>
        </w:rPr>
        <w:t xml:space="preserve"> </w:t>
      </w:r>
      <w:r>
        <w:rPr>
          <w:b/>
          <w:bCs/>
          <w:spacing w:val="-1"/>
        </w:rPr>
        <w:t xml:space="preserve">për </w:t>
      </w:r>
      <w:r>
        <w:rPr>
          <w:b/>
          <w:bCs/>
          <w:spacing w:val="-2"/>
        </w:rPr>
        <w:t>fushatën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zgjedhore</w:t>
      </w:r>
      <w:r>
        <w:rPr>
          <w:b/>
          <w:bCs/>
          <w:spacing w:val="-1"/>
        </w:rPr>
        <w:t xml:space="preserve"> dhe për të </w:t>
      </w:r>
      <w:r>
        <w:rPr>
          <w:b/>
          <w:bCs/>
          <w:spacing w:val="-2"/>
        </w:rPr>
        <w:t>marrë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donacione</w:t>
      </w:r>
      <w:r>
        <w:rPr>
          <w:b/>
          <w:bCs/>
          <w:spacing w:val="-1"/>
        </w:rPr>
        <w:t xml:space="preserve"> që 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kalojnë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shumën</w:t>
      </w:r>
      <w:r>
        <w:rPr>
          <w:b/>
          <w:bCs/>
          <w:spacing w:val="-1"/>
        </w:rPr>
        <w:t xml:space="preserve"> prej</w:t>
      </w:r>
      <w:r>
        <w:rPr>
          <w:b/>
          <w:bCs/>
          <w:spacing w:val="79"/>
        </w:rPr>
        <w:t xml:space="preserve"> </w:t>
      </w:r>
      <w:r>
        <w:rPr>
          <w:b/>
          <w:bCs/>
          <w:spacing w:val="-1"/>
        </w:rPr>
        <w:t xml:space="preserve">100,000 </w:t>
      </w:r>
      <w:proofErr w:type="gramStart"/>
      <w:r>
        <w:rPr>
          <w:b/>
          <w:bCs/>
          <w:spacing w:val="-1"/>
        </w:rPr>
        <w:t>Lekë</w:t>
      </w:r>
      <w:r w:rsidR="00DE57AB">
        <w:rPr>
          <w:b/>
          <w:bCs/>
          <w:spacing w:val="-1"/>
        </w:rPr>
        <w:t xml:space="preserve"> </w:t>
      </w:r>
      <w:r>
        <w:rPr>
          <w:b/>
          <w:bCs/>
          <w:spacing w:val="-1"/>
        </w:rPr>
        <w:t>?</w:t>
      </w:r>
      <w:proofErr w:type="gramEnd"/>
    </w:p>
    <w:p w:rsidR="000E1F0C" w:rsidRDefault="003C5AD1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23" w:line="256" w:lineRule="auto"/>
        <w:ind w:right="963"/>
        <w:jc w:val="both"/>
      </w:pPr>
      <w:r>
        <w:t xml:space="preserve">Subjekti zgjedhor </w:t>
      </w:r>
      <w:r w:rsidR="00AC5152">
        <w:t>P</w:t>
      </w:r>
      <w:r w:rsidR="00605BE6">
        <w:t xml:space="preserve">artia </w:t>
      </w:r>
      <w:r w:rsidR="00811463">
        <w:t xml:space="preserve">Personat me Aftesi </w:t>
      </w:r>
      <w:proofErr w:type="gramStart"/>
      <w:r w:rsidR="00811463">
        <w:t>te</w:t>
      </w:r>
      <w:proofErr w:type="gramEnd"/>
      <w:r w:rsidR="00811463">
        <w:t xml:space="preserve"> Kufizuar </w:t>
      </w:r>
      <w:r>
        <w:t xml:space="preserve">nuk ka hapur llogari </w:t>
      </w:r>
      <w:r w:rsidR="00B236AE">
        <w:t xml:space="preserve">te posacme </w:t>
      </w:r>
      <w:r>
        <w:t>bankare vetem per fushaten zgjedhore 2019.</w:t>
      </w:r>
    </w:p>
    <w:p w:rsidR="003C5AD1" w:rsidRDefault="00605BE6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23" w:line="256" w:lineRule="auto"/>
        <w:ind w:right="963"/>
        <w:jc w:val="both"/>
      </w:pPr>
      <w:r w:rsidRPr="002D469C">
        <w:t xml:space="preserve">Subjekti ka </w:t>
      </w:r>
      <w:r w:rsidR="00A86812" w:rsidRPr="002D469C">
        <w:t xml:space="preserve">patur nje </w:t>
      </w:r>
      <w:r w:rsidRPr="002D469C">
        <w:t>llogari bankare te hapur</w:t>
      </w:r>
      <w:proofErr w:type="gramStart"/>
      <w:r w:rsidR="002D469C" w:rsidRPr="002D469C">
        <w:t>,por</w:t>
      </w:r>
      <w:proofErr w:type="gramEnd"/>
      <w:r w:rsidRPr="002D469C">
        <w:t xml:space="preserve"> perpara fushates zgjedhore</w:t>
      </w:r>
      <w:r w:rsidR="002D469C" w:rsidRPr="002D469C">
        <w:t>,rezulton</w:t>
      </w:r>
      <w:r w:rsidR="00A86812" w:rsidRPr="002D469C">
        <w:t xml:space="preserve"> qe eshte mbyllur</w:t>
      </w:r>
      <w:r>
        <w:t xml:space="preserve">.Subjekti nuk ka donacione qe kalojne </w:t>
      </w:r>
      <w:r w:rsidR="000E1F0C">
        <w:t>s</w:t>
      </w:r>
      <w:r>
        <w:t>humen prej 100 000 leke ne llogarine e tij</w:t>
      </w:r>
      <w:r w:rsidR="000E1F0C">
        <w:t xml:space="preserve"> bankare</w:t>
      </w:r>
      <w:r>
        <w:t>.</w:t>
      </w:r>
    </w:p>
    <w:p w:rsidR="00B236AE" w:rsidRDefault="00B236AE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23" w:line="256" w:lineRule="auto"/>
        <w:ind w:right="963"/>
        <w:jc w:val="both"/>
      </w:pPr>
      <w:r>
        <w:t xml:space="preserve">Ne dokumentin </w:t>
      </w:r>
      <w:r w:rsidR="00AC5152">
        <w:t>e</w:t>
      </w:r>
      <w:r>
        <w:t xml:space="preserve"> deklarimit </w:t>
      </w:r>
      <w:proofErr w:type="gramStart"/>
      <w:r>
        <w:t>te</w:t>
      </w:r>
      <w:proofErr w:type="gramEnd"/>
      <w:r>
        <w:t xml:space="preserve"> llogarive te posacme </w:t>
      </w:r>
      <w:r w:rsidR="00AC5152">
        <w:t xml:space="preserve">bankare </w:t>
      </w:r>
      <w:r>
        <w:t>te subjekteve zgjedhore ne</w:t>
      </w:r>
      <w:r w:rsidR="00AC5152">
        <w:t xml:space="preserve"> deklaruar ne </w:t>
      </w:r>
      <w:r>
        <w:t>KQZ</w:t>
      </w:r>
      <w:r w:rsidR="00AC5152">
        <w:t xml:space="preserve"> nuk rezulton </w:t>
      </w:r>
      <w:r w:rsidR="000E1F0C">
        <w:t xml:space="preserve">e rregjistruar nga Partia </w:t>
      </w:r>
      <w:r w:rsidR="00811463">
        <w:t xml:space="preserve">Personat me Aftesi te Kufizuar </w:t>
      </w:r>
      <w:r w:rsidR="00AC5152">
        <w:t>llogari e posacme e hapur</w:t>
      </w:r>
      <w:r w:rsidR="000E1F0C">
        <w:t xml:space="preserve"> per fushaten zgjedhore 2019</w:t>
      </w:r>
      <w:r w:rsidR="00AC5152">
        <w:t>.</w:t>
      </w:r>
    </w:p>
    <w:p w:rsidR="00605BE6" w:rsidRDefault="00605BE6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23" w:line="256" w:lineRule="auto"/>
        <w:ind w:right="963"/>
        <w:jc w:val="both"/>
      </w:pPr>
      <w:r>
        <w:t>Kan</w:t>
      </w:r>
      <w:r w:rsidR="00B623C8">
        <w:t>d</w:t>
      </w:r>
      <w:r>
        <w:t>i</w:t>
      </w:r>
      <w:r w:rsidR="00B623C8">
        <w:t>dati per keshillin bashkiak ne B</w:t>
      </w:r>
      <w:r>
        <w:t>ashkine</w:t>
      </w:r>
      <w:r w:rsidR="006429C8">
        <w:t xml:space="preserve"> Pogradec,</w:t>
      </w:r>
      <w:r w:rsidR="00A86812">
        <w:t>Z.Fatmir Hoxha nuk</w:t>
      </w:r>
      <w:r>
        <w:t xml:space="preserve"> ka kryer shpenzime nga fondet vetjake</w:t>
      </w:r>
      <w:r w:rsidR="00A86812">
        <w:t xml:space="preserve"> dhe</w:t>
      </w:r>
      <w:r>
        <w:t xml:space="preserve"> nuk ka hapur llogari bankare te posacme per fushaten zgjedhore ne emer te tij.</w:t>
      </w:r>
    </w:p>
    <w:p w:rsidR="00AC5152" w:rsidRDefault="00AC5152" w:rsidP="00B21031">
      <w:pPr>
        <w:pStyle w:val="BodyText"/>
        <w:tabs>
          <w:tab w:val="left" w:pos="2581"/>
        </w:tabs>
        <w:kinsoku w:val="0"/>
        <w:overflowPunct w:val="0"/>
        <w:spacing w:before="23" w:line="256" w:lineRule="auto"/>
        <w:ind w:left="2581" w:right="963"/>
        <w:jc w:val="both"/>
      </w:pPr>
    </w:p>
    <w:p w:rsidR="0045638D" w:rsidRDefault="0045638D" w:rsidP="00B21031">
      <w:pPr>
        <w:pStyle w:val="Heading1"/>
        <w:numPr>
          <w:ilvl w:val="1"/>
          <w:numId w:val="2"/>
        </w:numPr>
        <w:tabs>
          <w:tab w:val="left" w:pos="2581"/>
        </w:tabs>
        <w:kinsoku w:val="0"/>
        <w:overflowPunct w:val="0"/>
        <w:spacing w:before="19"/>
        <w:jc w:val="both"/>
        <w:rPr>
          <w:spacing w:val="-2"/>
        </w:rPr>
      </w:pPr>
      <w:r>
        <w:rPr>
          <w:spacing w:val="-1"/>
        </w:rPr>
        <w:t>Evidenca</w:t>
      </w:r>
      <w:r>
        <w:rPr>
          <w:spacing w:val="-7"/>
        </w:rPr>
        <w:t xml:space="preserve"> </w:t>
      </w:r>
      <w:r>
        <w:t>e</w:t>
      </w:r>
      <w:r>
        <w:rPr>
          <w:spacing w:val="-1"/>
        </w:rPr>
        <w:t xml:space="preserve"> hapjes</w:t>
      </w:r>
      <w:r>
        <w:rPr>
          <w:spacing w:val="-6"/>
        </w:rPr>
        <w:t xml:space="preserve"> </w:t>
      </w:r>
      <w:r>
        <w:t>së</w:t>
      </w:r>
      <w:r>
        <w:rPr>
          <w:spacing w:val="-1"/>
        </w:rPr>
        <w:t xml:space="preserve"> llogarisë </w:t>
      </w:r>
      <w:r>
        <w:rPr>
          <w:spacing w:val="-2"/>
        </w:rPr>
        <w:t>bankare</w:t>
      </w:r>
      <w:r>
        <w:rPr>
          <w:spacing w:val="-1"/>
        </w:rPr>
        <w:t xml:space="preserve"> </w:t>
      </w:r>
      <w:r>
        <w:rPr>
          <w:spacing w:val="-2"/>
        </w:rPr>
        <w:t>(data,</w:t>
      </w:r>
      <w:r>
        <w:rPr>
          <w:spacing w:val="-3"/>
        </w:rPr>
        <w:t xml:space="preserve"> </w:t>
      </w:r>
      <w:r>
        <w:rPr>
          <w:spacing w:val="-1"/>
        </w:rPr>
        <w:t>dokumenti</w:t>
      </w:r>
      <w:r>
        <w:rPr>
          <w:spacing w:val="-4"/>
        </w:rPr>
        <w:t xml:space="preserve"> </w:t>
      </w:r>
      <w:r>
        <w:rPr>
          <w:spacing w:val="-1"/>
        </w:rPr>
        <w:t>nga</w:t>
      </w:r>
      <w:r>
        <w:rPr>
          <w:spacing w:val="3"/>
        </w:rPr>
        <w:t xml:space="preserve"> </w:t>
      </w:r>
      <w:proofErr w:type="gramStart"/>
      <w:r>
        <w:rPr>
          <w:spacing w:val="-2"/>
        </w:rPr>
        <w:t>banka</w:t>
      </w:r>
      <w:proofErr w:type="gramEnd"/>
      <w:r>
        <w:rPr>
          <w:spacing w:val="-2"/>
        </w:rPr>
        <w:t>)?</w:t>
      </w:r>
    </w:p>
    <w:p w:rsidR="003C5AD1" w:rsidRPr="003C5AD1" w:rsidRDefault="003C5AD1" w:rsidP="00B21031">
      <w:pPr>
        <w:jc w:val="both"/>
      </w:pPr>
    </w:p>
    <w:p w:rsidR="003C5AD1" w:rsidRPr="003C5AD1" w:rsidRDefault="00AC5152" w:rsidP="00B21031">
      <w:pPr>
        <w:ind w:left="2581"/>
        <w:jc w:val="both"/>
      </w:pPr>
      <w:r>
        <w:t>N/A</w:t>
      </w:r>
    </w:p>
    <w:p w:rsidR="003C5AD1" w:rsidRPr="003C5AD1" w:rsidRDefault="003C5AD1" w:rsidP="00B21031">
      <w:pPr>
        <w:jc w:val="both"/>
      </w:pPr>
    </w:p>
    <w:p w:rsidR="0045638D" w:rsidRPr="003C5AD1" w:rsidRDefault="0045638D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22"/>
        <w:jc w:val="both"/>
      </w:pPr>
      <w:r>
        <w:rPr>
          <w:b/>
          <w:bCs/>
          <w:spacing w:val="-1"/>
        </w:rPr>
        <w:t>Paraqitja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deklarimeve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bankare</w:t>
      </w:r>
      <w:r>
        <w:rPr>
          <w:b/>
          <w:bCs/>
          <w:spacing w:val="-1"/>
        </w:rPr>
        <w:t xml:space="preserve"> që kanë të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 xml:space="preserve">bëjnë me </w:t>
      </w:r>
      <w:r>
        <w:rPr>
          <w:b/>
          <w:bCs/>
          <w:spacing w:val="-2"/>
        </w:rPr>
        <w:t>fushatën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zgjedhore?</w:t>
      </w:r>
    </w:p>
    <w:p w:rsidR="003C5AD1" w:rsidRDefault="003C5AD1" w:rsidP="00B21031">
      <w:pPr>
        <w:pStyle w:val="ListParagraph"/>
        <w:jc w:val="both"/>
      </w:pPr>
    </w:p>
    <w:p w:rsidR="003C5AD1" w:rsidRDefault="00AC5152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22"/>
        <w:jc w:val="both"/>
      </w:pPr>
      <w:r>
        <w:t>N/A</w:t>
      </w:r>
    </w:p>
    <w:p w:rsidR="00AC5152" w:rsidRDefault="00AC5152" w:rsidP="00B21031">
      <w:pPr>
        <w:pStyle w:val="ListParagraph"/>
        <w:jc w:val="both"/>
      </w:pPr>
    </w:p>
    <w:p w:rsidR="0045638D" w:rsidRPr="000E1F0C" w:rsidRDefault="0045638D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17"/>
        <w:jc w:val="both"/>
      </w:pPr>
      <w:r>
        <w:rPr>
          <w:b/>
          <w:bCs/>
          <w:spacing w:val="-1"/>
        </w:rPr>
        <w:t>Kush është personi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përgjegjës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i</w:t>
      </w:r>
      <w:r>
        <w:rPr>
          <w:b/>
          <w:bCs/>
          <w:spacing w:val="-3"/>
        </w:rPr>
        <w:t xml:space="preserve"> </w:t>
      </w:r>
      <w:proofErr w:type="gramStart"/>
      <w:r>
        <w:rPr>
          <w:b/>
          <w:bCs/>
          <w:spacing w:val="-2"/>
        </w:rPr>
        <w:t>financave</w:t>
      </w:r>
      <w:r w:rsidR="000E1F0C">
        <w:rPr>
          <w:b/>
          <w:bCs/>
          <w:spacing w:val="-2"/>
        </w:rPr>
        <w:t xml:space="preserve"> </w:t>
      </w:r>
      <w:r>
        <w:rPr>
          <w:b/>
          <w:bCs/>
          <w:spacing w:val="-2"/>
        </w:rPr>
        <w:t>?</w:t>
      </w:r>
      <w:proofErr w:type="gramEnd"/>
    </w:p>
    <w:p w:rsidR="000E1F0C" w:rsidRPr="003C5AD1" w:rsidRDefault="000E1F0C" w:rsidP="00B21031">
      <w:pPr>
        <w:pStyle w:val="BodyText"/>
        <w:tabs>
          <w:tab w:val="left" w:pos="2581"/>
        </w:tabs>
        <w:kinsoku w:val="0"/>
        <w:overflowPunct w:val="0"/>
        <w:spacing w:before="17"/>
        <w:ind w:left="2581"/>
        <w:jc w:val="both"/>
      </w:pPr>
    </w:p>
    <w:p w:rsidR="003C5AD1" w:rsidRPr="003C5AD1" w:rsidRDefault="00AC5152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17"/>
        <w:jc w:val="both"/>
      </w:pPr>
      <w:r>
        <w:rPr>
          <w:bCs/>
          <w:spacing w:val="-2"/>
        </w:rPr>
        <w:t>Personi pergjegjes i</w:t>
      </w:r>
      <w:r w:rsidR="003C5AD1" w:rsidRPr="003C5AD1">
        <w:rPr>
          <w:bCs/>
          <w:spacing w:val="-2"/>
        </w:rPr>
        <w:t xml:space="preserve"> financave </w:t>
      </w:r>
      <w:r>
        <w:rPr>
          <w:bCs/>
          <w:spacing w:val="-2"/>
        </w:rPr>
        <w:t xml:space="preserve">te subjektit zgjedhor </w:t>
      </w:r>
      <w:r w:rsidR="008220F9" w:rsidRPr="008220F9">
        <w:rPr>
          <w:bCs/>
          <w:spacing w:val="-2"/>
        </w:rPr>
        <w:t xml:space="preserve">Partia </w:t>
      </w:r>
      <w:r w:rsidR="00811463">
        <w:t>Personat me Aftesi te Kufizuar</w:t>
      </w:r>
      <w:r w:rsidR="00811463" w:rsidRPr="003C5AD1">
        <w:rPr>
          <w:bCs/>
          <w:spacing w:val="-2"/>
        </w:rPr>
        <w:t xml:space="preserve"> </w:t>
      </w:r>
      <w:r w:rsidR="003C5AD1" w:rsidRPr="003C5AD1">
        <w:rPr>
          <w:bCs/>
          <w:spacing w:val="-2"/>
        </w:rPr>
        <w:t xml:space="preserve">eshte </w:t>
      </w:r>
      <w:r w:rsidR="00A86812">
        <w:rPr>
          <w:bCs/>
          <w:spacing w:val="-2"/>
        </w:rPr>
        <w:t>Zj.Luke Tuci</w:t>
      </w:r>
    </w:p>
    <w:p w:rsidR="0045638D" w:rsidRDefault="0045638D" w:rsidP="00B21031">
      <w:pPr>
        <w:pStyle w:val="BodyText"/>
        <w:kinsoku w:val="0"/>
        <w:overflowPunct w:val="0"/>
        <w:spacing w:before="5"/>
        <w:ind w:left="0"/>
        <w:jc w:val="both"/>
        <w:rPr>
          <w:b/>
          <w:bCs/>
          <w:sz w:val="24"/>
          <w:szCs w:val="24"/>
        </w:rPr>
      </w:pPr>
    </w:p>
    <w:p w:rsidR="0045638D" w:rsidRDefault="0045638D" w:rsidP="00B21031">
      <w:pPr>
        <w:pStyle w:val="BodyText"/>
        <w:numPr>
          <w:ilvl w:val="0"/>
          <w:numId w:val="2"/>
        </w:numPr>
        <w:tabs>
          <w:tab w:val="left" w:pos="1861"/>
        </w:tabs>
        <w:kinsoku w:val="0"/>
        <w:overflowPunct w:val="0"/>
        <w:spacing w:before="0"/>
        <w:jc w:val="both"/>
      </w:pPr>
      <w:r>
        <w:rPr>
          <w:b/>
          <w:bCs/>
          <w:spacing w:val="-1"/>
          <w:u w:val="thick"/>
        </w:rPr>
        <w:t>Procedura</w:t>
      </w:r>
      <w:r>
        <w:rPr>
          <w:b/>
          <w:bCs/>
          <w:spacing w:val="-2"/>
          <w:u w:val="thick"/>
        </w:rPr>
        <w:t xml:space="preserve"> </w:t>
      </w:r>
      <w:r>
        <w:rPr>
          <w:b/>
          <w:bCs/>
          <w:spacing w:val="-1"/>
          <w:u w:val="thick"/>
        </w:rPr>
        <w:t>verifikimi</w:t>
      </w:r>
    </w:p>
    <w:p w:rsidR="0045638D" w:rsidRPr="00B236AE" w:rsidRDefault="0045638D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28" w:line="255" w:lineRule="auto"/>
        <w:ind w:right="409"/>
        <w:jc w:val="both"/>
      </w:pPr>
      <w:r>
        <w:rPr>
          <w:b/>
          <w:bCs/>
          <w:spacing w:val="-1"/>
        </w:rPr>
        <w:t>Shkëmbim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2"/>
        </w:rPr>
        <w:t>informacioni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ndërmjet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personit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përgjegjës për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financat/</w:t>
      </w:r>
      <w:r w:rsidR="008220F9">
        <w:rPr>
          <w:b/>
          <w:bCs/>
          <w:spacing w:val="-1"/>
        </w:rPr>
        <w:t xml:space="preserve"> partis</w:t>
      </w:r>
      <w:r>
        <w:rPr>
          <w:b/>
          <w:bCs/>
          <w:spacing w:val="-1"/>
        </w:rPr>
        <w:t xml:space="preserve">ë/ </w:t>
      </w:r>
      <w:r>
        <w:rPr>
          <w:b/>
          <w:bCs/>
          <w:spacing w:val="-2"/>
        </w:rPr>
        <w:t>kandidatin/</w:t>
      </w:r>
      <w:r>
        <w:rPr>
          <w:b/>
          <w:bCs/>
          <w:spacing w:val="-1"/>
        </w:rPr>
        <w:t xml:space="preserve"> çdo person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fizik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apo</w:t>
      </w:r>
      <w:r>
        <w:rPr>
          <w:b/>
          <w:bCs/>
          <w:spacing w:val="83"/>
        </w:rPr>
        <w:t xml:space="preserve"> </w:t>
      </w:r>
      <w:r>
        <w:rPr>
          <w:b/>
          <w:bCs/>
          <w:spacing w:val="-2"/>
        </w:rPr>
        <w:t>juridik</w:t>
      </w:r>
    </w:p>
    <w:p w:rsidR="00B236AE" w:rsidRPr="000E1F0C" w:rsidRDefault="00B236AE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28" w:line="255" w:lineRule="auto"/>
        <w:ind w:right="409"/>
        <w:jc w:val="both"/>
      </w:pPr>
      <w:r w:rsidRPr="00B236AE">
        <w:rPr>
          <w:bCs/>
          <w:spacing w:val="-2"/>
        </w:rPr>
        <w:lastRenderedPageBreak/>
        <w:t>Monitoruesi shkembeu informa</w:t>
      </w:r>
      <w:r w:rsidR="00A86812">
        <w:rPr>
          <w:bCs/>
          <w:spacing w:val="-2"/>
        </w:rPr>
        <w:t>cionin e marre nga Pergjegjesi i</w:t>
      </w:r>
      <w:r w:rsidRPr="00B236AE">
        <w:rPr>
          <w:bCs/>
          <w:spacing w:val="-2"/>
        </w:rPr>
        <w:t xml:space="preserve"> finances </w:t>
      </w:r>
      <w:r w:rsidR="00A86812">
        <w:rPr>
          <w:bCs/>
          <w:spacing w:val="-2"/>
        </w:rPr>
        <w:t>Zj.Luke Tuci</w:t>
      </w:r>
      <w:r w:rsidR="000E1F0C">
        <w:rPr>
          <w:bCs/>
          <w:spacing w:val="-2"/>
        </w:rPr>
        <w:t xml:space="preserve"> </w:t>
      </w:r>
      <w:r w:rsidRPr="00B236AE">
        <w:rPr>
          <w:bCs/>
          <w:spacing w:val="-2"/>
        </w:rPr>
        <w:t>dhe kan</w:t>
      </w:r>
      <w:r w:rsidR="00B623C8">
        <w:rPr>
          <w:bCs/>
          <w:spacing w:val="-2"/>
        </w:rPr>
        <w:t>d</w:t>
      </w:r>
      <w:r w:rsidRPr="00B236AE">
        <w:rPr>
          <w:bCs/>
          <w:spacing w:val="-2"/>
        </w:rPr>
        <w:t>id</w:t>
      </w:r>
      <w:r w:rsidR="00B623C8">
        <w:rPr>
          <w:bCs/>
          <w:spacing w:val="-2"/>
        </w:rPr>
        <w:t>atit per keshillin bashkiak ne B</w:t>
      </w:r>
      <w:r w:rsidRPr="00B236AE">
        <w:rPr>
          <w:bCs/>
          <w:spacing w:val="-2"/>
        </w:rPr>
        <w:t xml:space="preserve">ashkine </w:t>
      </w:r>
      <w:r w:rsidR="00A86812">
        <w:rPr>
          <w:bCs/>
          <w:spacing w:val="-2"/>
        </w:rPr>
        <w:t>Pogradec, Z.Fatmir Hoxha</w:t>
      </w:r>
      <w:r w:rsidRPr="00B236AE">
        <w:rPr>
          <w:bCs/>
          <w:spacing w:val="-2"/>
        </w:rPr>
        <w:t>.</w:t>
      </w:r>
    </w:p>
    <w:p w:rsidR="000E1F0C" w:rsidRPr="00B236AE" w:rsidRDefault="000E1F0C" w:rsidP="00B21031">
      <w:pPr>
        <w:pStyle w:val="BodyText"/>
        <w:tabs>
          <w:tab w:val="left" w:pos="2581"/>
        </w:tabs>
        <w:kinsoku w:val="0"/>
        <w:overflowPunct w:val="0"/>
        <w:spacing w:before="28" w:line="255" w:lineRule="auto"/>
        <w:ind w:left="2581" w:right="409"/>
        <w:jc w:val="both"/>
      </w:pPr>
    </w:p>
    <w:p w:rsidR="0045638D" w:rsidRPr="00B236AE" w:rsidRDefault="0045638D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19"/>
        <w:jc w:val="both"/>
      </w:pPr>
      <w:r>
        <w:rPr>
          <w:b/>
          <w:bCs/>
          <w:spacing w:val="-1"/>
        </w:rPr>
        <w:t>Informacioni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i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dhënë nga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bankat</w:t>
      </w:r>
      <w:r>
        <w:rPr>
          <w:b/>
          <w:bCs/>
          <w:spacing w:val="-3"/>
        </w:rPr>
        <w:t xml:space="preserve"> dhe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 xml:space="preserve">institucionet 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 xml:space="preserve">tjera </w:t>
      </w:r>
      <w:r>
        <w:rPr>
          <w:b/>
          <w:bCs/>
          <w:spacing w:val="-1"/>
        </w:rPr>
        <w:t xml:space="preserve">financiare </w:t>
      </w:r>
      <w:r>
        <w:rPr>
          <w:b/>
          <w:bCs/>
          <w:spacing w:val="-3"/>
        </w:rPr>
        <w:t>dhe</w:t>
      </w:r>
      <w:r>
        <w:rPr>
          <w:b/>
          <w:bCs/>
          <w:spacing w:val="-1"/>
        </w:rPr>
        <w:t xml:space="preserve"> palët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 w:rsidR="00AC5152">
        <w:rPr>
          <w:b/>
          <w:bCs/>
          <w:spacing w:val="-1"/>
        </w:rPr>
        <w:t>tre</w:t>
      </w:r>
      <w:r w:rsidR="00B236AE">
        <w:rPr>
          <w:b/>
          <w:bCs/>
          <w:spacing w:val="-1"/>
        </w:rPr>
        <w:t>t</w:t>
      </w:r>
      <w:r w:rsidR="00AC5152">
        <w:rPr>
          <w:b/>
          <w:bCs/>
          <w:spacing w:val="-1"/>
        </w:rPr>
        <w:t>a</w:t>
      </w:r>
    </w:p>
    <w:p w:rsidR="00B236AE" w:rsidRPr="000E1F0C" w:rsidRDefault="00B236AE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19"/>
        <w:jc w:val="both"/>
      </w:pPr>
      <w:r w:rsidRPr="00AC5152">
        <w:rPr>
          <w:bCs/>
          <w:spacing w:val="-1"/>
        </w:rPr>
        <w:t xml:space="preserve">Monitoruesi mori informacion </w:t>
      </w:r>
      <w:r w:rsidR="008220F9">
        <w:rPr>
          <w:bCs/>
          <w:spacing w:val="-1"/>
        </w:rPr>
        <w:t xml:space="preserve">nga </w:t>
      </w:r>
      <w:r w:rsidR="000E1F0C">
        <w:rPr>
          <w:bCs/>
          <w:spacing w:val="-1"/>
        </w:rPr>
        <w:t xml:space="preserve">deklarimi ne faqen zyrtare </w:t>
      </w:r>
      <w:proofErr w:type="gramStart"/>
      <w:r w:rsidR="000E1F0C">
        <w:rPr>
          <w:bCs/>
          <w:spacing w:val="-1"/>
        </w:rPr>
        <w:t>te</w:t>
      </w:r>
      <w:proofErr w:type="gramEnd"/>
      <w:r w:rsidRPr="00AC5152">
        <w:rPr>
          <w:bCs/>
          <w:spacing w:val="-1"/>
        </w:rPr>
        <w:t xml:space="preserve"> A</w:t>
      </w:r>
      <w:r w:rsidR="00AC5152" w:rsidRPr="00AC5152">
        <w:rPr>
          <w:bCs/>
          <w:spacing w:val="-1"/>
        </w:rPr>
        <w:t>utoriteti</w:t>
      </w:r>
      <w:r w:rsidR="000E1F0C">
        <w:rPr>
          <w:bCs/>
          <w:spacing w:val="-1"/>
        </w:rPr>
        <w:t>t te</w:t>
      </w:r>
      <w:r w:rsidR="00AC5152" w:rsidRPr="00AC5152">
        <w:rPr>
          <w:bCs/>
          <w:spacing w:val="-1"/>
        </w:rPr>
        <w:t xml:space="preserve"> </w:t>
      </w:r>
      <w:r w:rsidRPr="00AC5152">
        <w:rPr>
          <w:bCs/>
          <w:spacing w:val="-1"/>
        </w:rPr>
        <w:t>M</w:t>
      </w:r>
      <w:r w:rsidR="00AC5152" w:rsidRPr="00AC5152">
        <w:rPr>
          <w:bCs/>
          <w:spacing w:val="-1"/>
        </w:rPr>
        <w:t xml:space="preserve">ediave </w:t>
      </w:r>
      <w:r w:rsidRPr="00AC5152">
        <w:rPr>
          <w:bCs/>
          <w:spacing w:val="-1"/>
        </w:rPr>
        <w:t>A</w:t>
      </w:r>
      <w:r w:rsidR="00AC5152" w:rsidRPr="00AC5152">
        <w:rPr>
          <w:bCs/>
          <w:spacing w:val="-1"/>
        </w:rPr>
        <w:t>utovizive per minutazhin e perdorur nga subjekti zgjedhor</w:t>
      </w:r>
      <w:r w:rsidR="000E1F0C">
        <w:rPr>
          <w:bCs/>
          <w:spacing w:val="-1"/>
        </w:rPr>
        <w:t xml:space="preserve">, Partia </w:t>
      </w:r>
      <w:r w:rsidR="00811463">
        <w:t>Personat me Aftesi te Kufizuar</w:t>
      </w:r>
      <w:r w:rsidR="000E1F0C">
        <w:rPr>
          <w:bCs/>
          <w:spacing w:val="-1"/>
        </w:rPr>
        <w:t>,</w:t>
      </w:r>
      <w:r w:rsidR="00AC5152" w:rsidRPr="00AC5152">
        <w:rPr>
          <w:bCs/>
          <w:spacing w:val="-1"/>
        </w:rPr>
        <w:t xml:space="preserve"> </w:t>
      </w:r>
      <w:r w:rsidR="006173E0">
        <w:rPr>
          <w:bCs/>
          <w:spacing w:val="-1"/>
        </w:rPr>
        <w:t xml:space="preserve">per reklame televizive </w:t>
      </w:r>
      <w:r w:rsidR="00AC5152" w:rsidRPr="00AC5152">
        <w:rPr>
          <w:bCs/>
          <w:spacing w:val="-1"/>
        </w:rPr>
        <w:t>ne fushaten elektorale Qershor 2019.</w:t>
      </w:r>
    </w:p>
    <w:p w:rsidR="000E1F0C" w:rsidRPr="00AC5152" w:rsidRDefault="000E1F0C" w:rsidP="00B21031">
      <w:pPr>
        <w:pStyle w:val="BodyText"/>
        <w:tabs>
          <w:tab w:val="left" w:pos="2581"/>
        </w:tabs>
        <w:kinsoku w:val="0"/>
        <w:overflowPunct w:val="0"/>
        <w:spacing w:before="19"/>
        <w:ind w:left="2581"/>
        <w:jc w:val="both"/>
      </w:pPr>
    </w:p>
    <w:p w:rsidR="0045638D" w:rsidRPr="00B236AE" w:rsidRDefault="0045638D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17"/>
        <w:jc w:val="both"/>
      </w:pPr>
      <w:r>
        <w:rPr>
          <w:b/>
          <w:bCs/>
          <w:spacing w:val="-2"/>
        </w:rPr>
        <w:t>Denoncimet/</w:t>
      </w:r>
      <w:r>
        <w:rPr>
          <w:b/>
          <w:bCs/>
          <w:spacing w:val="-1"/>
        </w:rPr>
        <w:t>ankesat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mbërritura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në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KQZ</w:t>
      </w:r>
    </w:p>
    <w:p w:rsidR="00B236AE" w:rsidRPr="00B236AE" w:rsidRDefault="00B236AE" w:rsidP="00B21031">
      <w:pPr>
        <w:pStyle w:val="BodyText"/>
        <w:numPr>
          <w:ilvl w:val="1"/>
          <w:numId w:val="2"/>
        </w:numPr>
        <w:tabs>
          <w:tab w:val="left" w:pos="2581"/>
        </w:tabs>
        <w:kinsoku w:val="0"/>
        <w:overflowPunct w:val="0"/>
        <w:spacing w:before="17"/>
        <w:jc w:val="both"/>
      </w:pPr>
      <w:r w:rsidRPr="00B236AE">
        <w:rPr>
          <w:bCs/>
          <w:spacing w:val="-2"/>
        </w:rPr>
        <w:t xml:space="preserve">Monitoruesi nuk evidentoi denoncim ose ankesa te mberritura ne KQZ per subjektin zgjedhor Partia </w:t>
      </w:r>
      <w:r w:rsidR="00811463">
        <w:t>Personat me Aftesi te Kufizuar</w:t>
      </w:r>
      <w:r w:rsidRPr="00B236AE">
        <w:rPr>
          <w:bCs/>
          <w:spacing w:val="-2"/>
        </w:rPr>
        <w:t>.</w:t>
      </w:r>
    </w:p>
    <w:p w:rsidR="0045638D" w:rsidRDefault="0045638D">
      <w:pPr>
        <w:pStyle w:val="BodyText"/>
        <w:kinsoku w:val="0"/>
        <w:overflowPunct w:val="0"/>
        <w:spacing w:before="0"/>
        <w:ind w:left="0"/>
        <w:rPr>
          <w:b/>
          <w:bCs/>
          <w:sz w:val="22"/>
          <w:szCs w:val="22"/>
        </w:rPr>
      </w:pPr>
    </w:p>
    <w:p w:rsidR="00AC5152" w:rsidRDefault="00AC5152">
      <w:pPr>
        <w:pStyle w:val="BodyText"/>
        <w:kinsoku w:val="0"/>
        <w:overflowPunct w:val="0"/>
        <w:spacing w:before="0"/>
        <w:ind w:left="0"/>
        <w:rPr>
          <w:b/>
          <w:bCs/>
          <w:sz w:val="22"/>
          <w:szCs w:val="22"/>
        </w:rPr>
      </w:pPr>
    </w:p>
    <w:p w:rsidR="0045638D" w:rsidRDefault="0045638D">
      <w:pPr>
        <w:pStyle w:val="BodyText"/>
        <w:kinsoku w:val="0"/>
        <w:overflowPunct w:val="0"/>
        <w:spacing w:before="9"/>
        <w:ind w:left="0"/>
        <w:rPr>
          <w:b/>
          <w:bCs/>
          <w:sz w:val="19"/>
          <w:szCs w:val="19"/>
        </w:rPr>
      </w:pPr>
    </w:p>
    <w:p w:rsidR="0045638D" w:rsidRPr="00306ECF" w:rsidRDefault="0045638D">
      <w:pPr>
        <w:pStyle w:val="BodyText"/>
        <w:numPr>
          <w:ilvl w:val="0"/>
          <w:numId w:val="1"/>
        </w:numPr>
        <w:tabs>
          <w:tab w:val="left" w:pos="1861"/>
        </w:tabs>
        <w:kinsoku w:val="0"/>
        <w:overflowPunct w:val="0"/>
        <w:spacing w:before="0"/>
      </w:pPr>
      <w:r>
        <w:rPr>
          <w:b/>
          <w:bCs/>
          <w:spacing w:val="-1"/>
        </w:rPr>
        <w:t>Listat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kontrollit/</w:t>
      </w:r>
      <w:r>
        <w:rPr>
          <w:b/>
          <w:bCs/>
          <w:spacing w:val="-1"/>
        </w:rPr>
        <w:t xml:space="preserve"> Tabela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raportimit</w:t>
      </w:r>
    </w:p>
    <w:p w:rsidR="00306ECF" w:rsidRDefault="00306ECF" w:rsidP="00306ECF">
      <w:pPr>
        <w:pStyle w:val="BodyText"/>
        <w:tabs>
          <w:tab w:val="left" w:pos="1861"/>
        </w:tabs>
        <w:kinsoku w:val="0"/>
        <w:overflowPunct w:val="0"/>
        <w:spacing w:before="0"/>
        <w:ind w:left="1620"/>
      </w:pPr>
    </w:p>
    <w:p w:rsidR="0045638D" w:rsidRDefault="0045638D" w:rsidP="00B21031">
      <w:pPr>
        <w:pStyle w:val="BodyText"/>
        <w:kinsoku w:val="0"/>
        <w:overflowPunct w:val="0"/>
        <w:spacing w:before="2" w:line="274" w:lineRule="auto"/>
        <w:ind w:right="211"/>
        <w:rPr>
          <w:spacing w:val="-1"/>
        </w:rPr>
      </w:pPr>
      <w:r>
        <w:rPr>
          <w:spacing w:val="-1"/>
        </w:rPr>
        <w:t>Listat</w:t>
      </w:r>
      <w:r>
        <w:rPr>
          <w:spacing w:val="13"/>
        </w:rPr>
        <w:t xml:space="preserve"> </w:t>
      </w:r>
      <w:r>
        <w:rPr>
          <w:spacing w:val="-2"/>
        </w:rPr>
        <w:t>kontrolluese</w:t>
      </w:r>
      <w:r>
        <w:rPr>
          <w:spacing w:val="13"/>
        </w:rPr>
        <w:t xml:space="preserve"> </w:t>
      </w:r>
      <w:r>
        <w:rPr>
          <w:spacing w:val="-2"/>
        </w:rPr>
        <w:t>(checklistat)</w:t>
      </w:r>
      <w:r>
        <w:rPr>
          <w:spacing w:val="12"/>
        </w:rPr>
        <w:t xml:space="preserve"> </w:t>
      </w:r>
      <w:r>
        <w:rPr>
          <w:spacing w:val="-2"/>
        </w:rPr>
        <w:t>1-3</w:t>
      </w:r>
      <w:r>
        <w:rPr>
          <w:spacing w:val="12"/>
        </w:rPr>
        <w:t xml:space="preserve"> </w:t>
      </w:r>
      <w:r>
        <w:rPr>
          <w:spacing w:val="-2"/>
        </w:rPr>
        <w:t>duhet</w:t>
      </w:r>
      <w:r>
        <w:rPr>
          <w:spacing w:val="8"/>
        </w:rPr>
        <w:t xml:space="preserve"> </w:t>
      </w:r>
      <w:r>
        <w:rPr>
          <w:spacing w:val="1"/>
        </w:rPr>
        <w:t>të</w:t>
      </w:r>
      <w:r>
        <w:rPr>
          <w:spacing w:val="6"/>
        </w:rPr>
        <w:t xml:space="preserve"> </w:t>
      </w:r>
      <w:r>
        <w:rPr>
          <w:spacing w:val="-2"/>
        </w:rPr>
        <w:t>përdoren</w:t>
      </w:r>
      <w:r>
        <w:rPr>
          <w:spacing w:val="13"/>
        </w:rPr>
        <w:t xml:space="preserve"> </w:t>
      </w:r>
      <w:r>
        <w:rPr>
          <w:spacing w:val="-2"/>
        </w:rPr>
        <w:t>për</w:t>
      </w:r>
      <w:r>
        <w:rPr>
          <w:spacing w:val="11"/>
        </w:rPr>
        <w:t xml:space="preserve"> </w:t>
      </w:r>
      <w:r>
        <w:rPr>
          <w:spacing w:val="-2"/>
        </w:rPr>
        <w:t>regjistrimin</w:t>
      </w:r>
      <w:r>
        <w:rPr>
          <w:spacing w:val="8"/>
        </w:rPr>
        <w:t xml:space="preserve"> 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vëzhgimeve</w:t>
      </w:r>
      <w:r>
        <w:rPr>
          <w:spacing w:val="10"/>
        </w:rPr>
        <w:t xml:space="preserve"> </w:t>
      </w:r>
      <w:r>
        <w:rPr>
          <w:spacing w:val="-2"/>
        </w:rPr>
        <w:t>dhe</w:t>
      </w:r>
      <w:r>
        <w:rPr>
          <w:spacing w:val="6"/>
        </w:rPr>
        <w:t xml:space="preserve"> </w:t>
      </w:r>
      <w:r>
        <w:rPr>
          <w:spacing w:val="-2"/>
        </w:rPr>
        <w:t>llogaritjeve</w:t>
      </w:r>
      <w:r>
        <w:rPr>
          <w:spacing w:val="10"/>
        </w:rPr>
        <w:t xml:space="preserve"> </w:t>
      </w:r>
      <w:r>
        <w:t>/</w:t>
      </w:r>
      <w:r>
        <w:rPr>
          <w:spacing w:val="5"/>
        </w:rPr>
        <w:t xml:space="preserve"> </w:t>
      </w:r>
      <w:r>
        <w:rPr>
          <w:spacing w:val="-2"/>
        </w:rPr>
        <w:t>vlerësimeve</w:t>
      </w:r>
      <w:r>
        <w:rPr>
          <w:spacing w:val="10"/>
        </w:rPr>
        <w:t xml:space="preserve"> </w:t>
      </w:r>
      <w:r>
        <w:rPr>
          <w:spacing w:val="-1"/>
        </w:rPr>
        <w:t>që</w:t>
      </w:r>
      <w:r>
        <w:rPr>
          <w:spacing w:val="6"/>
        </w:rPr>
        <w:t xml:space="preserve"> </w:t>
      </w:r>
      <w:r>
        <w:rPr>
          <w:spacing w:val="-2"/>
        </w:rPr>
        <w:t>kanë</w:t>
      </w:r>
      <w:r>
        <w:rPr>
          <w:spacing w:val="6"/>
        </w:rPr>
        <w:t xml:space="preserve"> </w:t>
      </w:r>
      <w:r>
        <w:rPr>
          <w:spacing w:val="1"/>
        </w:rPr>
        <w:t>të</w:t>
      </w:r>
      <w:r>
        <w:rPr>
          <w:spacing w:val="10"/>
        </w:rPr>
        <w:t xml:space="preserve"> </w:t>
      </w:r>
      <w:r>
        <w:rPr>
          <w:spacing w:val="-2"/>
        </w:rPr>
        <w:t>bëjnë</w:t>
      </w:r>
      <w:r>
        <w:rPr>
          <w:spacing w:val="6"/>
        </w:rPr>
        <w:t xml:space="preserve"> </w:t>
      </w:r>
      <w:r>
        <w:t>me</w:t>
      </w:r>
      <w:r>
        <w:rPr>
          <w:spacing w:val="133"/>
        </w:rPr>
        <w:t xml:space="preserve"> </w:t>
      </w:r>
      <w:r>
        <w:rPr>
          <w:spacing w:val="-2"/>
        </w:rPr>
        <w:t>elementet</w:t>
      </w:r>
      <w:r>
        <w:rPr>
          <w:spacing w:val="47"/>
        </w:rPr>
        <w:t xml:space="preserve"> </w:t>
      </w:r>
      <w:r>
        <w:rPr>
          <w:spacing w:val="-1"/>
        </w:rPr>
        <w:t>individuale</w:t>
      </w:r>
      <w:r>
        <w:rPr>
          <w:spacing w:val="43"/>
        </w:rPr>
        <w:t xml:space="preserve"> </w:t>
      </w:r>
      <w:r>
        <w:rPr>
          <w:spacing w:val="1"/>
        </w:rPr>
        <w:t>të</w:t>
      </w:r>
      <w:r>
        <w:rPr>
          <w:spacing w:val="44"/>
        </w:rPr>
        <w:t xml:space="preserve"> </w:t>
      </w:r>
      <w:r>
        <w:rPr>
          <w:spacing w:val="-1"/>
        </w:rPr>
        <w:t>fushatës,</w:t>
      </w:r>
      <w:r>
        <w:rPr>
          <w:spacing w:val="43"/>
        </w:rPr>
        <w:t xml:space="preserve"> </w:t>
      </w:r>
      <w:r>
        <w:rPr>
          <w:spacing w:val="1"/>
        </w:rPr>
        <w:t>të</w:t>
      </w:r>
      <w:r>
        <w:rPr>
          <w:spacing w:val="45"/>
        </w:rPr>
        <w:t xml:space="preserve"> </w:t>
      </w:r>
      <w:r>
        <w:rPr>
          <w:spacing w:val="-1"/>
        </w:rPr>
        <w:t>cilat</w:t>
      </w:r>
      <w:r>
        <w:rPr>
          <w:spacing w:val="47"/>
        </w:rPr>
        <w:t xml:space="preserve"> </w:t>
      </w:r>
      <w:r>
        <w:rPr>
          <w:spacing w:val="-2"/>
        </w:rPr>
        <w:t>dorëzohen</w:t>
      </w:r>
      <w:r>
        <w:rPr>
          <w:spacing w:val="41"/>
        </w:rPr>
        <w:t xml:space="preserve"> </w:t>
      </w:r>
      <w:r>
        <w:t>në</w:t>
      </w:r>
      <w:r>
        <w:rPr>
          <w:spacing w:val="49"/>
        </w:rPr>
        <w:t xml:space="preserve"> </w:t>
      </w:r>
      <w:r>
        <w:rPr>
          <w:spacing w:val="-2"/>
        </w:rPr>
        <w:t>raportet</w:t>
      </w:r>
      <w:r>
        <w:rPr>
          <w:spacing w:val="5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rPr>
          <w:spacing w:val="-2"/>
        </w:rPr>
        <w:t>ndërmjetme</w:t>
      </w:r>
      <w:r>
        <w:rPr>
          <w:spacing w:val="48"/>
        </w:rPr>
        <w:t xml:space="preserve"> </w:t>
      </w:r>
      <w:r>
        <w:rPr>
          <w:spacing w:val="-1"/>
        </w:rPr>
        <w:t>gjatë</w:t>
      </w:r>
      <w:r>
        <w:rPr>
          <w:spacing w:val="43"/>
        </w:rPr>
        <w:t xml:space="preserve"> </w:t>
      </w:r>
      <w:r>
        <w:rPr>
          <w:spacing w:val="-2"/>
        </w:rPr>
        <w:t>fushatës</w:t>
      </w:r>
      <w:r>
        <w:rPr>
          <w:spacing w:val="45"/>
        </w:rPr>
        <w:t xml:space="preserve"> </w:t>
      </w:r>
      <w:r>
        <w:rPr>
          <w:spacing w:val="-1"/>
        </w:rPr>
        <w:t>zgjedhore.Këto</w:t>
      </w:r>
      <w:r>
        <w:rPr>
          <w:spacing w:val="47"/>
        </w:rPr>
        <w:t xml:space="preserve"> </w:t>
      </w:r>
      <w:r>
        <w:rPr>
          <w:spacing w:val="-1"/>
        </w:rPr>
        <w:t>lista</w:t>
      </w:r>
      <w:r>
        <w:rPr>
          <w:spacing w:val="42"/>
        </w:rPr>
        <w:t xml:space="preserve"> </w:t>
      </w:r>
      <w:r>
        <w:rPr>
          <w:spacing w:val="-1"/>
        </w:rPr>
        <w:t>kontrolli</w:t>
      </w:r>
      <w:r>
        <w:rPr>
          <w:spacing w:val="55"/>
        </w:rPr>
        <w:t xml:space="preserve"> </w:t>
      </w:r>
      <w:r>
        <w:rPr>
          <w:spacing w:val="-1"/>
        </w:rPr>
        <w:t>do</w:t>
      </w:r>
      <w:r>
        <w:rPr>
          <w:spacing w:val="47"/>
        </w:rPr>
        <w:t xml:space="preserve"> </w:t>
      </w:r>
      <w:r>
        <w:rPr>
          <w:spacing w:val="-2"/>
        </w:rPr>
        <w:t>të</w:t>
      </w:r>
      <w:r>
        <w:rPr>
          <w:spacing w:val="89"/>
        </w:rPr>
        <w:t xml:space="preserve"> </w:t>
      </w:r>
      <w:r>
        <w:rPr>
          <w:spacing w:val="-1"/>
        </w:rPr>
        <w:t>përdoren</w:t>
      </w:r>
      <w:r>
        <w:rPr>
          <w:spacing w:val="8"/>
        </w:rPr>
        <w:t xml:space="preserve"> </w:t>
      </w:r>
      <w:r>
        <w:rPr>
          <w:spacing w:val="-2"/>
        </w:rPr>
        <w:t>për</w:t>
      </w:r>
      <w:r>
        <w:rPr>
          <w:spacing w:val="6"/>
        </w:rPr>
        <w:t xml:space="preserve"> </w:t>
      </w:r>
      <w:r>
        <w:rPr>
          <w:spacing w:val="1"/>
        </w:rPr>
        <w:t xml:space="preserve">të </w:t>
      </w:r>
      <w:r>
        <w:rPr>
          <w:spacing w:val="-1"/>
        </w:rPr>
        <w:t>mbledhur</w:t>
      </w:r>
      <w:r>
        <w:rPr>
          <w:spacing w:val="6"/>
        </w:rPr>
        <w:t xml:space="preserve"> </w:t>
      </w:r>
      <w:r>
        <w:rPr>
          <w:spacing w:val="-1"/>
        </w:rPr>
        <w:t>të</w:t>
      </w:r>
      <w:r>
        <w:rPr>
          <w:spacing w:val="6"/>
        </w:rPr>
        <w:t xml:space="preserve"> </w:t>
      </w:r>
      <w:r>
        <w:rPr>
          <w:spacing w:val="-2"/>
        </w:rPr>
        <w:t>dhënat</w:t>
      </w:r>
      <w:r>
        <w:rPr>
          <w:spacing w:val="8"/>
        </w:rPr>
        <w:t xml:space="preserve"> </w:t>
      </w:r>
      <w:r>
        <w:rPr>
          <w:spacing w:val="-2"/>
        </w:rPr>
        <w:t>dhe</w:t>
      </w:r>
      <w:r>
        <w:rPr>
          <w:spacing w:val="1"/>
        </w:rPr>
        <w:t xml:space="preserve"> </w:t>
      </w:r>
      <w:r>
        <w:rPr>
          <w:spacing w:val="-2"/>
        </w:rPr>
        <w:t>informacionet</w:t>
      </w:r>
      <w:r>
        <w:rPr>
          <w:spacing w:val="11"/>
        </w:rPr>
        <w:t xml:space="preserve"> </w:t>
      </w:r>
      <w:r>
        <w:rPr>
          <w:spacing w:val="-1"/>
        </w:rPr>
        <w:t>që</w:t>
      </w:r>
      <w:r>
        <w:rPr>
          <w:spacing w:val="6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1"/>
        </w:rPr>
        <w:t>të</w:t>
      </w:r>
      <w:r>
        <w:rPr>
          <w:spacing w:val="6"/>
        </w:rPr>
        <w:t xml:space="preserve"> </w:t>
      </w:r>
      <w:r>
        <w:rPr>
          <w:spacing w:val="-2"/>
        </w:rPr>
        <w:t>jepen</w:t>
      </w:r>
      <w:r>
        <w:rPr>
          <w:spacing w:val="8"/>
        </w:rPr>
        <w:t xml:space="preserve"> </w:t>
      </w:r>
      <w:r>
        <w:rPr>
          <w:spacing w:val="-2"/>
        </w:rPr>
        <w:t>në</w:t>
      </w:r>
      <w:r>
        <w:rPr>
          <w:spacing w:val="6"/>
        </w:rPr>
        <w:t xml:space="preserve"> </w:t>
      </w:r>
      <w:r>
        <w:rPr>
          <w:spacing w:val="-1"/>
        </w:rPr>
        <w:t>raportin</w:t>
      </w:r>
      <w:r>
        <w:rPr>
          <w:spacing w:val="8"/>
        </w:rPr>
        <w:t xml:space="preserve"> </w:t>
      </w:r>
      <w:r>
        <w:rPr>
          <w:spacing w:val="-2"/>
        </w:rPr>
        <w:t>përfundimtar</w:t>
      </w:r>
      <w:r>
        <w:rPr>
          <w:spacing w:val="1"/>
        </w:rPr>
        <w:t xml:space="preserve"> të</w:t>
      </w:r>
      <w:r>
        <w:rPr>
          <w:spacing w:val="6"/>
        </w:rPr>
        <w:t xml:space="preserve"> </w:t>
      </w:r>
      <w:r>
        <w:rPr>
          <w:spacing w:val="-1"/>
        </w:rPr>
        <w:t>Monitorimit.Ato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1"/>
        </w:rPr>
        <w:t>të</w:t>
      </w:r>
      <w:r>
        <w:rPr>
          <w:spacing w:val="6"/>
        </w:rPr>
        <w:t xml:space="preserve"> </w:t>
      </w:r>
      <w:r>
        <w:rPr>
          <w:spacing w:val="-2"/>
        </w:rPr>
        <w:t>përdoren</w:t>
      </w:r>
      <w:r>
        <w:rPr>
          <w:spacing w:val="8"/>
        </w:rPr>
        <w:t xml:space="preserve"> </w:t>
      </w:r>
      <w:r>
        <w:rPr>
          <w:spacing w:val="-1"/>
        </w:rPr>
        <w:t>për</w:t>
      </w:r>
      <w:r>
        <w:rPr>
          <w:spacing w:val="1"/>
        </w:rPr>
        <w:t xml:space="preserve"> të</w:t>
      </w:r>
      <w:r>
        <w:rPr>
          <w:spacing w:val="105"/>
        </w:rPr>
        <w:t xml:space="preserve"> </w:t>
      </w:r>
      <w:r>
        <w:rPr>
          <w:spacing w:val="-1"/>
        </w:rPr>
        <w:t>gjeneruar</w:t>
      </w:r>
      <w:r>
        <w:rPr>
          <w:spacing w:val="-3"/>
        </w:rPr>
        <w:t xml:space="preserve"> </w:t>
      </w:r>
      <w:r>
        <w:rPr>
          <w:spacing w:val="1"/>
        </w:rPr>
        <w:t>i)</w:t>
      </w:r>
      <w:r>
        <w:rPr>
          <w:spacing w:val="2"/>
        </w:rPr>
        <w:t xml:space="preserve"> </w:t>
      </w:r>
      <w:r>
        <w:rPr>
          <w:spacing w:val="-2"/>
        </w:rPr>
        <w:t>gjetje</w:t>
      </w:r>
      <w:r>
        <w:rPr>
          <w:spacing w:val="1"/>
        </w:rPr>
        <w:t xml:space="preserve"> </w:t>
      </w:r>
      <w:r>
        <w:rPr>
          <w:spacing w:val="-1"/>
        </w:rPr>
        <w:t>për</w:t>
      </w:r>
      <w:r>
        <w:rPr>
          <w:spacing w:val="-3"/>
        </w:rPr>
        <w:t xml:space="preserve"> </w:t>
      </w:r>
      <w:r>
        <w:rPr>
          <w:spacing w:val="-1"/>
        </w:rPr>
        <w:t>raportet</w:t>
      </w:r>
      <w:r>
        <w:rPr>
          <w:spacing w:val="3"/>
        </w:rPr>
        <w:t xml:space="preserve"> </w:t>
      </w:r>
      <w:r>
        <w:rPr>
          <w:spacing w:val="-3"/>
        </w:rPr>
        <w:t>javore</w:t>
      </w:r>
      <w:r>
        <w:rPr>
          <w:spacing w:val="-4"/>
        </w:rPr>
        <w:t xml:space="preserve"> </w:t>
      </w:r>
      <w:r>
        <w:rPr>
          <w:spacing w:val="1"/>
        </w:rPr>
        <w:t xml:space="preserve">të </w:t>
      </w:r>
      <w:r>
        <w:rPr>
          <w:spacing w:val="-2"/>
        </w:rPr>
        <w:t>dorëzuara</w:t>
      </w:r>
      <w:r>
        <w:t xml:space="preserve"> në</w:t>
      </w:r>
      <w:r>
        <w:rPr>
          <w:spacing w:val="-4"/>
        </w:rPr>
        <w:t xml:space="preserve"> </w:t>
      </w:r>
      <w:r>
        <w:rPr>
          <w:spacing w:val="-2"/>
        </w:rPr>
        <w:t>KQZ</w:t>
      </w:r>
      <w:r>
        <w:rPr>
          <w:spacing w:val="2"/>
        </w:rPr>
        <w:t xml:space="preserve"> </w:t>
      </w:r>
      <w:r>
        <w:rPr>
          <w:spacing w:val="-2"/>
        </w:rPr>
        <w:t>dhe</w:t>
      </w:r>
      <w:r>
        <w:rPr>
          <w:spacing w:val="-4"/>
        </w:rPr>
        <w:t xml:space="preserve"> </w:t>
      </w:r>
      <w:r>
        <w:rPr>
          <w:spacing w:val="1"/>
        </w:rPr>
        <w:t>ii)</w:t>
      </w:r>
      <w:r>
        <w:t xml:space="preserve"> </w:t>
      </w:r>
      <w:r>
        <w:rPr>
          <w:spacing w:val="-1"/>
        </w:rPr>
        <w:t>për</w:t>
      </w:r>
      <w:r>
        <w:rPr>
          <w:spacing w:val="-3"/>
        </w:rPr>
        <w:t xml:space="preserve"> </w:t>
      </w:r>
      <w:r>
        <w:rPr>
          <w:spacing w:val="1"/>
        </w:rPr>
        <w:t>të</w:t>
      </w:r>
      <w:r>
        <w:rPr>
          <w:spacing w:val="-4"/>
        </w:rPr>
        <w:t xml:space="preserve"> </w:t>
      </w:r>
      <w:r>
        <w:rPr>
          <w:spacing w:val="-1"/>
        </w:rPr>
        <w:t>bërë</w:t>
      </w:r>
      <w:r>
        <w:rPr>
          <w:spacing w:val="-4"/>
        </w:rPr>
        <w:t xml:space="preserve"> </w:t>
      </w:r>
      <w:r>
        <w:rPr>
          <w:spacing w:val="-1"/>
        </w:rPr>
        <w:t>një</w:t>
      </w:r>
      <w:r>
        <w:rPr>
          <w:spacing w:val="1"/>
        </w:rPr>
        <w:t xml:space="preserve"> </w:t>
      </w:r>
      <w:r>
        <w:rPr>
          <w:spacing w:val="-2"/>
        </w:rPr>
        <w:t>përmbledhje</w:t>
      </w:r>
      <w:r>
        <w:rPr>
          <w:spacing w:val="-4"/>
        </w:rPr>
        <w:t xml:space="preserve"> </w:t>
      </w:r>
      <w:r>
        <w:rPr>
          <w:spacing w:val="-1"/>
        </w:rPr>
        <w:t>të</w:t>
      </w:r>
      <w:r>
        <w:rPr>
          <w:spacing w:val="1"/>
        </w:rPr>
        <w:t xml:space="preserve"> </w:t>
      </w:r>
      <w:r>
        <w:rPr>
          <w:spacing w:val="-1"/>
        </w:rPr>
        <w:t>konsoliduar</w:t>
      </w:r>
      <w:r>
        <w:rPr>
          <w:spacing w:val="-3"/>
        </w:rPr>
        <w:t xml:space="preserve"> </w:t>
      </w:r>
      <w:r>
        <w:rPr>
          <w:spacing w:val="1"/>
        </w:rPr>
        <w:t>të</w:t>
      </w:r>
      <w:r>
        <w:rPr>
          <w:spacing w:val="-4"/>
        </w:rPr>
        <w:t xml:space="preserve"> </w:t>
      </w:r>
      <w:r>
        <w:rPr>
          <w:spacing w:val="-2"/>
        </w:rPr>
        <w:t>gjetjeve</w:t>
      </w:r>
      <w:r>
        <w:rPr>
          <w:spacing w:val="-4"/>
        </w:rPr>
        <w:t xml:space="preserve"> </w:t>
      </w:r>
      <w:r>
        <w:rPr>
          <w:spacing w:val="1"/>
        </w:rPr>
        <w:t>të</w:t>
      </w:r>
      <w:r>
        <w:rPr>
          <w:spacing w:val="-4"/>
        </w:rPr>
        <w:t xml:space="preserve"> </w:t>
      </w:r>
      <w:r>
        <w:rPr>
          <w:spacing w:val="-1"/>
        </w:rPr>
        <w:t>monitorimit.</w:t>
      </w:r>
    </w:p>
    <w:p w:rsidR="00C8209F" w:rsidRDefault="00C8209F">
      <w:pPr>
        <w:pStyle w:val="BodyText"/>
        <w:kinsoku w:val="0"/>
        <w:overflowPunct w:val="0"/>
        <w:spacing w:before="2" w:line="274" w:lineRule="auto"/>
        <w:ind w:right="211"/>
        <w:jc w:val="both"/>
        <w:rPr>
          <w:spacing w:val="-1"/>
        </w:rPr>
      </w:pPr>
    </w:p>
    <w:p w:rsidR="00C8209F" w:rsidRPr="00C8209F" w:rsidRDefault="00C8209F" w:rsidP="00C8209F">
      <w:pPr>
        <w:pStyle w:val="BodyText"/>
        <w:spacing w:before="2" w:line="274" w:lineRule="auto"/>
        <w:ind w:right="211"/>
        <w:rPr>
          <w:spacing w:val="-1"/>
        </w:rPr>
      </w:pPr>
      <w:r w:rsidRPr="00C8209F">
        <w:rPr>
          <w:b/>
          <w:bCs/>
          <w:spacing w:val="-1"/>
        </w:rPr>
        <w:t>Lista1: Zyrat elektorale</w:t>
      </w:r>
    </w:p>
    <w:p w:rsidR="00C8209F" w:rsidRPr="00C8209F" w:rsidRDefault="00C8209F" w:rsidP="00C8209F">
      <w:pPr>
        <w:pStyle w:val="BodyText"/>
        <w:spacing w:before="2" w:line="274" w:lineRule="auto"/>
        <w:ind w:right="211"/>
        <w:jc w:val="both"/>
        <w:rPr>
          <w:b/>
          <w:bCs/>
          <w:spacing w:val="-1"/>
        </w:rPr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1"/>
        <w:gridCol w:w="3772"/>
        <w:gridCol w:w="1772"/>
        <w:gridCol w:w="1774"/>
        <w:gridCol w:w="1774"/>
      </w:tblGrid>
      <w:tr w:rsidR="00C8209F" w:rsidRPr="00C8209F" w:rsidTr="00C8209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C8209F">
              <w:rPr>
                <w:spacing w:val="-1"/>
              </w:rPr>
              <w:t>Bashkia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09F" w:rsidRPr="00C8209F" w:rsidRDefault="00546DC4" w:rsidP="00C8209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>Tirane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C8209F" w:rsidRPr="00C8209F" w:rsidTr="00C8209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C8209F">
              <w:rPr>
                <w:spacing w:val="-1"/>
              </w:rPr>
              <w:t>Adresa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09F" w:rsidRPr="00C8209F" w:rsidRDefault="00745E7D" w:rsidP="00C8209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>Qyteti:Tirane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C8209F" w:rsidRPr="00C8209F" w:rsidTr="00FB7609">
        <w:trPr>
          <w:trHeight w:hRule="exact" w:val="98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C8209F">
              <w:rPr>
                <w:spacing w:val="-1"/>
              </w:rPr>
              <w:t>Data dhe koha e vëzhgimit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09F" w:rsidRDefault="005822AB" w:rsidP="00C8209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>01.06.2019</w:t>
            </w:r>
          </w:p>
          <w:p w:rsidR="005822AB" w:rsidRDefault="005822AB" w:rsidP="00C8209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>02.06.2019</w:t>
            </w:r>
          </w:p>
          <w:p w:rsidR="005822AB" w:rsidRPr="00C8209F" w:rsidRDefault="005822AB" w:rsidP="00C8209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>27.06.2019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C8209F" w:rsidRPr="00C8209F" w:rsidTr="00C8209F">
        <w:trPr>
          <w:trHeight w:hRule="exact" w:val="314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C8209F">
              <w:rPr>
                <w:spacing w:val="-1"/>
              </w:rPr>
              <w:t>Madhësia e zyrës elektorale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>Nuk ka zyre elektorale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C8209F" w:rsidRPr="00C8209F" w:rsidTr="00C8209F">
        <w:trPr>
          <w:trHeight w:hRule="exact" w:val="15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spacing w:before="2" w:line="274" w:lineRule="auto"/>
              <w:ind w:left="0" w:right="211"/>
              <w:rPr>
                <w:spacing w:val="-1"/>
              </w:rPr>
            </w:pPr>
            <w:r w:rsidRPr="00C8209F">
              <w:rPr>
                <w:spacing w:val="-1"/>
              </w:rPr>
              <w:lastRenderedPageBreak/>
              <w:t>Deklarata e bashkisë (brenda 5 ditëve në pajtim me Udhëzimet nr. 1, datë 31.05.2017 "Për përdorimin e materialeve propagandistike dhe vendet për afishimin e tyre gjatë fushatës zgjedhore")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E6667E" w:rsidP="00E6667E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 </w:t>
            </w:r>
            <w:r w:rsidR="00C8209F" w:rsidRPr="00C8209F">
              <w:rPr>
                <w:spacing w:val="-1"/>
              </w:rPr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C8209F" w:rsidRPr="00C8209F" w:rsidTr="00C8209F">
        <w:trPr>
          <w:trHeight w:hRule="exact" w:val="464"/>
        </w:trPr>
        <w:tc>
          <w:tcPr>
            <w:tcW w:w="50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3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</w:tbl>
    <w:p w:rsidR="00C8209F" w:rsidRPr="00C8209F" w:rsidRDefault="00C8209F" w:rsidP="00C8209F">
      <w:pPr>
        <w:pStyle w:val="BodyText"/>
        <w:spacing w:before="2" w:line="274" w:lineRule="auto"/>
        <w:ind w:right="211"/>
        <w:jc w:val="both"/>
        <w:rPr>
          <w:b/>
          <w:bCs/>
          <w:spacing w:val="-1"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2"/>
        <w:gridCol w:w="1771"/>
        <w:gridCol w:w="1772"/>
        <w:gridCol w:w="1774"/>
        <w:gridCol w:w="1774"/>
      </w:tblGrid>
      <w:tr w:rsidR="00C8209F" w:rsidRPr="00C8209F" w:rsidTr="00CD5FEF">
        <w:trPr>
          <w:trHeight w:hRule="exact" w:val="306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C8209F" w:rsidRPr="00C8209F" w:rsidTr="00CD5FEF">
        <w:trPr>
          <w:trHeight w:hRule="exact" w:val="563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C8209F">
              <w:rPr>
                <w:spacing w:val="-1"/>
              </w:rPr>
              <w:t>Ekzistenca e një kontrate qiraje / marrëveshje qiraje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E6667E" w:rsidP="00E6667E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 </w:t>
            </w:r>
            <w:r w:rsidR="00C8209F" w:rsidRPr="00C8209F">
              <w:rPr>
                <w:spacing w:val="-1"/>
              </w:rPr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C8209F" w:rsidRPr="00C8209F" w:rsidTr="00CD5FEF">
        <w:trPr>
          <w:trHeight w:hRule="exact" w:val="31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C8209F">
              <w:rPr>
                <w:spacing w:val="-1"/>
              </w:rPr>
              <w:t>Numri i stafit të vëzhguesve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09F" w:rsidRPr="00C8209F" w:rsidRDefault="00C8209F" w:rsidP="00F33A59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C8209F">
              <w:rPr>
                <w:spacing w:val="-1"/>
              </w:rPr>
              <w:t>1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C8209F" w:rsidRPr="00C8209F" w:rsidTr="00CD5FEF">
        <w:trPr>
          <w:trHeight w:hRule="exact" w:val="317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C8209F">
              <w:rPr>
                <w:spacing w:val="-1"/>
              </w:rPr>
              <w:t>Pajisjet e vërejtura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09F" w:rsidRPr="00C8209F" w:rsidRDefault="0057431B" w:rsidP="005B44AA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>N/A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C8209F" w:rsidRPr="00C8209F" w:rsidTr="00CD5FEF">
        <w:trPr>
          <w:trHeight w:hRule="exact" w:val="55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spacing w:before="2" w:line="274" w:lineRule="auto"/>
              <w:ind w:right="211"/>
              <w:jc w:val="both"/>
              <w:rPr>
                <w:b/>
                <w:bCs/>
                <w:spacing w:val="-1"/>
              </w:rPr>
            </w:pPr>
          </w:p>
          <w:p w:rsidR="00C8209F" w:rsidRPr="00C8209F" w:rsidRDefault="00C8209F" w:rsidP="00C8209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C8209F">
              <w:rPr>
                <w:spacing w:val="-1"/>
              </w:rPr>
              <w:t>Vlerësimi i kostos së zyrës elektorale për periudhën e monitorimit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Nuk ka 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209F" w:rsidRPr="00C8209F" w:rsidRDefault="00C8209F" w:rsidP="00C8209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</w:tbl>
    <w:p w:rsidR="00C8209F" w:rsidRDefault="00C8209F">
      <w:pPr>
        <w:pStyle w:val="BodyText"/>
        <w:kinsoku w:val="0"/>
        <w:overflowPunct w:val="0"/>
        <w:spacing w:before="2" w:line="274" w:lineRule="auto"/>
        <w:ind w:right="211"/>
        <w:jc w:val="both"/>
        <w:rPr>
          <w:spacing w:val="-1"/>
        </w:rPr>
      </w:pPr>
    </w:p>
    <w:p w:rsidR="0045638D" w:rsidRDefault="0045638D">
      <w:pPr>
        <w:pStyle w:val="BodyText"/>
        <w:kinsoku w:val="0"/>
        <w:overflowPunct w:val="0"/>
        <w:spacing w:before="4"/>
        <w:ind w:left="0"/>
        <w:rPr>
          <w:sz w:val="23"/>
          <w:szCs w:val="23"/>
        </w:rPr>
      </w:pPr>
    </w:p>
    <w:p w:rsidR="00FB7609" w:rsidRPr="00FB7609" w:rsidRDefault="00FB7609" w:rsidP="00FB7609">
      <w:pPr>
        <w:pStyle w:val="BodyText"/>
        <w:kinsoku w:val="0"/>
        <w:overflowPunct w:val="0"/>
        <w:spacing w:before="4"/>
        <w:ind w:left="72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</w:t>
      </w:r>
      <w:r w:rsidRPr="00FB7609">
        <w:rPr>
          <w:b/>
          <w:bCs/>
          <w:sz w:val="23"/>
          <w:szCs w:val="23"/>
        </w:rPr>
        <w:t>Lista1: Zyrat elektorale</w:t>
      </w:r>
    </w:p>
    <w:p w:rsidR="00FB7609" w:rsidRPr="00FB7609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  <w:sz w:val="23"/>
          <w:szCs w:val="23"/>
        </w:rPr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1"/>
        <w:gridCol w:w="3772"/>
        <w:gridCol w:w="1772"/>
        <w:gridCol w:w="1774"/>
        <w:gridCol w:w="1774"/>
      </w:tblGrid>
      <w:tr w:rsidR="00FB7609" w:rsidRPr="00FB7609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Bashkia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Durres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FB7609" w:rsidRDefault="00FB7609" w:rsidP="00FB7609">
            <w:pPr>
              <w:pStyle w:val="BodyText"/>
              <w:spacing w:before="4"/>
              <w:ind w:left="0"/>
              <w:rPr>
                <w:sz w:val="23"/>
                <w:szCs w:val="23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FB7609" w:rsidRDefault="00FB7609" w:rsidP="00FB7609">
            <w:pPr>
              <w:pStyle w:val="BodyText"/>
              <w:spacing w:before="4"/>
              <w:ind w:left="0"/>
              <w:rPr>
                <w:sz w:val="23"/>
                <w:szCs w:val="23"/>
              </w:rPr>
            </w:pPr>
          </w:p>
        </w:tc>
      </w:tr>
      <w:tr w:rsidR="00FB7609" w:rsidRPr="00FB7609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Adresa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833012">
            <w:pPr>
              <w:pStyle w:val="BodyText"/>
              <w:spacing w:before="4"/>
              <w:ind w:left="0"/>
            </w:pPr>
            <w:r w:rsidRPr="00BD6E6D">
              <w:t>Qyteti</w:t>
            </w:r>
            <w:r w:rsidR="00DE48AA" w:rsidRPr="00BD6E6D">
              <w:t>:</w:t>
            </w:r>
            <w:r w:rsidRPr="00BD6E6D">
              <w:t>Durres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FB7609" w:rsidRDefault="00FB7609" w:rsidP="00FB7609">
            <w:pPr>
              <w:pStyle w:val="BodyText"/>
              <w:spacing w:before="4"/>
              <w:ind w:left="0"/>
              <w:rPr>
                <w:sz w:val="23"/>
                <w:szCs w:val="23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FB7609" w:rsidRDefault="00FB7609" w:rsidP="00FB7609">
            <w:pPr>
              <w:pStyle w:val="BodyText"/>
              <w:spacing w:before="4"/>
              <w:ind w:left="0"/>
              <w:rPr>
                <w:sz w:val="23"/>
                <w:szCs w:val="23"/>
              </w:rPr>
            </w:pPr>
          </w:p>
        </w:tc>
      </w:tr>
      <w:tr w:rsidR="00FB7609" w:rsidRPr="00FB7609" w:rsidTr="00FB7609">
        <w:trPr>
          <w:trHeight w:hRule="exact" w:val="944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Data dhe koha e vëzhgimit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Default="00833012" w:rsidP="00FB7609">
            <w:pPr>
              <w:pStyle w:val="BodyText"/>
              <w:spacing w:before="4"/>
              <w:ind w:left="0"/>
            </w:pPr>
            <w:r>
              <w:t>02.06.2019</w:t>
            </w:r>
          </w:p>
          <w:p w:rsidR="00833012" w:rsidRDefault="00833012" w:rsidP="00FB7609">
            <w:pPr>
              <w:pStyle w:val="BodyText"/>
              <w:spacing w:before="4"/>
              <w:ind w:left="0"/>
            </w:pPr>
            <w:r>
              <w:t>03.06.2019</w:t>
            </w:r>
          </w:p>
          <w:p w:rsidR="00833012" w:rsidRPr="00BD6E6D" w:rsidRDefault="00833012" w:rsidP="00FB7609">
            <w:pPr>
              <w:pStyle w:val="BodyText"/>
              <w:spacing w:before="4"/>
              <w:ind w:left="0"/>
            </w:pPr>
            <w:r>
              <w:t>23.06.2019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FB7609" w:rsidRDefault="00FB7609" w:rsidP="00FB7609">
            <w:pPr>
              <w:pStyle w:val="BodyText"/>
              <w:spacing w:before="4"/>
              <w:ind w:left="0"/>
              <w:rPr>
                <w:sz w:val="23"/>
                <w:szCs w:val="23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FB7609" w:rsidRDefault="00FB7609" w:rsidP="00FB7609">
            <w:pPr>
              <w:pStyle w:val="BodyText"/>
              <w:spacing w:before="4"/>
              <w:ind w:left="0"/>
              <w:rPr>
                <w:sz w:val="23"/>
                <w:szCs w:val="23"/>
              </w:rPr>
            </w:pPr>
          </w:p>
        </w:tc>
      </w:tr>
      <w:tr w:rsidR="00FB7609" w:rsidRPr="00FB7609" w:rsidTr="00CD5FEF">
        <w:trPr>
          <w:trHeight w:hRule="exact" w:val="314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Madhësia e zyrës elektorale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Nuk ka zyre elektorale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FB7609" w:rsidRDefault="00FB7609" w:rsidP="00FB7609">
            <w:pPr>
              <w:pStyle w:val="BodyText"/>
              <w:spacing w:before="4"/>
              <w:ind w:left="0"/>
              <w:rPr>
                <w:sz w:val="23"/>
                <w:szCs w:val="23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FB7609" w:rsidRDefault="00FB7609" w:rsidP="00FB7609">
            <w:pPr>
              <w:pStyle w:val="BodyText"/>
              <w:spacing w:before="4"/>
              <w:ind w:left="0"/>
              <w:rPr>
                <w:sz w:val="23"/>
                <w:szCs w:val="23"/>
              </w:rPr>
            </w:pPr>
          </w:p>
        </w:tc>
      </w:tr>
      <w:tr w:rsidR="00FB7609" w:rsidRPr="00FB7609" w:rsidTr="00FB7609">
        <w:trPr>
          <w:trHeight w:hRule="exact" w:val="197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lastRenderedPageBreak/>
              <w:t>Deklarata e bashkisë (brenda 5 ditëve në pajtim me Udhëzimet nr. 1, datë 31.05.2017 "Për përdorimin e materialeve propagandistike dhe vendet për afishimin e tyre gjatë fushatës zgjedhore")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F33A59" w:rsidRDefault="00F91AD3" w:rsidP="00FB7609">
            <w:pPr>
              <w:pStyle w:val="BodyText"/>
              <w:kinsoku w:val="0"/>
              <w:overflowPunct w:val="0"/>
              <w:spacing w:before="4"/>
              <w:ind w:left="0"/>
            </w:pPr>
            <w:r>
              <w:t xml:space="preserve"> </w:t>
            </w:r>
            <w:r w:rsidR="00FB7609" w:rsidRPr="00F33A59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FB7609" w:rsidRDefault="00FB7609" w:rsidP="00FB7609">
            <w:pPr>
              <w:pStyle w:val="BodyText"/>
              <w:spacing w:before="4"/>
              <w:ind w:left="0"/>
              <w:rPr>
                <w:sz w:val="23"/>
                <w:szCs w:val="23"/>
              </w:rPr>
            </w:pPr>
          </w:p>
        </w:tc>
      </w:tr>
      <w:tr w:rsidR="00FB7609" w:rsidRPr="00FB7609" w:rsidTr="00CD5FEF">
        <w:trPr>
          <w:trHeight w:hRule="exact" w:val="464"/>
        </w:trPr>
        <w:tc>
          <w:tcPr>
            <w:tcW w:w="50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3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FB7609" w:rsidRDefault="00FB7609" w:rsidP="00FB7609">
            <w:pPr>
              <w:pStyle w:val="BodyText"/>
              <w:spacing w:before="4"/>
              <w:ind w:left="0"/>
              <w:rPr>
                <w:sz w:val="23"/>
                <w:szCs w:val="23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FB7609" w:rsidRDefault="00FB7609" w:rsidP="00FB7609">
            <w:pPr>
              <w:pStyle w:val="BodyText"/>
              <w:spacing w:before="4"/>
              <w:ind w:left="0"/>
              <w:rPr>
                <w:sz w:val="23"/>
                <w:szCs w:val="23"/>
              </w:rPr>
            </w:pPr>
          </w:p>
        </w:tc>
      </w:tr>
    </w:tbl>
    <w:p w:rsidR="00FB7609" w:rsidRPr="00FB7609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  <w:sz w:val="23"/>
          <w:szCs w:val="23"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2"/>
        <w:gridCol w:w="1771"/>
        <w:gridCol w:w="1772"/>
        <w:gridCol w:w="1774"/>
        <w:gridCol w:w="1774"/>
      </w:tblGrid>
      <w:tr w:rsidR="00FB7609" w:rsidRPr="00BD6E6D" w:rsidTr="00CD5FEF">
        <w:trPr>
          <w:trHeight w:hRule="exact" w:val="306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63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Ekzistenca e një kontrate qiraje / marrëveshje qiraje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91AD3" w:rsidP="00FB7609">
            <w:pPr>
              <w:pStyle w:val="BodyText"/>
              <w:kinsoku w:val="0"/>
              <w:overflowPunct w:val="0"/>
              <w:spacing w:before="4"/>
              <w:ind w:left="0"/>
            </w:pPr>
            <w:r>
              <w:t xml:space="preserve"> </w:t>
            </w:r>
            <w:r w:rsidR="00FB7609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Numri i stafit të vëzhguesve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1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7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Pajisjet e vërejtura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57431B" w:rsidP="00FB7609">
            <w:pPr>
              <w:pStyle w:val="BodyText"/>
              <w:spacing w:before="4"/>
              <w:ind w:left="0"/>
            </w:pPr>
            <w:r>
              <w:t>N/A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5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  <w:rPr>
                <w:b/>
                <w:bCs/>
              </w:rPr>
            </w:pPr>
          </w:p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Vlerësimi i kostos së zyrës elektorale për periudhën e monitorimit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 xml:space="preserve">Nuk ka 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</w:tbl>
    <w:p w:rsidR="00C8209F" w:rsidRPr="00BD6E6D" w:rsidRDefault="00C8209F">
      <w:pPr>
        <w:pStyle w:val="BodyText"/>
        <w:kinsoku w:val="0"/>
        <w:overflowPunct w:val="0"/>
        <w:spacing w:before="4"/>
        <w:ind w:left="0"/>
      </w:pPr>
    </w:p>
    <w:p w:rsidR="00C8209F" w:rsidRPr="00BD6E6D" w:rsidRDefault="00C8209F">
      <w:pPr>
        <w:pStyle w:val="BodyText"/>
        <w:kinsoku w:val="0"/>
        <w:overflowPunct w:val="0"/>
        <w:spacing w:before="4"/>
        <w:ind w:left="0"/>
      </w:pPr>
    </w:p>
    <w:p w:rsidR="00C8209F" w:rsidRPr="00BD6E6D" w:rsidRDefault="00C8209F">
      <w:pPr>
        <w:pStyle w:val="BodyText"/>
        <w:kinsoku w:val="0"/>
        <w:overflowPunct w:val="0"/>
        <w:spacing w:before="4"/>
        <w:ind w:left="0"/>
      </w:pPr>
    </w:p>
    <w:p w:rsidR="00FB7609" w:rsidRPr="00BD6E6D" w:rsidRDefault="00FB7609" w:rsidP="00FB7609">
      <w:pPr>
        <w:pStyle w:val="BodyText"/>
        <w:spacing w:before="2" w:line="274" w:lineRule="auto"/>
        <w:ind w:right="211"/>
        <w:rPr>
          <w:spacing w:val="-1"/>
        </w:rPr>
      </w:pPr>
      <w:r w:rsidRPr="00BD6E6D">
        <w:rPr>
          <w:b/>
          <w:bCs/>
          <w:spacing w:val="-1"/>
        </w:rPr>
        <w:t>Lista1: Zyrat elektorale</w:t>
      </w:r>
    </w:p>
    <w:p w:rsidR="00FB7609" w:rsidRPr="00BD6E6D" w:rsidRDefault="00FB7609" w:rsidP="00FB7609">
      <w:pPr>
        <w:pStyle w:val="BodyText"/>
        <w:spacing w:before="2" w:line="274" w:lineRule="auto"/>
        <w:ind w:right="211"/>
        <w:jc w:val="both"/>
        <w:rPr>
          <w:b/>
          <w:bCs/>
          <w:spacing w:val="-1"/>
        </w:rPr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1"/>
        <w:gridCol w:w="3772"/>
        <w:gridCol w:w="1772"/>
        <w:gridCol w:w="1774"/>
        <w:gridCol w:w="1774"/>
      </w:tblGrid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Bashkia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DE48AA" w:rsidP="00CD5FE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Librazhd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Adresa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DE48AA" w:rsidP="00CD5FE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Qyteti:Librazhd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FB7609" w:rsidRPr="00BD6E6D" w:rsidTr="00CD5FEF">
        <w:trPr>
          <w:trHeight w:hRule="exact" w:val="53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Data dhe koha e vëzhgimit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Default="00251F78" w:rsidP="00CD5FE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>04.06.2019</w:t>
            </w:r>
          </w:p>
          <w:p w:rsidR="00251F78" w:rsidRDefault="00251F78" w:rsidP="00CD5FE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>12.06.2019;21.06.2019</w:t>
            </w:r>
          </w:p>
          <w:p w:rsidR="00251F78" w:rsidRPr="00BD6E6D" w:rsidRDefault="00251F78" w:rsidP="00CD5FE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FB7609" w:rsidRPr="00BD6E6D" w:rsidTr="00CD5FEF">
        <w:trPr>
          <w:trHeight w:hRule="exact" w:val="314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Madhësia e zyrës elektorale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Nuk ka zyre elektorale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FB7609" w:rsidRPr="00BD6E6D" w:rsidTr="00CD5FEF">
        <w:trPr>
          <w:trHeight w:hRule="exact" w:val="15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spacing w:before="2" w:line="274" w:lineRule="auto"/>
              <w:ind w:left="0" w:right="211"/>
              <w:rPr>
                <w:spacing w:val="-1"/>
              </w:rPr>
            </w:pPr>
            <w:r w:rsidRPr="00BD6E6D">
              <w:rPr>
                <w:spacing w:val="-1"/>
              </w:rPr>
              <w:lastRenderedPageBreak/>
              <w:t>Deklarata e bashkisë (brenda 5 ditëve në pajtim me Udhëzimet nr. 1, datë 31.05.2017 "Për përdorimin e materialeve propagandistike dhe vendet për afishimin e tyre gjatë fushatës zgjedhore")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0B610F">
            <w:pPr>
              <w:pStyle w:val="BodyText"/>
              <w:spacing w:before="2" w:line="274" w:lineRule="auto"/>
              <w:ind w:left="0" w:right="211"/>
              <w:rPr>
                <w:spacing w:val="-1"/>
              </w:rPr>
            </w:pPr>
            <w:r w:rsidRPr="00BD6E6D">
              <w:rPr>
                <w:spacing w:val="-1"/>
              </w:rPr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FB7609" w:rsidRPr="00BD6E6D" w:rsidTr="00CD5FEF">
        <w:trPr>
          <w:trHeight w:hRule="exact" w:val="464"/>
        </w:trPr>
        <w:tc>
          <w:tcPr>
            <w:tcW w:w="50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3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</w:tbl>
    <w:p w:rsidR="00FB7609" w:rsidRPr="00BD6E6D" w:rsidRDefault="00FB7609" w:rsidP="00FB7609">
      <w:pPr>
        <w:pStyle w:val="BodyText"/>
        <w:spacing w:before="2" w:line="274" w:lineRule="auto"/>
        <w:ind w:right="211"/>
        <w:jc w:val="both"/>
        <w:rPr>
          <w:b/>
          <w:bCs/>
          <w:spacing w:val="-1"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2"/>
        <w:gridCol w:w="1771"/>
        <w:gridCol w:w="1772"/>
        <w:gridCol w:w="1774"/>
        <w:gridCol w:w="1774"/>
      </w:tblGrid>
      <w:tr w:rsidR="00FB7609" w:rsidRPr="00BD6E6D" w:rsidTr="00CD5FEF">
        <w:trPr>
          <w:trHeight w:hRule="exact" w:val="306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FB7609" w:rsidRPr="00BD6E6D" w:rsidTr="00CD5FEF">
        <w:trPr>
          <w:trHeight w:hRule="exact" w:val="563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Ekzistenca e një kontrate qiraje / marrëveshje qiraje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0B610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Numri i stafit të vëzhguesve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1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FB7609" w:rsidRPr="00BD6E6D" w:rsidTr="00CD5FEF">
        <w:trPr>
          <w:trHeight w:hRule="exact" w:val="317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Pajisjet e vërejtura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57431B" w:rsidP="00FB7609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>
              <w:rPr>
                <w:spacing w:val="-1"/>
              </w:rPr>
              <w:t>N/A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  <w:tr w:rsidR="00FB7609" w:rsidRPr="00BD6E6D" w:rsidTr="00CD5FEF">
        <w:trPr>
          <w:trHeight w:hRule="exact" w:val="55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spacing w:before="2" w:line="274" w:lineRule="auto"/>
              <w:ind w:right="211"/>
              <w:jc w:val="both"/>
              <w:rPr>
                <w:b/>
                <w:bCs/>
                <w:spacing w:val="-1"/>
              </w:rPr>
            </w:pPr>
          </w:p>
          <w:p w:rsidR="00FB7609" w:rsidRPr="00BD6E6D" w:rsidRDefault="00FB7609" w:rsidP="00CD5FEF">
            <w:pPr>
              <w:pStyle w:val="BodyText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>Vlerësimi i kostos së zyrës elektorale për periudhën e monitorimit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left="0" w:right="211"/>
              <w:jc w:val="both"/>
              <w:rPr>
                <w:spacing w:val="-1"/>
              </w:rPr>
            </w:pPr>
            <w:r w:rsidRPr="00BD6E6D">
              <w:rPr>
                <w:spacing w:val="-1"/>
              </w:rPr>
              <w:t xml:space="preserve">Nuk ka 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CD5FEF">
            <w:pPr>
              <w:pStyle w:val="BodyText"/>
              <w:kinsoku w:val="0"/>
              <w:overflowPunct w:val="0"/>
              <w:spacing w:before="2" w:line="274" w:lineRule="auto"/>
              <w:ind w:right="211"/>
              <w:jc w:val="both"/>
              <w:rPr>
                <w:spacing w:val="-1"/>
              </w:rPr>
            </w:pPr>
          </w:p>
        </w:tc>
      </w:tr>
    </w:tbl>
    <w:p w:rsidR="00C8209F" w:rsidRPr="00BD6E6D" w:rsidRDefault="00C8209F">
      <w:pPr>
        <w:pStyle w:val="BodyText"/>
        <w:kinsoku w:val="0"/>
        <w:overflowPunct w:val="0"/>
        <w:spacing w:before="4"/>
        <w:ind w:left="0"/>
      </w:pPr>
    </w:p>
    <w:p w:rsidR="00FB7609" w:rsidRPr="00BD6E6D" w:rsidRDefault="000B610F" w:rsidP="00FB7609">
      <w:pPr>
        <w:pStyle w:val="BodyText"/>
        <w:kinsoku w:val="0"/>
        <w:overflowPunct w:val="0"/>
        <w:spacing w:before="4"/>
        <w:ind w:left="0" w:firstLine="720"/>
      </w:pPr>
      <w:r>
        <w:rPr>
          <w:b/>
          <w:bCs/>
        </w:rPr>
        <w:t xml:space="preserve">  </w:t>
      </w:r>
      <w:r w:rsidR="00FB7609" w:rsidRPr="00BD6E6D">
        <w:rPr>
          <w:b/>
          <w:bCs/>
        </w:rPr>
        <w:t xml:space="preserve">  Lista1: Zyrat elektorale</w:t>
      </w: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1"/>
        <w:gridCol w:w="3772"/>
        <w:gridCol w:w="1772"/>
        <w:gridCol w:w="1774"/>
        <w:gridCol w:w="1774"/>
      </w:tblGrid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Bashkia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Pogradec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Adresa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Qyteti</w:t>
            </w:r>
            <w:r w:rsidR="00973022" w:rsidRPr="00BD6E6D">
              <w:t>:</w:t>
            </w:r>
            <w:r w:rsidRPr="00BD6E6D">
              <w:t xml:space="preserve"> Pogradec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3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Data dhe koha e vëzhgimit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5C99" w:rsidRDefault="003B5C99" w:rsidP="00FB7609">
            <w:pPr>
              <w:pStyle w:val="BodyText"/>
              <w:spacing w:before="4"/>
              <w:ind w:left="0"/>
            </w:pPr>
            <w:r>
              <w:t>04.06.2019;12.06.2019</w:t>
            </w:r>
          </w:p>
          <w:p w:rsidR="00FB7609" w:rsidRPr="00BD6E6D" w:rsidRDefault="003B5C99" w:rsidP="00FB7609">
            <w:pPr>
              <w:pStyle w:val="BodyText"/>
              <w:spacing w:before="4"/>
              <w:ind w:left="0"/>
            </w:pPr>
            <w:r>
              <w:t>21.06.2019;26.06.2019</w:t>
            </w:r>
            <w:r w:rsidR="00FB7609" w:rsidRPr="00BD6E6D"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4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Madhësia e zyrës elektorale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Nuk ka zyre elektorale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15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Deklarata e bashkisë (brenda 5 ditëve në pajtim me Udhëzimet nr. 1, datë 31.05.2017 "Për përdorimin e materialeve propagandistike dhe vendet për afishimin e tyre gjatë fushatës zgjedhore")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464"/>
        </w:trPr>
        <w:tc>
          <w:tcPr>
            <w:tcW w:w="50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3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</w:tbl>
    <w:p w:rsidR="00FB7609" w:rsidRPr="00BD6E6D" w:rsidRDefault="00FB7609" w:rsidP="00FB7609">
      <w:pPr>
        <w:pStyle w:val="BodyText"/>
        <w:spacing w:before="4"/>
        <w:ind w:left="0"/>
        <w:sectPr w:rsidR="00FB7609" w:rsidRPr="00BD6E6D">
          <w:pgSz w:w="16840" w:h="11910" w:orient="landscape"/>
          <w:pgMar w:top="1100" w:right="1220" w:bottom="900" w:left="300" w:header="0" w:footer="690" w:gutter="0"/>
          <w:cols w:space="720" w:equalWidth="0">
            <w:col w:w="15320"/>
          </w:cols>
          <w:noEndnote/>
        </w:sectPr>
      </w:pP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2"/>
        <w:gridCol w:w="1771"/>
        <w:gridCol w:w="1772"/>
        <w:gridCol w:w="1774"/>
        <w:gridCol w:w="1774"/>
      </w:tblGrid>
      <w:tr w:rsidR="00FB7609" w:rsidRPr="00BD6E6D" w:rsidTr="00CD5FEF">
        <w:trPr>
          <w:trHeight w:hRule="exact" w:val="306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63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Ekzistenca e një kontrate qiraje / marrëveshje qiraje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Numri i stafit të vëzhguesve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1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7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Pajisjet e vërejtura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57431B" w:rsidP="00FB7609">
            <w:pPr>
              <w:pStyle w:val="BodyText"/>
              <w:spacing w:before="4"/>
              <w:ind w:left="0"/>
            </w:pPr>
            <w:r>
              <w:t>N/A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5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  <w:rPr>
                <w:b/>
                <w:bCs/>
              </w:rPr>
            </w:pPr>
          </w:p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Vlerësimi i kostos së zyrës elektorale për periudhën e monitorimit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 xml:space="preserve">Nuk ka 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</w:tbl>
    <w:p w:rsidR="00FB7609" w:rsidRPr="00BD6E6D" w:rsidRDefault="00FB7609">
      <w:pPr>
        <w:pStyle w:val="BodyText"/>
        <w:kinsoku w:val="0"/>
        <w:overflowPunct w:val="0"/>
        <w:spacing w:before="4"/>
        <w:ind w:left="0"/>
      </w:pP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 w:firstLine="720"/>
      </w:pPr>
      <w:r w:rsidRPr="00BD6E6D">
        <w:rPr>
          <w:b/>
          <w:bCs/>
        </w:rPr>
        <w:t xml:space="preserve">   Lista1: Zyrat elektorale</w:t>
      </w: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1"/>
        <w:gridCol w:w="3772"/>
        <w:gridCol w:w="1772"/>
        <w:gridCol w:w="1774"/>
        <w:gridCol w:w="1774"/>
      </w:tblGrid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Bashkia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973022" w:rsidP="00FB7609">
            <w:pPr>
              <w:pStyle w:val="BodyText"/>
              <w:spacing w:before="4"/>
              <w:ind w:left="0"/>
            </w:pPr>
            <w:r w:rsidRPr="00BD6E6D">
              <w:t>Maliq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Adresa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973022" w:rsidP="00FB7609">
            <w:pPr>
              <w:pStyle w:val="BodyText"/>
              <w:spacing w:before="4"/>
              <w:ind w:left="0"/>
            </w:pPr>
            <w:r w:rsidRPr="00BD6E6D">
              <w:t>Qyteti:Maliq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3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Data dhe koha e vëzhgimit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Default="00D80760" w:rsidP="00FB7609">
            <w:pPr>
              <w:pStyle w:val="BodyText"/>
              <w:spacing w:before="4"/>
              <w:ind w:left="0"/>
            </w:pPr>
            <w:r>
              <w:t>05.06.2019;13.06.2019</w:t>
            </w:r>
          </w:p>
          <w:p w:rsidR="00D80760" w:rsidRPr="00BD6E6D" w:rsidRDefault="00D80760" w:rsidP="00FB7609">
            <w:pPr>
              <w:pStyle w:val="BodyText"/>
              <w:spacing w:before="4"/>
              <w:ind w:left="0"/>
            </w:pPr>
            <w:r>
              <w:t>21.06.2019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4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Madhësia e zyrës elektorale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Nuk ka zyre elektorale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FB7609">
        <w:trPr>
          <w:trHeight w:hRule="exact" w:val="1907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Deklarata e bashkisë (brenda 5 ditëve në pajtim me Udhëzimet nr. 1, datë 31.05.2017 "Për përdorimin e materialeve propagandistike dhe vendet për afishimin e tyre gjatë fushatës zgjedhore")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464"/>
        </w:trPr>
        <w:tc>
          <w:tcPr>
            <w:tcW w:w="50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3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</w:tbl>
    <w:p w:rsidR="00FB7609" w:rsidRPr="00BD6E6D" w:rsidRDefault="00FB7609" w:rsidP="00FB7609">
      <w:pPr>
        <w:pStyle w:val="BodyText"/>
        <w:spacing w:before="4"/>
        <w:ind w:left="0"/>
        <w:sectPr w:rsidR="00FB7609" w:rsidRPr="00BD6E6D">
          <w:pgSz w:w="16840" w:h="11910" w:orient="landscape"/>
          <w:pgMar w:top="1100" w:right="1220" w:bottom="900" w:left="300" w:header="0" w:footer="690" w:gutter="0"/>
          <w:cols w:space="720" w:equalWidth="0">
            <w:col w:w="15320"/>
          </w:cols>
          <w:noEndnote/>
        </w:sectPr>
      </w:pP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2"/>
        <w:gridCol w:w="1771"/>
        <w:gridCol w:w="1772"/>
        <w:gridCol w:w="1774"/>
        <w:gridCol w:w="1774"/>
      </w:tblGrid>
      <w:tr w:rsidR="00FB7609" w:rsidRPr="00BD6E6D" w:rsidTr="00CD5FEF">
        <w:trPr>
          <w:trHeight w:hRule="exact" w:val="306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63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Ekzistenca e një kontrate qiraje / marrëveshje qiraje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0D71BC" w:rsidP="00FB7609">
            <w:pPr>
              <w:pStyle w:val="BodyText"/>
              <w:kinsoku w:val="0"/>
              <w:overflowPunct w:val="0"/>
              <w:spacing w:before="4"/>
              <w:ind w:left="0"/>
            </w:pPr>
            <w:r>
              <w:t xml:space="preserve"> </w:t>
            </w:r>
            <w:r w:rsidR="00FB7609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Numri i stafit të vëzhguesve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1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7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Pajisjet e vërejtura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855C00" w:rsidP="00FB7609">
            <w:pPr>
              <w:pStyle w:val="BodyText"/>
              <w:spacing w:before="4"/>
              <w:ind w:left="0"/>
            </w:pPr>
            <w:r>
              <w:t>N/A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5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  <w:rPr>
                <w:b/>
                <w:bCs/>
              </w:rPr>
            </w:pPr>
          </w:p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Vlerësimi i kostos së zyrës elektorale për periudhën e monitorimit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 xml:space="preserve">Nuk ka 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</w:tbl>
    <w:p w:rsidR="00FB7609" w:rsidRPr="00BD6E6D" w:rsidRDefault="00FB7609">
      <w:pPr>
        <w:pStyle w:val="BodyText"/>
        <w:kinsoku w:val="0"/>
        <w:overflowPunct w:val="0"/>
        <w:spacing w:before="4"/>
        <w:ind w:left="0"/>
      </w:pPr>
    </w:p>
    <w:p w:rsidR="00FB7609" w:rsidRPr="00BD6E6D" w:rsidRDefault="00FB7609">
      <w:pPr>
        <w:pStyle w:val="BodyText"/>
        <w:kinsoku w:val="0"/>
        <w:overflowPunct w:val="0"/>
        <w:spacing w:before="4"/>
        <w:ind w:left="0"/>
      </w:pP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 w:firstLine="720"/>
      </w:pPr>
      <w:r w:rsidRPr="00BD6E6D">
        <w:rPr>
          <w:b/>
          <w:bCs/>
        </w:rPr>
        <w:t xml:space="preserve">   Lista1: Zyrat elektorale</w:t>
      </w: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1"/>
        <w:gridCol w:w="3772"/>
        <w:gridCol w:w="1772"/>
        <w:gridCol w:w="1774"/>
        <w:gridCol w:w="1774"/>
      </w:tblGrid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Bashkia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9A61FD" w:rsidP="006226F4">
            <w:pPr>
              <w:pStyle w:val="BodyText"/>
              <w:spacing w:before="4"/>
              <w:ind w:left="0"/>
            </w:pPr>
            <w:r w:rsidRPr="00BD6E6D">
              <w:t>Korçe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Adresa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9A61FD" w:rsidP="006226F4">
            <w:pPr>
              <w:pStyle w:val="BodyText"/>
              <w:spacing w:before="4"/>
              <w:ind w:left="0"/>
            </w:pPr>
            <w:r w:rsidRPr="00BD6E6D">
              <w:t>Qyteti:Korçe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3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Data dhe koha e vëzhgimit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Default="00191780" w:rsidP="00FB7609">
            <w:pPr>
              <w:pStyle w:val="BodyText"/>
              <w:spacing w:before="4"/>
              <w:ind w:left="0"/>
            </w:pPr>
            <w:r>
              <w:t>05.06.2019;13.06.2019</w:t>
            </w:r>
          </w:p>
          <w:p w:rsidR="00191780" w:rsidRDefault="00191780" w:rsidP="00FB7609">
            <w:pPr>
              <w:pStyle w:val="BodyText"/>
              <w:spacing w:before="4"/>
              <w:ind w:left="0"/>
            </w:pPr>
            <w:r>
              <w:t>22.06.2019</w:t>
            </w:r>
          </w:p>
          <w:p w:rsidR="00420CE6" w:rsidRPr="00BD6E6D" w:rsidRDefault="00420CE6" w:rsidP="00FB7609">
            <w:pPr>
              <w:pStyle w:val="BodyText"/>
              <w:spacing w:before="4"/>
              <w:ind w:left="0"/>
            </w:pPr>
            <w:r>
              <w:t>21.06.2019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4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Madhësia e zyrës elektorale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Nuk ka zyre elektorale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15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Deklarata e bashkisë (brenda 5 ditëve në pajtim me Udhëzimet nr. 1, datë 31.05.2017 "Për përdorimin e materialeve propagandistike dhe vendet për afishimin e tyre gjatë fushatës zgjedhore")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0D71BC" w:rsidP="00FB7609">
            <w:pPr>
              <w:pStyle w:val="BodyText"/>
              <w:kinsoku w:val="0"/>
              <w:overflowPunct w:val="0"/>
              <w:spacing w:before="4"/>
              <w:ind w:left="0"/>
            </w:pPr>
            <w:r>
              <w:t xml:space="preserve"> </w:t>
            </w:r>
            <w:r w:rsidR="00FB7609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464"/>
        </w:trPr>
        <w:tc>
          <w:tcPr>
            <w:tcW w:w="50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3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</w:tbl>
    <w:p w:rsidR="00FB7609" w:rsidRPr="00BD6E6D" w:rsidRDefault="00FB7609" w:rsidP="00FB7609">
      <w:pPr>
        <w:pStyle w:val="BodyText"/>
        <w:spacing w:before="4"/>
        <w:ind w:left="0"/>
        <w:sectPr w:rsidR="00FB7609" w:rsidRPr="00BD6E6D">
          <w:pgSz w:w="16840" w:h="11910" w:orient="landscape"/>
          <w:pgMar w:top="1100" w:right="1220" w:bottom="900" w:left="300" w:header="0" w:footer="690" w:gutter="0"/>
          <w:cols w:space="720" w:equalWidth="0">
            <w:col w:w="15320"/>
          </w:cols>
          <w:noEndnote/>
        </w:sectPr>
      </w:pP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2"/>
        <w:gridCol w:w="1771"/>
        <w:gridCol w:w="1772"/>
        <w:gridCol w:w="1774"/>
        <w:gridCol w:w="1774"/>
      </w:tblGrid>
      <w:tr w:rsidR="00FB7609" w:rsidRPr="00BD6E6D" w:rsidTr="00CD5FEF">
        <w:trPr>
          <w:trHeight w:hRule="exact" w:val="306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63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Ekzistenca e një kontrate qiraje / marrëveshje qiraje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Numri i stafit të vëzhguesve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1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7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Pajisjet e vërejtura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3A779A" w:rsidP="00FB7609">
            <w:pPr>
              <w:pStyle w:val="BodyText"/>
              <w:spacing w:before="4"/>
              <w:ind w:left="0"/>
            </w:pPr>
            <w:r>
              <w:t>N/A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5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  <w:rPr>
                <w:b/>
                <w:bCs/>
              </w:rPr>
            </w:pPr>
          </w:p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Vlerësimi i kostos së zyrës elektorale për periudhën e monitorimit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 xml:space="preserve">Nuk ka 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</w:tbl>
    <w:p w:rsidR="00C8209F" w:rsidRPr="00BD6E6D" w:rsidRDefault="00C8209F">
      <w:pPr>
        <w:pStyle w:val="BodyText"/>
        <w:kinsoku w:val="0"/>
        <w:overflowPunct w:val="0"/>
        <w:spacing w:before="4"/>
        <w:ind w:left="0"/>
      </w:pPr>
    </w:p>
    <w:p w:rsidR="00FB7609" w:rsidRPr="00BD6E6D" w:rsidRDefault="00FB7609">
      <w:pPr>
        <w:pStyle w:val="BodyText"/>
        <w:kinsoku w:val="0"/>
        <w:overflowPunct w:val="0"/>
        <w:spacing w:before="4"/>
        <w:ind w:left="0"/>
      </w:pP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 w:firstLine="720"/>
      </w:pPr>
      <w:r w:rsidRPr="00BD6E6D">
        <w:rPr>
          <w:b/>
          <w:bCs/>
        </w:rPr>
        <w:t xml:space="preserve">   </w:t>
      </w:r>
      <w:r w:rsidR="00B41F28">
        <w:rPr>
          <w:b/>
          <w:bCs/>
        </w:rPr>
        <w:t xml:space="preserve"> </w:t>
      </w:r>
      <w:r w:rsidRPr="00BD6E6D">
        <w:rPr>
          <w:b/>
          <w:bCs/>
        </w:rPr>
        <w:t>Lista1: Zyrat elektorale</w:t>
      </w: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1"/>
        <w:gridCol w:w="3772"/>
        <w:gridCol w:w="1772"/>
        <w:gridCol w:w="1774"/>
        <w:gridCol w:w="1774"/>
      </w:tblGrid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Bashkia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DA31C2" w:rsidP="006226F4">
            <w:pPr>
              <w:pStyle w:val="BodyText"/>
              <w:spacing w:before="4"/>
              <w:ind w:left="0"/>
            </w:pPr>
            <w:r w:rsidRPr="00BD6E6D">
              <w:t>Kolonje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Adresa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DA31C2" w:rsidP="006226F4">
            <w:pPr>
              <w:pStyle w:val="BodyText"/>
              <w:spacing w:before="4"/>
              <w:ind w:left="0"/>
            </w:pPr>
            <w:r w:rsidRPr="00BD6E6D">
              <w:t>Qyteti:Kolonje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3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Data dhe koha e vëzhgimit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Default="009C620D" w:rsidP="00FB7609">
            <w:pPr>
              <w:pStyle w:val="BodyText"/>
              <w:spacing w:before="4"/>
              <w:ind w:left="0"/>
            </w:pPr>
            <w:r>
              <w:t>05.06.2019;13.06.2019</w:t>
            </w:r>
          </w:p>
          <w:p w:rsidR="009C620D" w:rsidRPr="00BD6E6D" w:rsidRDefault="009C620D" w:rsidP="00FB7609">
            <w:pPr>
              <w:pStyle w:val="BodyText"/>
              <w:spacing w:before="4"/>
              <w:ind w:left="0"/>
            </w:pPr>
            <w:r>
              <w:t>22.06.2019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4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Madhësia e zyrës elektorale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Nuk ka zyre elektorale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15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Deklarata e bashkisë (brenda 5 ditëve në pajtim me Udhëzimet nr. 1, datë 31.05.2017 "Për përdorimin e materialeve propagandistike dhe vendet për afishimin e tyre gjatë fushatës zgjedhore")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464"/>
        </w:trPr>
        <w:tc>
          <w:tcPr>
            <w:tcW w:w="50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3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</w:tbl>
    <w:p w:rsidR="00FB7609" w:rsidRPr="00BD6E6D" w:rsidRDefault="00FB7609" w:rsidP="00FB7609">
      <w:pPr>
        <w:pStyle w:val="BodyText"/>
        <w:spacing w:before="4"/>
        <w:ind w:left="0"/>
        <w:sectPr w:rsidR="00FB7609" w:rsidRPr="00BD6E6D">
          <w:pgSz w:w="16840" w:h="11910" w:orient="landscape"/>
          <w:pgMar w:top="1100" w:right="1220" w:bottom="900" w:left="300" w:header="0" w:footer="690" w:gutter="0"/>
          <w:cols w:space="720" w:equalWidth="0">
            <w:col w:w="15320"/>
          </w:cols>
          <w:noEndnote/>
        </w:sectPr>
      </w:pP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2"/>
        <w:gridCol w:w="1771"/>
        <w:gridCol w:w="1772"/>
        <w:gridCol w:w="1774"/>
        <w:gridCol w:w="1774"/>
      </w:tblGrid>
      <w:tr w:rsidR="00FB7609" w:rsidRPr="00BD6E6D" w:rsidTr="00CD5FEF">
        <w:trPr>
          <w:trHeight w:hRule="exact" w:val="306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63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Ekzistenca e një kontrate qiraje / marrëveshje qiraje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3E331C" w:rsidP="00FB7609">
            <w:pPr>
              <w:pStyle w:val="BodyText"/>
              <w:kinsoku w:val="0"/>
              <w:overflowPunct w:val="0"/>
              <w:spacing w:before="4"/>
              <w:ind w:left="0"/>
            </w:pPr>
            <w:r>
              <w:t xml:space="preserve"> </w:t>
            </w:r>
            <w:r w:rsidR="00FB7609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Numri i stafit të vëzhguesve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1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7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Pajisjet e vërejtura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AB4492" w:rsidP="00FB7609">
            <w:pPr>
              <w:pStyle w:val="BodyText"/>
              <w:spacing w:before="4"/>
              <w:ind w:left="0"/>
            </w:pPr>
            <w:r>
              <w:t>N/A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5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  <w:rPr>
                <w:b/>
                <w:bCs/>
              </w:rPr>
            </w:pPr>
          </w:p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Vlerësimi i kostos së zyrës elektorale për periudhën e monitorimit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 xml:space="preserve">Nuk ka 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</w:tbl>
    <w:p w:rsidR="00C8209F" w:rsidRPr="00BD6E6D" w:rsidRDefault="00C8209F">
      <w:pPr>
        <w:pStyle w:val="BodyText"/>
        <w:kinsoku w:val="0"/>
        <w:overflowPunct w:val="0"/>
        <w:spacing w:before="4"/>
        <w:ind w:left="0"/>
      </w:pP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 w:firstLine="720"/>
      </w:pPr>
      <w:r w:rsidRPr="00BD6E6D">
        <w:rPr>
          <w:b/>
          <w:bCs/>
        </w:rPr>
        <w:t xml:space="preserve">   </w:t>
      </w:r>
      <w:r w:rsidR="00307F52">
        <w:rPr>
          <w:b/>
          <w:bCs/>
        </w:rPr>
        <w:t xml:space="preserve"> </w:t>
      </w:r>
      <w:r w:rsidRPr="00BD6E6D">
        <w:rPr>
          <w:b/>
          <w:bCs/>
        </w:rPr>
        <w:t>Lista1: Zyrat elektorale</w:t>
      </w: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1"/>
        <w:gridCol w:w="3772"/>
        <w:gridCol w:w="1772"/>
        <w:gridCol w:w="1774"/>
        <w:gridCol w:w="1774"/>
      </w:tblGrid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Bashkia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007D13" w:rsidP="00FB7609">
            <w:pPr>
              <w:pStyle w:val="BodyText"/>
              <w:spacing w:before="4"/>
              <w:ind w:left="0"/>
            </w:pPr>
            <w:r w:rsidRPr="00BD6E6D">
              <w:t>Bulqize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Adresa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007D13" w:rsidP="00FB7609">
            <w:pPr>
              <w:pStyle w:val="BodyText"/>
              <w:spacing w:before="4"/>
              <w:ind w:left="0"/>
            </w:pPr>
            <w:r w:rsidRPr="00BD6E6D">
              <w:t>Qyteti:Bulqize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3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Data dhe koha e vëzhgimit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8D260A" w:rsidP="00FB7609">
            <w:pPr>
              <w:pStyle w:val="BodyText"/>
              <w:spacing w:before="4"/>
              <w:ind w:left="0"/>
            </w:pPr>
            <w:r>
              <w:t>18.06.2019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4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Madhësia e zyrës elektorale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Nuk ka zyre elektorale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15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Deklarata e bashkisë (brenda 5 ditëve në pajtim me Udhëzimet nr. 1, datë 31.05.2017 "Për përdorimin e materialeve propagandistike dhe vendet për afishimin e tyre gjatë fushatës zgjedhore")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3E331C" w:rsidP="00FB7609">
            <w:pPr>
              <w:pStyle w:val="BodyText"/>
              <w:kinsoku w:val="0"/>
              <w:overflowPunct w:val="0"/>
              <w:spacing w:before="4"/>
              <w:ind w:left="0"/>
            </w:pPr>
            <w:r>
              <w:t xml:space="preserve"> </w:t>
            </w:r>
            <w:r w:rsidR="00FB7609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464"/>
        </w:trPr>
        <w:tc>
          <w:tcPr>
            <w:tcW w:w="50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3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</w:tbl>
    <w:p w:rsidR="00FB7609" w:rsidRPr="00BD6E6D" w:rsidRDefault="00FB7609" w:rsidP="00FB7609">
      <w:pPr>
        <w:pStyle w:val="BodyText"/>
        <w:spacing w:before="4"/>
        <w:ind w:left="0"/>
        <w:sectPr w:rsidR="00FB7609" w:rsidRPr="00BD6E6D" w:rsidSect="001806AF">
          <w:pgSz w:w="16840" w:h="11910" w:orient="landscape"/>
          <w:pgMar w:top="1100" w:right="1220" w:bottom="900" w:left="300" w:header="0" w:footer="465" w:gutter="0"/>
          <w:cols w:space="720" w:equalWidth="0">
            <w:col w:w="15320"/>
          </w:cols>
          <w:noEndnote/>
        </w:sectPr>
      </w:pPr>
    </w:p>
    <w:p w:rsidR="00FB7609" w:rsidRPr="00BD6E6D" w:rsidRDefault="00FB7609" w:rsidP="00FB7609">
      <w:pPr>
        <w:pStyle w:val="BodyText"/>
        <w:kinsoku w:val="0"/>
        <w:overflowPunct w:val="0"/>
        <w:spacing w:before="4"/>
        <w:ind w:left="0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2"/>
        <w:gridCol w:w="1771"/>
        <w:gridCol w:w="1772"/>
        <w:gridCol w:w="1774"/>
        <w:gridCol w:w="1774"/>
      </w:tblGrid>
      <w:tr w:rsidR="00FB7609" w:rsidRPr="00BD6E6D" w:rsidTr="00CD5FEF">
        <w:trPr>
          <w:trHeight w:hRule="exact" w:val="306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63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Ekzistenca e një kontrate qiraje / marrëveshje qiraje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Numri i stafit të vëzhguesve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1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317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Pajisjet e vërejtura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  <w:r w:rsidRPr="00BD6E6D">
              <w:t>N/A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  <w:tr w:rsidR="00FB7609" w:rsidRPr="00BD6E6D" w:rsidTr="00CD5FEF">
        <w:trPr>
          <w:trHeight w:hRule="exact" w:val="552"/>
        </w:trPr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  <w:rPr>
                <w:b/>
                <w:bCs/>
              </w:rPr>
            </w:pPr>
          </w:p>
          <w:p w:rsidR="00FB7609" w:rsidRPr="00BD6E6D" w:rsidRDefault="00FB7609" w:rsidP="00FB7609">
            <w:pPr>
              <w:pStyle w:val="BodyText"/>
              <w:kinsoku w:val="0"/>
              <w:overflowPunct w:val="0"/>
              <w:spacing w:before="4"/>
              <w:ind w:left="0"/>
            </w:pPr>
            <w:r w:rsidRPr="00BD6E6D">
              <w:t>Vlerësimi i kostos së zyrës elektorale për periudhën e monitorimit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7609" w:rsidRPr="00BD6E6D" w:rsidRDefault="00FB7609" w:rsidP="006226F4">
            <w:pPr>
              <w:pStyle w:val="BodyText"/>
              <w:spacing w:before="4"/>
              <w:ind w:left="0"/>
            </w:pPr>
            <w:r w:rsidRPr="00BD6E6D">
              <w:t xml:space="preserve">Nuk ka 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7609" w:rsidRPr="00BD6E6D" w:rsidRDefault="00FB7609" w:rsidP="00FB7609">
            <w:pPr>
              <w:pStyle w:val="BodyText"/>
              <w:spacing w:before="4"/>
              <w:ind w:left="0"/>
            </w:pPr>
          </w:p>
        </w:tc>
      </w:tr>
    </w:tbl>
    <w:p w:rsidR="00C8209F" w:rsidRPr="00BD6E6D" w:rsidRDefault="00C8209F">
      <w:pPr>
        <w:pStyle w:val="BodyText"/>
        <w:kinsoku w:val="0"/>
        <w:overflowPunct w:val="0"/>
        <w:spacing w:before="4"/>
        <w:ind w:left="0"/>
      </w:pPr>
    </w:p>
    <w:p w:rsidR="00C8209F" w:rsidRPr="00BD6E6D" w:rsidRDefault="00C8209F">
      <w:pPr>
        <w:pStyle w:val="BodyText"/>
        <w:kinsoku w:val="0"/>
        <w:overflowPunct w:val="0"/>
        <w:spacing w:before="4"/>
        <w:ind w:left="0"/>
      </w:pPr>
    </w:p>
    <w:p w:rsidR="0045638D" w:rsidRPr="00BD6E6D" w:rsidRDefault="0045638D" w:rsidP="003539FD">
      <w:pPr>
        <w:pStyle w:val="BodyText"/>
        <w:kinsoku w:val="0"/>
        <w:overflowPunct w:val="0"/>
        <w:spacing w:before="66" w:line="239" w:lineRule="auto"/>
        <w:ind w:left="990" w:right="302"/>
        <w:rPr>
          <w:spacing w:val="-1"/>
        </w:rPr>
      </w:pPr>
      <w:r w:rsidRPr="00BD6E6D">
        <w:rPr>
          <w:spacing w:val="-1"/>
        </w:rPr>
        <w:t>SHËNIM:</w:t>
      </w:r>
      <w:r w:rsidRPr="00BD6E6D">
        <w:rPr>
          <w:spacing w:val="1"/>
        </w:rPr>
        <w:t xml:space="preserve"> </w:t>
      </w:r>
      <w:r w:rsidRPr="00BD6E6D">
        <w:rPr>
          <w:spacing w:val="-2"/>
        </w:rPr>
        <w:t>Lista</w:t>
      </w:r>
      <w:r w:rsidRPr="00BD6E6D">
        <w:t xml:space="preserve"> </w:t>
      </w:r>
      <w:r w:rsidRPr="00BD6E6D">
        <w:rPr>
          <w:spacing w:val="-2"/>
        </w:rPr>
        <w:t>kontrolluese</w:t>
      </w:r>
      <w:r w:rsidRPr="00BD6E6D">
        <w:rPr>
          <w:spacing w:val="-3"/>
        </w:rPr>
        <w:t xml:space="preserve"> </w:t>
      </w:r>
      <w:r w:rsidRPr="00BD6E6D">
        <w:t>1</w:t>
      </w:r>
      <w:r w:rsidRPr="00BD6E6D">
        <w:rPr>
          <w:spacing w:val="2"/>
        </w:rPr>
        <w:t xml:space="preserve"> </w:t>
      </w:r>
      <w:r w:rsidRPr="00BD6E6D">
        <w:rPr>
          <w:spacing w:val="-2"/>
        </w:rPr>
        <w:t xml:space="preserve">duhet </w:t>
      </w:r>
      <w:r w:rsidRPr="00BD6E6D">
        <w:rPr>
          <w:spacing w:val="1"/>
        </w:rPr>
        <w:t>të</w:t>
      </w:r>
      <w:r w:rsidRPr="00BD6E6D">
        <w:rPr>
          <w:spacing w:val="-4"/>
        </w:rPr>
        <w:t xml:space="preserve"> </w:t>
      </w:r>
      <w:r w:rsidRPr="00BD6E6D">
        <w:rPr>
          <w:spacing w:val="-2"/>
        </w:rPr>
        <w:t xml:space="preserve">përsëritet </w:t>
      </w:r>
      <w:r w:rsidRPr="00BD6E6D">
        <w:rPr>
          <w:spacing w:val="-1"/>
        </w:rPr>
        <w:t>për</w:t>
      </w:r>
      <w:r w:rsidRPr="00BD6E6D">
        <w:rPr>
          <w:spacing w:val="1"/>
        </w:rPr>
        <w:t xml:space="preserve"> </w:t>
      </w:r>
      <w:r w:rsidRPr="00BD6E6D">
        <w:t>çdo</w:t>
      </w:r>
      <w:r w:rsidRPr="00BD6E6D">
        <w:rPr>
          <w:spacing w:val="-7"/>
        </w:rPr>
        <w:t xml:space="preserve"> </w:t>
      </w:r>
      <w:r w:rsidRPr="00BD6E6D">
        <w:t>zyrë</w:t>
      </w:r>
      <w:r w:rsidRPr="00BD6E6D">
        <w:rPr>
          <w:spacing w:val="-4"/>
        </w:rPr>
        <w:t xml:space="preserve"> </w:t>
      </w:r>
      <w:r w:rsidRPr="00BD6E6D">
        <w:rPr>
          <w:spacing w:val="-1"/>
        </w:rPr>
        <w:t>elektorale</w:t>
      </w:r>
      <w:r w:rsidRPr="00BD6E6D">
        <w:rPr>
          <w:spacing w:val="-4"/>
        </w:rPr>
        <w:t xml:space="preserve"> </w:t>
      </w:r>
      <w:r w:rsidRPr="00BD6E6D">
        <w:rPr>
          <w:spacing w:val="1"/>
        </w:rPr>
        <w:t>të</w:t>
      </w:r>
      <w:r w:rsidRPr="00BD6E6D">
        <w:rPr>
          <w:spacing w:val="-4"/>
        </w:rPr>
        <w:t xml:space="preserve"> </w:t>
      </w:r>
      <w:r w:rsidRPr="00BD6E6D">
        <w:rPr>
          <w:spacing w:val="-2"/>
        </w:rPr>
        <w:t>vëzhguar.</w:t>
      </w:r>
      <w:r w:rsidRPr="00BD6E6D">
        <w:t xml:space="preserve"> </w:t>
      </w:r>
      <w:r w:rsidRPr="00BD6E6D">
        <w:rPr>
          <w:spacing w:val="-2"/>
        </w:rPr>
        <w:t>Raporti</w:t>
      </w:r>
      <w:r w:rsidRPr="00BD6E6D">
        <w:rPr>
          <w:spacing w:val="-1"/>
        </w:rPr>
        <w:t xml:space="preserve"> </w:t>
      </w:r>
      <w:r w:rsidRPr="00BD6E6D">
        <w:rPr>
          <w:spacing w:val="-2"/>
        </w:rPr>
        <w:t>pastaj</w:t>
      </w:r>
      <w:r w:rsidRPr="00BD6E6D">
        <w:rPr>
          <w:spacing w:val="-1"/>
        </w:rPr>
        <w:t xml:space="preserve"> </w:t>
      </w:r>
      <w:r w:rsidRPr="00BD6E6D">
        <w:rPr>
          <w:spacing w:val="-2"/>
        </w:rPr>
        <w:t xml:space="preserve">duhet </w:t>
      </w:r>
      <w:r w:rsidRPr="00BD6E6D">
        <w:rPr>
          <w:spacing w:val="1"/>
        </w:rPr>
        <w:t xml:space="preserve">të </w:t>
      </w:r>
      <w:r w:rsidRPr="00BD6E6D">
        <w:rPr>
          <w:spacing w:val="-2"/>
        </w:rPr>
        <w:t>përmbajë</w:t>
      </w:r>
      <w:r w:rsidRPr="00BD6E6D">
        <w:rPr>
          <w:spacing w:val="-4"/>
        </w:rPr>
        <w:t xml:space="preserve"> </w:t>
      </w:r>
      <w:r w:rsidRPr="00BD6E6D">
        <w:rPr>
          <w:spacing w:val="-1"/>
        </w:rPr>
        <w:t>një</w:t>
      </w:r>
      <w:r w:rsidRPr="00BD6E6D">
        <w:rPr>
          <w:spacing w:val="1"/>
        </w:rPr>
        <w:t xml:space="preserve"> </w:t>
      </w:r>
      <w:r w:rsidRPr="00BD6E6D">
        <w:t>gjetje</w:t>
      </w:r>
      <w:r w:rsidRPr="00BD6E6D">
        <w:rPr>
          <w:spacing w:val="-4"/>
        </w:rPr>
        <w:t xml:space="preserve"> </w:t>
      </w:r>
      <w:r w:rsidRPr="00BD6E6D">
        <w:rPr>
          <w:spacing w:val="1"/>
        </w:rPr>
        <w:t>të</w:t>
      </w:r>
      <w:r w:rsidRPr="00BD6E6D">
        <w:rPr>
          <w:spacing w:val="93"/>
        </w:rPr>
        <w:t xml:space="preserve"> </w:t>
      </w:r>
      <w:r w:rsidR="003539FD">
        <w:rPr>
          <w:spacing w:val="93"/>
        </w:rPr>
        <w:t xml:space="preserve">  </w:t>
      </w:r>
      <w:r w:rsidRPr="00BD6E6D">
        <w:rPr>
          <w:spacing w:val="-1"/>
        </w:rPr>
        <w:t>shkurtër</w:t>
      </w:r>
      <w:r w:rsidRPr="00BD6E6D">
        <w:rPr>
          <w:spacing w:val="-4"/>
        </w:rPr>
        <w:t xml:space="preserve"> </w:t>
      </w:r>
      <w:r w:rsidRPr="00BD6E6D">
        <w:t>ku</w:t>
      </w:r>
      <w:r w:rsidRPr="00BD6E6D">
        <w:rPr>
          <w:spacing w:val="-2"/>
        </w:rPr>
        <w:t xml:space="preserve"> thuhet numri</w:t>
      </w:r>
      <w:r w:rsidRPr="00BD6E6D">
        <w:rPr>
          <w:spacing w:val="-1"/>
        </w:rPr>
        <w:t xml:space="preserve"> </w:t>
      </w:r>
      <w:r w:rsidRPr="00BD6E6D">
        <w:t>i</w:t>
      </w:r>
      <w:r w:rsidRPr="00BD6E6D">
        <w:rPr>
          <w:spacing w:val="4"/>
        </w:rPr>
        <w:t xml:space="preserve"> </w:t>
      </w:r>
      <w:r w:rsidRPr="00BD6E6D">
        <w:rPr>
          <w:spacing w:val="-2"/>
        </w:rPr>
        <w:t>zyrave</w:t>
      </w:r>
      <w:r w:rsidRPr="00BD6E6D">
        <w:rPr>
          <w:spacing w:val="-4"/>
        </w:rPr>
        <w:t xml:space="preserve"> </w:t>
      </w:r>
      <w:r w:rsidRPr="00BD6E6D">
        <w:rPr>
          <w:spacing w:val="-2"/>
        </w:rPr>
        <w:t>zgjedhore</w:t>
      </w:r>
      <w:r w:rsidRPr="00BD6E6D">
        <w:rPr>
          <w:spacing w:val="-4"/>
        </w:rPr>
        <w:t xml:space="preserve"> </w:t>
      </w:r>
      <w:r w:rsidRPr="00BD6E6D">
        <w:rPr>
          <w:spacing w:val="1"/>
        </w:rPr>
        <w:t>të</w:t>
      </w:r>
      <w:r w:rsidRPr="00BD6E6D">
        <w:rPr>
          <w:spacing w:val="-4"/>
        </w:rPr>
        <w:t xml:space="preserve"> </w:t>
      </w:r>
      <w:r w:rsidRPr="00BD6E6D">
        <w:rPr>
          <w:spacing w:val="-1"/>
        </w:rPr>
        <w:t>vëzhguara</w:t>
      </w:r>
      <w:r w:rsidRPr="00BD6E6D">
        <w:rPr>
          <w:spacing w:val="-5"/>
        </w:rPr>
        <w:t xml:space="preserve"> </w:t>
      </w:r>
      <w:r w:rsidRPr="00BD6E6D">
        <w:t>në</w:t>
      </w:r>
      <w:r w:rsidRPr="00BD6E6D">
        <w:rPr>
          <w:spacing w:val="-4"/>
        </w:rPr>
        <w:t xml:space="preserve"> </w:t>
      </w:r>
      <w:r w:rsidRPr="00BD6E6D">
        <w:rPr>
          <w:spacing w:val="-2"/>
        </w:rPr>
        <w:t xml:space="preserve">vendndodhjen </w:t>
      </w:r>
      <w:r w:rsidRPr="00BD6E6D">
        <w:t>e</w:t>
      </w:r>
      <w:r w:rsidRPr="00BD6E6D">
        <w:rPr>
          <w:spacing w:val="-4"/>
        </w:rPr>
        <w:t xml:space="preserve"> </w:t>
      </w:r>
      <w:r w:rsidRPr="00BD6E6D">
        <w:rPr>
          <w:spacing w:val="-2"/>
        </w:rPr>
        <w:t>monitoruar</w:t>
      </w:r>
      <w:r w:rsidRPr="00BD6E6D">
        <w:rPr>
          <w:spacing w:val="1"/>
        </w:rPr>
        <w:t xml:space="preserve"> </w:t>
      </w:r>
      <w:r w:rsidRPr="00BD6E6D">
        <w:rPr>
          <w:spacing w:val="-2"/>
        </w:rPr>
        <w:t>dhe</w:t>
      </w:r>
      <w:r w:rsidRPr="00BD6E6D">
        <w:rPr>
          <w:spacing w:val="-4"/>
        </w:rPr>
        <w:t xml:space="preserve"> </w:t>
      </w:r>
      <w:r w:rsidRPr="00BD6E6D">
        <w:rPr>
          <w:spacing w:val="-1"/>
        </w:rPr>
        <w:t>nëse</w:t>
      </w:r>
      <w:r w:rsidRPr="00BD6E6D">
        <w:rPr>
          <w:spacing w:val="-3"/>
        </w:rPr>
        <w:t xml:space="preserve"> </w:t>
      </w:r>
      <w:r w:rsidRPr="00BD6E6D">
        <w:rPr>
          <w:spacing w:val="-2"/>
        </w:rPr>
        <w:t>numri</w:t>
      </w:r>
      <w:r w:rsidRPr="00BD6E6D">
        <w:rPr>
          <w:spacing w:val="4"/>
        </w:rPr>
        <w:t xml:space="preserve"> </w:t>
      </w:r>
      <w:r w:rsidRPr="00BD6E6D">
        <w:t>i</w:t>
      </w:r>
      <w:r w:rsidRPr="00BD6E6D">
        <w:rPr>
          <w:spacing w:val="-1"/>
        </w:rPr>
        <w:t xml:space="preserve"> zyrave</w:t>
      </w:r>
      <w:r w:rsidRPr="00BD6E6D">
        <w:rPr>
          <w:spacing w:val="-4"/>
        </w:rPr>
        <w:t xml:space="preserve"> </w:t>
      </w:r>
      <w:r w:rsidRPr="00BD6E6D">
        <w:rPr>
          <w:spacing w:val="-1"/>
        </w:rPr>
        <w:t>është</w:t>
      </w:r>
      <w:r w:rsidRPr="00BD6E6D">
        <w:rPr>
          <w:spacing w:val="-4"/>
        </w:rPr>
        <w:t xml:space="preserve"> </w:t>
      </w:r>
      <w:r w:rsidRPr="00BD6E6D">
        <w:t>në</w:t>
      </w:r>
      <w:r w:rsidRPr="00BD6E6D">
        <w:rPr>
          <w:spacing w:val="9"/>
        </w:rPr>
        <w:t xml:space="preserve"> </w:t>
      </w:r>
      <w:r w:rsidRPr="00BD6E6D">
        <w:rPr>
          <w:spacing w:val="-2"/>
        </w:rPr>
        <w:t>përputhje</w:t>
      </w:r>
      <w:r w:rsidRPr="00BD6E6D">
        <w:rPr>
          <w:spacing w:val="-4"/>
        </w:rPr>
        <w:t xml:space="preserve"> </w:t>
      </w:r>
      <w:r w:rsidRPr="00BD6E6D">
        <w:t>me</w:t>
      </w:r>
      <w:r w:rsidRPr="00BD6E6D">
        <w:rPr>
          <w:spacing w:val="113"/>
        </w:rPr>
        <w:t xml:space="preserve"> </w:t>
      </w:r>
      <w:r w:rsidRPr="00BD6E6D">
        <w:rPr>
          <w:spacing w:val="-1"/>
        </w:rPr>
        <w:t>limitin</w:t>
      </w:r>
      <w:r w:rsidRPr="00BD6E6D">
        <w:rPr>
          <w:spacing w:val="-2"/>
        </w:rPr>
        <w:t xml:space="preserve"> </w:t>
      </w:r>
      <w:r w:rsidRPr="00BD6E6D">
        <w:t>e</w:t>
      </w:r>
      <w:r w:rsidRPr="00BD6E6D">
        <w:rPr>
          <w:spacing w:val="1"/>
        </w:rPr>
        <w:t xml:space="preserve"> </w:t>
      </w:r>
      <w:r w:rsidRPr="00BD6E6D">
        <w:rPr>
          <w:spacing w:val="-1"/>
        </w:rPr>
        <w:t>zyrave</w:t>
      </w:r>
      <w:r w:rsidRPr="00BD6E6D">
        <w:rPr>
          <w:spacing w:val="-4"/>
        </w:rPr>
        <w:t xml:space="preserve"> </w:t>
      </w:r>
      <w:r w:rsidRPr="00BD6E6D">
        <w:rPr>
          <w:spacing w:val="-1"/>
        </w:rPr>
        <w:t>zgjedhore</w:t>
      </w:r>
      <w:r w:rsidRPr="00BD6E6D">
        <w:rPr>
          <w:spacing w:val="-4"/>
        </w:rPr>
        <w:t xml:space="preserve"> </w:t>
      </w:r>
      <w:r w:rsidRPr="00BD6E6D">
        <w:rPr>
          <w:spacing w:val="1"/>
        </w:rPr>
        <w:t>të</w:t>
      </w:r>
      <w:r w:rsidRPr="00BD6E6D">
        <w:rPr>
          <w:spacing w:val="-4"/>
        </w:rPr>
        <w:t xml:space="preserve"> </w:t>
      </w:r>
      <w:r w:rsidRPr="00BD6E6D">
        <w:rPr>
          <w:spacing w:val="-2"/>
        </w:rPr>
        <w:t>përcaktuara</w:t>
      </w:r>
      <w:r w:rsidRPr="00BD6E6D">
        <w:rPr>
          <w:spacing w:val="-5"/>
        </w:rPr>
        <w:t xml:space="preserve"> </w:t>
      </w:r>
      <w:r w:rsidRPr="00BD6E6D">
        <w:t>me</w:t>
      </w:r>
      <w:r w:rsidRPr="00BD6E6D">
        <w:rPr>
          <w:spacing w:val="-4"/>
        </w:rPr>
        <w:t xml:space="preserve"> </w:t>
      </w:r>
      <w:r w:rsidRPr="00BD6E6D">
        <w:rPr>
          <w:spacing w:val="-2"/>
        </w:rPr>
        <w:t xml:space="preserve">Udhëzimin </w:t>
      </w:r>
      <w:r w:rsidRPr="00BD6E6D">
        <w:rPr>
          <w:spacing w:val="-1"/>
        </w:rPr>
        <w:t>Nr.</w:t>
      </w:r>
      <w:r w:rsidRPr="00BD6E6D">
        <w:t xml:space="preserve"> 1</w:t>
      </w:r>
      <w:r w:rsidRPr="00BD6E6D">
        <w:rPr>
          <w:spacing w:val="-3"/>
        </w:rPr>
        <w:t xml:space="preserve"> </w:t>
      </w:r>
      <w:r w:rsidRPr="00BD6E6D">
        <w:rPr>
          <w:spacing w:val="1"/>
        </w:rPr>
        <w:t>të</w:t>
      </w:r>
      <w:r w:rsidRPr="00BD6E6D">
        <w:rPr>
          <w:spacing w:val="-4"/>
        </w:rPr>
        <w:t xml:space="preserve"> </w:t>
      </w:r>
      <w:r w:rsidRPr="00BD6E6D">
        <w:t>KQZ-së</w:t>
      </w:r>
      <w:r w:rsidRPr="00BD6E6D">
        <w:rPr>
          <w:spacing w:val="-4"/>
        </w:rPr>
        <w:t xml:space="preserve"> </w:t>
      </w:r>
      <w:r w:rsidRPr="00BD6E6D">
        <w:rPr>
          <w:spacing w:val="1"/>
        </w:rPr>
        <w:t>të</w:t>
      </w:r>
      <w:r w:rsidRPr="00BD6E6D">
        <w:rPr>
          <w:spacing w:val="-4"/>
        </w:rPr>
        <w:t xml:space="preserve"> </w:t>
      </w:r>
      <w:r w:rsidRPr="00BD6E6D">
        <w:rPr>
          <w:spacing w:val="-2"/>
        </w:rPr>
        <w:t>datës</w:t>
      </w:r>
      <w:r w:rsidRPr="00BD6E6D">
        <w:rPr>
          <w:spacing w:val="-3"/>
        </w:rPr>
        <w:t xml:space="preserve"> </w:t>
      </w:r>
      <w:r w:rsidRPr="00BD6E6D">
        <w:rPr>
          <w:spacing w:val="-1"/>
        </w:rPr>
        <w:t>31.5.2017.</w:t>
      </w:r>
    </w:p>
    <w:p w:rsidR="0045638D" w:rsidRPr="00BD6E6D" w:rsidRDefault="0045638D">
      <w:pPr>
        <w:pStyle w:val="BodyText"/>
        <w:kinsoku w:val="0"/>
        <w:overflowPunct w:val="0"/>
        <w:spacing w:before="10"/>
        <w:ind w:left="0"/>
      </w:pPr>
    </w:p>
    <w:p w:rsidR="0045638D" w:rsidRPr="00BD6E6D" w:rsidRDefault="005C4BB5" w:rsidP="005C4BB5">
      <w:pPr>
        <w:pStyle w:val="Heading1"/>
        <w:kinsoku w:val="0"/>
        <w:overflowPunct w:val="0"/>
        <w:ind w:left="0" w:firstLine="0"/>
        <w:rPr>
          <w:b w:val="0"/>
          <w:bCs w:val="0"/>
        </w:rPr>
      </w:pPr>
      <w:r>
        <w:rPr>
          <w:spacing w:val="-1"/>
        </w:rPr>
        <w:t xml:space="preserve">               </w:t>
      </w:r>
      <w:r w:rsidR="0045638D" w:rsidRPr="00BD6E6D">
        <w:rPr>
          <w:spacing w:val="-1"/>
        </w:rPr>
        <w:t>Lista</w:t>
      </w:r>
      <w:r w:rsidR="0045638D" w:rsidRPr="00BD6E6D">
        <w:rPr>
          <w:spacing w:val="-2"/>
        </w:rPr>
        <w:t xml:space="preserve"> </w:t>
      </w:r>
      <w:r w:rsidR="0045638D" w:rsidRPr="00BD6E6D">
        <w:t>2:</w:t>
      </w:r>
      <w:r w:rsidR="0045638D" w:rsidRPr="00BD6E6D">
        <w:rPr>
          <w:spacing w:val="-1"/>
        </w:rPr>
        <w:t xml:space="preserve"> Materiale</w:t>
      </w:r>
      <w:r w:rsidR="0045638D" w:rsidRPr="00BD6E6D">
        <w:t xml:space="preserve"> </w:t>
      </w:r>
      <w:r w:rsidR="0045638D" w:rsidRPr="00BD6E6D">
        <w:rPr>
          <w:spacing w:val="-2"/>
        </w:rPr>
        <w:t>propagandistike</w:t>
      </w:r>
      <w:r w:rsidR="0045638D" w:rsidRPr="00BD6E6D">
        <w:t xml:space="preserve"> </w:t>
      </w:r>
      <w:r w:rsidR="0045638D" w:rsidRPr="00BD6E6D">
        <w:rPr>
          <w:spacing w:val="-1"/>
        </w:rPr>
        <w:t xml:space="preserve">të </w:t>
      </w:r>
      <w:r w:rsidR="0045638D" w:rsidRPr="00BD6E6D">
        <w:rPr>
          <w:spacing w:val="-2"/>
        </w:rPr>
        <w:t>fushatës</w:t>
      </w:r>
      <w:r w:rsidR="0045638D" w:rsidRPr="00BD6E6D">
        <w:rPr>
          <w:spacing w:val="-1"/>
        </w:rPr>
        <w:t xml:space="preserve"> </w:t>
      </w:r>
      <w:r w:rsidR="0045638D" w:rsidRPr="00BD6E6D">
        <w:rPr>
          <w:spacing w:val="-2"/>
        </w:rPr>
        <w:t>zgjedhore</w:t>
      </w:r>
      <w:r w:rsidR="0045638D" w:rsidRPr="00BD6E6D">
        <w:rPr>
          <w:spacing w:val="1"/>
        </w:rPr>
        <w:t xml:space="preserve"> </w:t>
      </w:r>
      <w:r w:rsidR="0045638D" w:rsidRPr="00BD6E6D">
        <w:rPr>
          <w:spacing w:val="-1"/>
        </w:rPr>
        <w:t xml:space="preserve">të </w:t>
      </w:r>
      <w:r w:rsidR="0045638D" w:rsidRPr="00BD6E6D">
        <w:rPr>
          <w:spacing w:val="-2"/>
        </w:rPr>
        <w:t>ndaluara (palejuara)</w:t>
      </w:r>
      <w:r w:rsidR="00AC5152" w:rsidRPr="00BD6E6D">
        <w:rPr>
          <w:spacing w:val="-2"/>
        </w:rPr>
        <w:tab/>
      </w:r>
      <w:r w:rsidR="00AC5152" w:rsidRPr="00BD6E6D">
        <w:rPr>
          <w:spacing w:val="-2"/>
        </w:rPr>
        <w:tab/>
      </w:r>
      <w:r w:rsidR="00AB339C" w:rsidRPr="00BD6E6D">
        <w:rPr>
          <w:spacing w:val="-2"/>
        </w:rPr>
        <w:tab/>
      </w:r>
      <w:r w:rsidR="00AB339C" w:rsidRPr="00BD6E6D">
        <w:rPr>
          <w:spacing w:val="-2"/>
        </w:rPr>
        <w:tab/>
      </w:r>
    </w:p>
    <w:p w:rsidR="0045638D" w:rsidRPr="00BD6E6D" w:rsidRDefault="0045638D">
      <w:pPr>
        <w:pStyle w:val="BodyText"/>
        <w:kinsoku w:val="0"/>
        <w:overflowPunct w:val="0"/>
        <w:spacing w:before="11"/>
        <w:ind w:left="0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8"/>
        <w:gridCol w:w="1182"/>
        <w:gridCol w:w="2362"/>
        <w:gridCol w:w="1771"/>
        <w:gridCol w:w="596"/>
        <w:gridCol w:w="1176"/>
        <w:gridCol w:w="1774"/>
        <w:gridCol w:w="1774"/>
      </w:tblGrid>
      <w:tr w:rsidR="0045638D" w:rsidRPr="00BD6E6D" w:rsidTr="00AB339C">
        <w:trPr>
          <w:trHeight w:hRule="exact" w:val="73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 w:rsidP="006811E3">
            <w:pPr>
              <w:pStyle w:val="TableParagraph"/>
              <w:kinsoku w:val="0"/>
              <w:overflowPunct w:val="0"/>
              <w:spacing w:before="4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Bashkia</w:t>
            </w:r>
            <w:r w:rsidR="006811E3"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:</w:t>
            </w:r>
            <w:r w:rsidR="00AB339C" w:rsidRPr="00BD6E6D">
              <w:rPr>
                <w:rFonts w:ascii="Verdana" w:hAnsi="Verdana" w:cs="Verdana"/>
                <w:spacing w:val="-1"/>
                <w:sz w:val="20"/>
                <w:szCs w:val="20"/>
              </w:rPr>
              <w:t>Tirane</w:t>
            </w: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AB339C" w:rsidP="00B41F28">
            <w:pPr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/>
                <w:sz w:val="20"/>
                <w:szCs w:val="20"/>
              </w:rPr>
              <w:t>Nuk u evidentuan materiale propagandistike te fushates zgj</w:t>
            </w:r>
            <w:r w:rsidR="00B41F28">
              <w:rPr>
                <w:rFonts w:ascii="Verdana" w:hAnsi="Verdana"/>
                <w:sz w:val="20"/>
                <w:szCs w:val="20"/>
              </w:rPr>
              <w:t>edhore te ndaluara nga monitorimi ne bashkine Tirane</w:t>
            </w:r>
          </w:p>
        </w:tc>
      </w:tr>
      <w:tr w:rsidR="0045638D" w:rsidRPr="00BD6E6D">
        <w:trPr>
          <w:trHeight w:hRule="exact" w:val="312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Data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koha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vëzhgimit</w:t>
            </w: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2504A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01.06.2019;02.06.2019;27.06.2019</w:t>
            </w:r>
          </w:p>
        </w:tc>
      </w:tr>
      <w:tr w:rsidR="0045638D" w:rsidRPr="00BD6E6D">
        <w:trPr>
          <w:trHeight w:hRule="exact" w:val="55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ind w:left="104" w:right="101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Vendosja</w:t>
            </w:r>
            <w:r w:rsidRPr="00BD6E6D">
              <w:rPr>
                <w:rFonts w:ascii="Verdana" w:hAnsi="Verdana" w:cs="Verdana"/>
                <w:spacing w:val="9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1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materialeve</w:t>
            </w:r>
            <w:r w:rsidRPr="00BD6E6D">
              <w:rPr>
                <w:rFonts w:ascii="Verdana" w:hAnsi="Verdana" w:cs="Verdana"/>
                <w:spacing w:val="1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propagandistike</w:t>
            </w:r>
            <w:r w:rsidRPr="00BD6E6D">
              <w:rPr>
                <w:rFonts w:ascii="Verdana" w:hAnsi="Verdana" w:cs="Verdana"/>
                <w:spacing w:val="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më</w:t>
            </w:r>
            <w:r w:rsidRPr="00BD6E6D">
              <w:rPr>
                <w:rFonts w:ascii="Verdana" w:hAnsi="Verdana" w:cs="Verdana"/>
                <w:spacing w:val="1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shumë</w:t>
            </w:r>
            <w:r w:rsidRPr="00BD6E6D">
              <w:rPr>
                <w:rFonts w:ascii="Verdana" w:hAnsi="Verdana" w:cs="Verdana"/>
                <w:spacing w:val="1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se</w:t>
            </w:r>
            <w:r w:rsidRPr="00BD6E6D">
              <w:rPr>
                <w:rFonts w:ascii="Verdana" w:hAnsi="Verdana" w:cs="Verdana"/>
                <w:spacing w:val="1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5</w:t>
            </w:r>
            <w:r w:rsidRPr="00BD6E6D">
              <w:rPr>
                <w:rFonts w:ascii="Verdana" w:hAnsi="Verdana" w:cs="Verdana"/>
                <w:spacing w:val="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metra</w:t>
            </w:r>
            <w:r w:rsidRPr="00BD6E6D">
              <w:rPr>
                <w:rFonts w:ascii="Verdana" w:hAnsi="Verdana" w:cs="Verdana"/>
                <w:spacing w:val="1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nga</w:t>
            </w:r>
            <w:r w:rsidRPr="00BD6E6D">
              <w:rPr>
                <w:rFonts w:ascii="Verdana" w:hAnsi="Verdana" w:cs="Verdana"/>
                <w:spacing w:val="4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zyra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zgjedhore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BD6E6D" w:rsidRDefault="004563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6362F0" w:rsidP="006362F0">
            <w:pPr>
              <w:pStyle w:val="TableParagraph"/>
              <w:kinsoku w:val="0"/>
              <w:overflowPunct w:val="0"/>
              <w:spacing w:line="243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AB339C" w:rsidRPr="00BD6E6D">
              <w:rPr>
                <w:rFonts w:ascii="Verdana" w:hAnsi="Verdana"/>
                <w:sz w:val="20"/>
                <w:szCs w:val="20"/>
              </w:rPr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5638D" w:rsidRPr="00BD6E6D" w:rsidRDefault="0045638D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5638D" w:rsidRPr="00BD6E6D">
        <w:trPr>
          <w:trHeight w:hRule="exact" w:val="312"/>
        </w:trPr>
        <w:tc>
          <w:tcPr>
            <w:tcW w:w="141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Materialet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vërejtura</w:t>
            </w:r>
          </w:p>
        </w:tc>
      </w:tr>
      <w:tr w:rsidR="0045638D" w:rsidRPr="00BD6E6D">
        <w:trPr>
          <w:trHeight w:hRule="exact" w:val="312"/>
        </w:trPr>
        <w:tc>
          <w:tcPr>
            <w:tcW w:w="4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Fotografitë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marra</w:t>
            </w:r>
          </w:p>
        </w:tc>
        <w:tc>
          <w:tcPr>
            <w:tcW w:w="4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A33FDD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Jo</w:t>
            </w:r>
          </w:p>
        </w:tc>
        <w:tc>
          <w:tcPr>
            <w:tcW w:w="4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</w:p>
        </w:tc>
      </w:tr>
      <w:tr w:rsidR="0045638D" w:rsidRPr="00BD6E6D">
        <w:trPr>
          <w:trHeight w:hRule="exact" w:val="312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6"/>
                <w:sz w:val="20"/>
                <w:szCs w:val="20"/>
              </w:rPr>
              <w:t>p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Vendndodhja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Kostoja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parashikuar</w:t>
            </w:r>
          </w:p>
        </w:tc>
      </w:tr>
      <w:tr w:rsidR="0045638D" w:rsidRPr="00BD6E6D">
        <w:trPr>
          <w:trHeight w:hRule="exact" w:val="317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spacing w:before="4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p.sh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postera,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banera,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flamuj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2F732D">
            <w:pPr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/>
                <w:sz w:val="20"/>
                <w:szCs w:val="20"/>
              </w:rPr>
              <w:t xml:space="preserve">  Nuk ka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5638D" w:rsidRPr="00BD6E6D">
        <w:trPr>
          <w:trHeight w:hRule="exact" w:val="313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Etj.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38D" w:rsidRPr="00BD6E6D" w:rsidRDefault="0045638D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B27F4" w:rsidRDefault="00EB27F4">
      <w:pPr>
        <w:pStyle w:val="BodyText"/>
        <w:kinsoku w:val="0"/>
        <w:overflowPunct w:val="0"/>
        <w:spacing w:before="0" w:line="238" w:lineRule="exact"/>
        <w:rPr>
          <w:spacing w:val="-1"/>
        </w:rPr>
      </w:pPr>
    </w:p>
    <w:p w:rsidR="0045638D" w:rsidRPr="00BD6E6D" w:rsidRDefault="00EB27F4" w:rsidP="00EB27F4">
      <w:pPr>
        <w:pStyle w:val="BodyText"/>
        <w:kinsoku w:val="0"/>
        <w:overflowPunct w:val="0"/>
        <w:spacing w:before="0" w:line="238" w:lineRule="exact"/>
        <w:ind w:left="0"/>
        <w:rPr>
          <w:spacing w:val="-1"/>
        </w:rPr>
      </w:pPr>
      <w:r>
        <w:rPr>
          <w:spacing w:val="-1"/>
        </w:rPr>
        <w:t xml:space="preserve">              </w:t>
      </w:r>
      <w:r w:rsidR="0045638D" w:rsidRPr="00BD6E6D">
        <w:rPr>
          <w:spacing w:val="-1"/>
        </w:rPr>
        <w:t>SHËNIM:</w:t>
      </w:r>
      <w:r w:rsidR="0045638D" w:rsidRPr="00BD6E6D">
        <w:rPr>
          <w:spacing w:val="-4"/>
        </w:rPr>
        <w:t xml:space="preserve"> </w:t>
      </w:r>
      <w:r w:rsidR="0045638D" w:rsidRPr="00BD6E6D">
        <w:rPr>
          <w:spacing w:val="-2"/>
        </w:rPr>
        <w:t xml:space="preserve">Vëzhguesit duhet </w:t>
      </w:r>
      <w:r w:rsidR="0045638D" w:rsidRPr="00BD6E6D">
        <w:rPr>
          <w:spacing w:val="1"/>
        </w:rPr>
        <w:t>të</w:t>
      </w:r>
      <w:r w:rsidR="0045638D" w:rsidRPr="00BD6E6D">
        <w:rPr>
          <w:spacing w:val="-4"/>
        </w:rPr>
        <w:t xml:space="preserve"> </w:t>
      </w:r>
      <w:r w:rsidR="0045638D" w:rsidRPr="00BD6E6D">
        <w:rPr>
          <w:spacing w:val="-1"/>
        </w:rPr>
        <w:t>mbledhin</w:t>
      </w:r>
      <w:r w:rsidR="0045638D" w:rsidRPr="00BD6E6D">
        <w:rPr>
          <w:spacing w:val="2"/>
        </w:rPr>
        <w:t xml:space="preserve"> </w:t>
      </w:r>
      <w:r w:rsidR="0045638D" w:rsidRPr="00BD6E6D">
        <w:rPr>
          <w:spacing w:val="-2"/>
        </w:rPr>
        <w:t>evidence</w:t>
      </w:r>
      <w:r w:rsidR="0045638D" w:rsidRPr="00BD6E6D">
        <w:rPr>
          <w:spacing w:val="2"/>
        </w:rPr>
        <w:t xml:space="preserve"> </w:t>
      </w:r>
      <w:r w:rsidR="0045638D" w:rsidRPr="00BD6E6D">
        <w:t>me</w:t>
      </w:r>
      <w:r w:rsidR="0045638D" w:rsidRPr="00BD6E6D">
        <w:rPr>
          <w:spacing w:val="-4"/>
        </w:rPr>
        <w:t xml:space="preserve"> </w:t>
      </w:r>
      <w:r w:rsidR="0045638D" w:rsidRPr="00BD6E6D">
        <w:rPr>
          <w:spacing w:val="-1"/>
        </w:rPr>
        <w:t>foto</w:t>
      </w:r>
      <w:r w:rsidR="0045638D" w:rsidRPr="00BD6E6D">
        <w:rPr>
          <w:spacing w:val="-6"/>
        </w:rPr>
        <w:t xml:space="preserve"> </w:t>
      </w:r>
      <w:r w:rsidR="0045638D" w:rsidRPr="00BD6E6D">
        <w:rPr>
          <w:spacing w:val="1"/>
        </w:rPr>
        <w:t>të</w:t>
      </w:r>
      <w:r w:rsidR="0045638D" w:rsidRPr="00BD6E6D">
        <w:rPr>
          <w:spacing w:val="-4"/>
        </w:rPr>
        <w:t xml:space="preserve"> </w:t>
      </w:r>
      <w:r w:rsidR="0045638D" w:rsidRPr="00BD6E6D">
        <w:rPr>
          <w:spacing w:val="1"/>
        </w:rPr>
        <w:t>të</w:t>
      </w:r>
      <w:r w:rsidR="0045638D" w:rsidRPr="00BD6E6D">
        <w:rPr>
          <w:spacing w:val="-4"/>
        </w:rPr>
        <w:t xml:space="preserve"> </w:t>
      </w:r>
      <w:r w:rsidR="0045638D" w:rsidRPr="00BD6E6D">
        <w:rPr>
          <w:spacing w:val="-1"/>
        </w:rPr>
        <w:t>gjitha</w:t>
      </w:r>
      <w:r w:rsidR="0045638D" w:rsidRPr="00BD6E6D">
        <w:rPr>
          <w:spacing w:val="-5"/>
        </w:rPr>
        <w:t xml:space="preserve"> </w:t>
      </w:r>
      <w:r w:rsidR="0045638D" w:rsidRPr="00BD6E6D">
        <w:rPr>
          <w:spacing w:val="-2"/>
        </w:rPr>
        <w:t>materialeve</w:t>
      </w:r>
      <w:r w:rsidR="0045638D" w:rsidRPr="00BD6E6D">
        <w:rPr>
          <w:spacing w:val="-4"/>
        </w:rPr>
        <w:t xml:space="preserve"> </w:t>
      </w:r>
      <w:r w:rsidR="0045638D" w:rsidRPr="00BD6E6D">
        <w:rPr>
          <w:spacing w:val="1"/>
        </w:rPr>
        <w:t>të</w:t>
      </w:r>
      <w:r w:rsidR="0045638D" w:rsidRPr="00BD6E6D">
        <w:rPr>
          <w:spacing w:val="-4"/>
        </w:rPr>
        <w:t xml:space="preserve"> </w:t>
      </w:r>
      <w:r w:rsidR="0045638D" w:rsidRPr="00BD6E6D">
        <w:rPr>
          <w:spacing w:val="-1"/>
        </w:rPr>
        <w:t>ndaluara</w:t>
      </w:r>
      <w:r w:rsidR="0045638D" w:rsidRPr="00BD6E6D">
        <w:rPr>
          <w:spacing w:val="-5"/>
        </w:rPr>
        <w:t xml:space="preserve"> </w:t>
      </w:r>
      <w:r w:rsidR="0045638D" w:rsidRPr="00BD6E6D">
        <w:rPr>
          <w:spacing w:val="1"/>
        </w:rPr>
        <w:t>të</w:t>
      </w:r>
      <w:r w:rsidR="0045638D" w:rsidRPr="00BD6E6D">
        <w:rPr>
          <w:spacing w:val="-4"/>
        </w:rPr>
        <w:t xml:space="preserve"> </w:t>
      </w:r>
      <w:r w:rsidR="0045638D" w:rsidRPr="00BD6E6D">
        <w:rPr>
          <w:spacing w:val="-1"/>
        </w:rPr>
        <w:t>fushatës.</w:t>
      </w:r>
    </w:p>
    <w:p w:rsidR="0045638D" w:rsidRPr="00BD6E6D" w:rsidRDefault="0045638D">
      <w:pPr>
        <w:pStyle w:val="BodyText"/>
        <w:kinsoku w:val="0"/>
        <w:overflowPunct w:val="0"/>
        <w:spacing w:before="6"/>
        <w:ind w:left="0"/>
      </w:pPr>
    </w:p>
    <w:p w:rsidR="006226F4" w:rsidRPr="00BD6E6D" w:rsidRDefault="006226F4">
      <w:pPr>
        <w:pStyle w:val="BodyText"/>
        <w:kinsoku w:val="0"/>
        <w:overflowPunct w:val="0"/>
        <w:spacing w:before="6"/>
        <w:ind w:left="0"/>
      </w:pPr>
    </w:p>
    <w:p w:rsidR="00565AA6" w:rsidRPr="00BD6E6D" w:rsidRDefault="00565AA6">
      <w:pPr>
        <w:pStyle w:val="BodyText"/>
        <w:kinsoku w:val="0"/>
        <w:overflowPunct w:val="0"/>
        <w:spacing w:before="6"/>
        <w:ind w:left="0"/>
      </w:pPr>
    </w:p>
    <w:p w:rsidR="00565AA6" w:rsidRPr="00BD6E6D" w:rsidRDefault="00565AA6">
      <w:pPr>
        <w:pStyle w:val="BodyText"/>
        <w:kinsoku w:val="0"/>
        <w:overflowPunct w:val="0"/>
        <w:spacing w:before="6"/>
        <w:ind w:left="0"/>
      </w:pPr>
    </w:p>
    <w:p w:rsidR="00565AA6" w:rsidRPr="00BD6E6D" w:rsidRDefault="00565AA6">
      <w:pPr>
        <w:pStyle w:val="BodyText"/>
        <w:kinsoku w:val="0"/>
        <w:overflowPunct w:val="0"/>
        <w:spacing w:before="6"/>
        <w:ind w:left="0"/>
      </w:pPr>
    </w:p>
    <w:p w:rsidR="00565AA6" w:rsidRPr="00BD6E6D" w:rsidRDefault="00565AA6">
      <w:pPr>
        <w:pStyle w:val="BodyText"/>
        <w:kinsoku w:val="0"/>
        <w:overflowPunct w:val="0"/>
        <w:spacing w:before="6"/>
        <w:ind w:left="0"/>
      </w:pPr>
    </w:p>
    <w:p w:rsidR="00565AA6" w:rsidRPr="00BD6E6D" w:rsidRDefault="00565AA6">
      <w:pPr>
        <w:pStyle w:val="BodyText"/>
        <w:kinsoku w:val="0"/>
        <w:overflowPunct w:val="0"/>
        <w:spacing w:before="6"/>
        <w:ind w:left="0"/>
      </w:pPr>
    </w:p>
    <w:p w:rsidR="006226F4" w:rsidRPr="00BD6E6D" w:rsidRDefault="006226F4">
      <w:pPr>
        <w:pStyle w:val="BodyText"/>
        <w:kinsoku w:val="0"/>
        <w:overflowPunct w:val="0"/>
        <w:spacing w:before="6"/>
        <w:ind w:left="0"/>
      </w:pPr>
    </w:p>
    <w:p w:rsidR="006226F4" w:rsidRPr="00BD6E6D" w:rsidRDefault="006226F4" w:rsidP="006811E3">
      <w:pPr>
        <w:pStyle w:val="BodyText"/>
        <w:spacing w:before="6"/>
        <w:ind w:left="840" w:firstLine="300"/>
      </w:pPr>
      <w:r w:rsidRPr="00BD6E6D">
        <w:rPr>
          <w:b/>
          <w:bCs/>
        </w:rPr>
        <w:t>Lista 2: Materiale propagandistike të fushatës zgjedhore të ndaluara (palejuara)</w:t>
      </w:r>
      <w:r w:rsidRPr="00BD6E6D">
        <w:rPr>
          <w:b/>
          <w:bCs/>
        </w:rPr>
        <w:tab/>
      </w:r>
      <w:r w:rsidRPr="00BD6E6D">
        <w:rPr>
          <w:b/>
          <w:bCs/>
        </w:rPr>
        <w:tab/>
      </w:r>
      <w:r w:rsidRPr="00BD6E6D">
        <w:rPr>
          <w:b/>
          <w:bCs/>
        </w:rPr>
        <w:tab/>
      </w:r>
      <w:r w:rsidRPr="00BD6E6D">
        <w:rPr>
          <w:b/>
          <w:bCs/>
        </w:rPr>
        <w:tab/>
      </w:r>
    </w:p>
    <w:p w:rsidR="006226F4" w:rsidRPr="00BD6E6D" w:rsidRDefault="006226F4" w:rsidP="006226F4">
      <w:pPr>
        <w:pStyle w:val="BodyText"/>
        <w:spacing w:before="6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8"/>
        <w:gridCol w:w="1182"/>
        <w:gridCol w:w="2362"/>
        <w:gridCol w:w="1771"/>
        <w:gridCol w:w="596"/>
        <w:gridCol w:w="1176"/>
        <w:gridCol w:w="1774"/>
        <w:gridCol w:w="1774"/>
      </w:tblGrid>
      <w:tr w:rsidR="006226F4" w:rsidRPr="00BD6E6D" w:rsidTr="00CD5FEF">
        <w:trPr>
          <w:trHeight w:hRule="exact" w:val="73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Bashkia :</w:t>
            </w:r>
            <w:r w:rsidR="006811E3" w:rsidRPr="00BD6E6D">
              <w:t>Durres</w:t>
            </w:r>
            <w:r w:rsidRPr="00BD6E6D">
              <w:t xml:space="preserve"> </w:t>
            </w:r>
          </w:p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721ADB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 xml:space="preserve">Nuk u evidentuan materiale propagandistike te fushates zgjedhore te ndaluara </w:t>
            </w:r>
            <w:r w:rsidR="00721ADB">
              <w:t>nga monitorimi ne bashkine Durres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Data dhe koha e vëzhgimit</w:t>
            </w: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9375F7" w:rsidP="006362F0">
            <w:pPr>
              <w:pStyle w:val="BodyText"/>
              <w:kinsoku w:val="0"/>
              <w:overflowPunct w:val="0"/>
              <w:spacing w:before="6"/>
              <w:ind w:left="0"/>
            </w:pPr>
            <w:r>
              <w:t>02.06.2019;03.06.2019;23.06.2019</w:t>
            </w:r>
          </w:p>
        </w:tc>
      </w:tr>
      <w:tr w:rsidR="006226F4" w:rsidRPr="00BD6E6D" w:rsidTr="00CD5FEF">
        <w:trPr>
          <w:trHeight w:hRule="exact" w:val="55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Vendosja e materialeve propagandistike më shumë se 5 metra nga zyra zgjedhore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362F0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6226F4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141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Materialet e vërejtura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4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Fotografitë e marra</w:t>
            </w:r>
          </w:p>
        </w:tc>
        <w:tc>
          <w:tcPr>
            <w:tcW w:w="4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362F0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6A15D7" w:rsidRPr="00BD6E6D">
              <w:t>Jo</w:t>
            </w:r>
          </w:p>
        </w:tc>
        <w:tc>
          <w:tcPr>
            <w:tcW w:w="4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Tipi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Vendndodhja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Numri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Kostoja e parashikuar</w:t>
            </w:r>
          </w:p>
        </w:tc>
      </w:tr>
      <w:tr w:rsidR="006226F4" w:rsidRPr="00BD6E6D" w:rsidTr="00CD5FEF">
        <w:trPr>
          <w:trHeight w:hRule="exact" w:val="317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p.sh postera, banera, flamuj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565AA6" w:rsidP="00565AA6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>Nuk ka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3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Etj.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</w:tbl>
    <w:p w:rsidR="00752292" w:rsidRPr="00BD6E6D" w:rsidRDefault="00752292" w:rsidP="00752292">
      <w:pPr>
        <w:pStyle w:val="BodyText"/>
        <w:spacing w:before="6"/>
        <w:ind w:left="0" w:firstLine="720"/>
      </w:pPr>
    </w:p>
    <w:p w:rsidR="006226F4" w:rsidRPr="00BD6E6D" w:rsidRDefault="006811E3" w:rsidP="006811E3">
      <w:pPr>
        <w:pStyle w:val="BodyText"/>
        <w:spacing w:before="6"/>
        <w:ind w:left="0"/>
      </w:pPr>
      <w:r w:rsidRPr="00BD6E6D">
        <w:t xml:space="preserve">               </w:t>
      </w:r>
      <w:r w:rsidR="006226F4" w:rsidRPr="00BD6E6D">
        <w:t>SHËNIM: Vëzhguesit duhet të mbledhin evidence me foto të të gjitha materialeve të ndaluara të fushatës.</w:t>
      </w:r>
    </w:p>
    <w:p w:rsidR="006226F4" w:rsidRPr="00BD6E6D" w:rsidRDefault="006226F4" w:rsidP="006226F4">
      <w:pPr>
        <w:pStyle w:val="BodyText"/>
      </w:pPr>
    </w:p>
    <w:p w:rsidR="00EB5E40" w:rsidRPr="00BD6E6D" w:rsidRDefault="00EB5E40">
      <w:pPr>
        <w:pStyle w:val="BodyText"/>
        <w:kinsoku w:val="0"/>
        <w:overflowPunct w:val="0"/>
        <w:spacing w:before="6"/>
        <w:ind w:left="0"/>
      </w:pPr>
    </w:p>
    <w:p w:rsidR="006226F4" w:rsidRPr="00BD6E6D" w:rsidRDefault="00752292" w:rsidP="00752292">
      <w:pPr>
        <w:pStyle w:val="BodyText"/>
        <w:spacing w:before="6"/>
        <w:ind w:left="720"/>
      </w:pPr>
      <w:r w:rsidRPr="00BD6E6D">
        <w:rPr>
          <w:b/>
          <w:bCs/>
        </w:rPr>
        <w:t xml:space="preserve">     </w:t>
      </w:r>
      <w:r w:rsidR="006226F4" w:rsidRPr="00BD6E6D">
        <w:rPr>
          <w:b/>
          <w:bCs/>
        </w:rPr>
        <w:t>Lista 2: Materiale propagandistike të fushatës zgjedhore të ndaluara (palejuara)</w:t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</w:p>
    <w:p w:rsidR="006226F4" w:rsidRPr="00BD6E6D" w:rsidRDefault="006226F4" w:rsidP="006226F4">
      <w:pPr>
        <w:pStyle w:val="BodyText"/>
        <w:spacing w:before="6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8"/>
        <w:gridCol w:w="1182"/>
        <w:gridCol w:w="2362"/>
        <w:gridCol w:w="1771"/>
        <w:gridCol w:w="596"/>
        <w:gridCol w:w="1176"/>
        <w:gridCol w:w="1774"/>
        <w:gridCol w:w="1774"/>
      </w:tblGrid>
      <w:tr w:rsidR="006226F4" w:rsidRPr="00BD6E6D" w:rsidTr="00CD5FEF">
        <w:trPr>
          <w:trHeight w:hRule="exact" w:val="73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 xml:space="preserve">Bashkia : </w:t>
            </w:r>
            <w:r w:rsidR="00565AA6" w:rsidRPr="00BD6E6D">
              <w:t>Librazhd</w:t>
            </w:r>
          </w:p>
          <w:p w:rsidR="006226F4" w:rsidRPr="00BD6E6D" w:rsidRDefault="006226F4" w:rsidP="00752292">
            <w:pPr>
              <w:pStyle w:val="BodyText"/>
              <w:spacing w:before="6"/>
              <w:ind w:left="0"/>
            </w:pP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74759F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 xml:space="preserve">Nuk u evidentuan materiale propagandistike te fushates zgjedhore te ndaluara </w:t>
            </w:r>
            <w:r w:rsidR="0074759F">
              <w:t>nga monitorimi ne bashkine Librazhd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Data dhe koha e vëzhgimit</w:t>
            </w: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060A9F" w:rsidP="006362F0">
            <w:pPr>
              <w:pStyle w:val="BodyText"/>
              <w:kinsoku w:val="0"/>
              <w:overflowPunct w:val="0"/>
              <w:spacing w:before="6"/>
              <w:ind w:left="0"/>
            </w:pPr>
            <w:r>
              <w:t>04.06.2019;12.06.2019;21.06.2019</w:t>
            </w:r>
          </w:p>
        </w:tc>
      </w:tr>
      <w:tr w:rsidR="006226F4" w:rsidRPr="00BD6E6D" w:rsidTr="00CD5FEF">
        <w:trPr>
          <w:trHeight w:hRule="exact" w:val="55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Vendosja e materialeve propagandistike më shumë se 5 metra nga zyra zgjedhore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362F0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6226F4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141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Materialet e vërejtura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4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Fotografitë e marra</w:t>
            </w:r>
          </w:p>
        </w:tc>
        <w:tc>
          <w:tcPr>
            <w:tcW w:w="4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362F0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6A15D7" w:rsidRPr="00BD6E6D">
              <w:t>Jo</w:t>
            </w:r>
          </w:p>
        </w:tc>
        <w:tc>
          <w:tcPr>
            <w:tcW w:w="4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Tipi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Vendndodhja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Numri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Kostoja e parashikuar</w:t>
            </w:r>
          </w:p>
        </w:tc>
      </w:tr>
      <w:tr w:rsidR="006226F4" w:rsidRPr="00BD6E6D" w:rsidTr="00CD5FEF">
        <w:trPr>
          <w:trHeight w:hRule="exact" w:val="317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p.sh postera, banera, flamuj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565AA6" w:rsidP="00565AA6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>Nuk ka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3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Etj.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</w:tbl>
    <w:p w:rsidR="006811E3" w:rsidRPr="00BD6E6D" w:rsidRDefault="006811E3" w:rsidP="006226F4">
      <w:pPr>
        <w:pStyle w:val="BodyText"/>
        <w:spacing w:before="6"/>
        <w:ind w:left="0"/>
      </w:pPr>
    </w:p>
    <w:p w:rsidR="006226F4" w:rsidRPr="00BD6E6D" w:rsidRDefault="006811E3" w:rsidP="006811E3">
      <w:pPr>
        <w:pStyle w:val="BodyText"/>
        <w:spacing w:before="6"/>
        <w:ind w:left="720"/>
      </w:pPr>
      <w:r w:rsidRPr="00BD6E6D">
        <w:t xml:space="preserve">     </w:t>
      </w:r>
      <w:r w:rsidR="006226F4" w:rsidRPr="00BD6E6D">
        <w:t>SHËNIM: Vëzhguesit duhet të mbledhin evidence me foto të të gjitha materialeve të ndaluara të fushatës.</w:t>
      </w:r>
    </w:p>
    <w:p w:rsidR="006226F4" w:rsidRPr="00BD6E6D" w:rsidRDefault="006226F4" w:rsidP="006226F4">
      <w:pPr>
        <w:pStyle w:val="BodyText"/>
      </w:pPr>
    </w:p>
    <w:p w:rsidR="00DC17E6" w:rsidRPr="00BD6E6D" w:rsidRDefault="00DC17E6" w:rsidP="006226F4">
      <w:pPr>
        <w:pStyle w:val="BodyText"/>
      </w:pPr>
    </w:p>
    <w:p w:rsidR="00DC17E6" w:rsidRPr="00BD6E6D" w:rsidRDefault="00DC17E6" w:rsidP="006226F4">
      <w:pPr>
        <w:pStyle w:val="BodyText"/>
      </w:pPr>
    </w:p>
    <w:p w:rsidR="00DC17E6" w:rsidRPr="00BD6E6D" w:rsidRDefault="00DC17E6" w:rsidP="006226F4">
      <w:pPr>
        <w:pStyle w:val="BodyText"/>
      </w:pPr>
    </w:p>
    <w:p w:rsidR="006226F4" w:rsidRPr="00BD6E6D" w:rsidRDefault="006811E3" w:rsidP="006226F4">
      <w:pPr>
        <w:pStyle w:val="BodyText"/>
        <w:spacing w:before="6"/>
        <w:ind w:left="0"/>
      </w:pPr>
      <w:r w:rsidRPr="00BD6E6D">
        <w:rPr>
          <w:b/>
          <w:bCs/>
        </w:rPr>
        <w:t xml:space="preserve">                </w:t>
      </w:r>
      <w:r w:rsidR="006226F4" w:rsidRPr="00BD6E6D">
        <w:rPr>
          <w:b/>
          <w:bCs/>
        </w:rPr>
        <w:t>Lista 2: Materiale propagandistike të fushatës zgjedhore të ndaluara (palejuara)</w:t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</w:p>
    <w:p w:rsidR="006226F4" w:rsidRPr="00BD6E6D" w:rsidRDefault="006226F4" w:rsidP="006226F4">
      <w:pPr>
        <w:pStyle w:val="BodyText"/>
        <w:spacing w:before="6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8"/>
        <w:gridCol w:w="1182"/>
        <w:gridCol w:w="2362"/>
        <w:gridCol w:w="1771"/>
        <w:gridCol w:w="596"/>
        <w:gridCol w:w="1176"/>
        <w:gridCol w:w="1774"/>
        <w:gridCol w:w="1774"/>
      </w:tblGrid>
      <w:tr w:rsidR="006226F4" w:rsidRPr="00BD6E6D" w:rsidTr="00CD5FEF">
        <w:trPr>
          <w:trHeight w:hRule="exact" w:val="73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 xml:space="preserve">Bashkia : </w:t>
            </w:r>
            <w:r w:rsidR="00DC17E6" w:rsidRPr="00BD6E6D">
              <w:t>Pogradec</w:t>
            </w:r>
          </w:p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7940B9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 xml:space="preserve">Nuk u evidentuan materiale propagandistike te fushates zgjedhore te ndaluara </w:t>
            </w:r>
            <w:r w:rsidR="007940B9">
              <w:t>nga monitorimi ne bashkine Pogradec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Data dhe koha e vëzhgimit</w:t>
            </w: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F01E49" w:rsidP="006362F0">
            <w:pPr>
              <w:pStyle w:val="BodyText"/>
              <w:kinsoku w:val="0"/>
              <w:overflowPunct w:val="0"/>
              <w:spacing w:before="6"/>
              <w:ind w:left="0"/>
            </w:pPr>
            <w:r>
              <w:t>04.06.2019;12.06.2019;21.06.2019;26.06.2019</w:t>
            </w:r>
          </w:p>
        </w:tc>
      </w:tr>
      <w:tr w:rsidR="006226F4" w:rsidRPr="00BD6E6D" w:rsidTr="00CD5FEF">
        <w:trPr>
          <w:trHeight w:hRule="exact" w:val="55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Vendosja e materialeve propagandistike më shumë se 5 metra nga zyra zgjedhore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362F0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6226F4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141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Materialet e vërejtura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4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Fotografitë e marra</w:t>
            </w:r>
          </w:p>
        </w:tc>
        <w:tc>
          <w:tcPr>
            <w:tcW w:w="4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362F0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DC17E6" w:rsidRPr="00BD6E6D">
              <w:t>Jo</w:t>
            </w:r>
          </w:p>
        </w:tc>
        <w:tc>
          <w:tcPr>
            <w:tcW w:w="4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Tipi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Vendndodhja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Numri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Kostoja e parashikuar</w:t>
            </w:r>
          </w:p>
        </w:tc>
      </w:tr>
      <w:tr w:rsidR="006226F4" w:rsidRPr="00BD6E6D" w:rsidTr="00CD5FEF">
        <w:trPr>
          <w:trHeight w:hRule="exact" w:val="317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p.sh postera, banera, flamuj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DC17E6" w:rsidP="00DC17E6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>Nuk ka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3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Etj.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</w:tbl>
    <w:p w:rsidR="00E97BD0" w:rsidRPr="00BD6E6D" w:rsidRDefault="00E97BD0" w:rsidP="006226F4">
      <w:pPr>
        <w:pStyle w:val="BodyText"/>
        <w:spacing w:before="6"/>
        <w:ind w:left="0"/>
      </w:pPr>
    </w:p>
    <w:p w:rsidR="006226F4" w:rsidRPr="00BD6E6D" w:rsidRDefault="00E97BD0" w:rsidP="00E97BD0">
      <w:pPr>
        <w:pStyle w:val="BodyText"/>
        <w:spacing w:before="6"/>
        <w:ind w:left="720"/>
      </w:pPr>
      <w:r w:rsidRPr="00BD6E6D">
        <w:t xml:space="preserve">     </w:t>
      </w:r>
      <w:r w:rsidR="006226F4" w:rsidRPr="00BD6E6D">
        <w:t>SHËNIM: Vëzhguesit duhet të mbledhin evidence me foto të të gjitha materialeve të ndaluara të fushatës.</w:t>
      </w:r>
    </w:p>
    <w:p w:rsidR="006226F4" w:rsidRPr="00BD6E6D" w:rsidRDefault="006226F4" w:rsidP="006226F4">
      <w:pPr>
        <w:pStyle w:val="BodyText"/>
      </w:pPr>
    </w:p>
    <w:p w:rsidR="006226F4" w:rsidRPr="00BD6E6D" w:rsidRDefault="006226F4">
      <w:pPr>
        <w:pStyle w:val="BodyText"/>
        <w:kinsoku w:val="0"/>
        <w:overflowPunct w:val="0"/>
        <w:spacing w:before="6"/>
        <w:ind w:left="0"/>
      </w:pPr>
    </w:p>
    <w:p w:rsidR="006226F4" w:rsidRPr="00BD6E6D" w:rsidRDefault="006226F4">
      <w:pPr>
        <w:pStyle w:val="BodyText"/>
        <w:kinsoku w:val="0"/>
        <w:overflowPunct w:val="0"/>
        <w:spacing w:before="6"/>
        <w:ind w:left="0"/>
      </w:pPr>
    </w:p>
    <w:p w:rsidR="006226F4" w:rsidRPr="00BD6E6D" w:rsidRDefault="00E97BD0" w:rsidP="006226F4">
      <w:pPr>
        <w:pStyle w:val="BodyText"/>
        <w:spacing w:before="6"/>
        <w:ind w:left="0"/>
      </w:pPr>
      <w:r w:rsidRPr="00BD6E6D">
        <w:rPr>
          <w:b/>
          <w:bCs/>
        </w:rPr>
        <w:t xml:space="preserve">               </w:t>
      </w:r>
      <w:r w:rsidR="006226F4" w:rsidRPr="00BD6E6D">
        <w:rPr>
          <w:b/>
          <w:bCs/>
        </w:rPr>
        <w:t>Lista 2: Materiale propagandistike të fushatës zgjedhore të ndaluara (palejuara)</w:t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</w:p>
    <w:p w:rsidR="006226F4" w:rsidRPr="00BD6E6D" w:rsidRDefault="006226F4" w:rsidP="006226F4">
      <w:pPr>
        <w:pStyle w:val="BodyText"/>
        <w:spacing w:before="6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8"/>
        <w:gridCol w:w="1182"/>
        <w:gridCol w:w="2362"/>
        <w:gridCol w:w="1771"/>
        <w:gridCol w:w="596"/>
        <w:gridCol w:w="1176"/>
        <w:gridCol w:w="1774"/>
        <w:gridCol w:w="1774"/>
      </w:tblGrid>
      <w:tr w:rsidR="006226F4" w:rsidRPr="00BD6E6D" w:rsidTr="00CD5FEF">
        <w:trPr>
          <w:trHeight w:hRule="exact" w:val="73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 xml:space="preserve">Bashkia : </w:t>
            </w:r>
            <w:r w:rsidR="00E97BD0" w:rsidRPr="00BD6E6D">
              <w:t>Maliq</w:t>
            </w:r>
          </w:p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E97BD0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>Nuk u evidentuan materiale propagandistike te fushates zgjedhore te nd</w:t>
            </w:r>
            <w:r w:rsidR="00514A99">
              <w:t>aluara nga monitorimi ne bashkine Maliq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Data dhe koha e vëzhgimit</w:t>
            </w: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DA508E" w:rsidP="006362F0">
            <w:pPr>
              <w:pStyle w:val="BodyText"/>
              <w:kinsoku w:val="0"/>
              <w:overflowPunct w:val="0"/>
              <w:spacing w:before="6"/>
              <w:ind w:left="0"/>
            </w:pPr>
            <w:r>
              <w:t>05.06.2019;13.06.2019;21.06.2019</w:t>
            </w:r>
          </w:p>
        </w:tc>
      </w:tr>
      <w:tr w:rsidR="006226F4" w:rsidRPr="00BD6E6D" w:rsidTr="00CD5FEF">
        <w:trPr>
          <w:trHeight w:hRule="exact" w:val="55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Vendosja e materialeve propagandistike më shumë se 5 metra nga zyra zgjedhore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362F0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6226F4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141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Materialet e vërejtura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4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Fotografitë e marra</w:t>
            </w:r>
          </w:p>
        </w:tc>
        <w:tc>
          <w:tcPr>
            <w:tcW w:w="4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362F0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E97BD0" w:rsidRPr="00BD6E6D">
              <w:t>Jo</w:t>
            </w:r>
          </w:p>
        </w:tc>
        <w:tc>
          <w:tcPr>
            <w:tcW w:w="4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Tipi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Vendndodhja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Numri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Kostoja e parashikuar</w:t>
            </w:r>
          </w:p>
        </w:tc>
      </w:tr>
      <w:tr w:rsidR="006226F4" w:rsidRPr="00BD6E6D" w:rsidTr="00CD5FEF">
        <w:trPr>
          <w:trHeight w:hRule="exact" w:val="317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p.sh postera, banera, flamuj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2F73A4" w:rsidP="002F73A4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>Nuk ka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3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Etj.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</w:tbl>
    <w:p w:rsidR="00F16569" w:rsidRDefault="00F16569" w:rsidP="006226F4">
      <w:pPr>
        <w:pStyle w:val="BodyText"/>
        <w:spacing w:before="6"/>
        <w:ind w:left="0"/>
      </w:pPr>
    </w:p>
    <w:p w:rsidR="006226F4" w:rsidRPr="00BD6E6D" w:rsidRDefault="00F16569" w:rsidP="00F16569">
      <w:pPr>
        <w:pStyle w:val="BodyText"/>
        <w:spacing w:before="6"/>
        <w:ind w:left="720"/>
      </w:pPr>
      <w:r>
        <w:t xml:space="preserve">    </w:t>
      </w:r>
      <w:r w:rsidR="006226F4" w:rsidRPr="00BD6E6D">
        <w:t>SHËNIM: Vëzhguesit duhet të mbledhin evidence me foto të të gjitha materialeve të ndaluara të fushatës.</w:t>
      </w:r>
    </w:p>
    <w:p w:rsidR="006226F4" w:rsidRDefault="006226F4" w:rsidP="006226F4">
      <w:pPr>
        <w:pStyle w:val="BodyText"/>
      </w:pPr>
    </w:p>
    <w:p w:rsidR="001806AF" w:rsidRPr="00BD6E6D" w:rsidRDefault="001806AF" w:rsidP="006226F4">
      <w:pPr>
        <w:pStyle w:val="BodyText"/>
      </w:pPr>
    </w:p>
    <w:p w:rsidR="00EB5E40" w:rsidRPr="00BD6E6D" w:rsidRDefault="00EB5E40">
      <w:pPr>
        <w:pStyle w:val="BodyText"/>
        <w:kinsoku w:val="0"/>
        <w:overflowPunct w:val="0"/>
        <w:spacing w:before="6"/>
        <w:ind w:left="0"/>
      </w:pPr>
    </w:p>
    <w:p w:rsidR="006226F4" w:rsidRPr="00BD6E6D" w:rsidRDefault="00F16569" w:rsidP="006226F4">
      <w:pPr>
        <w:pStyle w:val="BodyText"/>
        <w:spacing w:before="6"/>
        <w:ind w:left="0"/>
      </w:pPr>
      <w:r>
        <w:rPr>
          <w:b/>
          <w:bCs/>
        </w:rPr>
        <w:t xml:space="preserve">               </w:t>
      </w:r>
      <w:r w:rsidR="006226F4" w:rsidRPr="00BD6E6D">
        <w:rPr>
          <w:b/>
          <w:bCs/>
        </w:rPr>
        <w:t>Lista 2: Materiale propagandistike të fushatës zgjedhore të ndaluara (palejuara)</w:t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</w:p>
    <w:p w:rsidR="006226F4" w:rsidRPr="00BD6E6D" w:rsidRDefault="006226F4" w:rsidP="006226F4">
      <w:pPr>
        <w:pStyle w:val="BodyText"/>
        <w:spacing w:before="6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8"/>
        <w:gridCol w:w="1182"/>
        <w:gridCol w:w="2362"/>
        <w:gridCol w:w="1771"/>
        <w:gridCol w:w="596"/>
        <w:gridCol w:w="1176"/>
        <w:gridCol w:w="1774"/>
        <w:gridCol w:w="1774"/>
      </w:tblGrid>
      <w:tr w:rsidR="006226F4" w:rsidRPr="00BD6E6D" w:rsidTr="00CD5FEF">
        <w:trPr>
          <w:trHeight w:hRule="exact" w:val="73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86025B" w:rsidP="006226F4">
            <w:pPr>
              <w:pStyle w:val="BodyText"/>
              <w:spacing w:before="6"/>
              <w:ind w:left="0"/>
            </w:pPr>
            <w:r w:rsidRPr="00BD6E6D">
              <w:t>Bashkia :Korçe</w:t>
            </w:r>
          </w:p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9B4CBC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>Nuk u evidentuan materiale propagandistike te fushates zgjedhore te nd</w:t>
            </w:r>
            <w:r w:rsidR="00B91EBA">
              <w:t>aluara nga monitorimi ne bashkine Korçe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Data dhe koha e vëzhgimit</w:t>
            </w: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FF7E43" w:rsidP="00494805">
            <w:pPr>
              <w:pStyle w:val="BodyText"/>
              <w:kinsoku w:val="0"/>
              <w:overflowPunct w:val="0"/>
              <w:spacing w:before="6"/>
              <w:ind w:left="0"/>
            </w:pPr>
            <w:r>
              <w:t>05.06.2019;13.06.2019;22.06.2019</w:t>
            </w:r>
          </w:p>
        </w:tc>
      </w:tr>
      <w:tr w:rsidR="006226F4" w:rsidRPr="00BD6E6D" w:rsidTr="00CD5FEF">
        <w:trPr>
          <w:trHeight w:hRule="exact" w:val="55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Vendosja e materialeve propagandistike më shumë se 5 metra nga zyra zgjedhore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494805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6226F4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141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Materialet e vërejtura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4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Fotografitë e marra</w:t>
            </w:r>
          </w:p>
        </w:tc>
        <w:tc>
          <w:tcPr>
            <w:tcW w:w="4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494805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86025B" w:rsidRPr="00BD6E6D">
              <w:t>Jo</w:t>
            </w:r>
          </w:p>
        </w:tc>
        <w:tc>
          <w:tcPr>
            <w:tcW w:w="4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Tipi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Vendndodhja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Numri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Kostoja e parashikuar</w:t>
            </w:r>
          </w:p>
        </w:tc>
      </w:tr>
      <w:tr w:rsidR="006226F4" w:rsidRPr="00BD6E6D" w:rsidTr="00CD5FEF">
        <w:trPr>
          <w:trHeight w:hRule="exact" w:val="317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p.sh postera, banera, flamuj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86025B" w:rsidP="0086025B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>Nuk ka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3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Etj.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</w:tbl>
    <w:p w:rsidR="009B4CBC" w:rsidRPr="00BD6E6D" w:rsidRDefault="009B4CBC" w:rsidP="006226F4">
      <w:pPr>
        <w:pStyle w:val="BodyText"/>
        <w:spacing w:before="6"/>
        <w:ind w:left="0"/>
      </w:pPr>
    </w:p>
    <w:p w:rsidR="006226F4" w:rsidRPr="00BD6E6D" w:rsidRDefault="009B4CBC" w:rsidP="009B4CBC">
      <w:pPr>
        <w:pStyle w:val="BodyText"/>
        <w:spacing w:before="6"/>
        <w:ind w:left="720"/>
      </w:pPr>
      <w:r w:rsidRPr="00BD6E6D">
        <w:t xml:space="preserve">    </w:t>
      </w:r>
      <w:r w:rsidR="006226F4" w:rsidRPr="00BD6E6D">
        <w:t>SHËNIM: Vëzhguesit duhet të mbledhin evidence me foto të të gjitha materialeve të ndaluara të fushatës.</w:t>
      </w:r>
    </w:p>
    <w:p w:rsidR="006226F4" w:rsidRPr="00BD6E6D" w:rsidRDefault="006226F4" w:rsidP="006226F4">
      <w:pPr>
        <w:pStyle w:val="BodyText"/>
      </w:pPr>
    </w:p>
    <w:p w:rsidR="00EB5E40" w:rsidRPr="00BD6E6D" w:rsidRDefault="00EB5E40">
      <w:pPr>
        <w:pStyle w:val="BodyText"/>
        <w:kinsoku w:val="0"/>
        <w:overflowPunct w:val="0"/>
        <w:spacing w:before="6"/>
        <w:ind w:left="0"/>
      </w:pPr>
    </w:p>
    <w:p w:rsidR="006226F4" w:rsidRPr="00BD6E6D" w:rsidRDefault="00F16569" w:rsidP="006226F4">
      <w:pPr>
        <w:pStyle w:val="BodyText"/>
        <w:spacing w:before="6"/>
        <w:ind w:left="0"/>
      </w:pPr>
      <w:r>
        <w:rPr>
          <w:b/>
          <w:bCs/>
        </w:rPr>
        <w:t xml:space="preserve">             </w:t>
      </w:r>
      <w:r w:rsidR="009B4CBC" w:rsidRPr="00BD6E6D">
        <w:rPr>
          <w:b/>
          <w:bCs/>
        </w:rPr>
        <w:t xml:space="preserve">  </w:t>
      </w:r>
      <w:r w:rsidR="006226F4" w:rsidRPr="00BD6E6D">
        <w:rPr>
          <w:b/>
          <w:bCs/>
        </w:rPr>
        <w:t>Lista 2: Materiale propagandistike të fushatës zgjedhore të ndaluara (palejuara)</w:t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  <w:r w:rsidR="006226F4" w:rsidRPr="00BD6E6D">
        <w:rPr>
          <w:b/>
          <w:bCs/>
        </w:rPr>
        <w:tab/>
      </w:r>
    </w:p>
    <w:p w:rsidR="006226F4" w:rsidRPr="00BD6E6D" w:rsidRDefault="006226F4" w:rsidP="006226F4">
      <w:pPr>
        <w:pStyle w:val="BodyText"/>
        <w:spacing w:before="6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8"/>
        <w:gridCol w:w="1182"/>
        <w:gridCol w:w="2362"/>
        <w:gridCol w:w="1771"/>
        <w:gridCol w:w="596"/>
        <w:gridCol w:w="1176"/>
        <w:gridCol w:w="1774"/>
        <w:gridCol w:w="1774"/>
      </w:tblGrid>
      <w:tr w:rsidR="006226F4" w:rsidRPr="00BD6E6D" w:rsidTr="00CD5FEF">
        <w:trPr>
          <w:trHeight w:hRule="exact" w:val="73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Bashkia :</w:t>
            </w:r>
            <w:r w:rsidR="009B4CBC" w:rsidRPr="00BD6E6D">
              <w:t>Kolonje</w:t>
            </w:r>
            <w:r w:rsidRPr="00BD6E6D">
              <w:t xml:space="preserve"> </w:t>
            </w:r>
          </w:p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9B4CBC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>Nuk u evidentuan materiale propagandistike te fushates zgjedhore te nd</w:t>
            </w:r>
            <w:r w:rsidR="0025065E">
              <w:t>aluara nga monitorimi ne bashkine Kolonje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Data dhe koha e vëzhgimit</w:t>
            </w: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7151E2" w:rsidP="00494805">
            <w:pPr>
              <w:pStyle w:val="BodyText"/>
              <w:kinsoku w:val="0"/>
              <w:overflowPunct w:val="0"/>
              <w:spacing w:before="6"/>
              <w:ind w:left="0"/>
            </w:pPr>
            <w:r>
              <w:t>05.06.2019;13.06.2019;22.06.2019</w:t>
            </w:r>
          </w:p>
        </w:tc>
      </w:tr>
      <w:tr w:rsidR="006226F4" w:rsidRPr="00BD6E6D" w:rsidTr="00CD5FEF">
        <w:trPr>
          <w:trHeight w:hRule="exact" w:val="55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Vendosja e materialeve propagandistike më shumë se 5 metra nga zyra zgjedhore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494805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6226F4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141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Materialet e vërejtura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4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Fotografitë e marra</w:t>
            </w:r>
          </w:p>
        </w:tc>
        <w:tc>
          <w:tcPr>
            <w:tcW w:w="4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494805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F3732A" w:rsidRPr="00BD6E6D">
              <w:t>Jo</w:t>
            </w:r>
          </w:p>
        </w:tc>
        <w:tc>
          <w:tcPr>
            <w:tcW w:w="4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Tipi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Vendndodhja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Numri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Kostoja e parashikuar</w:t>
            </w:r>
          </w:p>
        </w:tc>
      </w:tr>
      <w:tr w:rsidR="006226F4" w:rsidRPr="00BD6E6D" w:rsidTr="00CD5FEF">
        <w:trPr>
          <w:trHeight w:hRule="exact" w:val="317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p.sh postera, banera, flamuj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3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Etj.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</w:tbl>
    <w:p w:rsidR="00561167" w:rsidRPr="00BD6E6D" w:rsidRDefault="00CD5FEF" w:rsidP="00CD5FEF">
      <w:pPr>
        <w:pStyle w:val="BodyText"/>
        <w:spacing w:before="6"/>
        <w:ind w:left="720"/>
      </w:pPr>
      <w:r w:rsidRPr="00BD6E6D">
        <w:t xml:space="preserve">    </w:t>
      </w:r>
    </w:p>
    <w:p w:rsidR="006226F4" w:rsidRPr="00BD6E6D" w:rsidRDefault="00561167" w:rsidP="00CD5FEF">
      <w:pPr>
        <w:pStyle w:val="BodyText"/>
        <w:spacing w:before="6"/>
        <w:ind w:left="720"/>
      </w:pPr>
      <w:r w:rsidRPr="00BD6E6D">
        <w:t xml:space="preserve">    </w:t>
      </w:r>
      <w:r w:rsidR="006226F4" w:rsidRPr="00BD6E6D">
        <w:t>SHËNIM: Vëzhguesit duhet të mbledhin evidence me foto të të gjitha materialeve të ndaluara të fushatës.</w:t>
      </w:r>
    </w:p>
    <w:p w:rsidR="006226F4" w:rsidRPr="00BD6E6D" w:rsidRDefault="006226F4" w:rsidP="006226F4">
      <w:pPr>
        <w:pStyle w:val="BodyText"/>
      </w:pPr>
    </w:p>
    <w:p w:rsidR="00561167" w:rsidRPr="00BD6E6D" w:rsidRDefault="00561167" w:rsidP="006226F4">
      <w:pPr>
        <w:pStyle w:val="BodyText"/>
      </w:pPr>
    </w:p>
    <w:p w:rsidR="00561167" w:rsidRPr="00BD6E6D" w:rsidRDefault="00561167" w:rsidP="006226F4">
      <w:pPr>
        <w:pStyle w:val="BodyText"/>
      </w:pPr>
    </w:p>
    <w:p w:rsidR="00561167" w:rsidRPr="00BD6E6D" w:rsidRDefault="00561167" w:rsidP="006226F4">
      <w:pPr>
        <w:pStyle w:val="BodyText"/>
      </w:pPr>
    </w:p>
    <w:p w:rsidR="00561167" w:rsidRPr="00BD6E6D" w:rsidRDefault="00561167" w:rsidP="006226F4">
      <w:pPr>
        <w:pStyle w:val="BodyText"/>
      </w:pPr>
    </w:p>
    <w:p w:rsidR="00EB5E40" w:rsidRPr="00BD6E6D" w:rsidRDefault="00EB5E40">
      <w:pPr>
        <w:pStyle w:val="BodyText"/>
        <w:kinsoku w:val="0"/>
        <w:overflowPunct w:val="0"/>
        <w:spacing w:before="6"/>
        <w:ind w:left="0"/>
      </w:pPr>
    </w:p>
    <w:p w:rsidR="006226F4" w:rsidRPr="00BD6E6D" w:rsidRDefault="006226F4" w:rsidP="006226F4">
      <w:pPr>
        <w:pStyle w:val="BodyText"/>
        <w:spacing w:before="6"/>
        <w:ind w:left="0" w:firstLine="720"/>
      </w:pPr>
      <w:r w:rsidRPr="00BD6E6D">
        <w:rPr>
          <w:b/>
          <w:bCs/>
        </w:rPr>
        <w:t xml:space="preserve">   </w:t>
      </w:r>
      <w:r w:rsidR="00CD5FEF" w:rsidRPr="00BD6E6D">
        <w:rPr>
          <w:b/>
          <w:bCs/>
        </w:rPr>
        <w:t xml:space="preserve"> </w:t>
      </w:r>
      <w:r w:rsidRPr="00BD6E6D">
        <w:rPr>
          <w:b/>
          <w:bCs/>
        </w:rPr>
        <w:t>Lista 2: Materiale propagandistike të fushatës zgjedhore të ndaluara (palejuara)</w:t>
      </w:r>
      <w:r w:rsidRPr="00BD6E6D">
        <w:rPr>
          <w:b/>
          <w:bCs/>
        </w:rPr>
        <w:tab/>
      </w:r>
      <w:r w:rsidRPr="00BD6E6D">
        <w:rPr>
          <w:b/>
          <w:bCs/>
        </w:rPr>
        <w:tab/>
      </w:r>
      <w:r w:rsidRPr="00BD6E6D">
        <w:rPr>
          <w:b/>
          <w:bCs/>
        </w:rPr>
        <w:tab/>
      </w:r>
      <w:r w:rsidRPr="00BD6E6D">
        <w:rPr>
          <w:b/>
          <w:bCs/>
        </w:rPr>
        <w:tab/>
      </w:r>
    </w:p>
    <w:p w:rsidR="006226F4" w:rsidRPr="00BD6E6D" w:rsidRDefault="006226F4" w:rsidP="006226F4">
      <w:pPr>
        <w:pStyle w:val="BodyText"/>
        <w:spacing w:before="6"/>
        <w:rPr>
          <w:b/>
          <w:bCs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8"/>
        <w:gridCol w:w="1182"/>
        <w:gridCol w:w="2362"/>
        <w:gridCol w:w="1771"/>
        <w:gridCol w:w="596"/>
        <w:gridCol w:w="1176"/>
        <w:gridCol w:w="1774"/>
        <w:gridCol w:w="1774"/>
      </w:tblGrid>
      <w:tr w:rsidR="006226F4" w:rsidRPr="00BD6E6D" w:rsidTr="00CD5FEF">
        <w:trPr>
          <w:trHeight w:hRule="exact" w:val="73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Bashkia :</w:t>
            </w:r>
            <w:r w:rsidR="00561167" w:rsidRPr="00BD6E6D">
              <w:t>Bulqize</w:t>
            </w:r>
            <w:r w:rsidRPr="00BD6E6D">
              <w:t xml:space="preserve"> </w:t>
            </w:r>
          </w:p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561167">
            <w:pPr>
              <w:pStyle w:val="BodyText"/>
              <w:kinsoku w:val="0"/>
              <w:overflowPunct w:val="0"/>
              <w:spacing w:before="6"/>
              <w:ind w:left="0"/>
            </w:pPr>
            <w:r w:rsidRPr="00BD6E6D">
              <w:t>Nuk u evidentuan materiale propagandistike te fushates zgjedhore te nd</w:t>
            </w:r>
            <w:r w:rsidR="00E42B9E">
              <w:t>aluara nga monitorimi ne bashkine Bulqize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Data dhe koha e vëzhgimit</w:t>
            </w:r>
          </w:p>
        </w:tc>
        <w:tc>
          <w:tcPr>
            <w:tcW w:w="7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8D10D7" w:rsidP="00B41F28">
            <w:pPr>
              <w:pStyle w:val="BodyText"/>
              <w:kinsoku w:val="0"/>
              <w:overflowPunct w:val="0"/>
              <w:spacing w:before="6"/>
              <w:ind w:left="0"/>
            </w:pPr>
            <w:r>
              <w:t>18.06.2019</w:t>
            </w:r>
          </w:p>
        </w:tc>
      </w:tr>
      <w:tr w:rsidR="006226F4" w:rsidRPr="00BD6E6D" w:rsidTr="00CD5FEF">
        <w:trPr>
          <w:trHeight w:hRule="exact" w:val="557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Vendosja e materialeve propagandistike më shumë se 5 metra nga zyra zgjedhore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B41F28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6226F4" w:rsidRPr="00BD6E6D">
              <w:t>Jo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141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Materialet e vërejtura</w:t>
            </w:r>
          </w:p>
        </w:tc>
      </w:tr>
      <w:tr w:rsidR="006226F4" w:rsidRPr="00BD6E6D" w:rsidTr="00CD5FEF">
        <w:trPr>
          <w:trHeight w:hRule="exact" w:val="312"/>
        </w:trPr>
        <w:tc>
          <w:tcPr>
            <w:tcW w:w="4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Fotografitë e marra</w:t>
            </w:r>
          </w:p>
        </w:tc>
        <w:tc>
          <w:tcPr>
            <w:tcW w:w="4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B41F28" w:rsidP="006226F4">
            <w:pPr>
              <w:pStyle w:val="BodyText"/>
              <w:spacing w:before="6"/>
              <w:ind w:left="0"/>
            </w:pPr>
            <w:r>
              <w:t xml:space="preserve"> </w:t>
            </w:r>
            <w:r w:rsidR="00561167" w:rsidRPr="00BD6E6D">
              <w:t>Jo</w:t>
            </w:r>
          </w:p>
        </w:tc>
        <w:tc>
          <w:tcPr>
            <w:tcW w:w="4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</w:p>
        </w:tc>
      </w:tr>
      <w:tr w:rsidR="006226F4" w:rsidRPr="00BD6E6D" w:rsidTr="00CD5FEF">
        <w:trPr>
          <w:trHeight w:hRule="exact" w:val="312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Tipi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Vendndodhja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Numri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Kostoja e parashikuar</w:t>
            </w:r>
          </w:p>
        </w:tc>
      </w:tr>
      <w:tr w:rsidR="006226F4" w:rsidRPr="00BD6E6D" w:rsidTr="00CD5FEF">
        <w:trPr>
          <w:trHeight w:hRule="exact" w:val="317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p.sh postera, banera, flamuj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  <w:tr w:rsidR="006226F4" w:rsidRPr="00BD6E6D" w:rsidTr="00CD5FEF">
        <w:trPr>
          <w:trHeight w:hRule="exact" w:val="313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spacing w:before="6"/>
              <w:ind w:left="0"/>
            </w:pPr>
            <w:r w:rsidRPr="00BD6E6D">
              <w:t>Etj.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F4" w:rsidRPr="00BD6E6D" w:rsidRDefault="006226F4" w:rsidP="006226F4">
            <w:pPr>
              <w:pStyle w:val="BodyText"/>
              <w:kinsoku w:val="0"/>
              <w:overflowPunct w:val="0"/>
              <w:spacing w:before="6"/>
            </w:pPr>
          </w:p>
        </w:tc>
      </w:tr>
    </w:tbl>
    <w:p w:rsidR="00561167" w:rsidRPr="00BD6E6D" w:rsidRDefault="00561167" w:rsidP="006226F4">
      <w:pPr>
        <w:pStyle w:val="BodyText"/>
        <w:spacing w:before="6"/>
        <w:ind w:left="0"/>
      </w:pPr>
    </w:p>
    <w:p w:rsidR="006226F4" w:rsidRPr="00BD6E6D" w:rsidRDefault="00561167" w:rsidP="00561167">
      <w:pPr>
        <w:pStyle w:val="BodyText"/>
        <w:spacing w:before="6"/>
        <w:ind w:left="420" w:firstLine="300"/>
      </w:pPr>
      <w:r w:rsidRPr="00BD6E6D">
        <w:t xml:space="preserve">    </w:t>
      </w:r>
      <w:r w:rsidR="006226F4" w:rsidRPr="00BD6E6D">
        <w:t>SHËNIM: Vëzhguesit duhet të mbledhin evidence me foto të të gjitha materialeve të ndaluara të fushatës.</w:t>
      </w:r>
    </w:p>
    <w:p w:rsidR="006226F4" w:rsidRPr="00BD6E6D" w:rsidRDefault="006226F4" w:rsidP="006226F4">
      <w:pPr>
        <w:pStyle w:val="BodyText"/>
      </w:pPr>
    </w:p>
    <w:p w:rsidR="00EB5E40" w:rsidRPr="00BD6E6D" w:rsidRDefault="00EB5E40">
      <w:pPr>
        <w:pStyle w:val="BodyText"/>
        <w:kinsoku w:val="0"/>
        <w:overflowPunct w:val="0"/>
        <w:spacing w:before="6"/>
        <w:ind w:left="0"/>
      </w:pPr>
    </w:p>
    <w:p w:rsidR="006226F4" w:rsidRPr="00BD6E6D" w:rsidRDefault="004C0642" w:rsidP="006226F4">
      <w:pPr>
        <w:rPr>
          <w:rFonts w:ascii="Verdana" w:hAnsi="Verdana"/>
          <w:b/>
          <w:bCs/>
          <w:sz w:val="20"/>
          <w:szCs w:val="20"/>
        </w:rPr>
      </w:pPr>
      <w:r w:rsidRPr="00BD6E6D">
        <w:rPr>
          <w:rFonts w:ascii="Verdana" w:hAnsi="Verdana"/>
          <w:b/>
          <w:bCs/>
          <w:sz w:val="20"/>
          <w:szCs w:val="20"/>
        </w:rPr>
        <w:t xml:space="preserve">     </w:t>
      </w:r>
      <w:r w:rsidR="00561167" w:rsidRPr="00BD6E6D">
        <w:rPr>
          <w:rFonts w:ascii="Verdana" w:hAnsi="Verdana"/>
          <w:b/>
          <w:bCs/>
          <w:sz w:val="20"/>
          <w:szCs w:val="20"/>
        </w:rPr>
        <w:t xml:space="preserve">       </w:t>
      </w:r>
      <w:r w:rsidR="00F16569">
        <w:rPr>
          <w:rFonts w:ascii="Verdana" w:hAnsi="Verdana"/>
          <w:b/>
          <w:bCs/>
          <w:sz w:val="20"/>
          <w:szCs w:val="20"/>
        </w:rPr>
        <w:t xml:space="preserve"> </w:t>
      </w:r>
      <w:r w:rsidRPr="00BD6E6D">
        <w:rPr>
          <w:rFonts w:ascii="Verdana" w:hAnsi="Verdana"/>
          <w:b/>
          <w:bCs/>
          <w:sz w:val="20"/>
          <w:szCs w:val="20"/>
        </w:rPr>
        <w:t xml:space="preserve">  </w:t>
      </w:r>
      <w:r w:rsidR="006226F4" w:rsidRPr="00BD6E6D">
        <w:rPr>
          <w:rFonts w:ascii="Verdana" w:hAnsi="Verdana"/>
          <w:b/>
          <w:bCs/>
          <w:sz w:val="20"/>
          <w:szCs w:val="20"/>
        </w:rPr>
        <w:t>Lista 3: Aktivitetet e fushatës</w:t>
      </w:r>
    </w:p>
    <w:p w:rsidR="004C0642" w:rsidRPr="00BD6E6D" w:rsidRDefault="004C0642" w:rsidP="006226F4">
      <w:pPr>
        <w:rPr>
          <w:rFonts w:ascii="Verdana" w:hAnsi="Verdana"/>
          <w:sz w:val="20"/>
          <w:szCs w:val="20"/>
        </w:rPr>
      </w:pPr>
    </w:p>
    <w:p w:rsidR="007F082D" w:rsidRPr="00BD6E6D" w:rsidRDefault="007F082D" w:rsidP="00F82B21">
      <w:pPr>
        <w:rPr>
          <w:rFonts w:ascii="Verdana" w:hAnsi="Verdana"/>
          <w:sz w:val="20"/>
          <w:szCs w:val="20"/>
        </w:rPr>
      </w:pPr>
      <w:r w:rsidRPr="00BD6E6D">
        <w:rPr>
          <w:rFonts w:ascii="Verdana" w:hAnsi="Verdana"/>
          <w:sz w:val="20"/>
          <w:szCs w:val="20"/>
        </w:rPr>
        <w:tab/>
        <w:t xml:space="preserve"> </w:t>
      </w: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6"/>
        <w:gridCol w:w="11701"/>
      </w:tblGrid>
      <w:tr w:rsidR="007F082D" w:rsidRPr="00BD6E6D" w:rsidTr="00BC10DA">
        <w:trPr>
          <w:trHeight w:hRule="exact" w:val="49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before="8" w:line="240" w:lineRule="exact"/>
              <w:ind w:left="104" w:right="146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Partia/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Kandidati</w:t>
            </w:r>
          </w:p>
        </w:tc>
        <w:tc>
          <w:tcPr>
            <w:tcW w:w="1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7F082D">
            <w:pPr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BD6E6D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>Partia Personat me Aftesi te Kufizuar/Bashkia Tirane</w:t>
            </w:r>
            <w:r w:rsidR="00375763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 xml:space="preserve">                     Nuk ka</w:t>
            </w:r>
          </w:p>
        </w:tc>
      </w:tr>
      <w:tr w:rsidR="007F082D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Lloji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eventit</w:t>
            </w:r>
          </w:p>
        </w:tc>
        <w:tc>
          <w:tcPr>
            <w:tcW w:w="1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Miting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fushatës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konferencë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shtyp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takim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etj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          Nuk ka</w:t>
            </w:r>
          </w:p>
        </w:tc>
      </w:tr>
      <w:tr w:rsidR="007F082D" w:rsidRPr="00BD6E6D" w:rsidTr="00BC10DA">
        <w:trPr>
          <w:trHeight w:hRule="exact" w:val="69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104" w:right="65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Vendi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fushatës</w:t>
            </w:r>
          </w:p>
        </w:tc>
        <w:tc>
          <w:tcPr>
            <w:tcW w:w="1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tabs>
                <w:tab w:val="left" w:pos="6885"/>
              </w:tabs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Qyteti,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vendi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ab/>
              <w:t>Nuk ka</w:t>
            </w:r>
          </w:p>
        </w:tc>
      </w:tr>
      <w:tr w:rsidR="007F082D" w:rsidRPr="00BD6E6D" w:rsidTr="00BC10DA">
        <w:trPr>
          <w:trHeight w:hRule="exact" w:val="242"/>
        </w:trPr>
        <w:tc>
          <w:tcPr>
            <w:tcW w:w="25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7F082D" w:rsidRPr="00BD6E6D" w:rsidRDefault="007F082D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  <w:tc>
          <w:tcPr>
            <w:tcW w:w="117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F082D" w:rsidRPr="00BD6E6D" w:rsidRDefault="007F082D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</w:tbl>
    <w:p w:rsidR="007F082D" w:rsidRPr="00BD6E6D" w:rsidRDefault="007F082D" w:rsidP="007F082D">
      <w:pPr>
        <w:rPr>
          <w:rFonts w:ascii="Verdana" w:hAnsi="Verdana"/>
          <w:sz w:val="20"/>
          <w:szCs w:val="20"/>
          <w:lang w:val="it-IT"/>
        </w:rPr>
      </w:pPr>
    </w:p>
    <w:p w:rsidR="007F082D" w:rsidRPr="00BD6E6D" w:rsidRDefault="007F082D" w:rsidP="007F082D">
      <w:pPr>
        <w:rPr>
          <w:rFonts w:ascii="Verdana" w:hAnsi="Verdana"/>
          <w:sz w:val="20"/>
          <w:szCs w:val="20"/>
          <w:lang w:val="it-IT"/>
        </w:rPr>
      </w:pPr>
    </w:p>
    <w:p w:rsidR="007F082D" w:rsidRPr="00BD6E6D" w:rsidRDefault="007F082D" w:rsidP="007F082D">
      <w:pPr>
        <w:rPr>
          <w:rFonts w:ascii="Verdana" w:hAnsi="Verdana"/>
          <w:sz w:val="20"/>
          <w:szCs w:val="20"/>
          <w:lang w:val="it-IT"/>
        </w:rPr>
      </w:pPr>
    </w:p>
    <w:p w:rsidR="007F082D" w:rsidRPr="00BD6E6D" w:rsidRDefault="007F082D" w:rsidP="007F082D">
      <w:pPr>
        <w:rPr>
          <w:rFonts w:ascii="Verdana" w:hAnsi="Verdana"/>
          <w:sz w:val="20"/>
          <w:szCs w:val="20"/>
          <w:lang w:val="it-IT"/>
        </w:rPr>
      </w:pPr>
    </w:p>
    <w:p w:rsidR="007F082D" w:rsidRPr="00BD6E6D" w:rsidRDefault="007F082D" w:rsidP="007F082D">
      <w:pPr>
        <w:rPr>
          <w:rFonts w:ascii="Verdana" w:hAnsi="Verdana"/>
          <w:sz w:val="20"/>
          <w:szCs w:val="20"/>
          <w:lang w:val="it-IT"/>
        </w:rPr>
      </w:pPr>
    </w:p>
    <w:p w:rsidR="007F082D" w:rsidRPr="00BD6E6D" w:rsidRDefault="007F082D" w:rsidP="007F082D">
      <w:pPr>
        <w:rPr>
          <w:rFonts w:ascii="Verdana" w:hAnsi="Verdana"/>
          <w:sz w:val="20"/>
          <w:szCs w:val="20"/>
          <w:lang w:val="it-IT"/>
        </w:rPr>
      </w:pPr>
    </w:p>
    <w:p w:rsidR="007F082D" w:rsidRPr="00BD6E6D" w:rsidRDefault="007F082D" w:rsidP="007F082D">
      <w:pPr>
        <w:rPr>
          <w:rFonts w:ascii="Verdana" w:hAnsi="Verdana"/>
          <w:sz w:val="20"/>
          <w:szCs w:val="20"/>
          <w:lang w:val="it-IT"/>
        </w:rPr>
      </w:pPr>
    </w:p>
    <w:p w:rsidR="007F082D" w:rsidRPr="00BD6E6D" w:rsidRDefault="007F082D" w:rsidP="007F082D">
      <w:pPr>
        <w:rPr>
          <w:rFonts w:ascii="Verdana" w:hAnsi="Verdana"/>
          <w:sz w:val="20"/>
          <w:szCs w:val="20"/>
          <w:lang w:val="it-IT"/>
        </w:rPr>
      </w:pPr>
    </w:p>
    <w:p w:rsidR="007F082D" w:rsidRPr="00BD6E6D" w:rsidRDefault="007F082D" w:rsidP="007F082D">
      <w:pPr>
        <w:rPr>
          <w:rFonts w:ascii="Verdana" w:hAnsi="Verdana"/>
          <w:sz w:val="20"/>
          <w:szCs w:val="20"/>
          <w:lang w:val="it-IT"/>
        </w:rPr>
      </w:pPr>
    </w:p>
    <w:p w:rsidR="007F082D" w:rsidRPr="00BD6E6D" w:rsidRDefault="007F082D" w:rsidP="007F082D">
      <w:pPr>
        <w:tabs>
          <w:tab w:val="left" w:pos="1845"/>
        </w:tabs>
        <w:rPr>
          <w:rFonts w:ascii="Verdana" w:hAnsi="Verdana"/>
          <w:sz w:val="20"/>
          <w:szCs w:val="20"/>
          <w:lang w:val="it-IT"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6"/>
        <w:gridCol w:w="3899"/>
        <w:gridCol w:w="96"/>
        <w:gridCol w:w="1776"/>
        <w:gridCol w:w="1844"/>
        <w:gridCol w:w="1027"/>
        <w:gridCol w:w="3059"/>
      </w:tblGrid>
      <w:tr w:rsidR="007F082D" w:rsidRPr="00BD6E6D" w:rsidTr="00BC10DA">
        <w:trPr>
          <w:trHeight w:hRule="exact" w:val="122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2" w:lineRule="auto"/>
              <w:ind w:left="104" w:right="46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Vendtakimi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3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zgjedhore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99" w:right="21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Objektet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bashkisë,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stadiumi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...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(a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është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përdorimi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objekteve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tilla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mënyrë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barabarte,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rastet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mundëshme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të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abuzimit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shtetërore)</w:t>
            </w:r>
          </w:p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2" w:lineRule="auto"/>
              <w:ind w:left="104" w:right="2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Lokacioni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privat,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Hotel, sallë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takimi,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shtabi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7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...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Nuk ka</w:t>
            </w:r>
          </w:p>
        </w:tc>
      </w:tr>
      <w:tr w:rsidR="007F082D" w:rsidRPr="00BD6E6D" w:rsidTr="00BC10DA">
        <w:trPr>
          <w:trHeight w:hRule="exact" w:val="50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2" w:lineRule="auto"/>
              <w:ind w:left="104" w:right="615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Madhësia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dhe</w:t>
            </w:r>
            <w:r w:rsidRPr="00BD6E6D">
              <w:rPr>
                <w:rFonts w:ascii="Verdana" w:hAnsi="Verdana" w:cs="Verdana"/>
                <w:spacing w:val="2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kapaciteti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vendit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7F082D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Numri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pjesëmarrësve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(llogaritet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vlerësohet</w:t>
            </w:r>
            <w:r w:rsidRPr="00BD6E6D">
              <w:rPr>
                <w:rFonts w:ascii="Verdana" w:hAnsi="Verdana" w:cs="Verdana"/>
                <w:spacing w:val="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-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p.sh.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bazuar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njerëzve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rresht)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3830D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7F082D" w:rsidRPr="00BD6E6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Stafi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organizues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99" w:right="4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Stafi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kandidatëve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vullnetarët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39" w:lineRule="auto"/>
              <w:ind w:left="99" w:right="104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Stafi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paguar,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siguruar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nga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kompania</w:t>
            </w:r>
          </w:p>
        </w:tc>
        <w:tc>
          <w:tcPr>
            <w:tcW w:w="2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tjerë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3830D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7F082D" w:rsidRPr="00BD6E6D" w:rsidTr="003830D2">
        <w:trPr>
          <w:trHeight w:hRule="exact" w:val="56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Pije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ofruara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Përshkrimi (uji,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pijet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joalkoolike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përafërt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3830D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7F082D" w:rsidRPr="00BD6E6D" w:rsidTr="00BC10DA">
        <w:trPr>
          <w:trHeight w:hRule="exact" w:val="49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Ushqimi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Përshkrimi (sanduiçe,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enët,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ëmbëlsira, etj)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vlerësimi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përafërt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3830D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7F082D" w:rsidRPr="00BD6E6D" w:rsidTr="005643BA">
        <w:trPr>
          <w:trHeight w:hRule="exact" w:val="119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Argëtimi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9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Person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(këngëtar,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atlet,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aktor,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etj)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99" w:right="34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Koment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(tregoni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nëse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inkurajoi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pjesëmarrësit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votojnë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>për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partinë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/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kandidatin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organizues)</w:t>
            </w:r>
            <w:r w:rsidR="005643BA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</w:t>
            </w:r>
          </w:p>
        </w:tc>
      </w:tr>
      <w:tr w:rsidR="007F082D" w:rsidRPr="00BD6E6D" w:rsidTr="00BC10DA">
        <w:trPr>
          <w:trHeight w:hRule="exact" w:val="146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104" w:right="465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Transporti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çdo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automjet)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99" w:right="730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Qëllimi (transportimi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pjesëmarrësve,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materialeve,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ftuarve,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zyrtarët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kandidatët)</w:t>
            </w:r>
          </w:p>
        </w:tc>
        <w:tc>
          <w:tcPr>
            <w:tcW w:w="4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Tipi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(autobusë,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furgona,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99" w:right="102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Koment(a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ka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</w:t>
            </w:r>
            <w:r w:rsidRPr="00BD6E6D">
              <w:rPr>
                <w:rFonts w:ascii="Verdana" w:hAnsi="Verdana" w:cs="Verdana"/>
                <w:spacing w:val="28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publike/makina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administrative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përdorura,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raste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abuzimit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shtetërore)</w:t>
            </w:r>
            <w:r w:rsidR="00D9677C"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Nuk ka</w:t>
            </w:r>
          </w:p>
        </w:tc>
      </w:tr>
      <w:tr w:rsidR="007F082D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104" w:right="472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Mobilje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sistemi</w:t>
            </w:r>
            <w:r w:rsidRPr="00BD6E6D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audio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Karrige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Tavolina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104" w:right="39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Video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dhe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sistemi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audio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tjera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D9677C" w:rsidP="00D9677C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7F082D" w:rsidRPr="00BD6E6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Dhurata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promocionale</w:t>
            </w:r>
          </w:p>
        </w:tc>
        <w:tc>
          <w:tcPr>
            <w:tcW w:w="5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99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Lloji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(Bluza,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stilolapsa,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paratë,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tjera)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ind w:left="104" w:right="698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Sasia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(e</w:t>
            </w:r>
            <w:r w:rsidRPr="00BD6E6D">
              <w:rPr>
                <w:rFonts w:ascii="Verdana" w:hAnsi="Verdana" w:cs="Verdana"/>
                <w:spacing w:val="2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vlerësuar)</w:t>
            </w:r>
          </w:p>
        </w:tc>
        <w:tc>
          <w:tcPr>
            <w:tcW w:w="4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Default="007F082D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Koment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(blerja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mundshme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votës).</w:t>
            </w:r>
          </w:p>
          <w:p w:rsidR="00F7539D" w:rsidRPr="00BD6E6D" w:rsidRDefault="00F7539D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 asnje informacion te tille</w:t>
            </w:r>
          </w:p>
        </w:tc>
      </w:tr>
      <w:tr w:rsidR="007F082D" w:rsidRPr="00BD6E6D" w:rsidTr="00BC10DA">
        <w:trPr>
          <w:trHeight w:hRule="exact" w:val="451"/>
        </w:trPr>
        <w:tc>
          <w:tcPr>
            <w:tcW w:w="142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82D" w:rsidRPr="00BD6E6D" w:rsidRDefault="007F082D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lastRenderedPageBreak/>
              <w:t>Komente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tjera</w:t>
            </w:r>
          </w:p>
        </w:tc>
      </w:tr>
    </w:tbl>
    <w:p w:rsidR="007F082D" w:rsidRPr="00BD6E6D" w:rsidRDefault="007F082D" w:rsidP="007F082D">
      <w:pPr>
        <w:pStyle w:val="BodyText"/>
        <w:kinsoku w:val="0"/>
        <w:overflowPunct w:val="0"/>
        <w:spacing w:before="0"/>
        <w:ind w:left="0"/>
        <w:rPr>
          <w:rFonts w:cs="Times New Roman"/>
        </w:rPr>
      </w:pPr>
    </w:p>
    <w:p w:rsidR="007F082D" w:rsidRPr="00BD6E6D" w:rsidRDefault="007F082D" w:rsidP="007F082D">
      <w:pPr>
        <w:pStyle w:val="BodyText"/>
        <w:kinsoku w:val="0"/>
        <w:overflowPunct w:val="0"/>
        <w:spacing w:before="9"/>
        <w:ind w:left="0"/>
        <w:rPr>
          <w:rFonts w:cs="Times New Roman"/>
        </w:rPr>
      </w:pPr>
    </w:p>
    <w:p w:rsidR="007F082D" w:rsidRPr="00BD6E6D" w:rsidRDefault="007F082D" w:rsidP="007F082D">
      <w:pPr>
        <w:pStyle w:val="BodyText"/>
        <w:kinsoku w:val="0"/>
        <w:overflowPunct w:val="0"/>
        <w:spacing w:before="0"/>
        <w:ind w:left="0"/>
        <w:rPr>
          <w:rFonts w:cs="Times New Roman"/>
        </w:rPr>
      </w:pPr>
    </w:p>
    <w:p w:rsidR="005F31F2" w:rsidRPr="00BD6E6D" w:rsidRDefault="00CE050C" w:rsidP="00F82B21">
      <w:pPr>
        <w:rPr>
          <w:rFonts w:ascii="Verdana" w:hAnsi="Verdana"/>
          <w:b/>
          <w:bCs/>
          <w:sz w:val="20"/>
          <w:szCs w:val="20"/>
        </w:rPr>
      </w:pPr>
      <w:r w:rsidRPr="00BD6E6D">
        <w:rPr>
          <w:rFonts w:ascii="Verdana" w:hAnsi="Verdana"/>
          <w:sz w:val="20"/>
          <w:szCs w:val="20"/>
        </w:rPr>
        <w:tab/>
        <w:t xml:space="preserve">     </w:t>
      </w:r>
      <w:r w:rsidRPr="00BD6E6D">
        <w:rPr>
          <w:rFonts w:ascii="Verdana" w:hAnsi="Verdana"/>
          <w:b/>
          <w:bCs/>
          <w:sz w:val="20"/>
          <w:szCs w:val="20"/>
        </w:rPr>
        <w:t>Lista 3: Aktivitetet e fushatës</w:t>
      </w:r>
    </w:p>
    <w:p w:rsidR="00CE050C" w:rsidRPr="00BD6E6D" w:rsidRDefault="00CE050C" w:rsidP="00F82B21">
      <w:pPr>
        <w:rPr>
          <w:rFonts w:ascii="Verdana" w:hAnsi="Verdana"/>
          <w:sz w:val="20"/>
          <w:szCs w:val="20"/>
        </w:rPr>
      </w:pPr>
    </w:p>
    <w:tbl>
      <w:tblPr>
        <w:tblW w:w="14227" w:type="dxa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6"/>
        <w:gridCol w:w="3899"/>
        <w:gridCol w:w="96"/>
        <w:gridCol w:w="1776"/>
        <w:gridCol w:w="1844"/>
        <w:gridCol w:w="1027"/>
        <w:gridCol w:w="3059"/>
      </w:tblGrid>
      <w:tr w:rsidR="005F31F2" w:rsidRPr="00BD6E6D" w:rsidTr="005F31F2">
        <w:trPr>
          <w:trHeight w:hRule="exact" w:val="49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before="8" w:line="240" w:lineRule="exact"/>
              <w:ind w:left="104" w:right="146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Partia/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Kandidati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5F31F2">
            <w:pPr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BD6E6D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>Partia Personat me Aftesi te Kufizuar/Bashkia Durres</w:t>
            </w:r>
            <w:r w:rsidR="00375763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 xml:space="preserve">                    Nuk ka</w:t>
            </w:r>
          </w:p>
        </w:tc>
      </w:tr>
      <w:tr w:rsidR="005F31F2" w:rsidRPr="00BD6E6D" w:rsidTr="005F31F2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Lloji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eventit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Miting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fushatës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konferencë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shtyp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takim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etj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          Nuk ka</w:t>
            </w:r>
          </w:p>
        </w:tc>
      </w:tr>
      <w:tr w:rsidR="005F31F2" w:rsidRPr="00BD6E6D" w:rsidTr="005F31F2">
        <w:trPr>
          <w:trHeight w:hRule="exact" w:val="69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104" w:right="65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Vendi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fushatës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tabs>
                <w:tab w:val="left" w:pos="6885"/>
              </w:tabs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Qyteti,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vendi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ab/>
              <w:t>Nuk ka</w:t>
            </w:r>
          </w:p>
        </w:tc>
      </w:tr>
      <w:tr w:rsidR="005F31F2" w:rsidRPr="00BD6E6D" w:rsidTr="005F31F2">
        <w:trPr>
          <w:trHeight w:hRule="exact" w:val="242"/>
        </w:trPr>
        <w:tc>
          <w:tcPr>
            <w:tcW w:w="25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5F31F2" w:rsidRPr="00BD6E6D" w:rsidRDefault="005F31F2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F31F2" w:rsidRPr="00BD6E6D" w:rsidRDefault="005F31F2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5F31F2" w:rsidRPr="00BD6E6D" w:rsidTr="005F31F2">
        <w:trPr>
          <w:trHeight w:hRule="exact" w:val="122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2" w:lineRule="auto"/>
              <w:ind w:left="104" w:right="46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Vendtakimi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3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zgjedhore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99" w:right="21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Objektet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bashkisë,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stadiumi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...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(a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është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përdorimi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objekteve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tilla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mënyrë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barabarte,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rastet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mundëshme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të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abuzimit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shtetërore)</w:t>
            </w:r>
          </w:p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2" w:lineRule="auto"/>
              <w:ind w:left="104" w:right="2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Lokacioni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privat,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Hotel, sallë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takimi,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shtabi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7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...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Nuk ka</w:t>
            </w:r>
          </w:p>
        </w:tc>
      </w:tr>
      <w:tr w:rsidR="005F31F2" w:rsidRPr="00BD6E6D" w:rsidTr="005F31F2">
        <w:trPr>
          <w:trHeight w:hRule="exact" w:val="50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2" w:lineRule="auto"/>
              <w:ind w:left="104" w:right="615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Madhësia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dhe</w:t>
            </w:r>
            <w:r w:rsidRPr="00BD6E6D">
              <w:rPr>
                <w:rFonts w:ascii="Verdana" w:hAnsi="Verdana" w:cs="Verdana"/>
                <w:spacing w:val="2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kapaciteti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vendit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5F31F2" w:rsidRPr="00BD6E6D" w:rsidTr="005F31F2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Numri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pjesëmarrësve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(llogaritet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vlerësohet</w:t>
            </w:r>
            <w:r w:rsidRPr="00BD6E6D">
              <w:rPr>
                <w:rFonts w:ascii="Verdana" w:hAnsi="Verdana" w:cs="Verdana"/>
                <w:spacing w:val="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-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p.sh.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bazuar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njerëzve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rresht)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5F31F2" w:rsidRPr="00BD6E6D" w:rsidTr="005F31F2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Stafi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organizues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99" w:right="4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Stafi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kandidatëve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vullnetarët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39" w:lineRule="auto"/>
              <w:ind w:left="99" w:right="104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Stafi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paguar,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siguruar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nga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kompania</w:t>
            </w:r>
          </w:p>
        </w:tc>
        <w:tc>
          <w:tcPr>
            <w:tcW w:w="2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tjerë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5F31F2" w:rsidRPr="00BD6E6D" w:rsidTr="005F31F2">
        <w:trPr>
          <w:trHeight w:hRule="exact" w:val="56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Pije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ofruara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Përshkrimi (uji,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pijet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joalkoolike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përafërt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5F31F2" w:rsidRPr="00BD6E6D" w:rsidTr="005F31F2">
        <w:trPr>
          <w:trHeight w:hRule="exact" w:val="49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Ushqimi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Përshkrimi (sanduiçe,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enët,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ëmbëlsira, etj)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vlerësimi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përafërt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5F31F2" w:rsidRPr="00BD6E6D" w:rsidTr="00E63027">
        <w:trPr>
          <w:trHeight w:hRule="exact" w:val="119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Argëtimi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9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Person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(këngëtar,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atlet,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aktor,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etj)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99" w:right="34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Koment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(tregoni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nëse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inkurajoi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pjesëmarrësit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votojnë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>për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partinë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/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kandidatin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organizues)</w:t>
            </w:r>
            <w:r w:rsidR="00E63027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</w:t>
            </w:r>
          </w:p>
        </w:tc>
      </w:tr>
      <w:tr w:rsidR="005F31F2" w:rsidRPr="00BD6E6D" w:rsidTr="005F31F2">
        <w:trPr>
          <w:trHeight w:hRule="exact" w:val="146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104" w:right="465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lastRenderedPageBreak/>
              <w:t>Transporti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çdo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automjet)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99" w:right="730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Qëllimi (transportimi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pjesëmarrësve,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materialeve,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ftuarve,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zyrtarët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kandidatët)</w:t>
            </w:r>
          </w:p>
        </w:tc>
        <w:tc>
          <w:tcPr>
            <w:tcW w:w="4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Tipi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(autobusë,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furgona,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99" w:right="102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Koment(a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ka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</w:t>
            </w:r>
            <w:r w:rsidRPr="00BD6E6D">
              <w:rPr>
                <w:rFonts w:ascii="Verdana" w:hAnsi="Verdana" w:cs="Verdana"/>
                <w:spacing w:val="28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publike/makina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administrative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përdorura,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raste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abuzimit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shtetërore) Nuk ka</w:t>
            </w:r>
          </w:p>
        </w:tc>
      </w:tr>
      <w:tr w:rsidR="005F31F2" w:rsidRPr="00BD6E6D" w:rsidTr="005F31F2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104" w:right="472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Mobilje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sistemi</w:t>
            </w:r>
            <w:r w:rsidRPr="00BD6E6D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audio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Karrige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Tavolina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104" w:right="39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Video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dhe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sistemi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audio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tjera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5F31F2" w:rsidRPr="00BD6E6D" w:rsidTr="005F31F2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Dhurata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promocionale</w:t>
            </w:r>
          </w:p>
        </w:tc>
        <w:tc>
          <w:tcPr>
            <w:tcW w:w="5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99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Lloji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(Bluza,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stilolapsa,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paratë,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tjera)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ind w:left="104" w:right="698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Sasia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(e</w:t>
            </w:r>
            <w:r w:rsidRPr="00BD6E6D">
              <w:rPr>
                <w:rFonts w:ascii="Verdana" w:hAnsi="Verdana" w:cs="Verdana"/>
                <w:spacing w:val="2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vlerësuar)</w:t>
            </w:r>
          </w:p>
        </w:tc>
        <w:tc>
          <w:tcPr>
            <w:tcW w:w="4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Default="005F31F2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Koment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(blerja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mundshme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votës).</w:t>
            </w:r>
          </w:p>
          <w:p w:rsidR="00D65374" w:rsidRPr="00BD6E6D" w:rsidRDefault="00D65374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 asnje informacion te tille</w:t>
            </w:r>
          </w:p>
        </w:tc>
      </w:tr>
      <w:tr w:rsidR="005F31F2" w:rsidRPr="00BD6E6D" w:rsidTr="005F31F2">
        <w:trPr>
          <w:trHeight w:hRule="exact" w:val="451"/>
        </w:trPr>
        <w:tc>
          <w:tcPr>
            <w:tcW w:w="142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F2" w:rsidRPr="00BD6E6D" w:rsidRDefault="005F31F2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Komente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tjera</w:t>
            </w:r>
          </w:p>
        </w:tc>
      </w:tr>
    </w:tbl>
    <w:p w:rsidR="006226F4" w:rsidRPr="00BD6E6D" w:rsidRDefault="006226F4" w:rsidP="00F82B21">
      <w:pPr>
        <w:rPr>
          <w:rFonts w:ascii="Verdana" w:hAnsi="Verdana"/>
          <w:sz w:val="20"/>
          <w:szCs w:val="20"/>
        </w:rPr>
      </w:pPr>
    </w:p>
    <w:p w:rsidR="00CE050C" w:rsidRPr="00BD6E6D" w:rsidRDefault="00F16569" w:rsidP="00CE050C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</w:t>
      </w:r>
      <w:r w:rsidR="00CE050C" w:rsidRPr="00BD6E6D">
        <w:rPr>
          <w:rFonts w:ascii="Verdana" w:hAnsi="Verdana"/>
          <w:sz w:val="20"/>
          <w:szCs w:val="20"/>
        </w:rPr>
        <w:t xml:space="preserve"> </w:t>
      </w:r>
      <w:r w:rsidR="00CE050C" w:rsidRPr="00BD6E6D">
        <w:rPr>
          <w:rFonts w:ascii="Verdana" w:hAnsi="Verdana"/>
          <w:b/>
          <w:bCs/>
          <w:sz w:val="20"/>
          <w:szCs w:val="20"/>
        </w:rPr>
        <w:t>Lista 3: Aktivitetet e fushatës</w:t>
      </w:r>
    </w:p>
    <w:p w:rsidR="00CE050C" w:rsidRPr="00BD6E6D" w:rsidRDefault="00CE050C" w:rsidP="00CE050C">
      <w:pPr>
        <w:rPr>
          <w:rFonts w:ascii="Verdana" w:hAnsi="Verdana"/>
          <w:sz w:val="20"/>
          <w:szCs w:val="20"/>
        </w:rPr>
      </w:pPr>
    </w:p>
    <w:tbl>
      <w:tblPr>
        <w:tblW w:w="14227" w:type="dxa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6"/>
        <w:gridCol w:w="3899"/>
        <w:gridCol w:w="96"/>
        <w:gridCol w:w="1776"/>
        <w:gridCol w:w="1844"/>
        <w:gridCol w:w="1027"/>
        <w:gridCol w:w="3059"/>
      </w:tblGrid>
      <w:tr w:rsidR="00CE050C" w:rsidRPr="00BD6E6D" w:rsidTr="00BC10DA">
        <w:trPr>
          <w:trHeight w:hRule="exact" w:val="49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before="8" w:line="240" w:lineRule="exact"/>
              <w:ind w:left="104" w:right="146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Partia/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Kandidati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BD6E6D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>Partia Personat me Aftesi te Kufizuar/Bashkia Librazhd</w:t>
            </w:r>
            <w:r w:rsidR="00375763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 xml:space="preserve">                  Nuk ka</w:t>
            </w:r>
          </w:p>
        </w:tc>
      </w:tr>
      <w:tr w:rsidR="00CE050C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Lloji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eventit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Miting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fushatës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konferencë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shtyp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takim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etj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          Nuk ka</w:t>
            </w:r>
          </w:p>
        </w:tc>
      </w:tr>
      <w:tr w:rsidR="00CE050C" w:rsidRPr="00BD6E6D" w:rsidTr="00BC10DA">
        <w:trPr>
          <w:trHeight w:hRule="exact" w:val="69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65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Vendi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fushatës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tabs>
                <w:tab w:val="left" w:pos="6885"/>
              </w:tabs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Qyteti,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vendi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ab/>
              <w:t>Nuk ka</w:t>
            </w:r>
          </w:p>
        </w:tc>
      </w:tr>
      <w:tr w:rsidR="00CE050C" w:rsidRPr="00BD6E6D" w:rsidTr="00BC10DA">
        <w:trPr>
          <w:trHeight w:hRule="exact" w:val="242"/>
        </w:trPr>
        <w:tc>
          <w:tcPr>
            <w:tcW w:w="25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CE050C" w:rsidRPr="00BD6E6D" w:rsidTr="00BC10DA">
        <w:trPr>
          <w:trHeight w:hRule="exact" w:val="122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46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Vendtakimi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3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zgjedhore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21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Objektet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bashkisë,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stadiumi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...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(a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është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përdorimi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objekteve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tilla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mënyrë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barabarte,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rastet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mundëshme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të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abuzimit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shtetërore)</w:t>
            </w:r>
          </w:p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2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Lokacioni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privat,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Hotel, sallë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takimi,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shtabi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7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...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50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615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Madhësia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dhe</w:t>
            </w:r>
            <w:r w:rsidRPr="00BD6E6D">
              <w:rPr>
                <w:rFonts w:ascii="Verdana" w:hAnsi="Verdana" w:cs="Verdana"/>
                <w:spacing w:val="2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kapaciteti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vendit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CE050C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Numri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pjesëmarrësve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(llogaritet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vlerësohet</w:t>
            </w:r>
            <w:r w:rsidRPr="00BD6E6D">
              <w:rPr>
                <w:rFonts w:ascii="Verdana" w:hAnsi="Verdana" w:cs="Verdana"/>
                <w:spacing w:val="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-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p.sh.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bazuar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njerëzve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rresht)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Stafi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organizues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4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Stafi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kandidatëve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vullnetarët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39" w:lineRule="auto"/>
              <w:ind w:left="99" w:right="104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Stafi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paguar,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siguruar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nga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kompania</w:t>
            </w:r>
          </w:p>
        </w:tc>
        <w:tc>
          <w:tcPr>
            <w:tcW w:w="2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tjerë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56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Pije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ofruara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Përshkrimi (uji,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pijet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joalkoolike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përafërt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49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Ushqimi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Përshkrimi (sanduiçe,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enët,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ëmbëlsira, etj)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vlerësimi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përafërt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6C1A35">
        <w:trPr>
          <w:trHeight w:hRule="exact" w:val="118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lastRenderedPageBreak/>
              <w:t>Argëtimi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Person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(këngëtar,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atlet,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aktor,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etj)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34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Koment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(tregoni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nëse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inkurajoi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pjesëmarrësit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votojnë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>për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partinë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/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kandidatin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organizues)</w:t>
            </w:r>
            <w:r w:rsidR="006C1A35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</w:t>
            </w:r>
          </w:p>
        </w:tc>
      </w:tr>
      <w:tr w:rsidR="00CE050C" w:rsidRPr="00BD6E6D" w:rsidTr="00BC10DA">
        <w:trPr>
          <w:trHeight w:hRule="exact" w:val="146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465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Transporti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çdo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automjet)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730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Qëllimi (transportimi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pjesëmarrësve,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materialeve,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ftuarve,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zyrtarët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kandidatët)</w:t>
            </w:r>
          </w:p>
        </w:tc>
        <w:tc>
          <w:tcPr>
            <w:tcW w:w="4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Tipi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(autobusë,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furgona,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102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Koment(a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ka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</w:t>
            </w:r>
            <w:r w:rsidRPr="00BD6E6D">
              <w:rPr>
                <w:rFonts w:ascii="Verdana" w:hAnsi="Verdana" w:cs="Verdana"/>
                <w:spacing w:val="28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publike/makina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administrative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përdorura,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raste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abuzimit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shtetërore) Nuk ka</w:t>
            </w:r>
          </w:p>
        </w:tc>
      </w:tr>
      <w:tr w:rsidR="00CE050C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472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Mobilje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sistemi</w:t>
            </w:r>
            <w:r w:rsidRPr="00BD6E6D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audio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Karrige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Tavolina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39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Video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dhe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sistemi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audio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tjera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Dhurata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promocionale</w:t>
            </w:r>
          </w:p>
        </w:tc>
        <w:tc>
          <w:tcPr>
            <w:tcW w:w="5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Lloji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(Bluza,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stilolapsa,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paratë,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tjera)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698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Sasia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(e</w:t>
            </w:r>
            <w:r w:rsidRPr="00BD6E6D">
              <w:rPr>
                <w:rFonts w:ascii="Verdana" w:hAnsi="Verdana" w:cs="Verdana"/>
                <w:spacing w:val="2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vlerësuar)</w:t>
            </w:r>
          </w:p>
        </w:tc>
        <w:tc>
          <w:tcPr>
            <w:tcW w:w="4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Default="00CE050C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Koment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(blerja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mundshme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votës).</w:t>
            </w:r>
          </w:p>
          <w:p w:rsidR="006C1A35" w:rsidRPr="00BD6E6D" w:rsidRDefault="006C1A35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 asnje informacion te tille</w:t>
            </w:r>
          </w:p>
        </w:tc>
      </w:tr>
      <w:tr w:rsidR="00CE050C" w:rsidRPr="00BD6E6D" w:rsidTr="00BC10DA">
        <w:trPr>
          <w:trHeight w:hRule="exact" w:val="451"/>
        </w:trPr>
        <w:tc>
          <w:tcPr>
            <w:tcW w:w="142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Komente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tjera</w:t>
            </w:r>
          </w:p>
        </w:tc>
      </w:tr>
    </w:tbl>
    <w:p w:rsidR="00CE050C" w:rsidRPr="00BD6E6D" w:rsidRDefault="00CE050C" w:rsidP="00CE050C">
      <w:pPr>
        <w:rPr>
          <w:rFonts w:ascii="Verdana" w:hAnsi="Verdana"/>
          <w:sz w:val="20"/>
          <w:szCs w:val="20"/>
        </w:rPr>
      </w:pPr>
    </w:p>
    <w:p w:rsidR="00CE050C" w:rsidRPr="00BD6E6D" w:rsidRDefault="00CE050C" w:rsidP="00CE050C">
      <w:pPr>
        <w:rPr>
          <w:rFonts w:ascii="Verdana" w:hAnsi="Verdana"/>
          <w:sz w:val="20"/>
          <w:szCs w:val="20"/>
        </w:rPr>
      </w:pPr>
      <w:r w:rsidRPr="00BD6E6D">
        <w:rPr>
          <w:rFonts w:ascii="Verdana" w:hAnsi="Verdana"/>
          <w:sz w:val="20"/>
          <w:szCs w:val="20"/>
        </w:rPr>
        <w:tab/>
      </w:r>
      <w:r w:rsidRPr="00BD6E6D">
        <w:rPr>
          <w:rFonts w:ascii="Verdana" w:hAnsi="Verdana"/>
          <w:sz w:val="20"/>
          <w:szCs w:val="20"/>
        </w:rPr>
        <w:tab/>
      </w:r>
    </w:p>
    <w:p w:rsidR="00CE050C" w:rsidRPr="00BD6E6D" w:rsidRDefault="00CE050C" w:rsidP="00CE050C">
      <w:pPr>
        <w:rPr>
          <w:rFonts w:ascii="Verdana" w:hAnsi="Verdana"/>
          <w:b/>
          <w:bCs/>
          <w:sz w:val="20"/>
          <w:szCs w:val="20"/>
        </w:rPr>
      </w:pPr>
      <w:r w:rsidRPr="00BD6E6D">
        <w:rPr>
          <w:rFonts w:ascii="Verdana" w:hAnsi="Verdana"/>
          <w:sz w:val="20"/>
          <w:szCs w:val="20"/>
        </w:rPr>
        <w:t xml:space="preserve">     </w:t>
      </w:r>
      <w:r w:rsidR="00F16569">
        <w:rPr>
          <w:rFonts w:ascii="Verdana" w:hAnsi="Verdana"/>
          <w:sz w:val="20"/>
          <w:szCs w:val="20"/>
        </w:rPr>
        <w:t xml:space="preserve">         </w:t>
      </w:r>
      <w:r w:rsidRPr="00BD6E6D">
        <w:rPr>
          <w:rFonts w:ascii="Verdana" w:hAnsi="Verdana"/>
          <w:sz w:val="20"/>
          <w:szCs w:val="20"/>
        </w:rPr>
        <w:t xml:space="preserve"> </w:t>
      </w:r>
      <w:r w:rsidRPr="00BD6E6D">
        <w:rPr>
          <w:rFonts w:ascii="Verdana" w:hAnsi="Verdana"/>
          <w:b/>
          <w:bCs/>
          <w:sz w:val="20"/>
          <w:szCs w:val="20"/>
        </w:rPr>
        <w:t>Lista 3: Aktivitetet e fushatës</w:t>
      </w:r>
    </w:p>
    <w:p w:rsidR="00CE050C" w:rsidRPr="00BD6E6D" w:rsidRDefault="00CE050C" w:rsidP="00CE050C">
      <w:pPr>
        <w:rPr>
          <w:rFonts w:ascii="Verdana" w:hAnsi="Verdana"/>
          <w:sz w:val="20"/>
          <w:szCs w:val="20"/>
        </w:rPr>
      </w:pPr>
    </w:p>
    <w:tbl>
      <w:tblPr>
        <w:tblW w:w="14227" w:type="dxa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6"/>
        <w:gridCol w:w="3899"/>
        <w:gridCol w:w="96"/>
        <w:gridCol w:w="1776"/>
        <w:gridCol w:w="1844"/>
        <w:gridCol w:w="1027"/>
        <w:gridCol w:w="3059"/>
      </w:tblGrid>
      <w:tr w:rsidR="00CE050C" w:rsidRPr="00BD6E6D" w:rsidTr="00BC10DA">
        <w:trPr>
          <w:trHeight w:hRule="exact" w:val="49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before="8" w:line="240" w:lineRule="exact"/>
              <w:ind w:left="104" w:right="146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Partia/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Kandidati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5A03A1">
            <w:pPr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BD6E6D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 xml:space="preserve">Partia Personat me Aftesi te Kufizuar/Bashkia </w:t>
            </w:r>
            <w:r w:rsidR="005A03A1" w:rsidRPr="00BD6E6D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>Pogradec</w:t>
            </w:r>
            <w:r w:rsidR="004B6363" w:rsidRPr="00BD6E6D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>.Kandidati per kkb,Z.Fatmir Hoxha</w:t>
            </w:r>
          </w:p>
        </w:tc>
      </w:tr>
      <w:tr w:rsidR="00CE050C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Lloji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eventit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Miting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fushatës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konferencë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shtyp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takim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etj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          Nuk ka</w:t>
            </w:r>
          </w:p>
        </w:tc>
      </w:tr>
      <w:tr w:rsidR="00CE050C" w:rsidRPr="00BD6E6D" w:rsidTr="00BC10DA">
        <w:trPr>
          <w:trHeight w:hRule="exact" w:val="69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65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Vendi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fushatës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tabs>
                <w:tab w:val="left" w:pos="6885"/>
              </w:tabs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Qyteti,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vendi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ab/>
              <w:t>Nuk ka</w:t>
            </w:r>
          </w:p>
        </w:tc>
      </w:tr>
      <w:tr w:rsidR="00CE050C" w:rsidRPr="00BD6E6D" w:rsidTr="00BC10DA">
        <w:trPr>
          <w:trHeight w:hRule="exact" w:val="242"/>
        </w:trPr>
        <w:tc>
          <w:tcPr>
            <w:tcW w:w="25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CE050C" w:rsidRPr="00BD6E6D" w:rsidTr="00BC10DA">
        <w:trPr>
          <w:trHeight w:hRule="exact" w:val="122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46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0" allowOverlap="1" wp14:anchorId="49935AEF" wp14:editId="35146F9F">
                      <wp:simplePos x="0" y="0"/>
                      <wp:positionH relativeFrom="page">
                        <wp:posOffset>257810</wp:posOffset>
                      </wp:positionH>
                      <wp:positionV relativeFrom="page">
                        <wp:posOffset>6704330</wp:posOffset>
                      </wp:positionV>
                      <wp:extent cx="660400" cy="673100"/>
                      <wp:effectExtent l="0" t="0" r="0" b="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00" cy="67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10DA" w:rsidRDefault="00BC10DA" w:rsidP="00CE050C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1060" w:lineRule="atLeas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B38A89" wp14:editId="0DD667F7">
                                        <wp:extent cx="657225" cy="676275"/>
                                        <wp:effectExtent l="0" t="0" r="9525" b="9525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C10DA" w:rsidRDefault="00BC10DA" w:rsidP="00CE050C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left:0;text-align:left;margin-left:20.3pt;margin-top:527.9pt;width:52pt;height:5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" o:allowincell="f" filled="f" stroked="f">
                      <v:textbox inset="0,0,0,0">
                        <w:txbxContent>
                          <w:p w:rsidR="00BC10DA" w:rsidRDefault="00BC10DA" w:rsidP="00CE050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38A89" wp14:editId="0DD667F7">
                                  <wp:extent cx="657225" cy="676275"/>
                                  <wp:effectExtent l="0" t="0" r="9525" b="952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10DA" w:rsidRDefault="00BC10DA" w:rsidP="00CE050C"/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Vendtakimi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3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zgjedhore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21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Objektet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bashkisë,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stadiumi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...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(a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është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përdorimi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objekteve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tilla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mënyrë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barabarte,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rastet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mundëshme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të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abuzimit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shtetërore)</w:t>
            </w:r>
          </w:p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2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Lokacioni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privat,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Hotel, sallë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takimi,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shtabi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7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...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50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615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Madhësia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dhe</w:t>
            </w:r>
            <w:r w:rsidRPr="00BD6E6D">
              <w:rPr>
                <w:rFonts w:ascii="Verdana" w:hAnsi="Verdana" w:cs="Verdana"/>
                <w:spacing w:val="2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kapaciteti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vendit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CE050C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Numri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pjesëmarrësve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(llogaritet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vlerësohet</w:t>
            </w:r>
            <w:r w:rsidRPr="00BD6E6D">
              <w:rPr>
                <w:rFonts w:ascii="Verdana" w:hAnsi="Verdana" w:cs="Verdana"/>
                <w:spacing w:val="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-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p.sh.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bazuar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njerëzve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rresht)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lastRenderedPageBreak/>
              <w:t>Stafi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organizues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4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Stafi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kandidatëve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vullnetarët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39" w:lineRule="auto"/>
              <w:ind w:left="99" w:right="104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Stafi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paguar,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siguruar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nga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kompania</w:t>
            </w:r>
          </w:p>
        </w:tc>
        <w:tc>
          <w:tcPr>
            <w:tcW w:w="2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tjerë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56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Pije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ofruara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Përshkrimi (uji,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pijet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joalkoolike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përafërt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49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Ushqimi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Përshkrimi (sanduiçe,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enët,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ëmbëlsira, etj)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vlerësimi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përafërt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510D78">
        <w:trPr>
          <w:trHeight w:hRule="exact" w:val="133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Argëtimi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Person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(këngëtar,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atlet,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aktor,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etj)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34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Koment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(tregoni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nëse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inkurajoi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pjesëmarrësit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votojnë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>për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partinë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/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kandidatin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organizues)</w:t>
            </w:r>
            <w:r w:rsidR="00510D78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</w:t>
            </w:r>
          </w:p>
        </w:tc>
      </w:tr>
      <w:tr w:rsidR="00CE050C" w:rsidRPr="00BD6E6D" w:rsidTr="00BC10DA">
        <w:trPr>
          <w:trHeight w:hRule="exact" w:val="146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465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Transporti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çdo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automjet)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730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Qëllimi (transportimi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pjesëmarrësve,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materialeve,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ftuarve,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zyrtarët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kandidatët)</w:t>
            </w:r>
          </w:p>
        </w:tc>
        <w:tc>
          <w:tcPr>
            <w:tcW w:w="4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Tipi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(autobusë,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furgona,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102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Koment(a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ka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</w:t>
            </w:r>
            <w:r w:rsidRPr="00BD6E6D">
              <w:rPr>
                <w:rFonts w:ascii="Verdana" w:hAnsi="Verdana" w:cs="Verdana"/>
                <w:spacing w:val="28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publike/makina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administrative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përdorura,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raste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abuzimit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shtetërore) Nuk ka</w:t>
            </w:r>
          </w:p>
        </w:tc>
      </w:tr>
      <w:tr w:rsidR="00CE050C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472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Mobilje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sistemi</w:t>
            </w:r>
            <w:r w:rsidRPr="00BD6E6D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audio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Karrige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Tavolina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39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Video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dhe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sistemi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audio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tjera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Dhurata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promocionale</w:t>
            </w:r>
          </w:p>
        </w:tc>
        <w:tc>
          <w:tcPr>
            <w:tcW w:w="5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Lloji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(Bluza,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stilolapsa,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paratë,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tjera)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698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Sasia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(e</w:t>
            </w:r>
            <w:r w:rsidRPr="00BD6E6D">
              <w:rPr>
                <w:rFonts w:ascii="Verdana" w:hAnsi="Verdana" w:cs="Verdana"/>
                <w:spacing w:val="2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vlerësuar)</w:t>
            </w:r>
          </w:p>
        </w:tc>
        <w:tc>
          <w:tcPr>
            <w:tcW w:w="4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Default="00CE050C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Koment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(blerja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mundshme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votës).</w:t>
            </w:r>
          </w:p>
          <w:p w:rsidR="00510D78" w:rsidRPr="00BD6E6D" w:rsidRDefault="00510D78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 asnje informacion te tille</w:t>
            </w:r>
          </w:p>
        </w:tc>
      </w:tr>
      <w:tr w:rsidR="00CE050C" w:rsidRPr="00BD6E6D" w:rsidTr="00BC10DA">
        <w:trPr>
          <w:trHeight w:hRule="exact" w:val="451"/>
        </w:trPr>
        <w:tc>
          <w:tcPr>
            <w:tcW w:w="142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Komente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tjera</w:t>
            </w:r>
          </w:p>
        </w:tc>
      </w:tr>
    </w:tbl>
    <w:p w:rsidR="00CE050C" w:rsidRPr="00BD6E6D" w:rsidRDefault="00CE050C" w:rsidP="00CE050C">
      <w:pPr>
        <w:rPr>
          <w:rFonts w:ascii="Verdana" w:hAnsi="Verdana"/>
          <w:sz w:val="20"/>
          <w:szCs w:val="20"/>
        </w:rPr>
      </w:pPr>
    </w:p>
    <w:p w:rsidR="00CE050C" w:rsidRPr="00BD6E6D" w:rsidRDefault="00CE050C" w:rsidP="00CE050C">
      <w:pPr>
        <w:rPr>
          <w:rFonts w:ascii="Verdana" w:hAnsi="Verdana"/>
          <w:sz w:val="20"/>
          <w:szCs w:val="20"/>
        </w:rPr>
      </w:pPr>
      <w:r w:rsidRPr="00BD6E6D">
        <w:rPr>
          <w:rFonts w:ascii="Verdana" w:hAnsi="Verdana"/>
          <w:sz w:val="20"/>
          <w:szCs w:val="20"/>
        </w:rPr>
        <w:tab/>
      </w:r>
      <w:r w:rsidRPr="00BD6E6D">
        <w:rPr>
          <w:rFonts w:ascii="Verdana" w:hAnsi="Verdana"/>
          <w:sz w:val="20"/>
          <w:szCs w:val="20"/>
        </w:rPr>
        <w:tab/>
      </w:r>
    </w:p>
    <w:p w:rsidR="00CE050C" w:rsidRPr="00BD6E6D" w:rsidRDefault="00CE050C" w:rsidP="00CE050C">
      <w:pPr>
        <w:rPr>
          <w:rFonts w:ascii="Verdana" w:hAnsi="Verdana"/>
          <w:b/>
          <w:bCs/>
          <w:sz w:val="20"/>
          <w:szCs w:val="20"/>
        </w:rPr>
      </w:pPr>
      <w:r w:rsidRPr="00BD6E6D">
        <w:rPr>
          <w:rFonts w:ascii="Verdana" w:hAnsi="Verdana"/>
          <w:sz w:val="20"/>
          <w:szCs w:val="20"/>
        </w:rPr>
        <w:t xml:space="preserve">     </w:t>
      </w:r>
      <w:r w:rsidR="00F16569">
        <w:rPr>
          <w:rFonts w:ascii="Verdana" w:hAnsi="Verdana"/>
          <w:sz w:val="20"/>
          <w:szCs w:val="20"/>
        </w:rPr>
        <w:tab/>
        <w:t xml:space="preserve">    </w:t>
      </w:r>
      <w:r w:rsidRPr="00BD6E6D">
        <w:rPr>
          <w:rFonts w:ascii="Verdana" w:hAnsi="Verdana"/>
          <w:b/>
          <w:bCs/>
          <w:sz w:val="20"/>
          <w:szCs w:val="20"/>
        </w:rPr>
        <w:t>Lista 3: Aktivitetet e fushatës</w:t>
      </w:r>
    </w:p>
    <w:p w:rsidR="00CE050C" w:rsidRPr="00BD6E6D" w:rsidRDefault="00CE050C" w:rsidP="00CE050C">
      <w:pPr>
        <w:rPr>
          <w:rFonts w:ascii="Verdana" w:hAnsi="Verdana"/>
          <w:sz w:val="20"/>
          <w:szCs w:val="20"/>
        </w:rPr>
      </w:pPr>
    </w:p>
    <w:tbl>
      <w:tblPr>
        <w:tblW w:w="14227" w:type="dxa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6"/>
        <w:gridCol w:w="3899"/>
        <w:gridCol w:w="96"/>
        <w:gridCol w:w="1776"/>
        <w:gridCol w:w="1844"/>
        <w:gridCol w:w="1027"/>
        <w:gridCol w:w="3059"/>
      </w:tblGrid>
      <w:tr w:rsidR="00CE050C" w:rsidRPr="00BD6E6D" w:rsidTr="00BC10DA">
        <w:trPr>
          <w:trHeight w:hRule="exact" w:val="49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before="8" w:line="240" w:lineRule="exact"/>
              <w:ind w:left="104" w:right="146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Partia/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Kandidati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4021A4">
            <w:pPr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BD6E6D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 xml:space="preserve">Partia Personat me Aftesi te Kufizuar/Bashkia </w:t>
            </w:r>
            <w:r w:rsidR="004021A4" w:rsidRPr="00BD6E6D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>Maliq</w:t>
            </w:r>
          </w:p>
        </w:tc>
      </w:tr>
      <w:tr w:rsidR="00CE050C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Lloji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eventit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Miting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fushatës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konferencë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shtyp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takim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etj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          Nuk ka</w:t>
            </w:r>
          </w:p>
        </w:tc>
      </w:tr>
      <w:tr w:rsidR="00CE050C" w:rsidRPr="00BD6E6D" w:rsidTr="00BC10DA">
        <w:trPr>
          <w:trHeight w:hRule="exact" w:val="69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65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Vendi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fushatës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tabs>
                <w:tab w:val="left" w:pos="6885"/>
              </w:tabs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Qyteti,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vendi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ab/>
              <w:t>Nuk ka</w:t>
            </w:r>
          </w:p>
        </w:tc>
      </w:tr>
      <w:tr w:rsidR="00CE050C" w:rsidRPr="00BD6E6D" w:rsidTr="00BC10DA">
        <w:trPr>
          <w:trHeight w:hRule="exact" w:val="242"/>
        </w:trPr>
        <w:tc>
          <w:tcPr>
            <w:tcW w:w="25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CE050C" w:rsidRPr="00BD6E6D" w:rsidTr="00BC10DA">
        <w:trPr>
          <w:trHeight w:hRule="exact" w:val="122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46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1" locked="0" layoutInCell="0" allowOverlap="1" wp14:anchorId="6C0AF6B5" wp14:editId="7BA776AF">
                      <wp:simplePos x="0" y="0"/>
                      <wp:positionH relativeFrom="page">
                        <wp:posOffset>257810</wp:posOffset>
                      </wp:positionH>
                      <wp:positionV relativeFrom="page">
                        <wp:posOffset>6704330</wp:posOffset>
                      </wp:positionV>
                      <wp:extent cx="660400" cy="673100"/>
                      <wp:effectExtent l="0" t="0" r="0" b="0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00" cy="67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10DA" w:rsidRDefault="00BC10DA" w:rsidP="00CE050C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1060" w:lineRule="atLeas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1315E7" wp14:editId="6A3BEBF3">
                                        <wp:extent cx="657225" cy="676275"/>
                                        <wp:effectExtent l="0" t="0" r="9525" b="9525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C10DA" w:rsidRDefault="00BC10DA" w:rsidP="00CE050C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7" style="position:absolute;left:0;text-align:left;margin-left:20.3pt;margin-top:527.9pt;width:52pt;height:5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nxqwIAAKg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" o:allowincell="f" filled="f" stroked="f">
                      <v:textbox inset="0,0,0,0">
                        <w:txbxContent>
                          <w:p w:rsidR="00BC10DA" w:rsidRDefault="00BC10DA" w:rsidP="00CE050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315E7" wp14:editId="6A3BEBF3">
                                  <wp:extent cx="657225" cy="676275"/>
                                  <wp:effectExtent l="0" t="0" r="9525" b="952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10DA" w:rsidRDefault="00BC10DA" w:rsidP="00CE050C"/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Vendtakimi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3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zgjedhore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21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Objektet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bashkisë,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stadiumi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...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(a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është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përdorimi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objekteve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tilla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mënyrë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barabarte,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rastet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mundëshme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të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abuzimit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shtetërore)</w:t>
            </w:r>
          </w:p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2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Lokacioni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privat,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Hotel, sallë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takimi,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shtabi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7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...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50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615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Madhësia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dhe</w:t>
            </w:r>
            <w:r w:rsidRPr="00BD6E6D">
              <w:rPr>
                <w:rFonts w:ascii="Verdana" w:hAnsi="Verdana" w:cs="Verdana"/>
                <w:spacing w:val="2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kapaciteti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vendit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CE050C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Numri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pjesëmarrësve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(llogaritet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vlerësohet</w:t>
            </w:r>
            <w:r w:rsidRPr="00BD6E6D">
              <w:rPr>
                <w:rFonts w:ascii="Verdana" w:hAnsi="Verdana" w:cs="Verdana"/>
                <w:spacing w:val="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-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p.sh.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bazuar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njerëzve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rresht)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Stafi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organizues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4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Stafi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kandidatëve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vullnetarët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39" w:lineRule="auto"/>
              <w:ind w:left="99" w:right="104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Stafi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paguar,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siguruar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nga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kompania</w:t>
            </w:r>
          </w:p>
        </w:tc>
        <w:tc>
          <w:tcPr>
            <w:tcW w:w="2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tjerë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56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Pije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ofruara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Përshkrimi (uji,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pijet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joalkoolike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përafërt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49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Ushqimi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Përshkrimi (sanduiçe,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enët,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ëmbëlsira, etj)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vlerësimi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përafërt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2751F8">
        <w:trPr>
          <w:trHeight w:hRule="exact" w:val="118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Argëtimi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Person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(këngëtar,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atlet,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aktor,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etj)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34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Koment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(tregoni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nëse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inkurajoi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pjesëmarrësit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votojnë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>për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partinë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/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kandidatin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organizues)</w:t>
            </w:r>
            <w:r w:rsidR="002751F8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</w:t>
            </w:r>
          </w:p>
        </w:tc>
      </w:tr>
      <w:tr w:rsidR="00CE050C" w:rsidRPr="00BD6E6D" w:rsidTr="00BC10DA">
        <w:trPr>
          <w:trHeight w:hRule="exact" w:val="146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465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Transporti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çdo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automjet)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730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Qëllimi (transportimi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pjesëmarrësve,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materialeve,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ftuarve,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zyrtarët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kandidatët)</w:t>
            </w:r>
          </w:p>
        </w:tc>
        <w:tc>
          <w:tcPr>
            <w:tcW w:w="4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Tipi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(autobusë,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furgona,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102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Koment(a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ka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</w:t>
            </w:r>
            <w:r w:rsidRPr="00BD6E6D">
              <w:rPr>
                <w:rFonts w:ascii="Verdana" w:hAnsi="Verdana" w:cs="Verdana"/>
                <w:spacing w:val="28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publike/makina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administrative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përdorura,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raste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abuzimit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shtetërore) Nuk ka</w:t>
            </w:r>
          </w:p>
        </w:tc>
      </w:tr>
      <w:tr w:rsidR="00CE050C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472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Mobilje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sistemi</w:t>
            </w:r>
            <w:r w:rsidRPr="00BD6E6D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audio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Karrige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Tavolina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39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Video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dhe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sistemi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audio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tjera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Dhurata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promocionale</w:t>
            </w:r>
          </w:p>
        </w:tc>
        <w:tc>
          <w:tcPr>
            <w:tcW w:w="5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Lloji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(Bluza,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stilolapsa,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paratë,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tjera)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698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Sasia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(e</w:t>
            </w:r>
            <w:r w:rsidRPr="00BD6E6D">
              <w:rPr>
                <w:rFonts w:ascii="Verdana" w:hAnsi="Verdana" w:cs="Verdana"/>
                <w:spacing w:val="2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vlerësuar)</w:t>
            </w:r>
          </w:p>
        </w:tc>
        <w:tc>
          <w:tcPr>
            <w:tcW w:w="4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Default="00CE050C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Koment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(blerja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mundshme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votës).</w:t>
            </w:r>
          </w:p>
          <w:p w:rsidR="002751F8" w:rsidRPr="00BD6E6D" w:rsidRDefault="002751F8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 asnje informacion te tille</w:t>
            </w:r>
          </w:p>
        </w:tc>
      </w:tr>
      <w:tr w:rsidR="00CE050C" w:rsidRPr="00BD6E6D" w:rsidTr="00BC10DA">
        <w:trPr>
          <w:trHeight w:hRule="exact" w:val="451"/>
        </w:trPr>
        <w:tc>
          <w:tcPr>
            <w:tcW w:w="142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Komente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tjera</w:t>
            </w:r>
          </w:p>
        </w:tc>
      </w:tr>
    </w:tbl>
    <w:p w:rsidR="00CE050C" w:rsidRPr="00BD6E6D" w:rsidRDefault="00CE050C" w:rsidP="00CE050C">
      <w:pPr>
        <w:rPr>
          <w:rFonts w:ascii="Verdana" w:hAnsi="Verdana"/>
          <w:sz w:val="20"/>
          <w:szCs w:val="20"/>
        </w:rPr>
      </w:pPr>
    </w:p>
    <w:p w:rsidR="00CE050C" w:rsidRPr="00BD6E6D" w:rsidRDefault="00CE050C" w:rsidP="00CE050C">
      <w:pPr>
        <w:rPr>
          <w:rFonts w:ascii="Verdana" w:hAnsi="Verdana"/>
          <w:sz w:val="20"/>
          <w:szCs w:val="20"/>
        </w:rPr>
      </w:pPr>
      <w:r w:rsidRPr="00BD6E6D">
        <w:rPr>
          <w:rFonts w:ascii="Verdana" w:hAnsi="Verdana"/>
          <w:sz w:val="20"/>
          <w:szCs w:val="20"/>
        </w:rPr>
        <w:tab/>
      </w:r>
      <w:r w:rsidRPr="00BD6E6D">
        <w:rPr>
          <w:rFonts w:ascii="Verdana" w:hAnsi="Verdana"/>
          <w:sz w:val="20"/>
          <w:szCs w:val="20"/>
        </w:rPr>
        <w:tab/>
      </w:r>
    </w:p>
    <w:p w:rsidR="00CE050C" w:rsidRPr="00BD6E6D" w:rsidRDefault="00CE050C" w:rsidP="00CE050C">
      <w:pPr>
        <w:rPr>
          <w:rFonts w:ascii="Verdana" w:hAnsi="Verdana"/>
          <w:b/>
          <w:bCs/>
          <w:sz w:val="20"/>
          <w:szCs w:val="20"/>
        </w:rPr>
      </w:pPr>
      <w:r w:rsidRPr="00BD6E6D">
        <w:rPr>
          <w:rFonts w:ascii="Verdana" w:hAnsi="Verdana"/>
          <w:sz w:val="20"/>
          <w:szCs w:val="20"/>
        </w:rPr>
        <w:t xml:space="preserve">    </w:t>
      </w:r>
      <w:r w:rsidR="00143D31" w:rsidRPr="00BD6E6D">
        <w:rPr>
          <w:rFonts w:ascii="Verdana" w:hAnsi="Verdana"/>
          <w:sz w:val="20"/>
          <w:szCs w:val="20"/>
        </w:rPr>
        <w:tab/>
        <w:t xml:space="preserve">   </w:t>
      </w:r>
      <w:r w:rsidRPr="00BD6E6D">
        <w:rPr>
          <w:rFonts w:ascii="Verdana" w:hAnsi="Verdana"/>
          <w:sz w:val="20"/>
          <w:szCs w:val="20"/>
        </w:rPr>
        <w:t xml:space="preserve"> </w:t>
      </w:r>
      <w:r w:rsidRPr="00BD6E6D">
        <w:rPr>
          <w:rFonts w:ascii="Verdana" w:hAnsi="Verdana"/>
          <w:b/>
          <w:bCs/>
          <w:sz w:val="20"/>
          <w:szCs w:val="20"/>
        </w:rPr>
        <w:t>Lista 3: Aktivitetet e fushatës</w:t>
      </w:r>
    </w:p>
    <w:p w:rsidR="00CE050C" w:rsidRPr="00BD6E6D" w:rsidRDefault="00CE050C" w:rsidP="00CE050C">
      <w:pPr>
        <w:rPr>
          <w:rFonts w:ascii="Verdana" w:hAnsi="Verdana"/>
          <w:sz w:val="20"/>
          <w:szCs w:val="20"/>
        </w:rPr>
      </w:pPr>
    </w:p>
    <w:tbl>
      <w:tblPr>
        <w:tblW w:w="14227" w:type="dxa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6"/>
        <w:gridCol w:w="3899"/>
        <w:gridCol w:w="96"/>
        <w:gridCol w:w="1776"/>
        <w:gridCol w:w="1844"/>
        <w:gridCol w:w="1027"/>
        <w:gridCol w:w="3059"/>
      </w:tblGrid>
      <w:tr w:rsidR="00CE050C" w:rsidRPr="00BD6E6D" w:rsidTr="00BC10DA">
        <w:trPr>
          <w:trHeight w:hRule="exact" w:val="49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before="8" w:line="240" w:lineRule="exact"/>
              <w:ind w:left="104" w:right="146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Partia/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Kandidati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143D31">
            <w:pPr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BD6E6D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 xml:space="preserve">Partia Personat me Aftesi te Kufizuar/Bashkia </w:t>
            </w:r>
            <w:r w:rsidR="00143D31" w:rsidRPr="00BD6E6D">
              <w:rPr>
                <w:rFonts w:ascii="Verdana" w:hAnsi="Verdana"/>
                <w:spacing w:val="-1"/>
                <w:sz w:val="20"/>
                <w:szCs w:val="20"/>
                <w:lang w:val="sq-AL"/>
              </w:rPr>
              <w:t>Korçe</w:t>
            </w:r>
          </w:p>
        </w:tc>
      </w:tr>
      <w:tr w:rsidR="00CE050C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lastRenderedPageBreak/>
              <w:t>Lloji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eventit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Miting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fushatës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konferencë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shtyp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/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takim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etj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          Nuk ka</w:t>
            </w:r>
          </w:p>
        </w:tc>
      </w:tr>
      <w:tr w:rsidR="00CE050C" w:rsidRPr="00BD6E6D" w:rsidTr="00BC10DA">
        <w:trPr>
          <w:trHeight w:hRule="exact" w:val="69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65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Vendi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fushatës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tabs>
                <w:tab w:val="left" w:pos="6885"/>
              </w:tabs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Qyteti,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vendi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dhe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koha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ab/>
              <w:t>Nuk ka</w:t>
            </w:r>
          </w:p>
        </w:tc>
      </w:tr>
      <w:tr w:rsidR="00CE050C" w:rsidRPr="00BD6E6D" w:rsidTr="00BC10DA">
        <w:trPr>
          <w:trHeight w:hRule="exact" w:val="242"/>
        </w:trPr>
        <w:tc>
          <w:tcPr>
            <w:tcW w:w="25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CE050C" w:rsidRPr="00BD6E6D" w:rsidTr="00BC10DA">
        <w:trPr>
          <w:trHeight w:hRule="exact" w:val="122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46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0" allowOverlap="1" wp14:anchorId="62811E5E" wp14:editId="0E76F3AA">
                      <wp:simplePos x="0" y="0"/>
                      <wp:positionH relativeFrom="page">
                        <wp:posOffset>257810</wp:posOffset>
                      </wp:positionH>
                      <wp:positionV relativeFrom="page">
                        <wp:posOffset>6704330</wp:posOffset>
                      </wp:positionV>
                      <wp:extent cx="660400" cy="673100"/>
                      <wp:effectExtent l="0" t="0" r="0" b="0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00" cy="67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10DA" w:rsidRDefault="00BC10DA" w:rsidP="00CE050C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1060" w:lineRule="atLeas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E37C6C" wp14:editId="50290E8E">
                                        <wp:extent cx="657225" cy="676275"/>
                                        <wp:effectExtent l="0" t="0" r="9525" b="9525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C10DA" w:rsidRDefault="00BC10DA" w:rsidP="00CE050C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8" style="position:absolute;left:0;text-align:left;margin-left:20.3pt;margin-top:527.9pt;width:52pt;height:53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DArrAIAAKg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" o:allowincell="f" filled="f" stroked="f">
                      <v:textbox inset="0,0,0,0">
                        <w:txbxContent>
                          <w:p w:rsidR="00BC10DA" w:rsidRDefault="00BC10DA" w:rsidP="00CE050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37C6C" wp14:editId="50290E8E">
                                  <wp:extent cx="657225" cy="676275"/>
                                  <wp:effectExtent l="0" t="0" r="9525" b="952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10DA" w:rsidRDefault="00BC10DA" w:rsidP="00CE050C"/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Vendtakimi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>për</w:t>
            </w:r>
            <w:r w:rsidRPr="00BD6E6D">
              <w:rPr>
                <w:rFonts w:ascii="Verdana" w:hAnsi="Verdana" w:cs="Verdana"/>
                <w:spacing w:val="30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fushatën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zgjedhore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213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Objektet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bashkisë,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stadiumi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...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(a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është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përdorimi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objekteve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tilla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mënyrë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barabarte,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rastet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mundëshme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të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abuzimit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shtetërore)</w:t>
            </w:r>
          </w:p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2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Lokacioni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privat,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Hotel, sallë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takimi,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shtabi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7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...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50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2" w:lineRule="auto"/>
              <w:ind w:left="104" w:right="615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Madhësia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dhe</w:t>
            </w:r>
            <w:r w:rsidRPr="00BD6E6D">
              <w:rPr>
                <w:rFonts w:ascii="Verdana" w:hAnsi="Verdana" w:cs="Verdana"/>
                <w:spacing w:val="2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kapaciteti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vendit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CE050C" w:rsidRPr="00BD6E6D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Numri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pjesëmarrësve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(llogaritet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vlerësohet</w:t>
            </w:r>
            <w:r w:rsidRPr="00BD6E6D">
              <w:rPr>
                <w:rFonts w:ascii="Verdana" w:hAnsi="Verdana" w:cs="Verdana"/>
                <w:spacing w:val="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-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p.sh.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bazuar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numrin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njerëzve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rresht)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Stafi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organizues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410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Stafi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kandidatëve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vullnetarët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39" w:lineRule="auto"/>
              <w:ind w:left="99" w:right="104"/>
              <w:rPr>
                <w:rFonts w:ascii="Verdana" w:hAnsi="Verdana"/>
                <w:sz w:val="20"/>
                <w:szCs w:val="20"/>
                <w:lang w:val="it-IT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Stafi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paguar,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siguruar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it-IT"/>
              </w:rPr>
              <w:t>nga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it-IT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kompania</w:t>
            </w:r>
          </w:p>
        </w:tc>
        <w:tc>
          <w:tcPr>
            <w:tcW w:w="2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tjerë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56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Pije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të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ofruara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Përshkrimi (uji,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pijet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joalkoolike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...)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vlerësimi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përafërt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BC10DA">
        <w:trPr>
          <w:trHeight w:hRule="exact" w:val="49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Ushqimi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ofruar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Përshkrimi (sanduiçe,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enët,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ëmbëlsira, etj)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vlerësimi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përafërt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BD6E6D" w:rsidTr="00A744D6">
        <w:trPr>
          <w:trHeight w:hRule="exact" w:val="121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Argëtimi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Person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(këngëtar,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atlet,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aktor,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etj)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349"/>
              <w:rPr>
                <w:rFonts w:ascii="Verdana" w:hAnsi="Verdana"/>
                <w:sz w:val="20"/>
                <w:szCs w:val="20"/>
                <w:lang w:val="de-DE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Koment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(tregoni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nëse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inkurajoi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pjesëmarrësit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>të</w:t>
            </w:r>
            <w:r w:rsidRPr="00BD6E6D">
              <w:rPr>
                <w:rFonts w:ascii="Verdana" w:hAnsi="Verdana" w:cs="Verdana"/>
                <w:spacing w:val="2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votojnë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>për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partinë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  <w:lang w:val="de-DE"/>
              </w:rPr>
              <w:t>/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kandidatin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organizues)</w:t>
            </w:r>
            <w:r w:rsidR="00A744D6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</w:t>
            </w:r>
          </w:p>
        </w:tc>
      </w:tr>
      <w:tr w:rsidR="00CE050C" w:rsidRPr="00BD6E6D" w:rsidTr="00BC10DA">
        <w:trPr>
          <w:trHeight w:hRule="exact" w:val="146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104" w:right="465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Transporti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(për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çdo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automjet)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730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Qëllimi (transportimi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i</w:t>
            </w:r>
            <w:r w:rsidRPr="00BD6E6D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pjesëmarrësve,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materialeve,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7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ftuarve,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zyrtarët</w:t>
            </w:r>
            <w:r w:rsidRPr="00BD6E6D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partisë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BD6E6D">
              <w:rPr>
                <w:rFonts w:ascii="Verdana" w:hAnsi="Verdana" w:cs="Verdana"/>
                <w:spacing w:val="29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kandidatët)</w:t>
            </w:r>
          </w:p>
        </w:tc>
        <w:tc>
          <w:tcPr>
            <w:tcW w:w="4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Tipi</w:t>
            </w:r>
            <w:r w:rsidRPr="00BD6E6D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(autobusë,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furgona,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BD6E6D" w:rsidRDefault="00CE050C" w:rsidP="00BC10DA">
            <w:pPr>
              <w:pStyle w:val="TableParagraph"/>
              <w:kinsoku w:val="0"/>
              <w:overflowPunct w:val="0"/>
              <w:ind w:left="99" w:right="102"/>
              <w:rPr>
                <w:rFonts w:ascii="Verdana" w:hAnsi="Verdana"/>
                <w:sz w:val="20"/>
                <w:szCs w:val="20"/>
              </w:rPr>
            </w:pP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Koment(a</w:t>
            </w:r>
            <w:r w:rsidRPr="00BD6E6D">
              <w:rPr>
                <w:rFonts w:ascii="Verdana" w:hAnsi="Verdana" w:cs="Verdana"/>
                <w:sz w:val="20"/>
                <w:szCs w:val="20"/>
              </w:rPr>
              <w:t xml:space="preserve"> ka</w:t>
            </w:r>
            <w:r w:rsidRPr="00BD6E6D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makina</w:t>
            </w:r>
            <w:r w:rsidRPr="00BD6E6D">
              <w:rPr>
                <w:rFonts w:ascii="Verdana" w:hAnsi="Verdana" w:cs="Verdana"/>
                <w:spacing w:val="28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publike/makina</w:t>
            </w:r>
            <w:r w:rsidRPr="00BD6E6D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administrative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përdorura,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z w:val="20"/>
                <w:szCs w:val="20"/>
              </w:rPr>
              <w:t>raste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mundshme</w:t>
            </w:r>
            <w:r w:rsidRPr="00BD6E6D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abuzimit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BD6E6D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2"/>
                <w:sz w:val="20"/>
                <w:szCs w:val="20"/>
              </w:rPr>
              <w:t>burimeve</w:t>
            </w:r>
            <w:r w:rsidRPr="00BD6E6D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BD6E6D">
              <w:rPr>
                <w:rFonts w:ascii="Verdana" w:hAnsi="Verdana" w:cs="Verdana"/>
                <w:spacing w:val="-1"/>
                <w:sz w:val="20"/>
                <w:szCs w:val="20"/>
              </w:rPr>
              <w:t>shtetërore) Nuk ka</w:t>
            </w:r>
          </w:p>
        </w:tc>
      </w:tr>
      <w:tr w:rsidR="00CE050C" w:rsidRPr="00241296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241296" w:rsidRDefault="00CE050C" w:rsidP="00BC10DA">
            <w:pPr>
              <w:pStyle w:val="TableParagraph"/>
              <w:kinsoku w:val="0"/>
              <w:overflowPunct w:val="0"/>
              <w:ind w:left="104" w:right="472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Mobilje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sistemi</w:t>
            </w:r>
            <w:r w:rsidRPr="00241296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audio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241296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Karrige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241296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Tavolina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241296" w:rsidRDefault="00CE050C" w:rsidP="00BC10DA">
            <w:pPr>
              <w:pStyle w:val="TableParagraph"/>
              <w:kinsoku w:val="0"/>
              <w:overflowPunct w:val="0"/>
              <w:ind w:left="104" w:right="394"/>
            </w:pPr>
            <w:r w:rsidRPr="00241296">
              <w:rPr>
                <w:rFonts w:ascii="Verdana" w:hAnsi="Verdana" w:cs="Verdana"/>
                <w:sz w:val="20"/>
                <w:szCs w:val="20"/>
              </w:rPr>
              <w:t>Video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dhe</w:t>
            </w:r>
            <w:r w:rsidRPr="00241296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sistemi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audio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241296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tjera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241296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CE050C" w:rsidRPr="0042039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241296" w:rsidRDefault="00CE050C" w:rsidP="00BC10DA">
            <w:pPr>
              <w:pStyle w:val="TableParagraph"/>
              <w:kinsoku w:val="0"/>
              <w:overflowPunct w:val="0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Dhurata</w:t>
            </w:r>
            <w:r w:rsidRPr="00241296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promocionale</w:t>
            </w:r>
          </w:p>
        </w:tc>
        <w:tc>
          <w:tcPr>
            <w:tcW w:w="5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42039D" w:rsidRDefault="00CE050C" w:rsidP="00BC10DA">
            <w:pPr>
              <w:pStyle w:val="TableParagraph"/>
              <w:kinsoku w:val="0"/>
              <w:overflowPunct w:val="0"/>
              <w:ind w:left="99"/>
              <w:rPr>
                <w:lang w:val="it-IT"/>
              </w:rPr>
            </w:pP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Lloji</w:t>
            </w:r>
            <w:r w:rsidRPr="0042039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(Bluza,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stilolapsa,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paratë,</w:t>
            </w:r>
            <w:r w:rsidRPr="0042039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>të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tjera)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241296" w:rsidRDefault="00CE050C" w:rsidP="00BC10DA">
            <w:pPr>
              <w:pStyle w:val="TableParagraph"/>
              <w:kinsoku w:val="0"/>
              <w:overflowPunct w:val="0"/>
              <w:ind w:left="104" w:right="698"/>
            </w:pPr>
            <w:r w:rsidRPr="00241296">
              <w:rPr>
                <w:rFonts w:ascii="Verdana" w:hAnsi="Verdana" w:cs="Verdana"/>
                <w:sz w:val="20"/>
                <w:szCs w:val="20"/>
              </w:rPr>
              <w:t>Sasia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(e</w:t>
            </w:r>
            <w:r w:rsidRPr="00241296">
              <w:rPr>
                <w:rFonts w:ascii="Verdana" w:hAnsi="Verdana" w:cs="Verdana"/>
                <w:spacing w:val="20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vlerësuar)</w:t>
            </w:r>
          </w:p>
        </w:tc>
        <w:tc>
          <w:tcPr>
            <w:tcW w:w="4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Default="00CE050C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</w:pP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Koment</w:t>
            </w:r>
            <w:r w:rsidRPr="0042039D">
              <w:rPr>
                <w:rFonts w:ascii="Verdana" w:hAnsi="Verdana" w:cs="Verdana"/>
                <w:spacing w:val="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(blerja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e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mundshme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>e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votës).</w:t>
            </w:r>
          </w:p>
          <w:p w:rsidR="00A744D6" w:rsidRPr="0042039D" w:rsidRDefault="00A744D6" w:rsidP="00BC10DA">
            <w:pPr>
              <w:pStyle w:val="TableParagraph"/>
              <w:kinsoku w:val="0"/>
              <w:overflowPunct w:val="0"/>
              <w:ind w:left="104"/>
              <w:rPr>
                <w:lang w:val="de-DE"/>
              </w:rPr>
            </w:pPr>
            <w:r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 asnje informacion te tille</w:t>
            </w:r>
          </w:p>
        </w:tc>
      </w:tr>
      <w:tr w:rsidR="00CE050C" w:rsidRPr="00241296" w:rsidTr="00BC10DA">
        <w:trPr>
          <w:trHeight w:hRule="exact" w:val="451"/>
        </w:trPr>
        <w:tc>
          <w:tcPr>
            <w:tcW w:w="142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0C" w:rsidRPr="00241296" w:rsidRDefault="00CE050C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Komente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tjera</w:t>
            </w:r>
          </w:p>
        </w:tc>
      </w:tr>
    </w:tbl>
    <w:p w:rsidR="00CE050C" w:rsidRDefault="00CE050C" w:rsidP="00CE050C"/>
    <w:p w:rsidR="00CE050C" w:rsidRDefault="00CE050C" w:rsidP="00CE050C">
      <w:r>
        <w:tab/>
      </w:r>
      <w:r>
        <w:tab/>
      </w:r>
    </w:p>
    <w:p w:rsidR="006226F4" w:rsidRDefault="006226F4" w:rsidP="00F82B21"/>
    <w:p w:rsidR="006D57C8" w:rsidRDefault="006D57C8" w:rsidP="00F82B21"/>
    <w:p w:rsidR="006D57C8" w:rsidRDefault="006D57C8" w:rsidP="00F82B21"/>
    <w:p w:rsidR="006D57C8" w:rsidRDefault="006D57C8" w:rsidP="00F82B21"/>
    <w:p w:rsidR="006D57C8" w:rsidRDefault="00F16569" w:rsidP="006D57C8">
      <w:pPr>
        <w:ind w:left="720"/>
        <w:rPr>
          <w:b/>
          <w:bCs/>
        </w:rPr>
      </w:pPr>
      <w:r>
        <w:rPr>
          <w:b/>
          <w:bCs/>
        </w:rPr>
        <w:t xml:space="preserve">    </w:t>
      </w:r>
      <w:r w:rsidR="006D57C8">
        <w:rPr>
          <w:b/>
          <w:bCs/>
        </w:rPr>
        <w:t xml:space="preserve"> </w:t>
      </w:r>
      <w:r w:rsidR="006D57C8" w:rsidRPr="006226F4">
        <w:rPr>
          <w:b/>
          <w:bCs/>
        </w:rPr>
        <w:t>Lista 3: Aktivitetet e fushatës</w:t>
      </w:r>
    </w:p>
    <w:p w:rsidR="006D57C8" w:rsidRDefault="006D57C8" w:rsidP="006D57C8"/>
    <w:tbl>
      <w:tblPr>
        <w:tblW w:w="14227" w:type="dxa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6"/>
        <w:gridCol w:w="3899"/>
        <w:gridCol w:w="96"/>
        <w:gridCol w:w="1776"/>
        <w:gridCol w:w="1844"/>
        <w:gridCol w:w="1027"/>
        <w:gridCol w:w="3059"/>
      </w:tblGrid>
      <w:tr w:rsidR="006D57C8" w:rsidRPr="00241296" w:rsidTr="00BC10DA">
        <w:trPr>
          <w:trHeight w:hRule="exact" w:val="49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before="8" w:line="240" w:lineRule="exact"/>
              <w:ind w:left="104" w:right="146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Partia/</w:t>
            </w:r>
            <w:r w:rsidRPr="00241296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Kandidati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r>
              <w:t xml:space="preserve">  </w:t>
            </w:r>
            <w:r>
              <w:rPr>
                <w:spacing w:val="-1"/>
                <w:lang w:val="sq-AL"/>
              </w:rPr>
              <w:t>Partia Personat me Aftesi te Kufizuar/Bashkia Kolonje</w:t>
            </w:r>
          </w:p>
        </w:tc>
      </w:tr>
      <w:tr w:rsidR="006D57C8" w:rsidRPr="00241296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Lloji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eventit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z w:val="20"/>
                <w:szCs w:val="20"/>
              </w:rPr>
              <w:t>Miting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fushatës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/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konferencë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për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shtyp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/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takim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publik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etj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...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         Nuk ka</w:t>
            </w:r>
          </w:p>
        </w:tc>
      </w:tr>
      <w:tr w:rsidR="006D57C8" w:rsidRPr="006B1EC7" w:rsidTr="00BC10DA">
        <w:trPr>
          <w:trHeight w:hRule="exact" w:val="69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6B1EC7" w:rsidRDefault="006D57C8" w:rsidP="00BC10DA">
            <w:pPr>
              <w:pStyle w:val="TableParagraph"/>
              <w:kinsoku w:val="0"/>
              <w:overflowPunct w:val="0"/>
              <w:ind w:left="104" w:right="654"/>
            </w:pPr>
            <w:r w:rsidRPr="006B1EC7">
              <w:rPr>
                <w:rFonts w:ascii="Verdana" w:hAnsi="Verdana" w:cs="Verdana"/>
                <w:spacing w:val="-1"/>
                <w:sz w:val="20"/>
                <w:szCs w:val="20"/>
              </w:rPr>
              <w:t>Vendi</w:t>
            </w:r>
            <w:r w:rsidRPr="006B1EC7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6B1EC7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6B1EC7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6B1EC7">
              <w:rPr>
                <w:rFonts w:ascii="Verdana" w:hAnsi="Verdana" w:cs="Verdana"/>
                <w:spacing w:val="-1"/>
                <w:sz w:val="20"/>
                <w:szCs w:val="20"/>
              </w:rPr>
              <w:t>koha</w:t>
            </w:r>
            <w:r w:rsidRPr="006B1EC7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6B1EC7">
              <w:rPr>
                <w:rFonts w:ascii="Verdana" w:hAnsi="Verdana" w:cs="Verdana"/>
                <w:sz w:val="20"/>
                <w:szCs w:val="20"/>
              </w:rPr>
              <w:t>e</w:t>
            </w:r>
            <w:r w:rsidRPr="006B1EC7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6B1EC7">
              <w:rPr>
                <w:rFonts w:ascii="Verdana" w:hAnsi="Verdana" w:cs="Verdana"/>
                <w:spacing w:val="-1"/>
                <w:sz w:val="20"/>
                <w:szCs w:val="20"/>
              </w:rPr>
              <w:t>fushatës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6B1EC7" w:rsidRDefault="006D57C8" w:rsidP="00BC10DA">
            <w:pPr>
              <w:pStyle w:val="TableParagraph"/>
              <w:tabs>
                <w:tab w:val="left" w:pos="6885"/>
              </w:tabs>
              <w:kinsoku w:val="0"/>
              <w:overflowPunct w:val="0"/>
              <w:spacing w:line="243" w:lineRule="exact"/>
              <w:ind w:left="99"/>
              <w:rPr>
                <w:lang w:val="it-IT"/>
              </w:rPr>
            </w:pPr>
            <w:r w:rsidRPr="006B1EC7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Qyteti,</w:t>
            </w:r>
            <w:r w:rsidRPr="006B1EC7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6B1EC7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vendi</w:t>
            </w:r>
            <w:r w:rsidRPr="006B1EC7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dhe</w:t>
            </w:r>
            <w:r w:rsidRPr="006B1EC7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6B1EC7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koha</w:t>
            </w:r>
            <w:r w:rsidRPr="006B1EC7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ab/>
              <w:t>Nuk ka</w:t>
            </w:r>
          </w:p>
        </w:tc>
      </w:tr>
      <w:tr w:rsidR="006D57C8" w:rsidRPr="006B1EC7" w:rsidTr="00BC10DA">
        <w:trPr>
          <w:trHeight w:hRule="exact" w:val="242"/>
        </w:trPr>
        <w:tc>
          <w:tcPr>
            <w:tcW w:w="25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6D57C8" w:rsidRPr="006B1EC7" w:rsidRDefault="006D57C8" w:rsidP="00BC10DA">
            <w:pPr>
              <w:rPr>
                <w:lang w:val="it-IT"/>
              </w:rPr>
            </w:pP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6D57C8" w:rsidRPr="006B1EC7" w:rsidRDefault="006D57C8" w:rsidP="00BC10DA">
            <w:pPr>
              <w:rPr>
                <w:lang w:val="it-IT"/>
              </w:rPr>
            </w:pPr>
          </w:p>
        </w:tc>
      </w:tr>
      <w:tr w:rsidR="006D57C8" w:rsidRPr="00241296" w:rsidTr="00BC10DA">
        <w:trPr>
          <w:trHeight w:hRule="exact" w:val="122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2" w:lineRule="auto"/>
              <w:ind w:left="104" w:right="46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0" allowOverlap="1" wp14:anchorId="79339390" wp14:editId="4AB0E7E2">
                      <wp:simplePos x="0" y="0"/>
                      <wp:positionH relativeFrom="page">
                        <wp:posOffset>257810</wp:posOffset>
                      </wp:positionH>
                      <wp:positionV relativeFrom="page">
                        <wp:posOffset>6704330</wp:posOffset>
                      </wp:positionV>
                      <wp:extent cx="660400" cy="673100"/>
                      <wp:effectExtent l="0" t="0" r="0" b="0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00" cy="67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10DA" w:rsidRDefault="00BC10DA" w:rsidP="006D57C8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1060" w:lineRule="atLeas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1B5984" wp14:editId="0F45D8F9">
                                        <wp:extent cx="657225" cy="676275"/>
                                        <wp:effectExtent l="0" t="0" r="9525" b="9525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C10DA" w:rsidRDefault="00BC10DA" w:rsidP="006D57C8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9" style="position:absolute;left:0;text-align:left;margin-left:20.3pt;margin-top:527.9pt;width:52pt;height:53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yLrQIAAKg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" o:allowincell="f" filled="f" stroked="f">
                      <v:textbox inset="0,0,0,0">
                        <w:txbxContent>
                          <w:p w:rsidR="00BC10DA" w:rsidRDefault="00BC10DA" w:rsidP="006D57C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B5984" wp14:editId="0F45D8F9">
                                  <wp:extent cx="657225" cy="676275"/>
                                  <wp:effectExtent l="0" t="0" r="9525" b="952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10DA" w:rsidRDefault="00BC10DA" w:rsidP="006D57C8"/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Vendtakimi</w:t>
            </w:r>
            <w:r w:rsidRPr="00241296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>për</w:t>
            </w:r>
            <w:r w:rsidRPr="00241296">
              <w:rPr>
                <w:rFonts w:ascii="Verdana" w:hAnsi="Verdana" w:cs="Verdana"/>
                <w:spacing w:val="30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fushatën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zgjedhore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ind w:left="99" w:right="213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Objektet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bashkisë,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stadiumi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...</w:t>
            </w:r>
            <w:r w:rsidRPr="00241296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(a</w:t>
            </w:r>
            <w:r w:rsidRPr="00241296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është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përdorimi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objekteve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tilla</w:t>
            </w:r>
            <w:r w:rsidRPr="00241296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në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mënyrë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barabarte,</w:t>
            </w:r>
            <w:r w:rsidRPr="00241296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rastet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e</w:t>
            </w:r>
            <w:r w:rsidRPr="00241296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mundëshme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të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abuzimit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burimeve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shtetërore)</w:t>
            </w:r>
          </w:p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42039D" w:rsidRDefault="006D57C8" w:rsidP="00BC10DA">
            <w:pPr>
              <w:pStyle w:val="TableParagraph"/>
              <w:kinsoku w:val="0"/>
              <w:overflowPunct w:val="0"/>
              <w:spacing w:line="242" w:lineRule="auto"/>
              <w:ind w:left="104" w:right="210"/>
              <w:rPr>
                <w:lang w:val="it-IT"/>
              </w:rPr>
            </w:pP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Lokacioni</w:t>
            </w:r>
            <w:r w:rsidRPr="0042039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privat,</w:t>
            </w:r>
            <w:r w:rsidRPr="0042039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Hotel, sallë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takimi,</w:t>
            </w:r>
            <w:r w:rsidRPr="0042039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shtabi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42039D">
              <w:rPr>
                <w:rFonts w:ascii="Verdana" w:hAnsi="Verdana" w:cs="Verdana"/>
                <w:spacing w:val="37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partisë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...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2"/>
                <w:sz w:val="20"/>
                <w:szCs w:val="20"/>
              </w:rPr>
              <w:t>Nuk ka</w:t>
            </w:r>
          </w:p>
        </w:tc>
      </w:tr>
      <w:tr w:rsidR="006D57C8" w:rsidRPr="0042039D" w:rsidTr="00BC10DA">
        <w:trPr>
          <w:trHeight w:hRule="exact" w:val="50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42039D" w:rsidRDefault="006D57C8" w:rsidP="00BC10DA">
            <w:pPr>
              <w:pStyle w:val="TableParagraph"/>
              <w:kinsoku w:val="0"/>
              <w:overflowPunct w:val="0"/>
              <w:spacing w:line="242" w:lineRule="auto"/>
              <w:ind w:left="104" w:right="615"/>
              <w:rPr>
                <w:lang w:val="it-IT"/>
              </w:rPr>
            </w:pP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Madhësia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dhe</w:t>
            </w:r>
            <w:r w:rsidRPr="0042039D">
              <w:rPr>
                <w:rFonts w:ascii="Verdana" w:hAnsi="Verdana" w:cs="Verdana"/>
                <w:spacing w:val="22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kapaciteti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vendit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42039D" w:rsidRDefault="006D57C8" w:rsidP="00BC10DA">
            <w:pPr>
              <w:rPr>
                <w:lang w:val="it-IT"/>
              </w:rPr>
            </w:pPr>
          </w:p>
        </w:tc>
      </w:tr>
      <w:tr w:rsidR="006D57C8" w:rsidRPr="00241296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Numri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pjesëmarrësve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Numri</w:t>
            </w:r>
            <w:r w:rsidRPr="00241296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(llogaritet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ose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vlerësohet</w:t>
            </w:r>
            <w:r w:rsidRPr="00241296">
              <w:rPr>
                <w:rFonts w:ascii="Verdana" w:hAnsi="Verdana" w:cs="Verdana"/>
                <w:spacing w:val="7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-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p.sh.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bazuar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në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numrin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njerëzve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në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rresht)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6D57C8" w:rsidRPr="00241296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Stafi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organizues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42039D" w:rsidRDefault="006D57C8" w:rsidP="00BC10DA">
            <w:pPr>
              <w:pStyle w:val="TableParagraph"/>
              <w:kinsoku w:val="0"/>
              <w:overflowPunct w:val="0"/>
              <w:ind w:left="99" w:right="410"/>
              <w:rPr>
                <w:lang w:val="it-IT"/>
              </w:rPr>
            </w:pP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Stafi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42039D">
              <w:rPr>
                <w:rFonts w:ascii="Verdana" w:hAnsi="Verdana" w:cs="Verdana"/>
                <w:spacing w:val="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partisë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kandidatëve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42039D">
              <w:rPr>
                <w:rFonts w:ascii="Verdana" w:hAnsi="Verdana" w:cs="Verdana"/>
                <w:spacing w:val="25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vullnetarët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42039D" w:rsidRDefault="006D57C8" w:rsidP="00BC10DA">
            <w:pPr>
              <w:pStyle w:val="TableParagraph"/>
              <w:kinsoku w:val="0"/>
              <w:overflowPunct w:val="0"/>
              <w:spacing w:line="239" w:lineRule="auto"/>
              <w:ind w:left="99" w:right="104"/>
              <w:rPr>
                <w:lang w:val="it-IT"/>
              </w:rPr>
            </w:pP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Stafi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42039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paguar,</w:t>
            </w:r>
            <w:r w:rsidRPr="0042039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42039D">
              <w:rPr>
                <w:rFonts w:ascii="Verdana" w:hAnsi="Verdana" w:cs="Verdana"/>
                <w:spacing w:val="29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siguruar</w:t>
            </w:r>
            <w:r w:rsidRPr="0042039D">
              <w:rPr>
                <w:rFonts w:ascii="Verdana" w:hAnsi="Verdana" w:cs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nga</w:t>
            </w:r>
            <w:r w:rsidRPr="0042039D">
              <w:rPr>
                <w:rFonts w:ascii="Verdana" w:hAnsi="Verdana" w:cs="Verdana"/>
                <w:spacing w:val="21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kompania</w:t>
            </w:r>
          </w:p>
        </w:tc>
        <w:tc>
          <w:tcPr>
            <w:tcW w:w="2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tjerë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6D57C8" w:rsidRPr="00241296" w:rsidTr="00BC10DA">
        <w:trPr>
          <w:trHeight w:hRule="exact" w:val="56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Pije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të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ofruara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Përshkrimi (uji,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pijet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joalkoolike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...)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vlerësimi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përafërt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6D57C8" w:rsidRPr="00241296" w:rsidTr="00BC10DA">
        <w:trPr>
          <w:trHeight w:hRule="exact" w:val="49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Ushqimi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ofruar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Përshkrimi (sanduiçe,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enët,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ëmbëlsira, etj)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vlerësimi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përafërt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6D57C8" w:rsidRPr="0042039D" w:rsidTr="002043EA">
        <w:trPr>
          <w:trHeight w:hRule="exact" w:val="128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Argëtimi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42039D" w:rsidRDefault="006D57C8" w:rsidP="00BC10DA">
            <w:pPr>
              <w:pStyle w:val="TableParagraph"/>
              <w:kinsoku w:val="0"/>
              <w:overflowPunct w:val="0"/>
              <w:ind w:left="99"/>
              <w:rPr>
                <w:lang w:val="de-DE"/>
              </w:rPr>
            </w:pP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Person</w:t>
            </w:r>
            <w:r w:rsidRPr="0042039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(këngëtar,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atlet,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aktor,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etj)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Default="006D57C8" w:rsidP="00BC10DA">
            <w:pPr>
              <w:pStyle w:val="TableParagraph"/>
              <w:kinsoku w:val="0"/>
              <w:overflowPunct w:val="0"/>
              <w:ind w:left="99" w:right="349"/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</w:pP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Koment</w:t>
            </w:r>
            <w:r w:rsidRPr="0042039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(tregoni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nëse</w:t>
            </w:r>
            <w:r w:rsidRPr="0042039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>i</w:t>
            </w:r>
            <w:r w:rsidRPr="0042039D">
              <w:rPr>
                <w:rFonts w:ascii="Verdana" w:hAnsi="Verdana" w:cs="Verdana"/>
                <w:spacing w:val="25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inkurajoi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pjesëmarrësit 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>të</w:t>
            </w:r>
            <w:r w:rsidRPr="0042039D">
              <w:rPr>
                <w:rFonts w:ascii="Verdana" w:hAnsi="Verdana" w:cs="Verdana"/>
                <w:spacing w:val="2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votojnë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>për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partinë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>/</w:t>
            </w:r>
            <w:r w:rsidRPr="0042039D">
              <w:rPr>
                <w:rFonts w:ascii="Verdana" w:hAnsi="Verdana" w:cs="Verdana"/>
                <w:spacing w:val="2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kandidatin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organizues)</w:t>
            </w:r>
          </w:p>
          <w:p w:rsidR="002043EA" w:rsidRPr="0042039D" w:rsidRDefault="002043EA" w:rsidP="00BC10DA">
            <w:pPr>
              <w:pStyle w:val="TableParagraph"/>
              <w:kinsoku w:val="0"/>
              <w:overflowPunct w:val="0"/>
              <w:ind w:left="99" w:right="349"/>
              <w:rPr>
                <w:lang w:val="de-DE"/>
              </w:rPr>
            </w:pPr>
            <w:r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</w:t>
            </w:r>
          </w:p>
        </w:tc>
      </w:tr>
      <w:tr w:rsidR="006D57C8" w:rsidRPr="00241296" w:rsidTr="00BC10DA">
        <w:trPr>
          <w:trHeight w:hRule="exact" w:val="146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ind w:left="104" w:right="465"/>
            </w:pP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lastRenderedPageBreak/>
              <w:t>Transporti</w:t>
            </w:r>
            <w:r w:rsidRPr="00241296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(për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çdo</w:t>
            </w:r>
            <w:r w:rsidRPr="00241296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automjet)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ind w:left="99" w:right="730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Qëllimi (transportimi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pjesëmarrësve,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materialeve,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27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ftuarve,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zyrtarët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partisë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241296">
              <w:rPr>
                <w:rFonts w:ascii="Verdana" w:hAnsi="Verdana" w:cs="Verdana"/>
                <w:spacing w:val="29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kandidatët)</w:t>
            </w:r>
          </w:p>
        </w:tc>
        <w:tc>
          <w:tcPr>
            <w:tcW w:w="4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Tipi</w:t>
            </w:r>
            <w:r w:rsidRPr="00241296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(autobusë,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furgona,</w:t>
            </w:r>
            <w:r w:rsidRPr="00241296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makina)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ind w:left="99" w:right="102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Koment(a</w:t>
            </w:r>
            <w:r w:rsidRPr="00241296">
              <w:rPr>
                <w:rFonts w:ascii="Verdana" w:hAnsi="Verdana" w:cs="Verdana"/>
                <w:sz w:val="20"/>
                <w:szCs w:val="20"/>
              </w:rPr>
              <w:t xml:space="preserve"> ka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makina</w:t>
            </w:r>
            <w:r w:rsidRPr="00241296">
              <w:rPr>
                <w:rFonts w:ascii="Verdana" w:hAnsi="Verdana" w:cs="Verdana"/>
                <w:spacing w:val="28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publike/makina</w:t>
            </w:r>
            <w:r w:rsidRPr="00241296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administrative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përdorura,</w:t>
            </w:r>
            <w:r w:rsidRPr="00241296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raste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mundshme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abuzimit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burimeve</w:t>
            </w:r>
            <w:r w:rsidRPr="00241296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shtetërore)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Nuk ka</w:t>
            </w:r>
          </w:p>
        </w:tc>
      </w:tr>
      <w:tr w:rsidR="006D57C8" w:rsidRPr="00241296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ind w:left="104" w:right="472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Mobilje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sistemi</w:t>
            </w:r>
            <w:r w:rsidRPr="00241296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audio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Karrige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Tavolina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ind w:left="104" w:right="394"/>
            </w:pPr>
            <w:r w:rsidRPr="00241296">
              <w:rPr>
                <w:rFonts w:ascii="Verdana" w:hAnsi="Verdana" w:cs="Verdana"/>
                <w:sz w:val="20"/>
                <w:szCs w:val="20"/>
              </w:rPr>
              <w:t>Video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dhe</w:t>
            </w:r>
            <w:r w:rsidRPr="00241296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sistemi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audio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tjera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6D57C8" w:rsidRPr="0042039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Dhurata</w:t>
            </w:r>
            <w:r w:rsidRPr="00241296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promocionale</w:t>
            </w:r>
          </w:p>
        </w:tc>
        <w:tc>
          <w:tcPr>
            <w:tcW w:w="5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42039D" w:rsidRDefault="006D57C8" w:rsidP="00BC10DA">
            <w:pPr>
              <w:pStyle w:val="TableParagraph"/>
              <w:kinsoku w:val="0"/>
              <w:overflowPunct w:val="0"/>
              <w:ind w:left="99"/>
              <w:rPr>
                <w:lang w:val="it-IT"/>
              </w:rPr>
            </w:pP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Lloji</w:t>
            </w:r>
            <w:r w:rsidRPr="0042039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(Bluza,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stilolapsa,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paratë,</w:t>
            </w:r>
            <w:r w:rsidRPr="0042039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>të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tjera)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ind w:left="104" w:right="698"/>
            </w:pPr>
            <w:r w:rsidRPr="00241296">
              <w:rPr>
                <w:rFonts w:ascii="Verdana" w:hAnsi="Verdana" w:cs="Verdana"/>
                <w:sz w:val="20"/>
                <w:szCs w:val="20"/>
              </w:rPr>
              <w:t>Sasia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(e</w:t>
            </w:r>
            <w:r w:rsidRPr="00241296">
              <w:rPr>
                <w:rFonts w:ascii="Verdana" w:hAnsi="Verdana" w:cs="Verdana"/>
                <w:spacing w:val="20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vlerësuar)</w:t>
            </w:r>
          </w:p>
        </w:tc>
        <w:tc>
          <w:tcPr>
            <w:tcW w:w="4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Default="006D57C8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</w:pP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Koment</w:t>
            </w:r>
            <w:r w:rsidRPr="0042039D">
              <w:rPr>
                <w:rFonts w:ascii="Verdana" w:hAnsi="Verdana" w:cs="Verdana"/>
                <w:spacing w:val="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(blerja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e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mundshme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>e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votës).</w:t>
            </w:r>
          </w:p>
          <w:p w:rsidR="002043EA" w:rsidRPr="0042039D" w:rsidRDefault="002043EA" w:rsidP="00BC10DA">
            <w:pPr>
              <w:pStyle w:val="TableParagraph"/>
              <w:kinsoku w:val="0"/>
              <w:overflowPunct w:val="0"/>
              <w:ind w:left="104"/>
              <w:rPr>
                <w:lang w:val="de-DE"/>
              </w:rPr>
            </w:pPr>
            <w:r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 asnje informacion te tille</w:t>
            </w:r>
          </w:p>
        </w:tc>
      </w:tr>
      <w:tr w:rsidR="006D57C8" w:rsidRPr="00241296" w:rsidTr="00BC10DA">
        <w:trPr>
          <w:trHeight w:hRule="exact" w:val="451"/>
        </w:trPr>
        <w:tc>
          <w:tcPr>
            <w:tcW w:w="142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C8" w:rsidRPr="00241296" w:rsidRDefault="006D57C8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Komente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tjera</w:t>
            </w:r>
          </w:p>
        </w:tc>
      </w:tr>
    </w:tbl>
    <w:p w:rsidR="006D57C8" w:rsidRDefault="006D57C8" w:rsidP="006D57C8"/>
    <w:p w:rsidR="006D57C8" w:rsidRDefault="006D57C8" w:rsidP="006D57C8">
      <w:r>
        <w:tab/>
      </w:r>
      <w:r>
        <w:tab/>
      </w:r>
    </w:p>
    <w:p w:rsidR="00D773AB" w:rsidRDefault="00F16569" w:rsidP="00D773AB">
      <w:pPr>
        <w:ind w:left="720"/>
        <w:rPr>
          <w:b/>
          <w:bCs/>
        </w:rPr>
      </w:pPr>
      <w:r>
        <w:rPr>
          <w:b/>
          <w:bCs/>
        </w:rPr>
        <w:t xml:space="preserve">     </w:t>
      </w:r>
      <w:r w:rsidR="00D773AB" w:rsidRPr="006226F4">
        <w:rPr>
          <w:b/>
          <w:bCs/>
        </w:rPr>
        <w:t>Lista 3: Aktivitetet e fushatës</w:t>
      </w:r>
    </w:p>
    <w:p w:rsidR="00D773AB" w:rsidRDefault="00D773AB" w:rsidP="00D773AB"/>
    <w:tbl>
      <w:tblPr>
        <w:tblW w:w="14227" w:type="dxa"/>
        <w:tblInd w:w="10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6"/>
        <w:gridCol w:w="3899"/>
        <w:gridCol w:w="96"/>
        <w:gridCol w:w="1776"/>
        <w:gridCol w:w="1844"/>
        <w:gridCol w:w="1027"/>
        <w:gridCol w:w="3059"/>
      </w:tblGrid>
      <w:tr w:rsidR="00D773AB" w:rsidRPr="00241296" w:rsidTr="00BC10DA">
        <w:trPr>
          <w:trHeight w:hRule="exact" w:val="49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before="8" w:line="240" w:lineRule="exact"/>
              <w:ind w:left="104" w:right="146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Partia/</w:t>
            </w:r>
            <w:r w:rsidRPr="00241296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Kandidati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r>
              <w:t xml:space="preserve">  </w:t>
            </w:r>
            <w:r>
              <w:rPr>
                <w:spacing w:val="-1"/>
                <w:lang w:val="sq-AL"/>
              </w:rPr>
              <w:t>Partia Personat me Aftesi te Kufizuar/Bashkia Bulqize</w:t>
            </w:r>
          </w:p>
        </w:tc>
      </w:tr>
      <w:tr w:rsidR="00D773AB" w:rsidRPr="00241296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Lloji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eventit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z w:val="20"/>
                <w:szCs w:val="20"/>
              </w:rPr>
              <w:t>Miting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fushatës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/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konferencë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për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shtyp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/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takim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publik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etj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...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         Nuk ka</w:t>
            </w:r>
          </w:p>
        </w:tc>
      </w:tr>
      <w:tr w:rsidR="00D773AB" w:rsidRPr="006B1EC7" w:rsidTr="00BC10DA">
        <w:trPr>
          <w:trHeight w:hRule="exact" w:val="69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6B1EC7" w:rsidRDefault="00D773AB" w:rsidP="00BC10DA">
            <w:pPr>
              <w:pStyle w:val="TableParagraph"/>
              <w:kinsoku w:val="0"/>
              <w:overflowPunct w:val="0"/>
              <w:ind w:left="104" w:right="654"/>
            </w:pPr>
            <w:r w:rsidRPr="006B1EC7">
              <w:rPr>
                <w:rFonts w:ascii="Verdana" w:hAnsi="Verdana" w:cs="Verdana"/>
                <w:spacing w:val="-1"/>
                <w:sz w:val="20"/>
                <w:szCs w:val="20"/>
              </w:rPr>
              <w:t>Vendi</w:t>
            </w:r>
            <w:r w:rsidRPr="006B1EC7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6B1EC7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6B1EC7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6B1EC7">
              <w:rPr>
                <w:rFonts w:ascii="Verdana" w:hAnsi="Verdana" w:cs="Verdana"/>
                <w:spacing w:val="-1"/>
                <w:sz w:val="20"/>
                <w:szCs w:val="20"/>
              </w:rPr>
              <w:t>koha</w:t>
            </w:r>
            <w:r w:rsidRPr="006B1EC7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6B1EC7">
              <w:rPr>
                <w:rFonts w:ascii="Verdana" w:hAnsi="Verdana" w:cs="Verdana"/>
                <w:sz w:val="20"/>
                <w:szCs w:val="20"/>
              </w:rPr>
              <w:t>e</w:t>
            </w:r>
            <w:r w:rsidRPr="006B1EC7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6B1EC7">
              <w:rPr>
                <w:rFonts w:ascii="Verdana" w:hAnsi="Verdana" w:cs="Verdana"/>
                <w:spacing w:val="-1"/>
                <w:sz w:val="20"/>
                <w:szCs w:val="20"/>
              </w:rPr>
              <w:t>fushatës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6B1EC7" w:rsidRDefault="00D773AB" w:rsidP="00BC10DA">
            <w:pPr>
              <w:pStyle w:val="TableParagraph"/>
              <w:tabs>
                <w:tab w:val="left" w:pos="6885"/>
              </w:tabs>
              <w:kinsoku w:val="0"/>
              <w:overflowPunct w:val="0"/>
              <w:spacing w:line="243" w:lineRule="exact"/>
              <w:ind w:left="99"/>
              <w:rPr>
                <w:lang w:val="it-IT"/>
              </w:rPr>
            </w:pPr>
            <w:r w:rsidRPr="006B1EC7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Qyteti,</w:t>
            </w:r>
            <w:r w:rsidRPr="006B1EC7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6B1EC7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vendi</w:t>
            </w:r>
            <w:r w:rsidRPr="006B1EC7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dhe</w:t>
            </w:r>
            <w:r w:rsidRPr="006B1EC7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6B1EC7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koha</w:t>
            </w:r>
            <w:r w:rsidRPr="006B1EC7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ab/>
              <w:t>Nuk ka</w:t>
            </w:r>
          </w:p>
        </w:tc>
      </w:tr>
      <w:tr w:rsidR="00D773AB" w:rsidRPr="006B1EC7" w:rsidTr="00BC10DA">
        <w:trPr>
          <w:trHeight w:hRule="exact" w:val="242"/>
        </w:trPr>
        <w:tc>
          <w:tcPr>
            <w:tcW w:w="25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D773AB" w:rsidRPr="006B1EC7" w:rsidRDefault="00D773AB" w:rsidP="00BC10DA">
            <w:pPr>
              <w:rPr>
                <w:lang w:val="it-IT"/>
              </w:rPr>
            </w:pP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773AB" w:rsidRPr="006B1EC7" w:rsidRDefault="00D773AB" w:rsidP="00BC10DA">
            <w:pPr>
              <w:rPr>
                <w:lang w:val="it-IT"/>
              </w:rPr>
            </w:pPr>
          </w:p>
        </w:tc>
      </w:tr>
      <w:tr w:rsidR="00D773AB" w:rsidRPr="00241296" w:rsidTr="00BC10DA">
        <w:trPr>
          <w:trHeight w:hRule="exact" w:val="1225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2" w:lineRule="auto"/>
              <w:ind w:left="104" w:right="46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0" allowOverlap="1" wp14:anchorId="79339390" wp14:editId="4AB0E7E2">
                      <wp:simplePos x="0" y="0"/>
                      <wp:positionH relativeFrom="page">
                        <wp:posOffset>257810</wp:posOffset>
                      </wp:positionH>
                      <wp:positionV relativeFrom="page">
                        <wp:posOffset>6704330</wp:posOffset>
                      </wp:positionV>
                      <wp:extent cx="660400" cy="673100"/>
                      <wp:effectExtent l="0" t="0" r="0" b="0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00" cy="67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10DA" w:rsidRDefault="00BC10DA" w:rsidP="00D773AB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line="1060" w:lineRule="atLeas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E2822D" wp14:editId="19A8F99A">
                                        <wp:extent cx="657225" cy="676275"/>
                                        <wp:effectExtent l="0" t="0" r="9525" b="9525"/>
                                        <wp:docPr id="55" name="Pictur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C10DA" w:rsidRDefault="00BC10DA" w:rsidP="00D773AB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30" style="position:absolute;left:0;text-align:left;margin-left:20.3pt;margin-top:527.9pt;width:52pt;height:53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M9rAIAAKg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" o:allowincell="f" filled="f" stroked="f">
                      <v:textbox inset="0,0,0,0">
                        <w:txbxContent>
                          <w:p w:rsidR="00BC10DA" w:rsidRDefault="00BC10DA" w:rsidP="00D773A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822D" wp14:editId="19A8F99A">
                                  <wp:extent cx="657225" cy="676275"/>
                                  <wp:effectExtent l="0" t="0" r="9525" b="952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10DA" w:rsidRDefault="00BC10DA" w:rsidP="00D773AB"/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Vendtakimi</w:t>
            </w:r>
            <w:r w:rsidRPr="00241296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>për</w:t>
            </w:r>
            <w:r w:rsidRPr="00241296">
              <w:rPr>
                <w:rFonts w:ascii="Verdana" w:hAnsi="Verdana" w:cs="Verdana"/>
                <w:spacing w:val="30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fushatën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zgjedhore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ind w:left="99" w:right="213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Objektet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bashkisë,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stadiumi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...</w:t>
            </w:r>
            <w:r w:rsidRPr="00241296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(a</w:t>
            </w:r>
            <w:r w:rsidRPr="00241296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është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përdorimi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objekteve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tilla</w:t>
            </w:r>
            <w:r w:rsidRPr="00241296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në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mënyrë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barabarte,</w:t>
            </w:r>
            <w:r w:rsidRPr="00241296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rastet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e</w:t>
            </w:r>
            <w:r w:rsidRPr="00241296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mundëshme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të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abuzimit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2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burimeve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shtetërore)</w:t>
            </w:r>
          </w:p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42039D" w:rsidRDefault="00D773AB" w:rsidP="00BC10DA">
            <w:pPr>
              <w:pStyle w:val="TableParagraph"/>
              <w:kinsoku w:val="0"/>
              <w:overflowPunct w:val="0"/>
              <w:spacing w:line="242" w:lineRule="auto"/>
              <w:ind w:left="104" w:right="210"/>
              <w:rPr>
                <w:lang w:val="it-IT"/>
              </w:rPr>
            </w:pP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Lokacioni</w:t>
            </w:r>
            <w:r w:rsidRPr="0042039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privat,</w:t>
            </w:r>
            <w:r w:rsidRPr="0042039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Hotel, sallë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takimi,</w:t>
            </w:r>
            <w:r w:rsidRPr="0042039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shtabi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42039D">
              <w:rPr>
                <w:rFonts w:ascii="Verdana" w:hAnsi="Verdana" w:cs="Verdana"/>
                <w:spacing w:val="37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partisë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...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2"/>
                <w:sz w:val="20"/>
                <w:szCs w:val="20"/>
              </w:rPr>
              <w:t>Nuk ka</w:t>
            </w:r>
          </w:p>
        </w:tc>
      </w:tr>
      <w:tr w:rsidR="00D773AB" w:rsidRPr="0042039D" w:rsidTr="00BC10DA">
        <w:trPr>
          <w:trHeight w:hRule="exact" w:val="50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42039D" w:rsidRDefault="00D773AB" w:rsidP="00BC10DA">
            <w:pPr>
              <w:pStyle w:val="TableParagraph"/>
              <w:kinsoku w:val="0"/>
              <w:overflowPunct w:val="0"/>
              <w:spacing w:line="242" w:lineRule="auto"/>
              <w:ind w:left="104" w:right="615"/>
              <w:rPr>
                <w:lang w:val="it-IT"/>
              </w:rPr>
            </w:pP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Madhësia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dhe</w:t>
            </w:r>
            <w:r w:rsidRPr="0042039D">
              <w:rPr>
                <w:rFonts w:ascii="Verdana" w:hAnsi="Verdana" w:cs="Verdana"/>
                <w:spacing w:val="22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kapaciteti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vendit</w:t>
            </w:r>
          </w:p>
        </w:tc>
        <w:tc>
          <w:tcPr>
            <w:tcW w:w="1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42039D" w:rsidRDefault="00D773AB" w:rsidP="00BC10DA">
            <w:pPr>
              <w:rPr>
                <w:lang w:val="it-IT"/>
              </w:rPr>
            </w:pPr>
          </w:p>
        </w:tc>
      </w:tr>
      <w:tr w:rsidR="00D773AB" w:rsidRPr="00241296" w:rsidTr="00BC10DA">
        <w:trPr>
          <w:trHeight w:hRule="exact" w:val="49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Numri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pjesëmarrësve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Numri</w:t>
            </w:r>
            <w:r w:rsidRPr="00241296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(llogaritet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ose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vlerësohet</w:t>
            </w:r>
            <w:r w:rsidRPr="00241296">
              <w:rPr>
                <w:rFonts w:ascii="Verdana" w:hAnsi="Verdana" w:cs="Verdana"/>
                <w:spacing w:val="7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-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p.sh.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bazuar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në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numrin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njerëzve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në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rresht)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D773AB" w:rsidRPr="00241296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Stafi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organizues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42039D" w:rsidRDefault="00D773AB" w:rsidP="00BC10DA">
            <w:pPr>
              <w:pStyle w:val="TableParagraph"/>
              <w:kinsoku w:val="0"/>
              <w:overflowPunct w:val="0"/>
              <w:ind w:left="99" w:right="410"/>
              <w:rPr>
                <w:lang w:val="it-IT"/>
              </w:rPr>
            </w:pP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 xml:space="preserve">Stafi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42039D">
              <w:rPr>
                <w:rFonts w:ascii="Verdana" w:hAnsi="Verdana" w:cs="Verdana"/>
                <w:spacing w:val="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partisë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kandidatëve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ose</w:t>
            </w:r>
            <w:r w:rsidRPr="0042039D">
              <w:rPr>
                <w:rFonts w:ascii="Verdana" w:hAnsi="Verdana" w:cs="Verdana"/>
                <w:spacing w:val="25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vullnetarët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42039D" w:rsidRDefault="00D773AB" w:rsidP="00BC10DA">
            <w:pPr>
              <w:pStyle w:val="TableParagraph"/>
              <w:kinsoku w:val="0"/>
              <w:overflowPunct w:val="0"/>
              <w:spacing w:line="239" w:lineRule="auto"/>
              <w:ind w:left="99" w:right="104"/>
              <w:rPr>
                <w:lang w:val="it-IT"/>
              </w:rPr>
            </w:pP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Stafi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42039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paguar,</w:t>
            </w:r>
            <w:r w:rsidRPr="0042039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i</w:t>
            </w:r>
            <w:r w:rsidRPr="0042039D">
              <w:rPr>
                <w:rFonts w:ascii="Verdana" w:hAnsi="Verdana" w:cs="Verdana"/>
                <w:spacing w:val="29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siguruar</w:t>
            </w:r>
            <w:r w:rsidRPr="0042039D">
              <w:rPr>
                <w:rFonts w:ascii="Verdana" w:hAnsi="Verdana" w:cs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>nga</w:t>
            </w:r>
            <w:r w:rsidRPr="0042039D">
              <w:rPr>
                <w:rFonts w:ascii="Verdana" w:hAnsi="Verdana" w:cs="Verdana"/>
                <w:spacing w:val="21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kompania</w:t>
            </w:r>
          </w:p>
        </w:tc>
        <w:tc>
          <w:tcPr>
            <w:tcW w:w="2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tjerë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D773AB" w:rsidRPr="00241296" w:rsidTr="00BC10DA">
        <w:trPr>
          <w:trHeight w:hRule="exact" w:val="56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Pije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të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ofruara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Përshkrimi (uji,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pijet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joalkoolike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...)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vlerësimi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përafërt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D773AB" w:rsidRPr="00241296" w:rsidTr="00BC10DA">
        <w:trPr>
          <w:trHeight w:hRule="exact" w:val="49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lastRenderedPageBreak/>
              <w:t>Ushqimi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ofruar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Përshkrimi (sanduiçe,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enët,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ëmbëlsira, etj)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vlerësimi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përafërt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 xml:space="preserve"> sasisë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D773AB" w:rsidRPr="0042039D" w:rsidTr="00A57F1A">
        <w:trPr>
          <w:trHeight w:hRule="exact" w:val="121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Argëtimi</w:t>
            </w:r>
          </w:p>
        </w:tc>
        <w:tc>
          <w:tcPr>
            <w:tcW w:w="8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42039D" w:rsidRDefault="00D773AB" w:rsidP="00BC10DA">
            <w:pPr>
              <w:pStyle w:val="TableParagraph"/>
              <w:kinsoku w:val="0"/>
              <w:overflowPunct w:val="0"/>
              <w:ind w:left="99"/>
              <w:rPr>
                <w:lang w:val="de-DE"/>
              </w:rPr>
            </w:pP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Person</w:t>
            </w:r>
            <w:r w:rsidRPr="0042039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(këngëtar,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atlet,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aktor,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etj)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42039D" w:rsidRDefault="00D773AB" w:rsidP="00BC10DA">
            <w:pPr>
              <w:pStyle w:val="TableParagraph"/>
              <w:kinsoku w:val="0"/>
              <w:overflowPunct w:val="0"/>
              <w:ind w:left="99" w:right="349"/>
              <w:rPr>
                <w:lang w:val="de-DE"/>
              </w:rPr>
            </w:pP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Koment</w:t>
            </w:r>
            <w:r w:rsidRPr="0042039D">
              <w:rPr>
                <w:rFonts w:ascii="Verdana" w:hAnsi="Verdana" w:cs="Verdana"/>
                <w:spacing w:val="3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(tregoni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nëse</w:t>
            </w:r>
            <w:r w:rsidRPr="0042039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>i</w:t>
            </w:r>
            <w:r w:rsidRPr="0042039D">
              <w:rPr>
                <w:rFonts w:ascii="Verdana" w:hAnsi="Verdana" w:cs="Verdana"/>
                <w:spacing w:val="25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 xml:space="preserve">inkurajoi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pjesëmarrësit 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>të</w:t>
            </w:r>
            <w:r w:rsidRPr="0042039D">
              <w:rPr>
                <w:rFonts w:ascii="Verdana" w:hAnsi="Verdana" w:cs="Verdana"/>
                <w:spacing w:val="2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votojnë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3"/>
                <w:sz w:val="20"/>
                <w:szCs w:val="20"/>
                <w:lang w:val="de-DE"/>
              </w:rPr>
              <w:t>për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partinë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>/</w:t>
            </w:r>
            <w:r w:rsidRPr="0042039D">
              <w:rPr>
                <w:rFonts w:ascii="Verdana" w:hAnsi="Verdana" w:cs="Verdana"/>
                <w:spacing w:val="2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kandidatin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organizues)</w:t>
            </w:r>
            <w:r w:rsidR="00A57F1A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</w:t>
            </w:r>
          </w:p>
        </w:tc>
      </w:tr>
      <w:tr w:rsidR="00D773AB" w:rsidRPr="00241296" w:rsidTr="00BC10DA">
        <w:trPr>
          <w:trHeight w:hRule="exact" w:val="1469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ind w:left="104" w:right="465"/>
            </w:pP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Transporti</w:t>
            </w:r>
            <w:r w:rsidRPr="00241296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(për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çdo</w:t>
            </w:r>
            <w:r w:rsidRPr="00241296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automjet)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ind w:left="99" w:right="730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Qëllimi (transportimi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i</w:t>
            </w:r>
            <w:r w:rsidRPr="00241296">
              <w:rPr>
                <w:rFonts w:ascii="Verdana" w:hAnsi="Verdana" w:cs="Verdana"/>
                <w:spacing w:val="2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pjesëmarrësve,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materialeve,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27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ftuarve,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zyrtarët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partisë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241296">
              <w:rPr>
                <w:rFonts w:ascii="Verdana" w:hAnsi="Verdana" w:cs="Verdana"/>
                <w:spacing w:val="29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kandidatët)</w:t>
            </w:r>
          </w:p>
        </w:tc>
        <w:tc>
          <w:tcPr>
            <w:tcW w:w="4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Tipi</w:t>
            </w:r>
            <w:r w:rsidRPr="00241296">
              <w:rPr>
                <w:rFonts w:ascii="Verdana" w:hAnsi="Verdana" w:cs="Verdana"/>
                <w:spacing w:val="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(autobusë,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furgona,</w:t>
            </w:r>
            <w:r w:rsidRPr="00241296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makina)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ind w:left="99" w:right="102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Koment(a</w:t>
            </w:r>
            <w:r w:rsidRPr="00241296">
              <w:rPr>
                <w:rFonts w:ascii="Verdana" w:hAnsi="Verdana" w:cs="Verdana"/>
                <w:sz w:val="20"/>
                <w:szCs w:val="20"/>
              </w:rPr>
              <w:t xml:space="preserve"> ka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makina</w:t>
            </w:r>
            <w:r w:rsidRPr="00241296">
              <w:rPr>
                <w:rFonts w:ascii="Verdana" w:hAnsi="Verdana" w:cs="Verdana"/>
                <w:spacing w:val="28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publike/makina</w:t>
            </w:r>
            <w:r w:rsidRPr="00241296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administrative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përdorura,</w:t>
            </w:r>
            <w:r w:rsidRPr="00241296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raste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mundshme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abuzimit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2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burimeve</w:t>
            </w:r>
            <w:r w:rsidRPr="00241296">
              <w:rPr>
                <w:rFonts w:ascii="Verdana" w:hAnsi="Verdana" w:cs="Verdana"/>
                <w:spacing w:val="2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shtetërore)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Nuk ka</w:t>
            </w:r>
          </w:p>
        </w:tc>
      </w:tr>
      <w:tr w:rsidR="00D773AB" w:rsidRPr="00241296" w:rsidTr="00EF0D1B">
        <w:trPr>
          <w:trHeight w:hRule="exact" w:val="692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ind w:left="104" w:right="472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Mobilje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dhe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sistemi</w:t>
            </w:r>
            <w:r w:rsidRPr="00241296">
              <w:rPr>
                <w:rFonts w:ascii="Verdana" w:hAnsi="Verdana" w:cs="Verdana"/>
                <w:spacing w:val="26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z w:val="20"/>
                <w:szCs w:val="20"/>
              </w:rPr>
              <w:t>audio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Karrige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Tavolina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ind w:left="104" w:right="394"/>
            </w:pPr>
            <w:r w:rsidRPr="00241296">
              <w:rPr>
                <w:rFonts w:ascii="Verdana" w:hAnsi="Verdana" w:cs="Verdana"/>
                <w:sz w:val="20"/>
                <w:szCs w:val="20"/>
              </w:rPr>
              <w:t>Video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 xml:space="preserve"> dhe</w:t>
            </w:r>
            <w:r w:rsidRPr="00241296">
              <w:rPr>
                <w:rFonts w:ascii="Verdana" w:hAnsi="Verdana" w:cs="Verdana"/>
                <w:spacing w:val="2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sistemi</w:t>
            </w:r>
            <w:r w:rsidRPr="00241296">
              <w:rPr>
                <w:rFonts w:ascii="Verdana" w:hAnsi="Verdana" w:cs="Verdana"/>
                <w:spacing w:val="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audio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tjera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rFonts w:ascii="Verdana" w:hAnsi="Verdana" w:cs="Verdana"/>
                <w:spacing w:val="-1"/>
                <w:sz w:val="20"/>
                <w:szCs w:val="20"/>
              </w:rPr>
              <w:t>Nuk ka</w:t>
            </w:r>
          </w:p>
        </w:tc>
      </w:tr>
      <w:tr w:rsidR="00D773AB" w:rsidRPr="0042039D" w:rsidTr="00BC10DA">
        <w:trPr>
          <w:trHeight w:hRule="exact" w:val="74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Dhurata</w:t>
            </w:r>
            <w:r w:rsidRPr="00241296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2"/>
                <w:sz w:val="20"/>
                <w:szCs w:val="20"/>
              </w:rPr>
              <w:t>promocionale</w:t>
            </w:r>
          </w:p>
        </w:tc>
        <w:tc>
          <w:tcPr>
            <w:tcW w:w="5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42039D" w:rsidRDefault="00D773AB" w:rsidP="00BC10DA">
            <w:pPr>
              <w:pStyle w:val="TableParagraph"/>
              <w:kinsoku w:val="0"/>
              <w:overflowPunct w:val="0"/>
              <w:ind w:left="99"/>
              <w:rPr>
                <w:lang w:val="it-IT"/>
              </w:rPr>
            </w:pP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Lloji</w:t>
            </w:r>
            <w:r w:rsidRPr="0042039D">
              <w:rPr>
                <w:rFonts w:ascii="Verdana" w:hAnsi="Verdana" w:cs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(Bluza,</w:t>
            </w:r>
            <w:r w:rsidRPr="0042039D">
              <w:rPr>
                <w:rFonts w:ascii="Verdana" w:hAnsi="Verdana" w:cs="Verdana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stilolapsa,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it-IT"/>
              </w:rPr>
              <w:t>paratë,</w:t>
            </w:r>
            <w:r w:rsidRPr="0042039D">
              <w:rPr>
                <w:rFonts w:ascii="Verdana" w:hAnsi="Verdana" w:cs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it-IT"/>
              </w:rPr>
              <w:t>të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it-IT"/>
              </w:rPr>
              <w:t>tjera)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ind w:left="104" w:right="698"/>
            </w:pPr>
            <w:r w:rsidRPr="00241296">
              <w:rPr>
                <w:rFonts w:ascii="Verdana" w:hAnsi="Verdana" w:cs="Verdana"/>
                <w:sz w:val="20"/>
                <w:szCs w:val="20"/>
              </w:rPr>
              <w:t>Sasia</w:t>
            </w:r>
            <w:r w:rsidRPr="00241296"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(e</w:t>
            </w:r>
            <w:r w:rsidRPr="00241296">
              <w:rPr>
                <w:rFonts w:ascii="Verdana" w:hAnsi="Verdana" w:cs="Verdana"/>
                <w:spacing w:val="20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vlerësuar)</w:t>
            </w:r>
          </w:p>
        </w:tc>
        <w:tc>
          <w:tcPr>
            <w:tcW w:w="4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Default="00D773AB" w:rsidP="00BC10DA">
            <w:pPr>
              <w:pStyle w:val="TableParagraph"/>
              <w:kinsoku w:val="0"/>
              <w:overflowPunct w:val="0"/>
              <w:ind w:left="104"/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</w:pP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Koment</w:t>
            </w:r>
            <w:r w:rsidRPr="0042039D">
              <w:rPr>
                <w:rFonts w:ascii="Verdana" w:hAnsi="Verdana" w:cs="Verdana"/>
                <w:spacing w:val="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(blerja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 xml:space="preserve"> e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2"/>
                <w:sz w:val="20"/>
                <w:szCs w:val="20"/>
                <w:lang w:val="de-DE"/>
              </w:rPr>
              <w:t>mundshme</w:t>
            </w:r>
            <w:r w:rsidRPr="0042039D">
              <w:rPr>
                <w:rFonts w:ascii="Verdana" w:hAnsi="Verdana" w:cs="Verdana"/>
                <w:spacing w:val="-4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z w:val="20"/>
                <w:szCs w:val="20"/>
                <w:lang w:val="de-DE"/>
              </w:rPr>
              <w:t>e</w:t>
            </w:r>
            <w:r w:rsidRPr="0042039D">
              <w:rPr>
                <w:rFonts w:ascii="Verdana" w:hAnsi="Verdana" w:cs="Verdana"/>
                <w:spacing w:val="1"/>
                <w:sz w:val="20"/>
                <w:szCs w:val="20"/>
                <w:lang w:val="de-DE"/>
              </w:rPr>
              <w:t xml:space="preserve"> </w:t>
            </w:r>
            <w:r w:rsidRPr="0042039D"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votës).</w:t>
            </w:r>
          </w:p>
          <w:p w:rsidR="00A57F1A" w:rsidRPr="0042039D" w:rsidRDefault="00A57F1A" w:rsidP="00BC10DA">
            <w:pPr>
              <w:pStyle w:val="TableParagraph"/>
              <w:kinsoku w:val="0"/>
              <w:overflowPunct w:val="0"/>
              <w:ind w:left="104"/>
              <w:rPr>
                <w:lang w:val="de-DE"/>
              </w:rPr>
            </w:pPr>
            <w:r>
              <w:rPr>
                <w:rFonts w:ascii="Verdana" w:hAnsi="Verdana" w:cs="Verdana"/>
                <w:spacing w:val="-1"/>
                <w:sz w:val="20"/>
                <w:szCs w:val="20"/>
                <w:lang w:val="de-DE"/>
              </w:rPr>
              <w:t>Nuk ka asnje informacion te tille</w:t>
            </w:r>
          </w:p>
        </w:tc>
      </w:tr>
      <w:tr w:rsidR="00D773AB" w:rsidRPr="00241296" w:rsidTr="00BC10DA">
        <w:trPr>
          <w:trHeight w:hRule="exact" w:val="451"/>
        </w:trPr>
        <w:tc>
          <w:tcPr>
            <w:tcW w:w="142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3AB" w:rsidRPr="00241296" w:rsidRDefault="00D773AB" w:rsidP="00BC10D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Komente</w:t>
            </w:r>
            <w:r w:rsidRPr="00241296"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1"/>
                <w:sz w:val="20"/>
                <w:szCs w:val="20"/>
              </w:rPr>
              <w:t>të</w:t>
            </w:r>
            <w:r w:rsidRPr="00241296"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 w:rsidRPr="00241296">
              <w:rPr>
                <w:rFonts w:ascii="Verdana" w:hAnsi="Verdana" w:cs="Verdana"/>
                <w:spacing w:val="-1"/>
                <w:sz w:val="20"/>
                <w:szCs w:val="20"/>
              </w:rPr>
              <w:t>tjera</w:t>
            </w:r>
          </w:p>
        </w:tc>
      </w:tr>
    </w:tbl>
    <w:p w:rsidR="00D773AB" w:rsidRDefault="00D773AB" w:rsidP="00D773AB"/>
    <w:p w:rsidR="00D773AB" w:rsidRDefault="00D773AB" w:rsidP="00D773AB">
      <w:r>
        <w:tab/>
      </w:r>
      <w:r>
        <w:tab/>
      </w:r>
    </w:p>
    <w:p w:rsidR="00D71101" w:rsidRPr="00D96371" w:rsidRDefault="00FB6CB2" w:rsidP="00F16569">
      <w:pPr>
        <w:pStyle w:val="Heading1"/>
        <w:tabs>
          <w:tab w:val="left" w:pos="1861"/>
        </w:tabs>
        <w:kinsoku w:val="0"/>
        <w:overflowPunct w:val="0"/>
        <w:spacing w:before="65"/>
        <w:ind w:left="0" w:firstLine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t xml:space="preserve">          </w:t>
      </w:r>
      <w:r w:rsidR="00D71101">
        <w:t xml:space="preserve">  </w:t>
      </w:r>
      <w:r w:rsidR="00D71101" w:rsidRPr="00D96371">
        <w:rPr>
          <w:rFonts w:ascii="Times New Roman" w:hAnsi="Times New Roman" w:cs="Times New Roman"/>
          <w:spacing w:val="-1"/>
          <w:sz w:val="24"/>
          <w:szCs w:val="24"/>
        </w:rPr>
        <w:t>Raportimi</w:t>
      </w:r>
      <w:r w:rsidR="00D71101" w:rsidRPr="00D9637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D71101" w:rsidRPr="00D96371">
        <w:rPr>
          <w:rFonts w:ascii="Times New Roman" w:hAnsi="Times New Roman" w:cs="Times New Roman"/>
          <w:spacing w:val="-1"/>
          <w:sz w:val="24"/>
          <w:szCs w:val="24"/>
        </w:rPr>
        <w:t>javor</w:t>
      </w:r>
    </w:p>
    <w:p w:rsidR="00D71101" w:rsidRPr="00D96371" w:rsidRDefault="00D71101" w:rsidP="00F16569">
      <w:pPr>
        <w:jc w:val="both"/>
      </w:pPr>
    </w:p>
    <w:p w:rsidR="00D71101" w:rsidRPr="00D96371" w:rsidRDefault="00D71101" w:rsidP="00F16569">
      <w:pPr>
        <w:spacing w:after="120" w:line="360" w:lineRule="auto"/>
        <w:jc w:val="both"/>
        <w:rPr>
          <w:b/>
          <w:bCs/>
          <w:lang w:val="sq-AL"/>
        </w:rPr>
      </w:pPr>
      <w:r>
        <w:rPr>
          <w:b/>
          <w:bCs/>
          <w:lang w:val="sq-AL"/>
        </w:rPr>
        <w:t xml:space="preserve">           </w:t>
      </w:r>
      <w:r w:rsidR="009B4E1F">
        <w:rPr>
          <w:b/>
          <w:bCs/>
          <w:lang w:val="sq-AL"/>
        </w:rPr>
        <w:t xml:space="preserve"> </w:t>
      </w:r>
      <w:r>
        <w:rPr>
          <w:b/>
          <w:bCs/>
          <w:lang w:val="sq-AL"/>
        </w:rPr>
        <w:t xml:space="preserve">  </w:t>
      </w:r>
      <w:r w:rsidRPr="00D96371">
        <w:rPr>
          <w:b/>
          <w:bCs/>
          <w:lang w:val="sq-AL"/>
        </w:rPr>
        <w:t>Raporti javor i ndërmjetëm i monitorimit</w:t>
      </w:r>
    </w:p>
    <w:p w:rsidR="00D71101" w:rsidRPr="00D96371" w:rsidRDefault="00D71101" w:rsidP="00F16569">
      <w:pPr>
        <w:spacing w:line="360" w:lineRule="auto"/>
        <w:jc w:val="both"/>
        <w:rPr>
          <w:lang w:val="sq-AL"/>
        </w:rPr>
      </w:pPr>
      <w:r>
        <w:rPr>
          <w:lang w:val="sq-AL"/>
        </w:rPr>
        <w:t xml:space="preserve">             </w:t>
      </w:r>
      <w:r w:rsidRPr="00D96371">
        <w:rPr>
          <w:lang w:val="sq-AL"/>
        </w:rPr>
        <w:t>Monitorues/Eksperti financiar:Arjana Reçi</w:t>
      </w:r>
    </w:p>
    <w:p w:rsidR="00D71101" w:rsidRPr="00D96371" w:rsidRDefault="004F5854" w:rsidP="00F16569">
      <w:pPr>
        <w:spacing w:line="360" w:lineRule="auto"/>
        <w:ind w:firstLine="720"/>
        <w:jc w:val="both"/>
        <w:rPr>
          <w:lang w:val="sq-AL"/>
        </w:rPr>
      </w:pPr>
      <w:r>
        <w:rPr>
          <w:lang w:val="sq-AL"/>
        </w:rPr>
        <w:t xml:space="preserve"> </w:t>
      </w:r>
      <w:r w:rsidR="00D71101" w:rsidRPr="00D96371">
        <w:rPr>
          <w:lang w:val="sq-AL"/>
        </w:rPr>
        <w:t>Zgjedhjet:  Lokale 2019</w:t>
      </w:r>
    </w:p>
    <w:p w:rsidR="00D71101" w:rsidRPr="00D96371" w:rsidRDefault="004F5854" w:rsidP="00F16569">
      <w:pPr>
        <w:spacing w:line="360" w:lineRule="auto"/>
        <w:ind w:firstLine="720"/>
        <w:jc w:val="both"/>
        <w:rPr>
          <w:lang w:val="sq-AL"/>
        </w:rPr>
      </w:pPr>
      <w:r>
        <w:rPr>
          <w:lang w:val="sq-AL"/>
        </w:rPr>
        <w:t xml:space="preserve"> </w:t>
      </w:r>
      <w:r w:rsidR="00D71101" w:rsidRPr="00D96371">
        <w:rPr>
          <w:lang w:val="sq-AL"/>
        </w:rPr>
        <w:t>Partia/subjekti elektoral: Partia Personat me Aftesi te Kufizuar</w:t>
      </w:r>
    </w:p>
    <w:p w:rsidR="00E27DEC" w:rsidRDefault="004F5854" w:rsidP="00F16569">
      <w:pPr>
        <w:spacing w:after="120" w:line="360" w:lineRule="auto"/>
        <w:ind w:firstLine="720"/>
        <w:jc w:val="both"/>
        <w:rPr>
          <w:lang w:val="sq-AL"/>
        </w:rPr>
      </w:pPr>
      <w:r>
        <w:rPr>
          <w:lang w:val="sq-AL"/>
        </w:rPr>
        <w:t xml:space="preserve"> </w:t>
      </w:r>
      <w:r w:rsidR="00D71101" w:rsidRPr="00D96371">
        <w:rPr>
          <w:lang w:val="sq-AL"/>
        </w:rPr>
        <w:t>Rajoni dhe/ose bashkia të monitoruara:Bashkia</w:t>
      </w:r>
      <w:r w:rsidR="00E27DEC">
        <w:rPr>
          <w:lang w:val="sq-AL"/>
        </w:rPr>
        <w:t xml:space="preserve"> Tirane,durres,Librazhd,Pogradec,Maliq,Korçe,Kolonje,Bulqize.</w:t>
      </w:r>
      <w:r w:rsidR="00D71101" w:rsidRPr="00D96371">
        <w:rPr>
          <w:lang w:val="sq-AL"/>
        </w:rPr>
        <w:t xml:space="preserve"> </w:t>
      </w:r>
    </w:p>
    <w:p w:rsidR="00D71101" w:rsidRPr="00D96371" w:rsidRDefault="00D71101" w:rsidP="00F16569">
      <w:pPr>
        <w:spacing w:after="120" w:line="360" w:lineRule="auto"/>
        <w:ind w:firstLine="720"/>
        <w:jc w:val="both"/>
        <w:rPr>
          <w:lang w:val="sq-AL"/>
        </w:rPr>
      </w:pPr>
      <w:r w:rsidRPr="00D96371">
        <w:rPr>
          <w:lang w:val="sq-AL"/>
        </w:rPr>
        <w:t>Periudha:01/06/2019-28/06/2019</w:t>
      </w:r>
    </w:p>
    <w:p w:rsidR="00D71101" w:rsidRPr="00D96371" w:rsidRDefault="00D71101" w:rsidP="00F16569">
      <w:pPr>
        <w:spacing w:line="360" w:lineRule="auto"/>
        <w:ind w:left="720"/>
        <w:jc w:val="both"/>
        <w:rPr>
          <w:lang w:val="sq-AL"/>
        </w:rPr>
      </w:pPr>
      <w:r w:rsidRPr="00D96371">
        <w:rPr>
          <w:lang w:val="sq-AL"/>
        </w:rPr>
        <w:t xml:space="preserve">Sipas vendimit Nr. 740 datë 31/05/2019 të Komisionit Qëndror të Zgjedhjeve për emerimin e eksperteve financiare qe do te kryejne monitorimin </w:t>
      </w:r>
      <w:r w:rsidR="004F5854">
        <w:rPr>
          <w:lang w:val="sq-AL"/>
        </w:rPr>
        <w:t xml:space="preserve">  </w:t>
      </w:r>
      <w:r w:rsidRPr="00D96371">
        <w:rPr>
          <w:lang w:val="sq-AL"/>
        </w:rPr>
        <w:t>dhe auditimin e fondeve dhe shpenzimeve te fushates zgjedhore per vitin 2019 ju raportojme si me poshte:</w:t>
      </w:r>
    </w:p>
    <w:p w:rsidR="00D71101" w:rsidRPr="00D96371" w:rsidRDefault="009B4E1F" w:rsidP="00F16569">
      <w:pPr>
        <w:spacing w:line="360" w:lineRule="auto"/>
        <w:ind w:firstLine="720"/>
        <w:jc w:val="both"/>
        <w:rPr>
          <w:lang w:val="it-IT"/>
        </w:rPr>
      </w:pPr>
      <w:r>
        <w:rPr>
          <w:lang w:val="it-IT"/>
        </w:rPr>
        <w:lastRenderedPageBreak/>
        <w:t xml:space="preserve"> </w:t>
      </w:r>
      <w:r w:rsidR="00D71101" w:rsidRPr="00D96371">
        <w:rPr>
          <w:lang w:val="it-IT"/>
        </w:rPr>
        <w:t xml:space="preserve">Partia Personat me Aftesi te Kufizuar nuk ka </w:t>
      </w:r>
      <w:r>
        <w:rPr>
          <w:lang w:val="it-IT"/>
        </w:rPr>
        <w:t xml:space="preserve">asnje </w:t>
      </w:r>
      <w:r w:rsidR="00D71101" w:rsidRPr="00D96371">
        <w:rPr>
          <w:lang w:val="it-IT"/>
        </w:rPr>
        <w:t xml:space="preserve">kandidat per kryetar bashkie </w:t>
      </w:r>
      <w:r>
        <w:rPr>
          <w:lang w:val="it-IT"/>
        </w:rPr>
        <w:t>ne asnje bashki.</w:t>
      </w:r>
    </w:p>
    <w:p w:rsidR="00D71101" w:rsidRPr="00D96371" w:rsidRDefault="00D71101" w:rsidP="009B4E1F">
      <w:pPr>
        <w:spacing w:line="360" w:lineRule="auto"/>
        <w:ind w:left="720"/>
        <w:jc w:val="both"/>
        <w:rPr>
          <w:lang w:val="it-IT"/>
        </w:rPr>
      </w:pPr>
      <w:r w:rsidRPr="00D96371">
        <w:rPr>
          <w:lang w:val="it-IT"/>
        </w:rPr>
        <w:t>Kemi kontaktuar</w:t>
      </w:r>
      <w:r>
        <w:rPr>
          <w:lang w:val="it-IT"/>
        </w:rPr>
        <w:t xml:space="preserve"> </w:t>
      </w:r>
      <w:r w:rsidRPr="00D96371">
        <w:rPr>
          <w:lang w:val="it-IT"/>
        </w:rPr>
        <w:t xml:space="preserve">me kryetarin e Partise Personat me Aftesi te Kufizuar Z.Gjovalin Shqalshi,pergjegjesin per komunikim Z.Fortunato Boci dhe kryetarin per degen e Pogradecit Z.Fatmir Hoxha,duke i kerkuar informacion ne lidhje me vendndodhjen e zyres elektorale ne territorin e Bashkise Pogradec,duke i kerkuar informacion per menyren e zhvillimit te fushates elektorale dhe per organizimin e mitingjeve. </w:t>
      </w:r>
    </w:p>
    <w:p w:rsidR="00D71101" w:rsidRPr="00D96371" w:rsidRDefault="00D71101" w:rsidP="00F16569">
      <w:pPr>
        <w:spacing w:line="360" w:lineRule="auto"/>
        <w:ind w:firstLine="720"/>
        <w:jc w:val="both"/>
        <w:rPr>
          <w:lang w:val="it-IT"/>
        </w:rPr>
      </w:pPr>
      <w:r w:rsidRPr="00D96371">
        <w:rPr>
          <w:lang w:val="it-IT"/>
        </w:rPr>
        <w:t>Nga ana e tyre eshte deklaruar se:nuk ka asnje zyre elektorale te hapur ne Pogradec dhe nuk eshte zhvilluar asnje aktivitet per fushaten zgjedhore.</w:t>
      </w:r>
    </w:p>
    <w:p w:rsidR="00D71101" w:rsidRDefault="00D71101" w:rsidP="00D71101">
      <w:pPr>
        <w:rPr>
          <w:rFonts w:ascii="Verdana" w:hAnsi="Verdana"/>
          <w:sz w:val="20"/>
          <w:szCs w:val="20"/>
          <w:lang w:val="sq-AL"/>
        </w:rPr>
      </w:pPr>
    </w:p>
    <w:p w:rsidR="00D71101" w:rsidRDefault="00D71101" w:rsidP="00F16569">
      <w:pPr>
        <w:spacing w:after="120"/>
        <w:ind w:left="720"/>
        <w:rPr>
          <w:lang w:val="sq-AL"/>
        </w:rPr>
      </w:pPr>
      <w:r>
        <w:rPr>
          <w:lang w:val="sq-AL"/>
        </w:rPr>
        <w:t xml:space="preserve">Z.Gjovalin Shqalshi na ka mundesuar takim dhe informacione,por nuk na ka vene ne dispozicion asnje dokumentacion per donacione te perfituara,apo shpenzime te bera per gjate gjithe periudhes se zhvillimit te </w:t>
      </w:r>
      <w:r w:rsidRPr="00550A37">
        <w:rPr>
          <w:lang w:val="sq-AL"/>
        </w:rPr>
        <w:t xml:space="preserve">fushates </w:t>
      </w:r>
      <w:r>
        <w:rPr>
          <w:lang w:val="sq-AL"/>
        </w:rPr>
        <w:t>zgjedhore</w:t>
      </w:r>
      <w:r w:rsidRPr="00550A37">
        <w:rPr>
          <w:lang w:val="sq-AL"/>
        </w:rPr>
        <w:t xml:space="preserve"> per organet e qeverisjes vendore të vitit 2019</w:t>
      </w:r>
      <w:r>
        <w:rPr>
          <w:lang w:val="sq-AL"/>
        </w:rPr>
        <w:t>.</w:t>
      </w:r>
    </w:p>
    <w:p w:rsidR="009B4E1F" w:rsidRDefault="009B4E1F" w:rsidP="00F16569">
      <w:pPr>
        <w:spacing w:after="120"/>
        <w:ind w:left="720"/>
        <w:rPr>
          <w:lang w:val="sq-AL"/>
        </w:rPr>
      </w:pPr>
    </w:p>
    <w:p w:rsidR="00D71101" w:rsidRDefault="00D71101" w:rsidP="009B4E1F">
      <w:pPr>
        <w:spacing w:after="120"/>
        <w:ind w:left="720" w:firstLine="420"/>
        <w:rPr>
          <w:lang w:val="sq-AL"/>
        </w:rPr>
      </w:pPr>
      <w:r>
        <w:rPr>
          <w:lang w:val="sq-AL"/>
        </w:rPr>
        <w:t>Z.Gjovalin Shqalsi ka nenshkruar nje deklarate,ne te cilen deklaron se:</w:t>
      </w:r>
    </w:p>
    <w:p w:rsidR="00D71101" w:rsidRDefault="00D71101" w:rsidP="00F16569">
      <w:pPr>
        <w:pStyle w:val="ListParagraph"/>
        <w:numPr>
          <w:ilvl w:val="0"/>
          <w:numId w:val="8"/>
        </w:numPr>
        <w:spacing w:after="120"/>
        <w:rPr>
          <w:lang w:val="sq-AL"/>
        </w:rPr>
      </w:pPr>
      <w:r>
        <w:rPr>
          <w:lang w:val="sq-AL"/>
        </w:rPr>
        <w:t>Nuk kane hapur asnje llogari te posaçme per fondet pe zgjedhjet lokale 2019</w:t>
      </w:r>
    </w:p>
    <w:p w:rsidR="00D71101" w:rsidRDefault="00D71101" w:rsidP="00F16569">
      <w:pPr>
        <w:pStyle w:val="ListParagraph"/>
        <w:numPr>
          <w:ilvl w:val="0"/>
          <w:numId w:val="8"/>
        </w:numPr>
        <w:spacing w:after="120"/>
        <w:rPr>
          <w:lang w:val="sq-AL"/>
        </w:rPr>
      </w:pPr>
      <w:r>
        <w:rPr>
          <w:lang w:val="sq-AL"/>
        </w:rPr>
        <w:t>Nuk ka marre asnje fond ose donacion per financimin e zgjedhjeve lokale 2019</w:t>
      </w:r>
    </w:p>
    <w:p w:rsidR="00D71101" w:rsidRDefault="00D71101" w:rsidP="00F16569">
      <w:pPr>
        <w:pStyle w:val="ListParagraph"/>
        <w:numPr>
          <w:ilvl w:val="0"/>
          <w:numId w:val="8"/>
        </w:numPr>
        <w:spacing w:after="120"/>
        <w:rPr>
          <w:lang w:val="sq-AL"/>
        </w:rPr>
      </w:pPr>
      <w:r>
        <w:rPr>
          <w:lang w:val="sq-AL"/>
        </w:rPr>
        <w:t>Nuk kane kryer asnje lloj fushate ose miting dhe si rrjedhoje nuk kane kryer asnje lloj shpenzimi per zgjedhjet lokale 2019</w:t>
      </w:r>
    </w:p>
    <w:p w:rsidR="00D71101" w:rsidRDefault="00D71101" w:rsidP="00F16569">
      <w:pPr>
        <w:pStyle w:val="ListParagraph"/>
        <w:numPr>
          <w:ilvl w:val="0"/>
          <w:numId w:val="8"/>
        </w:numPr>
        <w:spacing w:after="120"/>
        <w:rPr>
          <w:lang w:val="sq-AL"/>
        </w:rPr>
      </w:pPr>
      <w:r>
        <w:rPr>
          <w:lang w:val="sq-AL"/>
        </w:rPr>
        <w:t>Kane paraqitur kandidat per Keshillin bashkiak ne qarkun e Korçes,Bashkia Pogradec, Z.Fatmir Hoxha,por nuk kane hapur asnje zyre elektorale ne kete bashki.</w:t>
      </w:r>
    </w:p>
    <w:p w:rsidR="00D71101" w:rsidRDefault="00D71101" w:rsidP="00F16569">
      <w:pPr>
        <w:pStyle w:val="ListParagraph"/>
        <w:numPr>
          <w:ilvl w:val="0"/>
          <w:numId w:val="8"/>
        </w:numPr>
        <w:spacing w:after="120"/>
        <w:rPr>
          <w:lang w:val="sq-AL"/>
        </w:rPr>
      </w:pPr>
      <w:r>
        <w:rPr>
          <w:lang w:val="sq-AL"/>
        </w:rPr>
        <w:t>Nuk kane hapur asnje zyre elektorale ne asnje bashki te vendit.</w:t>
      </w:r>
    </w:p>
    <w:p w:rsidR="00CE5D96" w:rsidRDefault="00CE5D96" w:rsidP="00CE5D96">
      <w:pPr>
        <w:pStyle w:val="ListParagraph"/>
        <w:spacing w:after="120"/>
        <w:ind w:left="1500"/>
        <w:rPr>
          <w:lang w:val="sq-AL"/>
        </w:rPr>
      </w:pPr>
    </w:p>
    <w:p w:rsidR="00BC10DA" w:rsidRDefault="00B50B7B" w:rsidP="00BC10DA">
      <w:pPr>
        <w:pStyle w:val="ListParagraph"/>
        <w:numPr>
          <w:ilvl w:val="0"/>
          <w:numId w:val="9"/>
        </w:numPr>
        <w:spacing w:after="120"/>
        <w:jc w:val="both"/>
        <w:rPr>
          <w:lang w:val="sq-AL"/>
        </w:rPr>
      </w:pPr>
      <w:r w:rsidRPr="00B50B7B">
        <w:rPr>
          <w:lang w:val="sq-AL"/>
        </w:rPr>
        <w:t>Kemi in</w:t>
      </w:r>
      <w:r w:rsidR="00B908F9">
        <w:rPr>
          <w:lang w:val="sq-AL"/>
        </w:rPr>
        <w:t>s</w:t>
      </w:r>
      <w:r w:rsidRPr="00B50B7B">
        <w:rPr>
          <w:lang w:val="sq-AL"/>
        </w:rPr>
        <w:t>pektuar Bash</w:t>
      </w:r>
      <w:r w:rsidR="005C1293">
        <w:rPr>
          <w:lang w:val="sq-AL"/>
        </w:rPr>
        <w:t>kine Tirane dhe nga ky inspektim</w:t>
      </w:r>
      <w:r w:rsidRPr="00B50B7B">
        <w:rPr>
          <w:lang w:val="sq-AL"/>
        </w:rPr>
        <w:t xml:space="preserve"> na rezulton se Partia Personat me Aftesi te Kufizuar nuk kane hapur zyra elektorale</w:t>
      </w:r>
    </w:p>
    <w:p w:rsidR="00D4528D" w:rsidRDefault="00CE5D96" w:rsidP="003D2B29">
      <w:pPr>
        <w:spacing w:after="120"/>
        <w:jc w:val="both"/>
        <w:rPr>
          <w:lang w:val="sq-AL"/>
        </w:rPr>
      </w:pPr>
      <w:r>
        <w:rPr>
          <w:lang w:val="sq-AL"/>
        </w:rPr>
        <w:lastRenderedPageBreak/>
        <w:t xml:space="preserve">                    </w:t>
      </w:r>
      <w:r>
        <w:rPr>
          <w:noProof/>
        </w:rPr>
        <w:drawing>
          <wp:inline distT="0" distB="0" distL="0" distR="0" wp14:anchorId="2EA1DB82" wp14:editId="126EC439">
            <wp:extent cx="3810000" cy="2809875"/>
            <wp:effectExtent l="0" t="0" r="0" b="9525"/>
            <wp:docPr id="2" name="Picture 2" descr="C:\Users\User\Desktop\Arjana USB\1 FAT32\AUDITIMET ARJANA-LILI\KQZ\ARJANA\FOTOT\Tirana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rjana USB\1 FAT32\AUDITIMET ARJANA-LILI\KQZ\ARJANA\FOTOT\Tirana\thumbnai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04" cy="28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q-AL"/>
        </w:rPr>
        <w:t xml:space="preserve"> </w:t>
      </w:r>
      <w:r w:rsidR="00D4528D">
        <w:rPr>
          <w:lang w:val="sq-AL"/>
        </w:rPr>
        <w:t xml:space="preserve">       </w:t>
      </w:r>
      <w:r w:rsidR="00D4528D">
        <w:rPr>
          <w:noProof/>
        </w:rPr>
        <w:drawing>
          <wp:inline distT="0" distB="0" distL="0" distR="0" wp14:anchorId="7BCE9D63" wp14:editId="4078D68D">
            <wp:extent cx="4143375" cy="2816765"/>
            <wp:effectExtent l="0" t="0" r="0" b="3175"/>
            <wp:docPr id="5" name="Picture 5" descr="C:\Users\User\Desktop\Arjana USB\1 FAT32\AUDITIMET ARJANA-LILI\KQZ\ARJANA\FOTOT\Tirana\70161282_10157639434811926_4211835137379270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rjana USB\1 FAT32\AUDITIMET ARJANA-LILI\KQZ\ARJANA\FOTOT\Tirana\70161282_10157639434811926_4211835137379270656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45" cy="28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29" w:rsidRDefault="00D4528D" w:rsidP="003D2B29">
      <w:pPr>
        <w:spacing w:after="120"/>
        <w:jc w:val="both"/>
        <w:rPr>
          <w:lang w:val="sq-AL"/>
        </w:rPr>
      </w:pPr>
      <w:r>
        <w:rPr>
          <w:lang w:val="sq-AL"/>
        </w:rPr>
        <w:t xml:space="preserve">             </w:t>
      </w:r>
      <w:r>
        <w:rPr>
          <w:noProof/>
        </w:rPr>
        <w:drawing>
          <wp:inline distT="0" distB="0" distL="0" distR="0">
            <wp:extent cx="4729163" cy="3152775"/>
            <wp:effectExtent l="0" t="0" r="0" b="0"/>
            <wp:docPr id="6" name="Picture 6" descr="C:\Users\User\Desktop\Arjana USB\1 FAT32\AUDITIMET ARJANA-LILI\KQZ\ARJANA\FOTOT\Tirana\thumbn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rjana USB\1 FAT32\AUDITIMET ARJANA-LILI\KQZ\ARJANA\FOTOT\Tirana\thumbnail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63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q-AL"/>
        </w:rPr>
        <w:t xml:space="preserve">  </w:t>
      </w:r>
      <w:r w:rsidR="00CE5D96">
        <w:rPr>
          <w:lang w:val="sq-AL"/>
        </w:rPr>
        <w:t xml:space="preserve">  </w:t>
      </w:r>
      <w:r w:rsidR="00CE5D96">
        <w:rPr>
          <w:noProof/>
        </w:rPr>
        <w:drawing>
          <wp:inline distT="0" distB="0" distL="0" distR="0" wp14:anchorId="299CA4C8" wp14:editId="796A6285">
            <wp:extent cx="4019550" cy="3159162"/>
            <wp:effectExtent l="0" t="0" r="0" b="3175"/>
            <wp:docPr id="1" name="Picture 1" descr="C:\Users\User\Desktop\Arjana USB\1 FAT32\AUDITIMET ARJANA-LILI\KQZ\ARJANA\FOTOT\Tirana\thumbna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rjana USB\1 FAT32\AUDITIMET ARJANA-LILI\KQZ\ARJANA\FOTOT\Tirana\thumbnail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32" cy="31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8D" w:rsidRDefault="00D4528D" w:rsidP="003D2B29">
      <w:pPr>
        <w:spacing w:after="120"/>
        <w:jc w:val="both"/>
        <w:rPr>
          <w:lang w:val="sq-AL"/>
        </w:rPr>
      </w:pPr>
    </w:p>
    <w:p w:rsidR="00D4528D" w:rsidRDefault="00D4528D" w:rsidP="003D2B29">
      <w:pPr>
        <w:spacing w:after="120"/>
        <w:jc w:val="both"/>
        <w:rPr>
          <w:lang w:val="sq-AL"/>
        </w:rPr>
      </w:pPr>
    </w:p>
    <w:p w:rsidR="003D2B29" w:rsidRDefault="00B50B7B" w:rsidP="003D2B29">
      <w:pPr>
        <w:pStyle w:val="ListParagraph"/>
        <w:numPr>
          <w:ilvl w:val="0"/>
          <w:numId w:val="9"/>
        </w:numPr>
        <w:spacing w:after="120"/>
        <w:ind w:left="1710" w:right="-60" w:hanging="210"/>
        <w:jc w:val="both"/>
        <w:rPr>
          <w:lang w:val="sq-AL"/>
        </w:rPr>
      </w:pPr>
      <w:r w:rsidRPr="003D2B29">
        <w:rPr>
          <w:lang w:val="sq-AL"/>
        </w:rPr>
        <w:t>Kemi inspektuar Bashkine Durres dhe nga ky inspekti</w:t>
      </w:r>
      <w:r w:rsidR="003D2B29">
        <w:rPr>
          <w:lang w:val="sq-AL"/>
        </w:rPr>
        <w:t xml:space="preserve">m </w:t>
      </w:r>
      <w:r w:rsidR="00D65E7A">
        <w:rPr>
          <w:lang w:val="sq-AL"/>
        </w:rPr>
        <w:t xml:space="preserve">na </w:t>
      </w:r>
      <w:r w:rsidRPr="003D2B29">
        <w:rPr>
          <w:lang w:val="sq-AL"/>
        </w:rPr>
        <w:t xml:space="preserve">rezulton se Partia Personat me Aftesi te Kufizuar nuk kane hapur zyra </w:t>
      </w:r>
      <w:r w:rsidR="003D2B29">
        <w:rPr>
          <w:lang w:val="sq-AL"/>
        </w:rPr>
        <w:t>e</w:t>
      </w:r>
      <w:r w:rsidRPr="003D2B29">
        <w:rPr>
          <w:lang w:val="sq-AL"/>
        </w:rPr>
        <w:t>lektorale</w:t>
      </w:r>
    </w:p>
    <w:p w:rsidR="00B50B7B" w:rsidRPr="003D2B29" w:rsidRDefault="003D2B29" w:rsidP="003D2B29">
      <w:pPr>
        <w:spacing w:after="120"/>
        <w:ind w:left="1500" w:right="-60"/>
        <w:jc w:val="both"/>
        <w:rPr>
          <w:lang w:val="sq-AL"/>
        </w:rPr>
      </w:pPr>
      <w:r>
        <w:rPr>
          <w:lang w:val="sq-AL"/>
        </w:rPr>
        <w:t xml:space="preserve">   </w:t>
      </w:r>
      <w:r w:rsidR="00BC10DA">
        <w:rPr>
          <w:noProof/>
        </w:rPr>
        <w:drawing>
          <wp:inline distT="0" distB="0" distL="0" distR="0" wp14:anchorId="1FC2029E" wp14:editId="70EB2EF4">
            <wp:extent cx="3686175" cy="4038600"/>
            <wp:effectExtent l="0" t="0" r="9525" b="0"/>
            <wp:docPr id="9" name="Picture 9" descr="C:\Users\User\Desktop\Arjana USB\1 FAT32\AUDITIMET ARJANA-LILI\KQZ\ARJANA\FOTOT\Durres\thumbn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rjana USB\1 FAT32\AUDITIMET ARJANA-LILI\KQZ\ARJANA\FOTOT\Durres\thumbnail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03" cy="403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q-AL"/>
        </w:rPr>
        <w:t xml:space="preserve">   </w:t>
      </w:r>
      <w:r w:rsidR="00BC10DA" w:rsidRPr="003D2B29">
        <w:rPr>
          <w:lang w:val="sq-AL"/>
        </w:rPr>
        <w:t xml:space="preserve"> </w:t>
      </w:r>
      <w:r w:rsidR="00BC10DA">
        <w:rPr>
          <w:noProof/>
        </w:rPr>
        <w:drawing>
          <wp:inline distT="0" distB="0" distL="0" distR="0" wp14:anchorId="09753264" wp14:editId="701AE198">
            <wp:extent cx="4486275" cy="4038599"/>
            <wp:effectExtent l="0" t="0" r="0" b="635"/>
            <wp:docPr id="11" name="Picture 11" descr="C:\Users\User\Desktop\Arjana USB\1 FAT32\AUDITIMET ARJANA-LILI\KQZ\ARJANA\FOTOT\Durres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rjana USB\1 FAT32\AUDITIMET ARJANA-LILI\KQZ\ARJANA\FOTOT\Durres\thumbnai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28" cy="404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3D2B29">
      <w:pPr>
        <w:spacing w:after="120"/>
        <w:jc w:val="both"/>
        <w:rPr>
          <w:lang w:val="sq-AL"/>
        </w:rPr>
      </w:pPr>
    </w:p>
    <w:p w:rsidR="003D2B29" w:rsidRPr="003D2B29" w:rsidRDefault="003D2B29" w:rsidP="003D2B29">
      <w:pPr>
        <w:spacing w:after="120"/>
        <w:jc w:val="both"/>
        <w:rPr>
          <w:lang w:val="sq-AL"/>
        </w:rPr>
      </w:pPr>
    </w:p>
    <w:p w:rsidR="00BC10DA" w:rsidRDefault="00034078" w:rsidP="00B50B7B">
      <w:pPr>
        <w:pStyle w:val="ListParagraph"/>
        <w:numPr>
          <w:ilvl w:val="0"/>
          <w:numId w:val="9"/>
        </w:numPr>
        <w:spacing w:after="120"/>
        <w:jc w:val="both"/>
        <w:rPr>
          <w:lang w:val="sq-AL"/>
        </w:rPr>
      </w:pPr>
      <w:r>
        <w:rPr>
          <w:lang w:val="sq-AL"/>
        </w:rPr>
        <w:t>Kemi insp</w:t>
      </w:r>
      <w:r w:rsidR="00B50B7B" w:rsidRPr="00B50B7B">
        <w:rPr>
          <w:lang w:val="sq-AL"/>
        </w:rPr>
        <w:t xml:space="preserve">ektuar Bashkine </w:t>
      </w:r>
      <w:r w:rsidR="00B50B7B">
        <w:rPr>
          <w:lang w:val="sq-AL"/>
        </w:rPr>
        <w:t>Librazhd</w:t>
      </w:r>
      <w:r>
        <w:rPr>
          <w:lang w:val="sq-AL"/>
        </w:rPr>
        <w:t xml:space="preserve"> dhe nga ky inspektim</w:t>
      </w:r>
      <w:r w:rsidR="00B50B7B" w:rsidRPr="00B50B7B">
        <w:rPr>
          <w:lang w:val="sq-AL"/>
        </w:rPr>
        <w:t xml:space="preserve"> na rezulton se Partia Personat me Aftesi te Kufizuar nuk kane hapur zyra elektorale</w:t>
      </w:r>
    </w:p>
    <w:p w:rsidR="00B50B7B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  <w:r>
        <w:rPr>
          <w:noProof/>
        </w:rPr>
        <w:drawing>
          <wp:inline distT="0" distB="0" distL="0" distR="0" wp14:anchorId="71880A9C" wp14:editId="0B0BEAFA">
            <wp:extent cx="3873500" cy="2905125"/>
            <wp:effectExtent l="0" t="0" r="0" b="9525"/>
            <wp:docPr id="13" name="Picture 13" descr="C:\Users\User\Desktop\Arjana USB\1 FAT32\AUDITIMET ARJANA-LILI\KQZ\ARJANA\FOTOT\Librazhd\thumbnai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rjana USB\1 FAT32\AUDITIMET ARJANA-LILI\KQZ\ARJANA\FOTOT\Librazhd\thumbnail (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40" cy="29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q-AL"/>
        </w:rPr>
        <w:t xml:space="preserve">    </w:t>
      </w:r>
      <w:r>
        <w:rPr>
          <w:noProof/>
        </w:rPr>
        <w:drawing>
          <wp:inline distT="0" distB="0" distL="0" distR="0" wp14:anchorId="6342264D" wp14:editId="7BC43BA0">
            <wp:extent cx="4143375" cy="2911907"/>
            <wp:effectExtent l="0" t="0" r="0" b="3175"/>
            <wp:docPr id="29" name="Picture 29" descr="C:\Users\User\Desktop\Arjana USB\1 FAT32\AUDITIMET ARJANA-LILI\KQZ\ARJANA\FOTOT\Librazhd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rjana USB\1 FAT32\AUDITIMET ARJANA-LILI\KQZ\ARJANA\FOTOT\Librazhd\thumbnai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26" cy="29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50B7B" w:rsidRDefault="00B50B7B" w:rsidP="00B50B7B">
      <w:pPr>
        <w:pStyle w:val="ListParagraph"/>
        <w:numPr>
          <w:ilvl w:val="0"/>
          <w:numId w:val="9"/>
        </w:numPr>
        <w:spacing w:after="120"/>
        <w:jc w:val="both"/>
        <w:rPr>
          <w:lang w:val="sq-AL"/>
        </w:rPr>
      </w:pPr>
      <w:r w:rsidRPr="00B50B7B">
        <w:rPr>
          <w:lang w:val="sq-AL"/>
        </w:rPr>
        <w:t xml:space="preserve">Kemi inspektuar Bashkine </w:t>
      </w:r>
      <w:r>
        <w:rPr>
          <w:lang w:val="sq-AL"/>
        </w:rPr>
        <w:t xml:space="preserve">Pogradec </w:t>
      </w:r>
      <w:r w:rsidR="00034078">
        <w:rPr>
          <w:lang w:val="sq-AL"/>
        </w:rPr>
        <w:t>dhe nga ky inspektim</w:t>
      </w:r>
      <w:r w:rsidRPr="00B50B7B">
        <w:rPr>
          <w:lang w:val="sq-AL"/>
        </w:rPr>
        <w:t xml:space="preserve"> na rezulton se Partia Personat me Aftesi te Kufizuar nuk kane hapur zyra elektorale</w:t>
      </w:r>
    </w:p>
    <w:p w:rsidR="00BC10DA" w:rsidRDefault="00BC10DA" w:rsidP="00BC10DA">
      <w:pPr>
        <w:pStyle w:val="ListParagraph"/>
        <w:spacing w:after="120"/>
        <w:ind w:left="186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8123FE5" wp14:editId="0F2A04BE">
            <wp:extent cx="3695700" cy="2523252"/>
            <wp:effectExtent l="0" t="0" r="0" b="0"/>
            <wp:docPr id="56" name="Picture 56" descr="C:\Users\User\Desktop\Arjana USB\1 FAT32\AUDITIMET ARJANA-LILI\KQZ\ARJANA\FOTOT\Pogradec\thumbnai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rjana USB\1 FAT32\AUDITIMET ARJANA-LILI\KQZ\ARJANA\FOTOT\Pogradec\thumbnail (5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8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4133850" cy="2520813"/>
            <wp:effectExtent l="0" t="0" r="0" b="0"/>
            <wp:docPr id="57" name="Picture 57" descr="C:\Users\User\Desktop\Arjana USB\1 FAT32\AUDITIMET ARJANA-LILI\KQZ\ARJANA\FOTOT\Pogradec\thumbnai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rjana USB\1 FAT32\AUDITIMET ARJANA-LILI\KQZ\ARJANA\FOTOT\Pogradec\thumbnail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88" cy="252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</w:p>
    <w:p w:rsidR="00BC10DA" w:rsidRDefault="00BC10DA" w:rsidP="00BC10DA">
      <w:pPr>
        <w:pStyle w:val="ListParagraph"/>
        <w:spacing w:after="120"/>
        <w:ind w:left="186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8C91855" wp14:editId="25B72B47">
            <wp:extent cx="3695700" cy="2667000"/>
            <wp:effectExtent l="0" t="0" r="0" b="0"/>
            <wp:docPr id="43" name="Picture 43" descr="C:\Users\User\Desktop\Arjana USB\1 FAT32\AUDITIMET ARJANA-LILI\KQZ\ARJANA\FOTOT\Pogradec\thumbnai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rjana USB\1 FAT32\AUDITIMET ARJANA-LILI\KQZ\ARJANA\FOTOT\Pogradec\thumbnail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84AB174" wp14:editId="74868F1F">
            <wp:extent cx="4133850" cy="2657475"/>
            <wp:effectExtent l="0" t="0" r="0" b="9525"/>
            <wp:docPr id="31" name="Picture 31" descr="C:\Users\User\Desktop\Arjana USB\1 FAT32\AUDITIMET ARJANA-LILI\KQZ\ARJANA\FOTOT\Pogradec\thumbna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rjana USB\1 FAT32\AUDITIMET ARJANA-LILI\KQZ\ARJANA\FOTOT\Pogradec\thumbnail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C10DA" w:rsidRDefault="00BC10DA" w:rsidP="00BC10DA">
      <w:pPr>
        <w:pStyle w:val="ListParagraph"/>
        <w:spacing w:after="120"/>
        <w:ind w:left="1860"/>
        <w:jc w:val="both"/>
        <w:rPr>
          <w:lang w:val="sq-AL"/>
        </w:rPr>
      </w:pPr>
    </w:p>
    <w:p w:rsidR="00B50B7B" w:rsidRDefault="00B50B7B" w:rsidP="00B50B7B">
      <w:pPr>
        <w:pStyle w:val="ListParagraph"/>
        <w:numPr>
          <w:ilvl w:val="0"/>
          <w:numId w:val="9"/>
        </w:numPr>
        <w:spacing w:after="120"/>
        <w:jc w:val="both"/>
        <w:rPr>
          <w:lang w:val="sq-AL"/>
        </w:rPr>
      </w:pPr>
      <w:r w:rsidRPr="00B50B7B">
        <w:rPr>
          <w:lang w:val="sq-AL"/>
        </w:rPr>
        <w:t xml:space="preserve">Kemi inspektuar Bashkine </w:t>
      </w:r>
      <w:r>
        <w:rPr>
          <w:lang w:val="sq-AL"/>
        </w:rPr>
        <w:t>Maliq</w:t>
      </w:r>
      <w:r w:rsidR="00034078">
        <w:rPr>
          <w:lang w:val="sq-AL"/>
        </w:rPr>
        <w:t xml:space="preserve"> dhe nga ky inspektim</w:t>
      </w:r>
      <w:r w:rsidRPr="00B50B7B">
        <w:rPr>
          <w:lang w:val="sq-AL"/>
        </w:rPr>
        <w:t xml:space="preserve"> na rezulton se Partia Personat me Aftesi te Kufizuar nuk kane hapur zyra elektorale</w:t>
      </w:r>
    </w:p>
    <w:p w:rsidR="00BC10DA" w:rsidRDefault="00BC10DA" w:rsidP="00BC10DA">
      <w:pPr>
        <w:spacing w:after="120"/>
        <w:jc w:val="both"/>
        <w:rPr>
          <w:lang w:val="sq-AL"/>
        </w:rPr>
      </w:pPr>
      <w:r>
        <w:rPr>
          <w:lang w:val="sq-AL"/>
        </w:rPr>
        <w:t xml:space="preserve"> </w:t>
      </w:r>
    </w:p>
    <w:p w:rsidR="00BC10DA" w:rsidRDefault="00BC10DA" w:rsidP="00BC10DA">
      <w:pPr>
        <w:spacing w:after="120"/>
        <w:jc w:val="both"/>
        <w:rPr>
          <w:lang w:val="sq-AL"/>
        </w:rPr>
      </w:pPr>
      <w:r>
        <w:rPr>
          <w:lang w:val="sq-AL"/>
        </w:rPr>
        <w:t xml:space="preserve">                          </w:t>
      </w:r>
      <w:r w:rsidR="003D2B29">
        <w:rPr>
          <w:lang w:val="sq-AL"/>
        </w:rPr>
        <w:t xml:space="preserve">                     </w:t>
      </w:r>
      <w:r>
        <w:rPr>
          <w:lang w:val="sq-AL"/>
        </w:rPr>
        <w:t xml:space="preserve">     </w:t>
      </w:r>
      <w:r>
        <w:rPr>
          <w:noProof/>
        </w:rPr>
        <w:drawing>
          <wp:inline distT="0" distB="0" distL="0" distR="0">
            <wp:extent cx="3162300" cy="3771900"/>
            <wp:effectExtent l="0" t="0" r="0" b="0"/>
            <wp:docPr id="58" name="Picture 58" descr="C:\Users\User\Desktop\Arjana USB\1 FAT32\AUDITIMET ARJANA-LILI\KQZ\ARJANA\FOTOT\Maliq\thumbnai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rjana USB\1 FAT32\AUDITIMET ARJANA-LILI\KQZ\ARJANA\FOTOT\Maliq\thumbnail (3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46" cy="377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B29">
        <w:rPr>
          <w:lang w:val="sq-AL"/>
        </w:rPr>
        <w:t xml:space="preserve">      </w:t>
      </w:r>
      <w:r>
        <w:rPr>
          <w:lang w:val="sq-AL"/>
        </w:rPr>
        <w:t xml:space="preserve">  </w:t>
      </w:r>
      <w:r w:rsidR="003D2B29">
        <w:rPr>
          <w:noProof/>
        </w:rPr>
        <w:drawing>
          <wp:inline distT="0" distB="0" distL="0" distR="0">
            <wp:extent cx="2837499" cy="3781425"/>
            <wp:effectExtent l="0" t="0" r="1270" b="0"/>
            <wp:docPr id="59" name="Picture 59" descr="C:\Users\User\Desktop\Arjana USB\1 FAT32\AUDITIMET ARJANA-LILI\KQZ\ARJANA\FOTOT\Maliq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rjana USB\1 FAT32\AUDITIMET ARJANA-LILI\KQZ\ARJANA\FOTOT\Maliq\thumbnai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99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29" w:rsidRDefault="003D2B29" w:rsidP="00BC10DA">
      <w:pPr>
        <w:spacing w:after="120"/>
        <w:jc w:val="both"/>
        <w:rPr>
          <w:lang w:val="sq-AL"/>
        </w:rPr>
      </w:pPr>
    </w:p>
    <w:p w:rsidR="003D2B29" w:rsidRDefault="003D2B29" w:rsidP="00BC10DA">
      <w:pPr>
        <w:spacing w:after="120"/>
        <w:jc w:val="both"/>
        <w:rPr>
          <w:lang w:val="sq-AL"/>
        </w:rPr>
      </w:pPr>
    </w:p>
    <w:p w:rsidR="003D2B29" w:rsidRDefault="003D2B29" w:rsidP="00BC10DA">
      <w:pPr>
        <w:spacing w:after="120"/>
        <w:jc w:val="both"/>
        <w:rPr>
          <w:lang w:val="sq-AL"/>
        </w:rPr>
      </w:pPr>
    </w:p>
    <w:p w:rsidR="003D2B29" w:rsidRDefault="003D2B29" w:rsidP="00BC10DA">
      <w:pPr>
        <w:spacing w:after="120"/>
        <w:jc w:val="both"/>
        <w:rPr>
          <w:lang w:val="sq-AL"/>
        </w:rPr>
      </w:pPr>
    </w:p>
    <w:p w:rsidR="003D2B29" w:rsidRDefault="003D2B29" w:rsidP="00BC10DA">
      <w:pPr>
        <w:spacing w:after="120"/>
        <w:jc w:val="both"/>
        <w:rPr>
          <w:lang w:val="sq-AL"/>
        </w:rPr>
      </w:pPr>
    </w:p>
    <w:p w:rsidR="003D2B29" w:rsidRDefault="003D2B29" w:rsidP="00BC10DA">
      <w:pPr>
        <w:spacing w:after="120"/>
        <w:jc w:val="both"/>
        <w:rPr>
          <w:lang w:val="sq-AL"/>
        </w:rPr>
      </w:pPr>
    </w:p>
    <w:p w:rsidR="003D2B29" w:rsidRDefault="003D2B29" w:rsidP="00BC10DA">
      <w:pPr>
        <w:spacing w:after="120"/>
        <w:jc w:val="both"/>
        <w:rPr>
          <w:lang w:val="sq-AL"/>
        </w:rPr>
      </w:pPr>
    </w:p>
    <w:p w:rsidR="00B50B7B" w:rsidRDefault="00B50B7B" w:rsidP="00B50B7B">
      <w:pPr>
        <w:pStyle w:val="ListParagraph"/>
        <w:numPr>
          <w:ilvl w:val="0"/>
          <w:numId w:val="9"/>
        </w:numPr>
        <w:spacing w:after="120"/>
        <w:jc w:val="both"/>
        <w:rPr>
          <w:lang w:val="sq-AL"/>
        </w:rPr>
      </w:pPr>
      <w:r w:rsidRPr="00B50B7B">
        <w:rPr>
          <w:lang w:val="sq-AL"/>
        </w:rPr>
        <w:t xml:space="preserve">Kemi inspektuar Bashkine </w:t>
      </w:r>
      <w:r>
        <w:rPr>
          <w:lang w:val="sq-AL"/>
        </w:rPr>
        <w:t>Korçe</w:t>
      </w:r>
      <w:r w:rsidR="00034078">
        <w:rPr>
          <w:lang w:val="sq-AL"/>
        </w:rPr>
        <w:t xml:space="preserve"> dhe nga ky inspektim</w:t>
      </w:r>
      <w:r w:rsidRPr="00B50B7B">
        <w:rPr>
          <w:lang w:val="sq-AL"/>
        </w:rPr>
        <w:t xml:space="preserve"> na rezulton se Partia Personat me Aftesi te Kufizuar nuk kane hapur zyra elektorale</w:t>
      </w:r>
    </w:p>
    <w:p w:rsidR="003D2B29" w:rsidRDefault="003D2B29" w:rsidP="003D2B29">
      <w:pPr>
        <w:spacing w:after="120"/>
        <w:jc w:val="both"/>
        <w:rPr>
          <w:lang w:val="sq-AL"/>
        </w:rPr>
      </w:pPr>
    </w:p>
    <w:p w:rsidR="003D2B29" w:rsidRDefault="003D2B29" w:rsidP="003D2B29">
      <w:pPr>
        <w:spacing w:after="120"/>
        <w:jc w:val="both"/>
        <w:rPr>
          <w:noProof/>
        </w:rPr>
      </w:pP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2923267" cy="3895725"/>
            <wp:effectExtent l="0" t="0" r="0" b="0"/>
            <wp:docPr id="60" name="Picture 60" descr="C:\Users\User\Desktop\Arjana USB\1 FAT32\AUDITIMET ARJANA-LILI\KQZ\ARJANA\FOTOT\Korce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Arjana USB\1 FAT32\AUDITIMET ARJANA-LILI\KQZ\ARJANA\FOTOT\Korce\thumbnai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33" cy="38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4591050" cy="3893565"/>
            <wp:effectExtent l="0" t="0" r="0" b="0"/>
            <wp:docPr id="61" name="Picture 61" descr="C:\Users\User\Desktop\Arjana USB\1 FAT32\AUDITIMET ARJANA-LILI\KQZ\ARJANA\FOTOT\Korce\thumbna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Arjana USB\1 FAT32\AUDITIMET ARJANA-LILI\KQZ\ARJANA\FOTOT\Korce\thumbnail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28" cy="389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29" w:rsidRDefault="003D2B29" w:rsidP="003D2B29">
      <w:pPr>
        <w:spacing w:after="120"/>
        <w:jc w:val="both"/>
        <w:rPr>
          <w:noProof/>
        </w:rPr>
      </w:pPr>
    </w:p>
    <w:p w:rsidR="003D2B29" w:rsidRDefault="003D2B29" w:rsidP="003D2B29">
      <w:pPr>
        <w:spacing w:after="120"/>
        <w:jc w:val="both"/>
        <w:rPr>
          <w:lang w:val="sq-AL"/>
        </w:rPr>
      </w:pPr>
    </w:p>
    <w:p w:rsidR="003D2B29" w:rsidRDefault="003D2B29" w:rsidP="003D2B29">
      <w:pPr>
        <w:spacing w:after="120"/>
        <w:jc w:val="both"/>
        <w:rPr>
          <w:lang w:val="sq-AL"/>
        </w:rPr>
      </w:pPr>
    </w:p>
    <w:p w:rsidR="003D2B29" w:rsidRDefault="003D2B29" w:rsidP="003D2B29">
      <w:pPr>
        <w:spacing w:after="120"/>
        <w:jc w:val="both"/>
        <w:rPr>
          <w:lang w:val="sq-AL"/>
        </w:rPr>
      </w:pPr>
    </w:p>
    <w:p w:rsidR="003D2B29" w:rsidRDefault="003D2B29" w:rsidP="003D2B29">
      <w:pPr>
        <w:spacing w:after="120"/>
        <w:jc w:val="both"/>
        <w:rPr>
          <w:lang w:val="sq-AL"/>
        </w:rPr>
      </w:pPr>
    </w:p>
    <w:p w:rsidR="003D2B29" w:rsidRPr="003D2B29" w:rsidRDefault="003D2B29" w:rsidP="003D2B29">
      <w:pPr>
        <w:spacing w:after="120"/>
        <w:jc w:val="both"/>
        <w:rPr>
          <w:lang w:val="sq-AL"/>
        </w:rPr>
      </w:pPr>
    </w:p>
    <w:p w:rsidR="00B50B7B" w:rsidRDefault="00B50B7B" w:rsidP="00B50B7B">
      <w:pPr>
        <w:pStyle w:val="ListParagraph"/>
        <w:numPr>
          <w:ilvl w:val="0"/>
          <w:numId w:val="9"/>
        </w:numPr>
        <w:spacing w:after="120"/>
        <w:jc w:val="both"/>
        <w:rPr>
          <w:lang w:val="sq-AL"/>
        </w:rPr>
      </w:pPr>
      <w:r w:rsidRPr="00B50B7B">
        <w:rPr>
          <w:lang w:val="sq-AL"/>
        </w:rPr>
        <w:t xml:space="preserve">Kemi inspektuar Bashkine </w:t>
      </w:r>
      <w:r>
        <w:rPr>
          <w:lang w:val="sq-AL"/>
        </w:rPr>
        <w:t>Kolonje</w:t>
      </w:r>
      <w:r w:rsidR="00C83F64">
        <w:rPr>
          <w:lang w:val="sq-AL"/>
        </w:rPr>
        <w:t xml:space="preserve"> dhe nga ky inspektim</w:t>
      </w:r>
      <w:r w:rsidRPr="00B50B7B">
        <w:rPr>
          <w:lang w:val="sq-AL"/>
        </w:rPr>
        <w:t xml:space="preserve"> na rezulton se Partia Personat me Aftesi te Kufizuar nuk kane hapur zyra elektorale</w:t>
      </w:r>
      <w:r w:rsidR="003D2B29">
        <w:rPr>
          <w:lang w:val="sq-AL"/>
        </w:rPr>
        <w:t xml:space="preserve"> </w:t>
      </w:r>
    </w:p>
    <w:p w:rsidR="003D2B29" w:rsidRDefault="003D2B29" w:rsidP="003D2B29">
      <w:pPr>
        <w:spacing w:after="120"/>
        <w:ind w:left="720"/>
        <w:jc w:val="both"/>
        <w:rPr>
          <w:lang w:val="sq-AL"/>
        </w:rPr>
      </w:pPr>
      <w:r>
        <w:rPr>
          <w:lang w:val="sq-AL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6181725" cy="2571750"/>
            <wp:effectExtent l="0" t="0" r="9525" b="0"/>
            <wp:docPr id="62" name="Picture 62" descr="C:\Users\User\Desktop\Arjana USB\1 FAT32\AUDITIMET ARJANA-LILI\KQZ\ARJANA\FOTOT\Kolonja\thumbna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Arjana USB\1 FAT32\AUDITIMET ARJANA-LILI\KQZ\ARJANA\FOTOT\Kolonja\thumbnail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54" cy="25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q-AL"/>
        </w:rPr>
        <w:t xml:space="preserve"> </w:t>
      </w:r>
    </w:p>
    <w:p w:rsidR="003D2B29" w:rsidRDefault="003D2B29" w:rsidP="003D2B29">
      <w:pPr>
        <w:spacing w:after="120"/>
        <w:ind w:left="720"/>
        <w:jc w:val="both"/>
        <w:rPr>
          <w:lang w:val="sq-AL"/>
        </w:rPr>
      </w:pPr>
      <w:r>
        <w:rPr>
          <w:lang w:val="sq-AL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6181724" cy="2809875"/>
            <wp:effectExtent l="0" t="0" r="0" b="0"/>
            <wp:docPr id="63" name="Picture 63" descr="C:\Users\User\Desktop\Arjana USB\1 FAT32\AUDITIMET ARJANA-LILI\KQZ\ARJANA\FOTOT\Kolonja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Arjana USB\1 FAT32\AUDITIMET ARJANA-LILI\KQZ\ARJANA\FOTOT\Kolonja\thumbnai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34" cy="281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29" w:rsidRDefault="003D2B29" w:rsidP="003D2B29">
      <w:pPr>
        <w:spacing w:after="120"/>
        <w:jc w:val="both"/>
        <w:rPr>
          <w:lang w:val="sq-AL"/>
        </w:rPr>
      </w:pPr>
    </w:p>
    <w:p w:rsidR="00B50B7B" w:rsidRPr="003D2B29" w:rsidRDefault="00B50B7B" w:rsidP="00B50B7B">
      <w:pPr>
        <w:pStyle w:val="ListParagraph"/>
        <w:numPr>
          <w:ilvl w:val="0"/>
          <w:numId w:val="9"/>
        </w:numPr>
        <w:spacing w:after="120"/>
        <w:ind w:left="1140"/>
        <w:jc w:val="both"/>
        <w:rPr>
          <w:lang w:val="sq-AL"/>
        </w:rPr>
      </w:pPr>
      <w:r w:rsidRPr="003D2B29">
        <w:rPr>
          <w:lang w:val="sq-AL"/>
        </w:rPr>
        <w:t>Kemi inspektuar Bashkine Bulqize</w:t>
      </w:r>
      <w:r w:rsidR="001334A0">
        <w:rPr>
          <w:lang w:val="sq-AL"/>
        </w:rPr>
        <w:t xml:space="preserve"> dhe nga ky inspektim</w:t>
      </w:r>
      <w:r w:rsidRPr="003D2B29">
        <w:rPr>
          <w:lang w:val="sq-AL"/>
        </w:rPr>
        <w:t xml:space="preserve"> na rezulton se Partia Personat me Aftesi te Kufizuar nuk kane hapur zyra elektorale</w:t>
      </w:r>
      <w:r w:rsidR="003D2B29">
        <w:rPr>
          <w:lang w:val="sq-AL"/>
        </w:rPr>
        <w:t xml:space="preserve"> </w:t>
      </w:r>
    </w:p>
    <w:p w:rsidR="003D2B29" w:rsidRDefault="003D2B29" w:rsidP="00B50B7B">
      <w:pPr>
        <w:spacing w:after="120"/>
        <w:ind w:left="1140"/>
        <w:jc w:val="both"/>
        <w:rPr>
          <w:lang w:val="sq-AL"/>
        </w:rPr>
      </w:pPr>
      <w:r>
        <w:rPr>
          <w:lang w:val="sq-AL"/>
        </w:rPr>
        <w:t xml:space="preserve">   </w:t>
      </w:r>
      <w:r>
        <w:rPr>
          <w:noProof/>
        </w:rPr>
        <w:drawing>
          <wp:inline distT="0" distB="0" distL="0" distR="0">
            <wp:extent cx="4267200" cy="3438525"/>
            <wp:effectExtent l="0" t="0" r="0" b="9525"/>
            <wp:docPr id="64" name="Picture 64" descr="C:\Users\User\Desktop\Arjana USB\1 FAT32\AUDITIMET ARJANA-LILI\KQZ\ARJANA\FOTOT\Bulqize\thumbn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Arjana USB\1 FAT32\AUDITIMET ARJANA-LILI\KQZ\ARJANA\FOTOT\Bulqize\thumbnail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28" cy="34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q-AL"/>
        </w:rPr>
        <w:t xml:space="preserve"> </w:t>
      </w:r>
      <w:r>
        <w:rPr>
          <w:noProof/>
        </w:rPr>
        <w:drawing>
          <wp:inline distT="0" distB="0" distL="0" distR="0">
            <wp:extent cx="4152900" cy="3438525"/>
            <wp:effectExtent l="0" t="0" r="0" b="9525"/>
            <wp:docPr id="65" name="Picture 65" descr="C:\Users\User\Desktop\Arjana USB\1 FAT32\AUDITIMET ARJANA-LILI\KQZ\ARJANA\FOTOT\Bulqize\thumbnai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Arjana USB\1 FAT32\AUDITIMET ARJANA-LILI\KQZ\ARJANA\FOTOT\Bulqize\thumbnail (6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7B" w:rsidRPr="00B50B7B" w:rsidRDefault="00B50B7B" w:rsidP="00B50B7B">
      <w:pPr>
        <w:spacing w:after="120"/>
        <w:ind w:left="1140"/>
        <w:jc w:val="both"/>
        <w:rPr>
          <w:lang w:val="sq-AL"/>
        </w:rPr>
      </w:pPr>
    </w:p>
    <w:p w:rsidR="00D71101" w:rsidRPr="00F73D41" w:rsidRDefault="00D71101" w:rsidP="00F73D41">
      <w:pPr>
        <w:spacing w:after="120"/>
        <w:ind w:left="1440"/>
        <w:rPr>
          <w:lang w:val="sq-AL"/>
        </w:rPr>
      </w:pPr>
      <w:r w:rsidRPr="00F73D41">
        <w:rPr>
          <w:lang w:val="sq-AL"/>
        </w:rPr>
        <w:t>Nisur nga kjo,ne perfundim te procesit te monitorimit te fushates zgjedhore per zgjedhjen e organeve te qeverisjes vendore te subjektit zgjedhor Partia Personat me Aftesi te Kufizuar, ne nuk mund te raportojme asnje konkluzion ne lidhje me dokumentimin e shpenzimeve,te donacioneve,ne lidhje me koston e veprimtarive te monitoruara dhe  transaksione te ndryshme financiare.</w:t>
      </w:r>
    </w:p>
    <w:p w:rsidR="00D71101" w:rsidRDefault="00D71101" w:rsidP="00D71101">
      <w:pPr>
        <w:spacing w:after="120" w:line="360" w:lineRule="auto"/>
        <w:rPr>
          <w:rFonts w:ascii="Verdana" w:hAnsi="Verdana"/>
          <w:sz w:val="20"/>
          <w:szCs w:val="20"/>
          <w:lang w:val="sq-AL"/>
        </w:rPr>
      </w:pPr>
    </w:p>
    <w:p w:rsidR="00D71101" w:rsidRPr="004E353A" w:rsidRDefault="00D71101" w:rsidP="00D71101">
      <w:pPr>
        <w:spacing w:after="120" w:line="360" w:lineRule="auto"/>
        <w:rPr>
          <w:lang w:val="sq-AL"/>
        </w:rPr>
      </w:pP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>
        <w:rPr>
          <w:rFonts w:ascii="Verdana" w:hAnsi="Verdana"/>
          <w:sz w:val="20"/>
          <w:szCs w:val="20"/>
          <w:lang w:val="sq-AL"/>
        </w:rPr>
        <w:tab/>
      </w:r>
      <w:r w:rsidRPr="004E353A">
        <w:rPr>
          <w:lang w:val="sq-AL"/>
        </w:rPr>
        <w:t>Monitorues/Arjana Reçi</w:t>
      </w:r>
    </w:p>
    <w:p w:rsidR="00D71101" w:rsidRPr="004E353A" w:rsidRDefault="00D71101" w:rsidP="00D71101">
      <w:pPr>
        <w:spacing w:after="120" w:line="360" w:lineRule="auto"/>
        <w:rPr>
          <w:lang w:val="sq-AL"/>
        </w:rPr>
      </w:pP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</w:r>
      <w:r w:rsidRPr="004E353A">
        <w:rPr>
          <w:lang w:val="sq-AL"/>
        </w:rPr>
        <w:tab/>
        <w:t xml:space="preserve">        Audit Ligjor</w:t>
      </w:r>
    </w:p>
    <w:sectPr w:rsidR="00D71101" w:rsidRPr="004E353A">
      <w:footerReference w:type="default" r:id="rId32"/>
      <w:pgSz w:w="16840" w:h="11910" w:orient="landscape"/>
      <w:pgMar w:top="1100" w:right="1660" w:bottom="880" w:left="300" w:header="0" w:footer="690" w:gutter="0"/>
      <w:cols w:space="720" w:equalWidth="0">
        <w:col w:w="148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35D" w:rsidRDefault="00ED035D">
      <w:r>
        <w:separator/>
      </w:r>
    </w:p>
  </w:endnote>
  <w:endnote w:type="continuationSeparator" w:id="0">
    <w:p w:rsidR="00ED035D" w:rsidRDefault="00ED0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AF" w:rsidRDefault="00646F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6840A651" wp14:editId="133972AE">
              <wp:simplePos x="0" y="0"/>
              <wp:positionH relativeFrom="page">
                <wp:posOffset>1019175</wp:posOffset>
              </wp:positionH>
              <wp:positionV relativeFrom="page">
                <wp:posOffset>7115175</wp:posOffset>
              </wp:positionV>
              <wp:extent cx="5172075" cy="276225"/>
              <wp:effectExtent l="0" t="0" r="9525" b="9525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207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F0C" w:rsidRPr="00C63A6B" w:rsidRDefault="00B21031" w:rsidP="00646F0C">
                          <w:pPr>
                            <w:pStyle w:val="BodyText"/>
                            <w:kinsoku w:val="0"/>
                            <w:overflowPunct w:val="0"/>
                            <w:spacing w:before="0" w:line="209" w:lineRule="exact"/>
                            <w:ind w:left="20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1"/>
                              <w:sz w:val="14"/>
                              <w:szCs w:val="14"/>
                            </w:rPr>
                            <w:t xml:space="preserve">Raporti I </w:t>
                          </w:r>
                          <w:r w:rsidR="00646F0C" w:rsidRPr="00C63A6B">
                            <w:rPr>
                              <w:spacing w:val="-1"/>
                              <w:sz w:val="14"/>
                              <w:szCs w:val="14"/>
                            </w:rPr>
                            <w:t>Monitorimit eshte hartuar sipas Formatit te miratuar</w:t>
                          </w:r>
                          <w:r w:rsidR="00646F0C" w:rsidRPr="00C63A6B">
                            <w:rPr>
                              <w:spacing w:val="3"/>
                              <w:sz w:val="14"/>
                              <w:szCs w:val="14"/>
                            </w:rPr>
                            <w:t xml:space="preserve"> nga KQZ </w:t>
                          </w:r>
                          <w:proofErr w:type="gramStart"/>
                          <w:r w:rsidR="00646F0C" w:rsidRPr="00C63A6B">
                            <w:rPr>
                              <w:spacing w:val="-3"/>
                              <w:sz w:val="14"/>
                              <w:szCs w:val="14"/>
                            </w:rPr>
                            <w:t>me</w:t>
                          </w:r>
                          <w:r w:rsidR="00646F0C" w:rsidRPr="00C63A6B">
                            <w:rPr>
                              <w:spacing w:val="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646F0C" w:rsidRPr="00C63A6B">
                            <w:rPr>
                              <w:spacing w:val="-2"/>
                              <w:sz w:val="14"/>
                              <w:szCs w:val="14"/>
                            </w:rPr>
                            <w:t>Vendimin</w:t>
                          </w:r>
                          <w:proofErr w:type="gramEnd"/>
                          <w:r w:rsidR="00646F0C" w:rsidRPr="00C63A6B">
                            <w:rPr>
                              <w:spacing w:val="5"/>
                              <w:sz w:val="14"/>
                              <w:szCs w:val="14"/>
                            </w:rPr>
                            <w:t xml:space="preserve"> </w:t>
                          </w:r>
                          <w:r w:rsidR="00646F0C" w:rsidRPr="00C63A6B">
                            <w:rPr>
                              <w:spacing w:val="-2"/>
                              <w:sz w:val="14"/>
                              <w:szCs w:val="14"/>
                            </w:rPr>
                            <w:t>Nr.152</w:t>
                          </w:r>
                          <w:r w:rsidR="00646F0C" w:rsidRPr="00C63A6B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="00646F0C" w:rsidRPr="00C63A6B"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646F0C" w:rsidRPr="00C63A6B">
                            <w:rPr>
                              <w:spacing w:val="-1"/>
                              <w:sz w:val="14"/>
                              <w:szCs w:val="14"/>
                            </w:rPr>
                            <w:t>datë</w:t>
                          </w:r>
                          <w:r w:rsidR="00646F0C" w:rsidRPr="00C63A6B">
                            <w:rPr>
                              <w:spacing w:val="7"/>
                              <w:sz w:val="14"/>
                              <w:szCs w:val="14"/>
                            </w:rPr>
                            <w:t xml:space="preserve"> </w:t>
                          </w:r>
                          <w:r w:rsidR="00646F0C" w:rsidRPr="00C63A6B">
                            <w:rPr>
                              <w:spacing w:val="-2"/>
                              <w:sz w:val="14"/>
                              <w:szCs w:val="14"/>
                            </w:rPr>
                            <w:t>11.04.2019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80.25pt;margin-top:560.25pt;width:407.25pt;height:2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" o:allowincell="f" filled="f" stroked="f">
              <v:textbox inset="0,0,0,0">
                <w:txbxContent>
                  <w:p w:rsidR="00646F0C" w:rsidRPr="00C63A6B" w:rsidRDefault="00B21031" w:rsidP="00646F0C">
                    <w:pPr>
                      <w:pStyle w:val="BodyText"/>
                      <w:kinsoku w:val="0"/>
                      <w:overflowPunct w:val="0"/>
                      <w:spacing w:before="0" w:line="209" w:lineRule="exact"/>
                      <w:ind w:left="20"/>
                      <w:rPr>
                        <w:sz w:val="14"/>
                        <w:szCs w:val="14"/>
                      </w:rPr>
                    </w:pPr>
                    <w:r>
                      <w:rPr>
                        <w:spacing w:val="-1"/>
                        <w:sz w:val="14"/>
                        <w:szCs w:val="14"/>
                      </w:rPr>
                      <w:t xml:space="preserve">Raporti I </w:t>
                    </w:r>
                    <w:r w:rsidR="00646F0C" w:rsidRPr="00C63A6B">
                      <w:rPr>
                        <w:spacing w:val="-1"/>
                        <w:sz w:val="14"/>
                        <w:szCs w:val="14"/>
                      </w:rPr>
                      <w:t>Monitorimit eshte hartuar sipas Formatit te miratuar</w:t>
                    </w:r>
                    <w:r w:rsidR="00646F0C" w:rsidRPr="00C63A6B">
                      <w:rPr>
                        <w:spacing w:val="3"/>
                        <w:sz w:val="14"/>
                        <w:szCs w:val="14"/>
                      </w:rPr>
                      <w:t xml:space="preserve"> nga KQZ </w:t>
                    </w:r>
                    <w:proofErr w:type="gramStart"/>
                    <w:r w:rsidR="00646F0C" w:rsidRPr="00C63A6B">
                      <w:rPr>
                        <w:spacing w:val="-3"/>
                        <w:sz w:val="14"/>
                        <w:szCs w:val="14"/>
                      </w:rPr>
                      <w:t>me</w:t>
                    </w:r>
                    <w:r w:rsidR="00646F0C" w:rsidRPr="00C63A6B">
                      <w:rPr>
                        <w:spacing w:val="6"/>
                        <w:sz w:val="14"/>
                        <w:szCs w:val="14"/>
                      </w:rPr>
                      <w:t xml:space="preserve">  </w:t>
                    </w:r>
                    <w:r w:rsidR="00646F0C" w:rsidRPr="00C63A6B">
                      <w:rPr>
                        <w:spacing w:val="-2"/>
                        <w:sz w:val="14"/>
                        <w:szCs w:val="14"/>
                      </w:rPr>
                      <w:t>Vendimin</w:t>
                    </w:r>
                    <w:proofErr w:type="gramEnd"/>
                    <w:r w:rsidR="00646F0C" w:rsidRPr="00C63A6B">
                      <w:rPr>
                        <w:spacing w:val="5"/>
                        <w:sz w:val="14"/>
                        <w:szCs w:val="14"/>
                      </w:rPr>
                      <w:t xml:space="preserve"> </w:t>
                    </w:r>
                    <w:r w:rsidR="00646F0C" w:rsidRPr="00C63A6B">
                      <w:rPr>
                        <w:spacing w:val="-2"/>
                        <w:sz w:val="14"/>
                        <w:szCs w:val="14"/>
                      </w:rPr>
                      <w:t>Nr.152</w:t>
                    </w:r>
                    <w:r w:rsidR="00646F0C" w:rsidRPr="00C63A6B">
                      <w:rPr>
                        <w:sz w:val="14"/>
                        <w:szCs w:val="14"/>
                      </w:rPr>
                      <w:t xml:space="preserve"> </w:t>
                    </w:r>
                    <w:r w:rsidR="00646F0C" w:rsidRPr="00C63A6B">
                      <w:rPr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646F0C" w:rsidRPr="00C63A6B">
                      <w:rPr>
                        <w:spacing w:val="-1"/>
                        <w:sz w:val="14"/>
                        <w:szCs w:val="14"/>
                      </w:rPr>
                      <w:t>datë</w:t>
                    </w:r>
                    <w:r w:rsidR="00646F0C" w:rsidRPr="00C63A6B">
                      <w:rPr>
                        <w:spacing w:val="7"/>
                        <w:sz w:val="14"/>
                        <w:szCs w:val="14"/>
                      </w:rPr>
                      <w:t xml:space="preserve"> </w:t>
                    </w:r>
                    <w:r w:rsidR="00646F0C" w:rsidRPr="00C63A6B">
                      <w:rPr>
                        <w:spacing w:val="-2"/>
                        <w:sz w:val="14"/>
                        <w:szCs w:val="14"/>
                      </w:rPr>
                      <w:t>11.04.2019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1DF13D5A" wp14:editId="4ACB6BC1">
          <wp:extent cx="658495" cy="676910"/>
          <wp:effectExtent l="0" t="0" r="8255" b="889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</w:p>
  <w:p w:rsidR="00BC10DA" w:rsidRDefault="00BC10DA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0DA" w:rsidRDefault="00646F0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587ABA82" wp14:editId="7751E26B">
              <wp:simplePos x="0" y="0"/>
              <wp:positionH relativeFrom="page">
                <wp:posOffset>1095375</wp:posOffset>
              </wp:positionH>
              <wp:positionV relativeFrom="page">
                <wp:posOffset>7112000</wp:posOffset>
              </wp:positionV>
              <wp:extent cx="5172075" cy="238125"/>
              <wp:effectExtent l="0" t="0" r="9525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20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F0C" w:rsidRPr="00C63A6B" w:rsidRDefault="00646F0C" w:rsidP="00646F0C">
                          <w:pPr>
                            <w:pStyle w:val="BodyText"/>
                            <w:kinsoku w:val="0"/>
                            <w:overflowPunct w:val="0"/>
                            <w:spacing w:before="0" w:line="209" w:lineRule="exact"/>
                            <w:ind w:left="20"/>
                            <w:rPr>
                              <w:sz w:val="14"/>
                              <w:szCs w:val="14"/>
                            </w:rPr>
                          </w:pPr>
                          <w:r w:rsidRPr="00C63A6B">
                            <w:rPr>
                              <w:spacing w:val="-1"/>
                              <w:sz w:val="14"/>
                              <w:szCs w:val="14"/>
                            </w:rPr>
                            <w:t>Raporti I Monitorimit eshte hartuar sipas Formatit te miratuar</w:t>
                          </w:r>
                          <w:r w:rsidRPr="00C63A6B">
                            <w:rPr>
                              <w:spacing w:val="3"/>
                              <w:sz w:val="14"/>
                              <w:szCs w:val="14"/>
                            </w:rPr>
                            <w:t xml:space="preserve"> nga KQZ </w:t>
                          </w:r>
                          <w:proofErr w:type="gramStart"/>
                          <w:r w:rsidRPr="00C63A6B">
                            <w:rPr>
                              <w:spacing w:val="-3"/>
                              <w:sz w:val="14"/>
                              <w:szCs w:val="14"/>
                            </w:rPr>
                            <w:t>me</w:t>
                          </w:r>
                          <w:r w:rsidRPr="00C63A6B">
                            <w:rPr>
                              <w:spacing w:val="6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C63A6B">
                            <w:rPr>
                              <w:spacing w:val="-2"/>
                              <w:sz w:val="14"/>
                              <w:szCs w:val="14"/>
                            </w:rPr>
                            <w:t>Vendimin</w:t>
                          </w:r>
                          <w:proofErr w:type="gramEnd"/>
                          <w:r w:rsidRPr="00C63A6B">
                            <w:rPr>
                              <w:spacing w:val="5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C63A6B">
                            <w:rPr>
                              <w:spacing w:val="-2"/>
                              <w:sz w:val="14"/>
                              <w:szCs w:val="14"/>
                            </w:rPr>
                            <w:t>Nr.152</w:t>
                          </w:r>
                          <w:r w:rsidRPr="00C63A6B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C63A6B"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C63A6B">
                            <w:rPr>
                              <w:spacing w:val="-1"/>
                              <w:sz w:val="14"/>
                              <w:szCs w:val="14"/>
                            </w:rPr>
                            <w:t>datë</w:t>
                          </w:r>
                          <w:r w:rsidRPr="00C63A6B">
                            <w:rPr>
                              <w:spacing w:val="7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C63A6B">
                            <w:rPr>
                              <w:spacing w:val="-2"/>
                              <w:sz w:val="14"/>
                              <w:szCs w:val="14"/>
                            </w:rPr>
                            <w:t>11.04.2019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86.25pt;margin-top:560pt;width:407.25pt;height:18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T3UsA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" o:allowincell="f" filled="f" stroked="f">
              <v:textbox inset="0,0,0,0">
                <w:txbxContent>
                  <w:p w:rsidR="00646F0C" w:rsidRPr="00C63A6B" w:rsidRDefault="00646F0C" w:rsidP="00646F0C">
                    <w:pPr>
                      <w:pStyle w:val="BodyText"/>
                      <w:kinsoku w:val="0"/>
                      <w:overflowPunct w:val="0"/>
                      <w:spacing w:before="0" w:line="209" w:lineRule="exact"/>
                      <w:ind w:left="20"/>
                      <w:rPr>
                        <w:sz w:val="14"/>
                        <w:szCs w:val="14"/>
                      </w:rPr>
                    </w:pPr>
                    <w:r w:rsidRPr="00C63A6B">
                      <w:rPr>
                        <w:spacing w:val="-1"/>
                        <w:sz w:val="14"/>
                        <w:szCs w:val="14"/>
                      </w:rPr>
                      <w:t>Raporti I Monitorimit eshte hartuar sipas Formatit te miratuar</w:t>
                    </w:r>
                    <w:r w:rsidRPr="00C63A6B">
                      <w:rPr>
                        <w:spacing w:val="3"/>
                        <w:sz w:val="14"/>
                        <w:szCs w:val="14"/>
                      </w:rPr>
                      <w:t xml:space="preserve"> nga KQZ </w:t>
                    </w:r>
                    <w:proofErr w:type="gramStart"/>
                    <w:r w:rsidRPr="00C63A6B">
                      <w:rPr>
                        <w:spacing w:val="-3"/>
                        <w:sz w:val="14"/>
                        <w:szCs w:val="14"/>
                      </w:rPr>
                      <w:t>me</w:t>
                    </w:r>
                    <w:r w:rsidRPr="00C63A6B">
                      <w:rPr>
                        <w:spacing w:val="6"/>
                        <w:sz w:val="14"/>
                        <w:szCs w:val="14"/>
                      </w:rPr>
                      <w:t xml:space="preserve">  </w:t>
                    </w:r>
                    <w:r w:rsidRPr="00C63A6B">
                      <w:rPr>
                        <w:spacing w:val="-2"/>
                        <w:sz w:val="14"/>
                        <w:szCs w:val="14"/>
                      </w:rPr>
                      <w:t>Vendimin</w:t>
                    </w:r>
                    <w:proofErr w:type="gramEnd"/>
                    <w:r w:rsidRPr="00C63A6B">
                      <w:rPr>
                        <w:spacing w:val="5"/>
                        <w:sz w:val="14"/>
                        <w:szCs w:val="14"/>
                      </w:rPr>
                      <w:t xml:space="preserve"> </w:t>
                    </w:r>
                    <w:r w:rsidRPr="00C63A6B">
                      <w:rPr>
                        <w:spacing w:val="-2"/>
                        <w:sz w:val="14"/>
                        <w:szCs w:val="14"/>
                      </w:rPr>
                      <w:t>Nr.152</w:t>
                    </w:r>
                    <w:r w:rsidRPr="00C63A6B">
                      <w:rPr>
                        <w:sz w:val="14"/>
                        <w:szCs w:val="14"/>
                      </w:rPr>
                      <w:t xml:space="preserve"> </w:t>
                    </w:r>
                    <w:r w:rsidRPr="00C63A6B">
                      <w:rPr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Pr="00C63A6B">
                      <w:rPr>
                        <w:spacing w:val="-1"/>
                        <w:sz w:val="14"/>
                        <w:szCs w:val="14"/>
                      </w:rPr>
                      <w:t>datë</w:t>
                    </w:r>
                    <w:r w:rsidRPr="00C63A6B">
                      <w:rPr>
                        <w:spacing w:val="7"/>
                        <w:sz w:val="14"/>
                        <w:szCs w:val="14"/>
                      </w:rPr>
                      <w:t xml:space="preserve"> </w:t>
                    </w:r>
                    <w:r w:rsidRPr="00C63A6B">
                      <w:rPr>
                        <w:spacing w:val="-2"/>
                        <w:sz w:val="14"/>
                        <w:szCs w:val="14"/>
                      </w:rPr>
                      <w:t>11.04.2019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C10DA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6D9E98F2" wp14:editId="785E5F57">
              <wp:simplePos x="0" y="0"/>
              <wp:positionH relativeFrom="page">
                <wp:posOffset>257810</wp:posOffset>
              </wp:positionH>
              <wp:positionV relativeFrom="page">
                <wp:posOffset>6704330</wp:posOffset>
              </wp:positionV>
              <wp:extent cx="660400" cy="67310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10DA" w:rsidRDefault="001806AF">
                          <w:pPr>
                            <w:widowControl/>
                            <w:autoSpaceDE/>
                            <w:autoSpaceDN/>
                            <w:adjustRightInd/>
                            <w:spacing w:line="1060" w:lineRule="atLeast"/>
                          </w:pPr>
                          <w:r w:rsidRPr="001806AF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47700" cy="666750"/>
                                <wp:effectExtent l="0" t="0" r="0" b="0"/>
                                <wp:docPr id="69" name="Picture 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666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46F0C">
                            <w:t xml:space="preserve">   </w:t>
                          </w:r>
                        </w:p>
                        <w:p w:rsidR="00BC10DA" w:rsidRDefault="00BC10D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33" style="position:absolute;margin-left:20.3pt;margin-top:527.9pt;width:52pt;height:5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" o:allowincell="f" filled="f" stroked="f">
              <v:textbox inset="0,0,0,0">
                <w:txbxContent>
                  <w:p w:rsidR="00BC10DA" w:rsidRDefault="001806AF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 w:rsidRPr="001806AF">
                      <w:drawing>
                        <wp:inline distT="0" distB="0" distL="0" distR="0">
                          <wp:extent cx="647700" cy="666750"/>
                          <wp:effectExtent l="0" t="0" r="0" b="0"/>
                          <wp:docPr id="69" name="Picture 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666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46F0C">
                      <w:t xml:space="preserve">   </w:t>
                    </w:r>
                  </w:p>
                  <w:p w:rsidR="00BC10DA" w:rsidRDefault="00BC10DA"/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35D" w:rsidRDefault="00ED035D">
      <w:r>
        <w:separator/>
      </w:r>
    </w:p>
  </w:footnote>
  <w:footnote w:type="continuationSeparator" w:id="0">
    <w:p w:rsidR="00ED035D" w:rsidRDefault="00ED0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left="2849" w:hanging="721"/>
      </w:pPr>
      <w:rPr>
        <w:rFonts w:ascii="Verdana" w:hAnsi="Verdana" w:cs="Verdana"/>
        <w:b/>
        <w:bCs/>
        <w:sz w:val="20"/>
        <w:szCs w:val="20"/>
      </w:rPr>
    </w:lvl>
    <w:lvl w:ilvl="1">
      <w:start w:val="1"/>
      <w:numFmt w:val="upperLetter"/>
      <w:lvlText w:val="%2."/>
      <w:lvlJc w:val="left"/>
      <w:pPr>
        <w:ind w:left="2581" w:hanging="360"/>
      </w:pPr>
      <w:rPr>
        <w:rFonts w:ascii="Calibri" w:hAnsi="Calibri" w:cs="Calibri"/>
        <w:b/>
        <w:bCs/>
        <w:spacing w:val="-3"/>
        <w:sz w:val="20"/>
        <w:szCs w:val="20"/>
      </w:rPr>
    </w:lvl>
    <w:lvl w:ilvl="2">
      <w:start w:val="1"/>
      <w:numFmt w:val="lowerRoman"/>
      <w:lvlText w:val="%3."/>
      <w:lvlJc w:val="left"/>
      <w:pPr>
        <w:ind w:left="3301" w:hanging="308"/>
      </w:pPr>
      <w:rPr>
        <w:rFonts w:ascii="Verdana" w:hAnsi="Verdana" w:cs="Verdana"/>
        <w:b w:val="0"/>
        <w:bCs w:val="0"/>
        <w:spacing w:val="2"/>
        <w:sz w:val="20"/>
        <w:szCs w:val="20"/>
      </w:rPr>
    </w:lvl>
    <w:lvl w:ilvl="3">
      <w:start w:val="1"/>
      <w:numFmt w:val="lowerLetter"/>
      <w:lvlText w:val="%4."/>
      <w:lvlJc w:val="left"/>
      <w:pPr>
        <w:ind w:left="4021" w:hanging="630"/>
      </w:pPr>
      <w:rPr>
        <w:rFonts w:ascii="Verdana" w:hAnsi="Verdana" w:cs="Verdana"/>
        <w:b w:val="0"/>
        <w:bCs w:val="0"/>
        <w:spacing w:val="-2"/>
        <w:sz w:val="20"/>
        <w:szCs w:val="20"/>
      </w:rPr>
    </w:lvl>
    <w:lvl w:ilvl="4">
      <w:numFmt w:val="bullet"/>
      <w:lvlText w:val="•"/>
      <w:lvlJc w:val="left"/>
      <w:pPr>
        <w:ind w:left="5463" w:hanging="630"/>
      </w:pPr>
    </w:lvl>
    <w:lvl w:ilvl="5">
      <w:numFmt w:val="bullet"/>
      <w:lvlText w:val="•"/>
      <w:lvlJc w:val="left"/>
      <w:pPr>
        <w:ind w:left="6906" w:hanging="630"/>
      </w:pPr>
    </w:lvl>
    <w:lvl w:ilvl="6">
      <w:numFmt w:val="bullet"/>
      <w:lvlText w:val="•"/>
      <w:lvlJc w:val="left"/>
      <w:pPr>
        <w:ind w:left="8348" w:hanging="630"/>
      </w:pPr>
    </w:lvl>
    <w:lvl w:ilvl="7">
      <w:numFmt w:val="bullet"/>
      <w:lvlText w:val="•"/>
      <w:lvlJc w:val="left"/>
      <w:pPr>
        <w:ind w:left="9791" w:hanging="630"/>
      </w:pPr>
    </w:lvl>
    <w:lvl w:ilvl="8">
      <w:numFmt w:val="bullet"/>
      <w:lvlText w:val="•"/>
      <w:lvlJc w:val="left"/>
      <w:pPr>
        <w:ind w:left="11233" w:hanging="630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1860" w:hanging="360"/>
      </w:pPr>
      <w:rPr>
        <w:rFonts w:ascii="Calibri" w:hAnsi="Calibri"/>
        <w:b w:val="0"/>
        <w:sz w:val="20"/>
      </w:rPr>
    </w:lvl>
    <w:lvl w:ilvl="1">
      <w:numFmt w:val="bullet"/>
      <w:lvlText w:val="o"/>
      <w:lvlJc w:val="left"/>
      <w:pPr>
        <w:ind w:left="2581" w:hanging="360"/>
      </w:pPr>
      <w:rPr>
        <w:rFonts w:ascii="Courier New" w:hAnsi="Courier New"/>
        <w:b w:val="0"/>
        <w:sz w:val="20"/>
      </w:rPr>
    </w:lvl>
    <w:lvl w:ilvl="2">
      <w:numFmt w:val="bullet"/>
      <w:lvlText w:val="•"/>
      <w:lvlJc w:val="left"/>
      <w:pPr>
        <w:ind w:left="3996" w:hanging="360"/>
      </w:pPr>
    </w:lvl>
    <w:lvl w:ilvl="3">
      <w:numFmt w:val="bullet"/>
      <w:lvlText w:val="•"/>
      <w:lvlJc w:val="left"/>
      <w:pPr>
        <w:ind w:left="5411" w:hanging="360"/>
      </w:pPr>
    </w:lvl>
    <w:lvl w:ilvl="4">
      <w:numFmt w:val="bullet"/>
      <w:lvlText w:val="•"/>
      <w:lvlJc w:val="left"/>
      <w:pPr>
        <w:ind w:left="6826" w:hanging="360"/>
      </w:pPr>
    </w:lvl>
    <w:lvl w:ilvl="5">
      <w:numFmt w:val="bullet"/>
      <w:lvlText w:val="•"/>
      <w:lvlJc w:val="left"/>
      <w:pPr>
        <w:ind w:left="8242" w:hanging="360"/>
      </w:pPr>
    </w:lvl>
    <w:lvl w:ilvl="6">
      <w:numFmt w:val="bullet"/>
      <w:lvlText w:val="•"/>
      <w:lvlJc w:val="left"/>
      <w:pPr>
        <w:ind w:left="9657" w:hanging="360"/>
      </w:pPr>
    </w:lvl>
    <w:lvl w:ilvl="7">
      <w:numFmt w:val="bullet"/>
      <w:lvlText w:val="•"/>
      <w:lvlJc w:val="left"/>
      <w:pPr>
        <w:ind w:left="11072" w:hanging="360"/>
      </w:pPr>
    </w:lvl>
    <w:lvl w:ilvl="8">
      <w:numFmt w:val="bullet"/>
      <w:lvlText w:val="•"/>
      <w:lvlJc w:val="left"/>
      <w:pPr>
        <w:ind w:left="12487" w:hanging="360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1620" w:hanging="360"/>
      </w:pPr>
      <w:rPr>
        <w:rFonts w:ascii="Verdana" w:hAnsi="Verdana" w:cs="Verdana"/>
        <w:b/>
        <w:bCs/>
        <w:sz w:val="20"/>
        <w:szCs w:val="20"/>
      </w:rPr>
    </w:lvl>
    <w:lvl w:ilvl="1">
      <w:numFmt w:val="bullet"/>
      <w:lvlText w:val="•"/>
      <w:lvlJc w:val="left"/>
      <w:pPr>
        <w:ind w:left="3206" w:hanging="360"/>
      </w:pPr>
    </w:lvl>
    <w:lvl w:ilvl="2">
      <w:numFmt w:val="bullet"/>
      <w:lvlText w:val="•"/>
      <w:lvlJc w:val="left"/>
      <w:pPr>
        <w:ind w:left="4552" w:hanging="360"/>
      </w:pPr>
    </w:lvl>
    <w:lvl w:ilvl="3">
      <w:numFmt w:val="bullet"/>
      <w:lvlText w:val="•"/>
      <w:lvlJc w:val="left"/>
      <w:pPr>
        <w:ind w:left="5897" w:hanging="360"/>
      </w:pPr>
    </w:lvl>
    <w:lvl w:ilvl="4">
      <w:numFmt w:val="bullet"/>
      <w:lvlText w:val="•"/>
      <w:lvlJc w:val="left"/>
      <w:pPr>
        <w:ind w:left="7243" w:hanging="360"/>
      </w:pPr>
    </w:lvl>
    <w:lvl w:ilvl="5">
      <w:numFmt w:val="bullet"/>
      <w:lvlText w:val="•"/>
      <w:lvlJc w:val="left"/>
      <w:pPr>
        <w:ind w:left="8589" w:hanging="360"/>
      </w:pPr>
    </w:lvl>
    <w:lvl w:ilvl="6">
      <w:numFmt w:val="bullet"/>
      <w:lvlText w:val="•"/>
      <w:lvlJc w:val="left"/>
      <w:pPr>
        <w:ind w:left="9935" w:hanging="360"/>
      </w:pPr>
    </w:lvl>
    <w:lvl w:ilvl="7">
      <w:numFmt w:val="bullet"/>
      <w:lvlText w:val="•"/>
      <w:lvlJc w:val="left"/>
      <w:pPr>
        <w:ind w:left="11281" w:hanging="360"/>
      </w:pPr>
    </w:lvl>
    <w:lvl w:ilvl="8">
      <w:numFmt w:val="bullet"/>
      <w:lvlText w:val="•"/>
      <w:lvlJc w:val="left"/>
      <w:pPr>
        <w:ind w:left="12626" w:hanging="360"/>
      </w:pPr>
    </w:lvl>
  </w:abstractNum>
  <w:abstractNum w:abstractNumId="3">
    <w:nsid w:val="149F5A9C"/>
    <w:multiLevelType w:val="hybridMultilevel"/>
    <w:tmpl w:val="939C4D1A"/>
    <w:lvl w:ilvl="0" w:tplc="04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>
    <w:nsid w:val="39F23629"/>
    <w:multiLevelType w:val="hybridMultilevel"/>
    <w:tmpl w:val="539AA5C0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4AF1495A"/>
    <w:multiLevelType w:val="hybridMultilevel"/>
    <w:tmpl w:val="FEF221D0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>
    <w:nsid w:val="54F76202"/>
    <w:multiLevelType w:val="hybridMultilevel"/>
    <w:tmpl w:val="17BCE49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181C17"/>
    <w:multiLevelType w:val="hybridMultilevel"/>
    <w:tmpl w:val="8CAABD6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68CD491C"/>
    <w:multiLevelType w:val="hybridMultilevel"/>
    <w:tmpl w:val="A75ABB46"/>
    <w:lvl w:ilvl="0" w:tplc="5D5293B8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6F0"/>
    <w:rsid w:val="0000399C"/>
    <w:rsid w:val="00007D13"/>
    <w:rsid w:val="00030FD8"/>
    <w:rsid w:val="00034078"/>
    <w:rsid w:val="00037FE9"/>
    <w:rsid w:val="00060A9F"/>
    <w:rsid w:val="0007304E"/>
    <w:rsid w:val="00091553"/>
    <w:rsid w:val="000B02C3"/>
    <w:rsid w:val="000B610F"/>
    <w:rsid w:val="000C327D"/>
    <w:rsid w:val="000D02BB"/>
    <w:rsid w:val="000D71BC"/>
    <w:rsid w:val="000E1F0C"/>
    <w:rsid w:val="000F0F87"/>
    <w:rsid w:val="00114798"/>
    <w:rsid w:val="001148DB"/>
    <w:rsid w:val="00114E03"/>
    <w:rsid w:val="001151C2"/>
    <w:rsid w:val="0011603D"/>
    <w:rsid w:val="001216A3"/>
    <w:rsid w:val="00131002"/>
    <w:rsid w:val="001334A0"/>
    <w:rsid w:val="00143D31"/>
    <w:rsid w:val="00147196"/>
    <w:rsid w:val="0015550F"/>
    <w:rsid w:val="0017192F"/>
    <w:rsid w:val="001806AF"/>
    <w:rsid w:val="00191780"/>
    <w:rsid w:val="001A66F9"/>
    <w:rsid w:val="001E36F4"/>
    <w:rsid w:val="001F06F9"/>
    <w:rsid w:val="0020073C"/>
    <w:rsid w:val="00200D23"/>
    <w:rsid w:val="002043EA"/>
    <w:rsid w:val="00212343"/>
    <w:rsid w:val="0021382D"/>
    <w:rsid w:val="002224F9"/>
    <w:rsid w:val="002504AF"/>
    <w:rsid w:val="0025065E"/>
    <w:rsid w:val="00251F78"/>
    <w:rsid w:val="00255236"/>
    <w:rsid w:val="002751F8"/>
    <w:rsid w:val="00295D34"/>
    <w:rsid w:val="00297C8E"/>
    <w:rsid w:val="002A1454"/>
    <w:rsid w:val="002A407B"/>
    <w:rsid w:val="002A6F1F"/>
    <w:rsid w:val="002B7D4B"/>
    <w:rsid w:val="002C07AA"/>
    <w:rsid w:val="002C4FEC"/>
    <w:rsid w:val="002C7E57"/>
    <w:rsid w:val="002D469C"/>
    <w:rsid w:val="002E3B8E"/>
    <w:rsid w:val="002E5421"/>
    <w:rsid w:val="002F2120"/>
    <w:rsid w:val="002F732D"/>
    <w:rsid w:val="002F73A4"/>
    <w:rsid w:val="00302628"/>
    <w:rsid w:val="00306ECF"/>
    <w:rsid w:val="00307F52"/>
    <w:rsid w:val="003217FD"/>
    <w:rsid w:val="00330B23"/>
    <w:rsid w:val="003502C2"/>
    <w:rsid w:val="003539FD"/>
    <w:rsid w:val="00371F77"/>
    <w:rsid w:val="00373E3E"/>
    <w:rsid w:val="00375763"/>
    <w:rsid w:val="003830D2"/>
    <w:rsid w:val="00395C43"/>
    <w:rsid w:val="0039782F"/>
    <w:rsid w:val="003A779A"/>
    <w:rsid w:val="003B2B16"/>
    <w:rsid w:val="003B5C99"/>
    <w:rsid w:val="003C2410"/>
    <w:rsid w:val="003C5AD1"/>
    <w:rsid w:val="003C7735"/>
    <w:rsid w:val="003D2B29"/>
    <w:rsid w:val="003D5213"/>
    <w:rsid w:val="003E331C"/>
    <w:rsid w:val="003F488D"/>
    <w:rsid w:val="004021A4"/>
    <w:rsid w:val="00411DA5"/>
    <w:rsid w:val="00413535"/>
    <w:rsid w:val="00416DC3"/>
    <w:rsid w:val="00420CE6"/>
    <w:rsid w:val="004314FE"/>
    <w:rsid w:val="004348DE"/>
    <w:rsid w:val="00453602"/>
    <w:rsid w:val="0045638D"/>
    <w:rsid w:val="0046099D"/>
    <w:rsid w:val="0046104D"/>
    <w:rsid w:val="00465496"/>
    <w:rsid w:val="00472581"/>
    <w:rsid w:val="0048349C"/>
    <w:rsid w:val="00494805"/>
    <w:rsid w:val="0049796A"/>
    <w:rsid w:val="004A03D2"/>
    <w:rsid w:val="004A178A"/>
    <w:rsid w:val="004A7DC4"/>
    <w:rsid w:val="004B6363"/>
    <w:rsid w:val="004C0642"/>
    <w:rsid w:val="004C69B3"/>
    <w:rsid w:val="004C76B5"/>
    <w:rsid w:val="004D36B6"/>
    <w:rsid w:val="004E1EB9"/>
    <w:rsid w:val="004E5914"/>
    <w:rsid w:val="004F5854"/>
    <w:rsid w:val="00510D78"/>
    <w:rsid w:val="00514A99"/>
    <w:rsid w:val="00521CCA"/>
    <w:rsid w:val="005240B6"/>
    <w:rsid w:val="00536676"/>
    <w:rsid w:val="00546810"/>
    <w:rsid w:val="00546DC4"/>
    <w:rsid w:val="00561167"/>
    <w:rsid w:val="005643BA"/>
    <w:rsid w:val="00565AA6"/>
    <w:rsid w:val="0057431B"/>
    <w:rsid w:val="005822AB"/>
    <w:rsid w:val="0059671F"/>
    <w:rsid w:val="005A03A1"/>
    <w:rsid w:val="005B17EB"/>
    <w:rsid w:val="005B44AA"/>
    <w:rsid w:val="005C1293"/>
    <w:rsid w:val="005C4BB5"/>
    <w:rsid w:val="005D5F17"/>
    <w:rsid w:val="005E0F52"/>
    <w:rsid w:val="005F31F2"/>
    <w:rsid w:val="005F3501"/>
    <w:rsid w:val="005F6F01"/>
    <w:rsid w:val="00605BE6"/>
    <w:rsid w:val="006173E0"/>
    <w:rsid w:val="00617D4C"/>
    <w:rsid w:val="006226F4"/>
    <w:rsid w:val="006237E8"/>
    <w:rsid w:val="006362F0"/>
    <w:rsid w:val="006429C8"/>
    <w:rsid w:val="00646F0C"/>
    <w:rsid w:val="00653784"/>
    <w:rsid w:val="006572E4"/>
    <w:rsid w:val="00662153"/>
    <w:rsid w:val="0067147C"/>
    <w:rsid w:val="00674602"/>
    <w:rsid w:val="006811E3"/>
    <w:rsid w:val="00690BA8"/>
    <w:rsid w:val="006A15D7"/>
    <w:rsid w:val="006C19A2"/>
    <w:rsid w:val="006C1A35"/>
    <w:rsid w:val="006D2EEA"/>
    <w:rsid w:val="006D57C8"/>
    <w:rsid w:val="006E5EF0"/>
    <w:rsid w:val="00705FD7"/>
    <w:rsid w:val="00710E5E"/>
    <w:rsid w:val="007151E2"/>
    <w:rsid w:val="00721ADB"/>
    <w:rsid w:val="0072557E"/>
    <w:rsid w:val="00736A23"/>
    <w:rsid w:val="00744F1D"/>
    <w:rsid w:val="00745E7D"/>
    <w:rsid w:val="0074759F"/>
    <w:rsid w:val="00750808"/>
    <w:rsid w:val="00752292"/>
    <w:rsid w:val="0075658D"/>
    <w:rsid w:val="007928D1"/>
    <w:rsid w:val="007940B9"/>
    <w:rsid w:val="007B4B4D"/>
    <w:rsid w:val="007D4224"/>
    <w:rsid w:val="007E1A1C"/>
    <w:rsid w:val="007E73FA"/>
    <w:rsid w:val="007F082D"/>
    <w:rsid w:val="00800766"/>
    <w:rsid w:val="00811463"/>
    <w:rsid w:val="008220F9"/>
    <w:rsid w:val="00831AD7"/>
    <w:rsid w:val="00832373"/>
    <w:rsid w:val="00832BD8"/>
    <w:rsid w:val="00833012"/>
    <w:rsid w:val="00840A64"/>
    <w:rsid w:val="00855C00"/>
    <w:rsid w:val="0086025B"/>
    <w:rsid w:val="00886552"/>
    <w:rsid w:val="008977D5"/>
    <w:rsid w:val="008B2FFA"/>
    <w:rsid w:val="008C26D1"/>
    <w:rsid w:val="008C2F93"/>
    <w:rsid w:val="008C3C71"/>
    <w:rsid w:val="008C3DB9"/>
    <w:rsid w:val="008D106F"/>
    <w:rsid w:val="008D10D7"/>
    <w:rsid w:val="008D260A"/>
    <w:rsid w:val="008E66F0"/>
    <w:rsid w:val="008F5D74"/>
    <w:rsid w:val="008F5FA3"/>
    <w:rsid w:val="00904A4B"/>
    <w:rsid w:val="009113B2"/>
    <w:rsid w:val="00921149"/>
    <w:rsid w:val="00923139"/>
    <w:rsid w:val="009375F7"/>
    <w:rsid w:val="00973022"/>
    <w:rsid w:val="009752B3"/>
    <w:rsid w:val="009900C1"/>
    <w:rsid w:val="009A0415"/>
    <w:rsid w:val="009A2F79"/>
    <w:rsid w:val="009A3365"/>
    <w:rsid w:val="009A61FD"/>
    <w:rsid w:val="009B4CBC"/>
    <w:rsid w:val="009B4E1F"/>
    <w:rsid w:val="009C620D"/>
    <w:rsid w:val="009D47D2"/>
    <w:rsid w:val="009E05D5"/>
    <w:rsid w:val="009E246A"/>
    <w:rsid w:val="00A21956"/>
    <w:rsid w:val="00A23F95"/>
    <w:rsid w:val="00A24717"/>
    <w:rsid w:val="00A33FDD"/>
    <w:rsid w:val="00A41D36"/>
    <w:rsid w:val="00A42273"/>
    <w:rsid w:val="00A57F1A"/>
    <w:rsid w:val="00A71878"/>
    <w:rsid w:val="00A744D6"/>
    <w:rsid w:val="00A86812"/>
    <w:rsid w:val="00A97997"/>
    <w:rsid w:val="00AB339C"/>
    <w:rsid w:val="00AB4492"/>
    <w:rsid w:val="00AC5152"/>
    <w:rsid w:val="00AE3D91"/>
    <w:rsid w:val="00B00EB4"/>
    <w:rsid w:val="00B21031"/>
    <w:rsid w:val="00B236AE"/>
    <w:rsid w:val="00B326EE"/>
    <w:rsid w:val="00B41F28"/>
    <w:rsid w:val="00B50B7B"/>
    <w:rsid w:val="00B571F2"/>
    <w:rsid w:val="00B623C8"/>
    <w:rsid w:val="00B64D14"/>
    <w:rsid w:val="00B67EAF"/>
    <w:rsid w:val="00B908F9"/>
    <w:rsid w:val="00B91EBA"/>
    <w:rsid w:val="00B93911"/>
    <w:rsid w:val="00BB5CD5"/>
    <w:rsid w:val="00BC10DA"/>
    <w:rsid w:val="00BC4F1C"/>
    <w:rsid w:val="00BD6E6D"/>
    <w:rsid w:val="00C14D8C"/>
    <w:rsid w:val="00C1728F"/>
    <w:rsid w:val="00C35626"/>
    <w:rsid w:val="00C45215"/>
    <w:rsid w:val="00C51E00"/>
    <w:rsid w:val="00C57D81"/>
    <w:rsid w:val="00C63A6B"/>
    <w:rsid w:val="00C8209F"/>
    <w:rsid w:val="00C83F64"/>
    <w:rsid w:val="00C859FA"/>
    <w:rsid w:val="00CA4C03"/>
    <w:rsid w:val="00CA5722"/>
    <w:rsid w:val="00CD5FEF"/>
    <w:rsid w:val="00CE050C"/>
    <w:rsid w:val="00CE5D96"/>
    <w:rsid w:val="00CF3479"/>
    <w:rsid w:val="00D37224"/>
    <w:rsid w:val="00D4528D"/>
    <w:rsid w:val="00D65374"/>
    <w:rsid w:val="00D65E7A"/>
    <w:rsid w:val="00D71101"/>
    <w:rsid w:val="00D773AB"/>
    <w:rsid w:val="00D80760"/>
    <w:rsid w:val="00D934FD"/>
    <w:rsid w:val="00D9677C"/>
    <w:rsid w:val="00DA31C2"/>
    <w:rsid w:val="00DA508E"/>
    <w:rsid w:val="00DB3048"/>
    <w:rsid w:val="00DC17E6"/>
    <w:rsid w:val="00DC42A5"/>
    <w:rsid w:val="00DE48AA"/>
    <w:rsid w:val="00DE57AB"/>
    <w:rsid w:val="00DF4062"/>
    <w:rsid w:val="00E01AF1"/>
    <w:rsid w:val="00E27DEC"/>
    <w:rsid w:val="00E34F20"/>
    <w:rsid w:val="00E35472"/>
    <w:rsid w:val="00E42B9E"/>
    <w:rsid w:val="00E63027"/>
    <w:rsid w:val="00E6667E"/>
    <w:rsid w:val="00E741D6"/>
    <w:rsid w:val="00E97BD0"/>
    <w:rsid w:val="00EB16DE"/>
    <w:rsid w:val="00EB27F4"/>
    <w:rsid w:val="00EB5E40"/>
    <w:rsid w:val="00EC2560"/>
    <w:rsid w:val="00ED035D"/>
    <w:rsid w:val="00EE0CF7"/>
    <w:rsid w:val="00EF0D1B"/>
    <w:rsid w:val="00EF395D"/>
    <w:rsid w:val="00F01E49"/>
    <w:rsid w:val="00F0318A"/>
    <w:rsid w:val="00F16569"/>
    <w:rsid w:val="00F246F1"/>
    <w:rsid w:val="00F33A59"/>
    <w:rsid w:val="00F3732A"/>
    <w:rsid w:val="00F5487F"/>
    <w:rsid w:val="00F73D41"/>
    <w:rsid w:val="00F7539D"/>
    <w:rsid w:val="00F82B21"/>
    <w:rsid w:val="00F91AD3"/>
    <w:rsid w:val="00F971AB"/>
    <w:rsid w:val="00FA521C"/>
    <w:rsid w:val="00FB0BAC"/>
    <w:rsid w:val="00FB6CB2"/>
    <w:rsid w:val="00FB7609"/>
    <w:rsid w:val="00FC3770"/>
    <w:rsid w:val="00FE187A"/>
    <w:rsid w:val="00FE7B9F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2581" w:hanging="360"/>
      <w:outlineLvl w:val="0"/>
    </w:pPr>
    <w:rPr>
      <w:rFonts w:ascii="Verdana" w:hAnsi="Verdana" w:cs="Verdan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spacing w:before="35"/>
      <w:ind w:left="1140"/>
    </w:pPr>
    <w:rPr>
      <w:rFonts w:ascii="Verdana" w:hAnsi="Verdana" w:cs="Verdan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8E66F0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="Calibri" w:eastAsia="MS Mincho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E66F0"/>
    <w:rPr>
      <w:rFonts w:ascii="Calibri" w:eastAsia="MS Mincho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9231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2313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4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8349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2581" w:hanging="360"/>
      <w:outlineLvl w:val="0"/>
    </w:pPr>
    <w:rPr>
      <w:rFonts w:ascii="Verdana" w:hAnsi="Verdana" w:cs="Verdan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spacing w:before="35"/>
      <w:ind w:left="1140"/>
    </w:pPr>
    <w:rPr>
      <w:rFonts w:ascii="Verdana" w:hAnsi="Verdana" w:cs="Verdan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8E66F0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="Calibri" w:eastAsia="MS Mincho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E66F0"/>
    <w:rPr>
      <w:rFonts w:ascii="Calibri" w:eastAsia="MS Mincho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9231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2313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4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834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114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0.wmf"/><Relationship Id="rId1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72E84-1610-4C35-AC49-6A4C5FB13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6957</Words>
  <Characters>39659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KQZ 5</cp:lastModifiedBy>
  <cp:revision>2</cp:revision>
  <cp:lastPrinted>2019-12-02T23:24:00Z</cp:lastPrinted>
  <dcterms:created xsi:type="dcterms:W3CDTF">2019-12-13T13:45:00Z</dcterms:created>
  <dcterms:modified xsi:type="dcterms:W3CDTF">2019-12-13T13:45:00Z</dcterms:modified>
</cp:coreProperties>
</file>