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D9" w:rsidRDefault="00EA0357">
      <w:pPr>
        <w:spacing w:line="20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493958762" behindDoc="1" locked="0" layoutInCell="1" allowOverlap="1" wp14:anchorId="50BBC95E" wp14:editId="4F28F7D6">
            <wp:simplePos x="845820" y="-5154930"/>
            <wp:positionH relativeFrom="margin">
              <wp:align>center</wp:align>
            </wp:positionH>
            <wp:positionV relativeFrom="margin">
              <wp:align>top</wp:align>
            </wp:positionV>
            <wp:extent cx="6096000" cy="9315450"/>
            <wp:effectExtent l="0" t="0" r="0" b="0"/>
            <wp:wrapTight wrapText="bothSides">
              <wp:wrapPolygon edited="0">
                <wp:start x="0" y="0"/>
                <wp:lineTo x="0" y="21556"/>
                <wp:lineTo x="21533" y="21556"/>
                <wp:lineTo x="21533" y="0"/>
                <wp:lineTo x="0" y="0"/>
              </wp:wrapPolygon>
            </wp:wrapTight>
            <wp:docPr id="359" name="Picture 359" descr="C:\Users\E_Numani\Desktop\2017-zgjedhjet per kuvendin-suksese-plani veprimeve\2017-kavaje-zgjedhjet-kryetar-7 maj\2017-kapak kavaje-kzaz-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_Numani\Desktop\2017-zgjedhjet per kuvendin-suksese-plani veprimeve\2017-kavaje-zgjedhjet-kryetar-7 maj\2017-kapak kavaje-kzaz-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/>
                    <a:stretch/>
                  </pic:blipFill>
                  <pic:spPr bwMode="auto">
                    <a:xfrm>
                      <a:off x="0" y="0"/>
                      <a:ext cx="60960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1D9" w:rsidRDefault="00024831" w:rsidP="008A4B07">
      <w:pPr>
        <w:spacing w:before="71"/>
        <w:ind w:right="503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Kodi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es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ët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</w:p>
    <w:p w:rsidR="00E461D9" w:rsidRDefault="00E461D9">
      <w:pPr>
        <w:spacing w:line="200" w:lineRule="exact"/>
      </w:pPr>
    </w:p>
    <w:p w:rsidR="00E461D9" w:rsidRDefault="00024831">
      <w:pPr>
        <w:spacing w:line="276" w:lineRule="auto"/>
        <w:ind w:left="100" w:right="8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'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2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 mëny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ça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m, 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line="240" w:lineRule="exact"/>
        <w:ind w:left="100" w:right="86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  <w:color w:val="000407"/>
        </w:rPr>
        <w:t></w:t>
      </w:r>
      <w:r>
        <w:rPr>
          <w:color w:val="000407"/>
        </w:rPr>
        <w:t xml:space="preserve">    </w:t>
      </w:r>
      <w:r>
        <w:rPr>
          <w:color w:val="000407"/>
          <w:spacing w:val="17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27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pun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1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pë</w:t>
      </w:r>
      <w:r>
        <w:rPr>
          <w:rFonts w:ascii="Verdana" w:eastAsia="Verdana" w:hAnsi="Verdana" w:cs="Verdana"/>
          <w:color w:val="000407"/>
        </w:rPr>
        <w:t>r</w:t>
      </w:r>
      <w:r>
        <w:rPr>
          <w:rFonts w:ascii="Verdana" w:eastAsia="Verdana" w:hAnsi="Verdana" w:cs="Verdana"/>
          <w:color w:val="000407"/>
          <w:spacing w:val="26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'</w:t>
      </w:r>
      <w:r>
        <w:rPr>
          <w:rFonts w:ascii="Verdana" w:eastAsia="Verdana" w:hAnsi="Verdana" w:cs="Verdana"/>
          <w:color w:val="000407"/>
        </w:rPr>
        <w:t>i</w:t>
      </w:r>
      <w:r>
        <w:rPr>
          <w:rFonts w:ascii="Verdana" w:eastAsia="Verdana" w:hAnsi="Verdana" w:cs="Verdana"/>
          <w:color w:val="000407"/>
          <w:spacing w:val="31"/>
        </w:rPr>
        <w:t xml:space="preserve"> 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</w:rPr>
        <w:t>f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3"/>
        </w:rPr>
        <w:t>u</w:t>
      </w:r>
      <w:r>
        <w:rPr>
          <w:rFonts w:ascii="Verdana" w:eastAsia="Verdana" w:hAnsi="Verdana" w:cs="Verdana"/>
          <w:color w:val="000407"/>
        </w:rPr>
        <w:t>ar</w:t>
      </w:r>
      <w:r>
        <w:rPr>
          <w:rFonts w:ascii="Verdana" w:eastAsia="Verdana" w:hAnsi="Verdana" w:cs="Verdana"/>
          <w:color w:val="000407"/>
          <w:spacing w:val="24"/>
        </w:rPr>
        <w:t xml:space="preserve"> </w:t>
      </w:r>
      <w:r>
        <w:rPr>
          <w:rFonts w:ascii="Verdana" w:eastAsia="Verdana" w:hAnsi="Verdana" w:cs="Verdana"/>
          <w:color w:val="000407"/>
        </w:rPr>
        <w:t>çdo</w:t>
      </w:r>
      <w:r>
        <w:rPr>
          <w:rFonts w:ascii="Verdana" w:eastAsia="Verdana" w:hAnsi="Verdana" w:cs="Verdana"/>
          <w:color w:val="000407"/>
          <w:spacing w:val="28"/>
        </w:rPr>
        <w:t xml:space="preserve"> </w:t>
      </w:r>
      <w:r>
        <w:rPr>
          <w:rFonts w:ascii="Verdana" w:eastAsia="Verdana" w:hAnsi="Verdana" w:cs="Verdana"/>
          <w:color w:val="000407"/>
        </w:rPr>
        <w:t>v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tue</w:t>
      </w:r>
      <w:r>
        <w:rPr>
          <w:rFonts w:ascii="Verdana" w:eastAsia="Verdana" w:hAnsi="Verdana" w:cs="Verdana"/>
          <w:color w:val="000407"/>
        </w:rPr>
        <w:t>si</w:t>
      </w:r>
      <w:r>
        <w:rPr>
          <w:rFonts w:ascii="Verdana" w:eastAsia="Verdana" w:hAnsi="Verdana" w:cs="Verdana"/>
          <w:color w:val="000407"/>
          <w:spacing w:val="26"/>
        </w:rPr>
        <w:t xml:space="preserve"> </w:t>
      </w:r>
      <w:r>
        <w:rPr>
          <w:rFonts w:ascii="Verdana" w:eastAsia="Verdana" w:hAnsi="Verdana" w:cs="Verdana"/>
          <w:color w:val="000407"/>
        </w:rPr>
        <w:t>ci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4"/>
        </w:rPr>
        <w:t>s</w:t>
      </w:r>
      <w:r>
        <w:rPr>
          <w:rFonts w:ascii="Verdana" w:eastAsia="Verdana" w:hAnsi="Verdana" w:cs="Verdana"/>
          <w:color w:val="000407"/>
        </w:rPr>
        <w:t>i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2"/>
        </w:rPr>
        <w:t xml:space="preserve"> </w:t>
      </w:r>
      <w:r>
        <w:rPr>
          <w:rFonts w:ascii="Verdana" w:eastAsia="Verdana" w:hAnsi="Verdana" w:cs="Verdana"/>
          <w:color w:val="000407"/>
        </w:rPr>
        <w:t>më</w:t>
      </w:r>
      <w:r>
        <w:rPr>
          <w:rFonts w:ascii="Verdana" w:eastAsia="Verdana" w:hAnsi="Verdana" w:cs="Verdana"/>
          <w:color w:val="000407"/>
          <w:spacing w:val="27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7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4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7"/>
        </w:rPr>
        <w:t xml:space="preserve"> 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3"/>
        </w:rPr>
        <w:t>h</w:t>
      </w:r>
      <w:r>
        <w:rPr>
          <w:rFonts w:ascii="Verdana" w:eastAsia="Verdana" w:hAnsi="Verdana" w:cs="Verdana"/>
          <w:color w:val="000407"/>
          <w:spacing w:val="-1"/>
        </w:rPr>
        <w:t>ër</w:t>
      </w:r>
      <w:r>
        <w:rPr>
          <w:rFonts w:ascii="Verdana" w:eastAsia="Verdana" w:hAnsi="Verdana" w:cs="Verdana"/>
          <w:color w:val="000407"/>
          <w:spacing w:val="1"/>
        </w:rPr>
        <w:t>b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1"/>
        </w:rPr>
        <w:t>i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22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7"/>
        </w:rPr>
        <w:t xml:space="preserve"> 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1"/>
        </w:rPr>
        <w:t>ë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1"/>
        </w:rPr>
        <w:t>u</w:t>
      </w:r>
      <w:r>
        <w:rPr>
          <w:rFonts w:ascii="Verdana" w:eastAsia="Verdana" w:hAnsi="Verdana" w:cs="Verdana"/>
          <w:color w:val="000407"/>
        </w:rPr>
        <w:t>ar</w:t>
      </w:r>
      <w:r>
        <w:rPr>
          <w:rFonts w:ascii="Verdana" w:eastAsia="Verdana" w:hAnsi="Verdana" w:cs="Verdana"/>
          <w:color w:val="000407"/>
          <w:spacing w:val="22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p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</w:rPr>
        <w:t>r</w:t>
      </w:r>
      <w:r>
        <w:rPr>
          <w:rFonts w:ascii="Verdana" w:eastAsia="Verdana" w:hAnsi="Verdana" w:cs="Verdana"/>
          <w:color w:val="000407"/>
          <w:spacing w:val="26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'</w:t>
      </w:r>
      <w:r>
        <w:rPr>
          <w:rFonts w:ascii="Verdana" w:eastAsia="Verdana" w:hAnsi="Verdana" w:cs="Verdana"/>
          <w:color w:val="000407"/>
        </w:rPr>
        <w:t>u</w:t>
      </w:r>
    </w:p>
    <w:p w:rsidR="00E461D9" w:rsidRDefault="00E461D9">
      <w:pPr>
        <w:spacing w:before="10" w:line="100" w:lineRule="exact"/>
        <w:rPr>
          <w:sz w:val="11"/>
          <w:szCs w:val="11"/>
        </w:rPr>
      </w:pPr>
    </w:p>
    <w:p w:rsidR="00E461D9" w:rsidRDefault="00024831">
      <w:pPr>
        <w:spacing w:line="360" w:lineRule="auto"/>
        <w:ind w:left="460" w:right="75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2"/>
        </w:rPr>
        <w:t>u</w:t>
      </w:r>
      <w:r>
        <w:rPr>
          <w:rFonts w:ascii="Verdana" w:eastAsia="Verdana" w:hAnsi="Verdana" w:cs="Verdana"/>
          <w:color w:val="000407"/>
          <w:spacing w:val="1"/>
        </w:rPr>
        <w:t>nd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</w:rPr>
        <w:t>su</w:t>
      </w:r>
      <w:r>
        <w:rPr>
          <w:rFonts w:ascii="Verdana" w:eastAsia="Verdana" w:hAnsi="Verdana" w:cs="Verdana"/>
          <w:color w:val="000407"/>
          <w:spacing w:val="1"/>
        </w:rPr>
        <w:t>a</w:t>
      </w:r>
      <w:r>
        <w:rPr>
          <w:rFonts w:ascii="Verdana" w:eastAsia="Verdana" w:hAnsi="Verdana" w:cs="Verdana"/>
          <w:color w:val="000407"/>
        </w:rPr>
        <w:t>r</w:t>
      </w:r>
      <w:proofErr w:type="gramEnd"/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v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tu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2"/>
        </w:rPr>
        <w:t>s</w:t>
      </w:r>
      <w:r>
        <w:rPr>
          <w:rFonts w:ascii="Verdana" w:eastAsia="Verdana" w:hAnsi="Verdana" w:cs="Verdana"/>
          <w:color w:val="000407"/>
        </w:rPr>
        <w:t>ve</w:t>
      </w:r>
      <w:r>
        <w:rPr>
          <w:rFonts w:ascii="Verdana" w:eastAsia="Verdana" w:hAnsi="Verdana" w:cs="Verdana"/>
          <w:color w:val="000407"/>
          <w:spacing w:val="-1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8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u</w:t>
      </w:r>
      <w:r>
        <w:rPr>
          <w:rFonts w:ascii="Verdana" w:eastAsia="Verdana" w:hAnsi="Verdana" w:cs="Verdana"/>
          <w:color w:val="000407"/>
        </w:rPr>
        <w:t>sh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ro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6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d</w:t>
      </w:r>
      <w:r>
        <w:rPr>
          <w:rFonts w:ascii="Verdana" w:eastAsia="Verdana" w:hAnsi="Verdana" w:cs="Verdana"/>
          <w:color w:val="000407"/>
          <w:spacing w:val="-1"/>
        </w:rPr>
        <w:t>re</w:t>
      </w:r>
      <w:r>
        <w:rPr>
          <w:rFonts w:ascii="Verdana" w:eastAsia="Verdana" w:hAnsi="Verdana" w:cs="Verdana"/>
          <w:color w:val="000407"/>
          <w:spacing w:val="1"/>
        </w:rPr>
        <w:t>jt</w:t>
      </w:r>
      <w:r>
        <w:rPr>
          <w:rFonts w:ascii="Verdana" w:eastAsia="Verdana" w:hAnsi="Verdana" w:cs="Verdana"/>
          <w:color w:val="000407"/>
        </w:rPr>
        <w:t>at</w:t>
      </w:r>
      <w:r>
        <w:rPr>
          <w:rFonts w:ascii="Verdana" w:eastAsia="Verdana" w:hAnsi="Verdana" w:cs="Verdana"/>
          <w:color w:val="000407"/>
          <w:spacing w:val="3"/>
        </w:rPr>
        <w:t xml:space="preserve"> 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7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t</w:t>
      </w:r>
      <w:r>
        <w:rPr>
          <w:rFonts w:ascii="Verdana" w:eastAsia="Verdana" w:hAnsi="Verdana" w:cs="Verdana"/>
          <w:color w:val="000407"/>
        </w:rPr>
        <w:t>y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4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dh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4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8"/>
        </w:rPr>
        <w:t xml:space="preserve"> 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i</w:t>
      </w:r>
      <w:r>
        <w:rPr>
          <w:rFonts w:ascii="Verdana" w:eastAsia="Verdana" w:hAnsi="Verdana" w:cs="Verdana"/>
          <w:color w:val="000407"/>
          <w:spacing w:val="1"/>
        </w:rPr>
        <w:t>gu</w:t>
      </w:r>
      <w:r>
        <w:rPr>
          <w:rFonts w:ascii="Verdana" w:eastAsia="Verdana" w:hAnsi="Verdana" w:cs="Verdana"/>
          <w:color w:val="000407"/>
          <w:spacing w:val="-1"/>
        </w:rPr>
        <w:t>ro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1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zh</w:t>
      </w:r>
      <w:r>
        <w:rPr>
          <w:rFonts w:ascii="Verdana" w:eastAsia="Verdana" w:hAnsi="Verdana" w:cs="Verdana"/>
          <w:color w:val="000407"/>
        </w:rPr>
        <w:t>v</w:t>
      </w:r>
      <w:r>
        <w:rPr>
          <w:rFonts w:ascii="Verdana" w:eastAsia="Verdana" w:hAnsi="Verdana" w:cs="Verdana"/>
          <w:color w:val="000407"/>
          <w:spacing w:val="8"/>
        </w:rPr>
        <w:t>i</w:t>
      </w:r>
      <w:r>
        <w:rPr>
          <w:rFonts w:ascii="Verdana" w:eastAsia="Verdana" w:hAnsi="Verdana" w:cs="Verdana"/>
          <w:color w:val="000407"/>
        </w:rPr>
        <w:t>ll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-2"/>
        </w:rPr>
        <w:t>m</w:t>
      </w:r>
      <w:r>
        <w:rPr>
          <w:rFonts w:ascii="Verdana" w:eastAsia="Verdana" w:hAnsi="Verdana" w:cs="Verdana"/>
          <w:color w:val="000407"/>
        </w:rPr>
        <w:t>in</w:t>
      </w:r>
      <w:r>
        <w:rPr>
          <w:rFonts w:ascii="Verdana" w:eastAsia="Verdana" w:hAnsi="Verdana" w:cs="Verdana"/>
          <w:color w:val="000407"/>
          <w:spacing w:val="1"/>
        </w:rPr>
        <w:t xml:space="preserve"> 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7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zgj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dhj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 xml:space="preserve">ve 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2"/>
        </w:rPr>
        <w:t>o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.</w:t>
      </w:r>
    </w:p>
    <w:p w:rsidR="00E461D9" w:rsidRDefault="00024831" w:rsidP="00045889">
      <w:pPr>
        <w:ind w:left="100" w:right="1859"/>
        <w:jc w:val="both"/>
        <w:rPr>
          <w:rFonts w:ascii="Verdana" w:eastAsia="Verdana" w:hAnsi="Verdana" w:cs="Verdana"/>
          <w:color w:val="000407"/>
        </w:rPr>
      </w:pPr>
      <w:proofErr w:type="gramStart"/>
      <w:r>
        <w:rPr>
          <w:rFonts w:ascii="Symbol" w:eastAsia="Symbol" w:hAnsi="Symbol" w:cs="Symbol"/>
          <w:color w:val="000407"/>
        </w:rPr>
        <w:t></w:t>
      </w:r>
      <w:r w:rsidR="00045889">
        <w:rPr>
          <w:color w:val="000407"/>
        </w:rPr>
        <w:t xml:space="preserve">    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</w:rPr>
        <w:t>y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7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2"/>
        </w:rPr>
        <w:t>y</w:t>
      </w:r>
      <w:r>
        <w:rPr>
          <w:rFonts w:ascii="Verdana" w:eastAsia="Verdana" w:hAnsi="Verdana" w:cs="Verdana"/>
          <w:color w:val="000407"/>
          <w:spacing w:val="-1"/>
        </w:rPr>
        <w:t>rë</w:t>
      </w:r>
      <w:r>
        <w:rPr>
          <w:rFonts w:ascii="Verdana" w:eastAsia="Verdana" w:hAnsi="Verdana" w:cs="Verdana"/>
          <w:color w:val="000407"/>
        </w:rPr>
        <w:t>n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</w:rPr>
        <w:t>në</w:t>
      </w:r>
      <w:r>
        <w:rPr>
          <w:rFonts w:ascii="Verdana" w:eastAsia="Verdana" w:hAnsi="Verdana" w:cs="Verdana"/>
          <w:color w:val="000407"/>
          <w:spacing w:val="-1"/>
        </w:rPr>
        <w:t xml:space="preserve"> </w:t>
      </w:r>
      <w:r>
        <w:rPr>
          <w:rFonts w:ascii="Verdana" w:eastAsia="Verdana" w:hAnsi="Verdana" w:cs="Verdana"/>
          <w:color w:val="000407"/>
        </w:rPr>
        <w:t>mëny</w:t>
      </w:r>
      <w:r>
        <w:rPr>
          <w:rFonts w:ascii="Verdana" w:eastAsia="Verdana" w:hAnsi="Verdana" w:cs="Verdana"/>
          <w:color w:val="000407"/>
          <w:spacing w:val="2"/>
        </w:rPr>
        <w:t>r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9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</w:rPr>
        <w:t>pav</w:t>
      </w:r>
      <w:r>
        <w:rPr>
          <w:rFonts w:ascii="Verdana" w:eastAsia="Verdana" w:hAnsi="Verdana" w:cs="Verdana"/>
          <w:color w:val="000407"/>
          <w:spacing w:val="3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ur</w:t>
      </w:r>
      <w:r>
        <w:rPr>
          <w:rFonts w:ascii="Verdana" w:eastAsia="Verdana" w:hAnsi="Verdana" w:cs="Verdana"/>
          <w:color w:val="000407"/>
        </w:rPr>
        <w:t>,</w:t>
      </w:r>
      <w:r>
        <w:rPr>
          <w:rFonts w:ascii="Verdana" w:eastAsia="Verdana" w:hAnsi="Verdana" w:cs="Verdana"/>
          <w:color w:val="000407"/>
          <w:spacing w:val="-10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4"/>
        </w:rPr>
        <w:t>n</w:t>
      </w:r>
      <w:r>
        <w:rPr>
          <w:rFonts w:ascii="Verdana" w:eastAsia="Verdana" w:hAnsi="Verdana" w:cs="Verdana"/>
          <w:color w:val="000407"/>
        </w:rPr>
        <w:t>spa</w:t>
      </w:r>
      <w:r>
        <w:rPr>
          <w:rFonts w:ascii="Verdana" w:eastAsia="Verdana" w:hAnsi="Verdana" w:cs="Verdana"/>
          <w:color w:val="000407"/>
          <w:spacing w:val="2"/>
        </w:rPr>
        <w:t>r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nt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14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1"/>
        </w:rPr>
        <w:t>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1"/>
        </w:rPr>
        <w:t xml:space="preserve"> </w:t>
      </w:r>
      <w:r>
        <w:rPr>
          <w:rFonts w:ascii="Verdana" w:eastAsia="Verdana" w:hAnsi="Verdana" w:cs="Verdana"/>
          <w:color w:val="000407"/>
        </w:rPr>
        <w:t>pa</w:t>
      </w:r>
      <w:r>
        <w:rPr>
          <w:rFonts w:ascii="Verdana" w:eastAsia="Verdana" w:hAnsi="Verdana" w:cs="Verdana"/>
          <w:color w:val="000407"/>
          <w:spacing w:val="1"/>
        </w:rPr>
        <w:t>an</w:t>
      </w:r>
      <w:r>
        <w:rPr>
          <w:rFonts w:ascii="Verdana" w:eastAsia="Verdana" w:hAnsi="Verdana" w:cs="Verdana"/>
          <w:color w:val="000407"/>
        </w:rPr>
        <w:t>sh</w:t>
      </w:r>
      <w:r>
        <w:rPr>
          <w:rFonts w:ascii="Verdana" w:eastAsia="Verdana" w:hAnsi="Verdana" w:cs="Verdana"/>
          <w:color w:val="000407"/>
          <w:spacing w:val="1"/>
        </w:rPr>
        <w:t>m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.</w:t>
      </w:r>
      <w:proofErr w:type="gramEnd"/>
    </w:p>
    <w:p w:rsidR="00045889" w:rsidRPr="00045889" w:rsidRDefault="00045889" w:rsidP="00045889">
      <w:pPr>
        <w:ind w:left="100" w:right="1859"/>
        <w:jc w:val="both"/>
        <w:rPr>
          <w:color w:val="000407"/>
          <w:sz w:val="10"/>
        </w:rPr>
      </w:pPr>
    </w:p>
    <w:p w:rsidR="00E461D9" w:rsidRDefault="00024831">
      <w:pPr>
        <w:tabs>
          <w:tab w:val="left" w:pos="460"/>
        </w:tabs>
        <w:spacing w:line="358" w:lineRule="auto"/>
        <w:ind w:left="460" w:right="954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  <w:color w:val="000407"/>
        </w:rPr>
        <w:t></w:t>
      </w:r>
      <w:r>
        <w:rPr>
          <w:color w:val="000407"/>
          <w:spacing w:val="-49"/>
        </w:rPr>
        <w:t xml:space="preserve"> </w:t>
      </w:r>
      <w:r>
        <w:rPr>
          <w:color w:val="000407"/>
        </w:rPr>
        <w:tab/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</w:rPr>
        <w:t>p</w:t>
      </w:r>
      <w:r>
        <w:rPr>
          <w:rFonts w:ascii="Verdana" w:eastAsia="Verdana" w:hAnsi="Verdana" w:cs="Verdana"/>
          <w:color w:val="000407"/>
          <w:spacing w:val="1"/>
        </w:rPr>
        <w:t>un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7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k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f</w:t>
      </w:r>
      <w:r>
        <w:rPr>
          <w:rFonts w:ascii="Verdana" w:eastAsia="Verdana" w:hAnsi="Verdana" w:cs="Verdana"/>
          <w:color w:val="000407"/>
          <w:spacing w:val="1"/>
        </w:rPr>
        <w:t>o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-8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li</w:t>
      </w:r>
      <w:r>
        <w:rPr>
          <w:rFonts w:ascii="Verdana" w:eastAsia="Verdana" w:hAnsi="Verdana" w:cs="Verdana"/>
          <w:color w:val="000407"/>
          <w:spacing w:val="-2"/>
        </w:rPr>
        <w:t>g</w:t>
      </w:r>
      <w:r>
        <w:rPr>
          <w:rFonts w:ascii="Verdana" w:eastAsia="Verdana" w:hAnsi="Verdana" w:cs="Verdana"/>
          <w:color w:val="000407"/>
          <w:spacing w:val="-1"/>
        </w:rPr>
        <w:t>je</w:t>
      </w:r>
      <w:r>
        <w:rPr>
          <w:rFonts w:ascii="Verdana" w:eastAsia="Verdana" w:hAnsi="Verdana" w:cs="Verdana"/>
          <w:color w:val="000407"/>
          <w:spacing w:val="2"/>
        </w:rPr>
        <w:t>v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8"/>
        </w:rPr>
        <w:t xml:space="preserve"> </w:t>
      </w:r>
      <w:r>
        <w:rPr>
          <w:rFonts w:ascii="Verdana" w:eastAsia="Verdana" w:hAnsi="Verdana" w:cs="Verdana"/>
          <w:color w:val="000407"/>
          <w:spacing w:val="-1"/>
        </w:rPr>
        <w:t>s</w:t>
      </w:r>
      <w:r>
        <w:rPr>
          <w:rFonts w:ascii="Verdana" w:eastAsia="Verdana" w:hAnsi="Verdana" w:cs="Verdana"/>
          <w:color w:val="000407"/>
          <w:spacing w:val="1"/>
        </w:rPr>
        <w:t>hq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1"/>
        </w:rPr>
        <w:t>p</w:t>
      </w:r>
      <w:r>
        <w:rPr>
          <w:rFonts w:ascii="Verdana" w:eastAsia="Verdana" w:hAnsi="Verdana" w:cs="Verdana"/>
          <w:color w:val="000407"/>
          <w:spacing w:val="5"/>
        </w:rPr>
        <w:t>t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1"/>
        </w:rPr>
        <w:t>re</w:t>
      </w:r>
      <w:r>
        <w:rPr>
          <w:rFonts w:ascii="Verdana" w:eastAsia="Verdana" w:hAnsi="Verdana" w:cs="Verdana"/>
          <w:color w:val="000407"/>
        </w:rPr>
        <w:t>,</w:t>
      </w:r>
      <w:r>
        <w:rPr>
          <w:rFonts w:ascii="Verdana" w:eastAsia="Verdana" w:hAnsi="Verdana" w:cs="Verdana"/>
          <w:color w:val="000407"/>
          <w:spacing w:val="-8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</w:rPr>
        <w:t>z</w:t>
      </w:r>
      <w:r>
        <w:rPr>
          <w:rFonts w:ascii="Verdana" w:eastAsia="Verdana" w:hAnsi="Verdana" w:cs="Verdana"/>
          <w:color w:val="000407"/>
          <w:spacing w:val="1"/>
        </w:rPr>
        <w:t>b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3"/>
        </w:rPr>
        <w:t>j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10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k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n</w:t>
      </w:r>
      <w:r>
        <w:rPr>
          <w:rFonts w:ascii="Verdana" w:eastAsia="Verdana" w:hAnsi="Verdana" w:cs="Verdana"/>
          <w:color w:val="000407"/>
          <w:spacing w:val="-4"/>
        </w:rPr>
        <w:t xml:space="preserve"> </w:t>
      </w:r>
      <w:r>
        <w:rPr>
          <w:rFonts w:ascii="Verdana" w:eastAsia="Verdana" w:hAnsi="Verdana" w:cs="Verdana"/>
          <w:color w:val="000407"/>
        </w:rPr>
        <w:t>z</w:t>
      </w:r>
      <w:r>
        <w:rPr>
          <w:rFonts w:ascii="Verdana" w:eastAsia="Verdana" w:hAnsi="Verdana" w:cs="Verdana"/>
          <w:color w:val="000407"/>
          <w:spacing w:val="1"/>
        </w:rPr>
        <w:t>gj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dh</w:t>
      </w:r>
      <w:r>
        <w:rPr>
          <w:rFonts w:ascii="Verdana" w:eastAsia="Verdana" w:hAnsi="Verdana" w:cs="Verdana"/>
          <w:color w:val="000407"/>
          <w:spacing w:val="-1"/>
        </w:rPr>
        <w:t>or</w:t>
      </w:r>
      <w:r>
        <w:rPr>
          <w:rFonts w:ascii="Verdana" w:eastAsia="Verdana" w:hAnsi="Verdana" w:cs="Verdana"/>
          <w:color w:val="000407"/>
        </w:rPr>
        <w:t>,</w:t>
      </w:r>
      <w:r>
        <w:rPr>
          <w:rFonts w:ascii="Verdana" w:eastAsia="Verdana" w:hAnsi="Verdana" w:cs="Verdana"/>
          <w:color w:val="000407"/>
          <w:spacing w:val="2"/>
        </w:rPr>
        <w:t>v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  <w:spacing w:val="3"/>
        </w:rPr>
        <w:t>di</w:t>
      </w:r>
      <w:r>
        <w:rPr>
          <w:rFonts w:ascii="Verdana" w:eastAsia="Verdana" w:hAnsi="Verdana" w:cs="Verdana"/>
          <w:color w:val="000407"/>
        </w:rPr>
        <w:t>met</w:t>
      </w:r>
      <w:r>
        <w:rPr>
          <w:rFonts w:ascii="Verdana" w:eastAsia="Verdana" w:hAnsi="Verdana" w:cs="Verdana"/>
          <w:color w:val="000407"/>
          <w:spacing w:val="-9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1"/>
        </w:rPr>
        <w:t>h</w:t>
      </w:r>
      <w:r>
        <w:rPr>
          <w:rFonts w:ascii="Verdana" w:eastAsia="Verdana" w:hAnsi="Verdana" w:cs="Verdana"/>
          <w:color w:val="000407"/>
        </w:rPr>
        <w:t xml:space="preserve">e </w:t>
      </w:r>
      <w:r>
        <w:rPr>
          <w:rFonts w:ascii="Verdana" w:eastAsia="Verdana" w:hAnsi="Verdana" w:cs="Verdana"/>
          <w:color w:val="000407"/>
          <w:spacing w:val="1"/>
        </w:rPr>
        <w:t>udh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1"/>
        </w:rPr>
        <w:t>z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met</w:t>
      </w:r>
      <w:r>
        <w:rPr>
          <w:rFonts w:ascii="Verdana" w:eastAsia="Verdana" w:hAnsi="Verdana" w:cs="Verdana"/>
          <w:color w:val="000407"/>
          <w:spacing w:val="-10"/>
        </w:rPr>
        <w:t xml:space="preserve"> 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K</w:t>
      </w:r>
      <w:r>
        <w:rPr>
          <w:rFonts w:ascii="Verdana" w:eastAsia="Verdana" w:hAnsi="Verdana" w:cs="Verdana"/>
          <w:color w:val="000407"/>
          <w:spacing w:val="-1"/>
        </w:rPr>
        <w:t>Q</w:t>
      </w:r>
      <w:r>
        <w:rPr>
          <w:rFonts w:ascii="Verdana" w:eastAsia="Verdana" w:hAnsi="Verdana" w:cs="Verdana"/>
          <w:color w:val="000407"/>
          <w:spacing w:val="1"/>
        </w:rPr>
        <w:t>Z-</w:t>
      </w:r>
      <w:r>
        <w:rPr>
          <w:rFonts w:ascii="Verdana" w:eastAsia="Verdana" w:hAnsi="Verdana" w:cs="Verdana"/>
          <w:color w:val="000407"/>
          <w:spacing w:val="2"/>
        </w:rPr>
        <w:t>s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8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4"/>
        </w:rPr>
        <w:t>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</w:rPr>
        <w:t>t’i p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1"/>
        </w:rPr>
        <w:t>bu</w:t>
      </w:r>
      <w:r>
        <w:rPr>
          <w:rFonts w:ascii="Verdana" w:eastAsia="Verdana" w:hAnsi="Verdana" w:cs="Verdana"/>
          <w:color w:val="000407"/>
        </w:rPr>
        <w:t>sh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n</w:t>
      </w:r>
      <w:r>
        <w:rPr>
          <w:rFonts w:ascii="Verdana" w:eastAsia="Verdana" w:hAnsi="Verdana" w:cs="Verdana"/>
          <w:color w:val="000407"/>
          <w:spacing w:val="-11"/>
        </w:rPr>
        <w:t xml:space="preserve"> </w:t>
      </w:r>
      <w:r>
        <w:rPr>
          <w:rFonts w:ascii="Verdana" w:eastAsia="Verdana" w:hAnsi="Verdana" w:cs="Verdana"/>
          <w:color w:val="000407"/>
          <w:spacing w:val="-2"/>
        </w:rPr>
        <w:t>p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</w:rPr>
        <w:t>sisht</w:t>
      </w:r>
      <w:r>
        <w:rPr>
          <w:rFonts w:ascii="Verdana" w:eastAsia="Verdana" w:hAnsi="Verdana" w:cs="Verdana"/>
          <w:color w:val="000407"/>
          <w:spacing w:val="-9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2"/>
        </w:rPr>
        <w:t>y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met</w:t>
      </w:r>
      <w:r>
        <w:rPr>
          <w:rFonts w:ascii="Verdana" w:eastAsia="Verdana" w:hAnsi="Verdana" w:cs="Verdana"/>
          <w:color w:val="000407"/>
          <w:spacing w:val="-10"/>
        </w:rPr>
        <w:t xml:space="preserve"> 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2"/>
        </w:rPr>
        <w:t>y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,</w:t>
      </w:r>
      <w:r>
        <w:rPr>
          <w:rFonts w:ascii="Verdana" w:eastAsia="Verdana" w:hAnsi="Verdana" w:cs="Verdana"/>
          <w:color w:val="000407"/>
          <w:spacing w:val="-6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p</w:t>
      </w:r>
      <w:r>
        <w:rPr>
          <w:rFonts w:ascii="Verdana" w:eastAsia="Verdana" w:hAnsi="Verdana" w:cs="Verdana"/>
          <w:color w:val="000407"/>
          <w:spacing w:val="1"/>
        </w:rPr>
        <w:t>ë</w:t>
      </w:r>
      <w:r>
        <w:rPr>
          <w:rFonts w:ascii="Verdana" w:eastAsia="Verdana" w:hAnsi="Verdana" w:cs="Verdana"/>
          <w:color w:val="000407"/>
        </w:rPr>
        <w:t>r</w:t>
      </w:r>
      <w:r>
        <w:rPr>
          <w:rFonts w:ascii="Verdana" w:eastAsia="Verdana" w:hAnsi="Verdana" w:cs="Verdana"/>
          <w:color w:val="000407"/>
          <w:spacing w:val="-4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1"/>
        </w:rPr>
        <w:t xml:space="preserve"> s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1"/>
        </w:rPr>
        <w:t>gu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u</w:t>
      </w:r>
      <w:r>
        <w:rPr>
          <w:rFonts w:ascii="Verdana" w:eastAsia="Verdana" w:hAnsi="Verdana" w:cs="Verdana"/>
          <w:color w:val="000407"/>
        </w:rPr>
        <w:t xml:space="preserve">ar </w:t>
      </w:r>
      <w:r>
        <w:rPr>
          <w:rFonts w:ascii="Verdana" w:eastAsia="Verdana" w:hAnsi="Verdana" w:cs="Verdana"/>
          <w:color w:val="000407"/>
          <w:spacing w:val="1"/>
        </w:rPr>
        <w:t>zgj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dhj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10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</w:rPr>
        <w:t>sta</w:t>
      </w:r>
      <w:r>
        <w:rPr>
          <w:rFonts w:ascii="Verdana" w:eastAsia="Verdana" w:hAnsi="Verdana" w:cs="Verdana"/>
          <w:color w:val="000407"/>
          <w:spacing w:val="2"/>
        </w:rPr>
        <w:t>n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te</w:t>
      </w:r>
      <w:r>
        <w:rPr>
          <w:rFonts w:ascii="Verdana" w:eastAsia="Verdana" w:hAnsi="Verdana" w:cs="Verdana"/>
          <w:color w:val="000407"/>
        </w:rPr>
        <w:t>ve</w:t>
      </w:r>
      <w:r>
        <w:rPr>
          <w:rFonts w:ascii="Verdana" w:eastAsia="Verdana" w:hAnsi="Verdana" w:cs="Verdana"/>
          <w:color w:val="000407"/>
          <w:spacing w:val="-11"/>
        </w:rPr>
        <w:t xml:space="preserve"> </w:t>
      </w:r>
      <w:r>
        <w:rPr>
          <w:rFonts w:ascii="Verdana" w:eastAsia="Verdana" w:hAnsi="Verdana" w:cs="Verdana"/>
          <w:color w:val="000407"/>
        </w:rPr>
        <w:t>n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  <w:spacing w:val="-1"/>
        </w:rPr>
        <w:t>ër</w:t>
      </w:r>
      <w:r>
        <w:rPr>
          <w:rFonts w:ascii="Verdana" w:eastAsia="Verdana" w:hAnsi="Verdana" w:cs="Verdana"/>
          <w:color w:val="000407"/>
          <w:spacing w:val="2"/>
        </w:rPr>
        <w:t>k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3"/>
        </w:rPr>
        <w:t>b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2"/>
        </w:rPr>
        <w:t>r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16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l</w:t>
      </w:r>
      <w:r>
        <w:rPr>
          <w:rFonts w:ascii="Verdana" w:eastAsia="Verdana" w:hAnsi="Verdana" w:cs="Verdana"/>
          <w:color w:val="000407"/>
          <w:spacing w:val="7"/>
        </w:rPr>
        <w:t>i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a,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jt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6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1"/>
        </w:rPr>
        <w:t>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t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sp</w:t>
      </w:r>
      <w:r>
        <w:rPr>
          <w:rFonts w:ascii="Verdana" w:eastAsia="Verdana" w:hAnsi="Verdana" w:cs="Verdana"/>
          <w:color w:val="000407"/>
          <w:spacing w:val="3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ent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.</w:t>
      </w:r>
    </w:p>
    <w:p w:rsidR="00E461D9" w:rsidRDefault="00024831">
      <w:pPr>
        <w:tabs>
          <w:tab w:val="left" w:pos="460"/>
        </w:tabs>
        <w:spacing w:before="20" w:line="360" w:lineRule="auto"/>
        <w:ind w:left="460" w:right="70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uptu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r.</w:t>
      </w:r>
      <w:proofErr w:type="gramEnd"/>
    </w:p>
    <w:p w:rsidR="00E461D9" w:rsidRDefault="00024831">
      <w:pPr>
        <w:tabs>
          <w:tab w:val="left" w:pos="460"/>
        </w:tabs>
        <w:spacing w:before="16" w:line="359" w:lineRule="auto"/>
        <w:ind w:left="460" w:right="70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</w:rPr>
        <w:t xml:space="preserve">Të </w:t>
      </w:r>
      <w:r>
        <w:rPr>
          <w:rFonts w:ascii="Verdana" w:eastAsia="Verdana" w:hAnsi="Verdana" w:cs="Verdana"/>
          <w:spacing w:val="1"/>
        </w:rPr>
        <w:t>zh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 m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r,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7"/>
        </w:rPr>
        <w:t xml:space="preserve"> </w:t>
      </w:r>
      <w:r>
        <w:rPr>
          <w:rFonts w:ascii="Verdana" w:eastAsia="Verdana" w:hAnsi="Verdana" w:cs="Verdana"/>
          <w:spacing w:val="1"/>
        </w:rPr>
        <w:t>mb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lit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>
      <w:pPr>
        <w:spacing w:before="17"/>
        <w:ind w:left="100" w:right="603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color w:val="000407"/>
        </w:rPr>
        <w:t></w:t>
      </w:r>
      <w:r>
        <w:rPr>
          <w:color w:val="000407"/>
        </w:rPr>
        <w:t xml:space="preserve">    </w:t>
      </w:r>
      <w:r>
        <w:rPr>
          <w:color w:val="000407"/>
          <w:spacing w:val="17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</w:rPr>
        <w:t>y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7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</w:rPr>
        <w:t>g</w:t>
      </w:r>
      <w:r>
        <w:rPr>
          <w:rFonts w:ascii="Verdana" w:eastAsia="Verdana" w:hAnsi="Verdana" w:cs="Verdana"/>
          <w:color w:val="000407"/>
          <w:spacing w:val="1"/>
        </w:rPr>
        <w:t>j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1"/>
        </w:rPr>
        <w:t>th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6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y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at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2"/>
        </w:rPr>
        <w:t>y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</w:rPr>
        <w:t>në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m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  <w:spacing w:val="6"/>
        </w:rPr>
        <w:t>y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8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p</w:t>
      </w:r>
      <w:r>
        <w:rPr>
          <w:rFonts w:ascii="Verdana" w:eastAsia="Verdana" w:hAnsi="Verdana" w:cs="Verdana"/>
          <w:color w:val="000407"/>
          <w:spacing w:val="-1"/>
        </w:rPr>
        <w:t>ro</w:t>
      </w:r>
      <w:r>
        <w:rPr>
          <w:rFonts w:ascii="Verdana" w:eastAsia="Verdana" w:hAnsi="Verdana" w:cs="Verdana"/>
          <w:color w:val="000407"/>
          <w:spacing w:val="2"/>
        </w:rPr>
        <w:t>f</w:t>
      </w:r>
      <w:r>
        <w:rPr>
          <w:rFonts w:ascii="Verdana" w:eastAsia="Verdana" w:hAnsi="Verdana" w:cs="Verdana"/>
          <w:color w:val="000407"/>
          <w:spacing w:val="1"/>
        </w:rPr>
        <w:t>e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i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12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dh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g</w:t>
      </w:r>
      <w:r>
        <w:rPr>
          <w:rFonts w:ascii="Verdana" w:eastAsia="Verdana" w:hAnsi="Verdana" w:cs="Verdana"/>
          <w:color w:val="000407"/>
          <w:spacing w:val="-4"/>
        </w:rPr>
        <w:t xml:space="preserve"> </w:t>
      </w:r>
      <w:r>
        <w:rPr>
          <w:rFonts w:ascii="Verdana" w:eastAsia="Verdana" w:hAnsi="Verdana" w:cs="Verdana"/>
          <w:color w:val="000407"/>
        </w:rPr>
        <w:t>n</w:t>
      </w:r>
      <w:r>
        <w:rPr>
          <w:rFonts w:ascii="Verdana" w:eastAsia="Verdana" w:hAnsi="Verdana" w:cs="Verdana"/>
          <w:color w:val="000407"/>
          <w:spacing w:val="-1"/>
        </w:rPr>
        <w:t>d</w:t>
      </w:r>
      <w:r>
        <w:rPr>
          <w:rFonts w:ascii="Verdana" w:eastAsia="Verdana" w:hAnsi="Verdana" w:cs="Verdana"/>
          <w:color w:val="000407"/>
        </w:rPr>
        <w:t>ik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me</w:t>
      </w:r>
      <w:r>
        <w:rPr>
          <w:rFonts w:ascii="Verdana" w:eastAsia="Verdana" w:hAnsi="Verdana" w:cs="Verdana"/>
          <w:color w:val="000407"/>
          <w:spacing w:val="-1"/>
        </w:rPr>
        <w:t>v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10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p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</w:rPr>
        <w:t>l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-2"/>
        </w:rPr>
        <w:t>t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-1"/>
        </w:rPr>
        <w:t>e.</w:t>
      </w:r>
      <w:proofErr w:type="gramEnd"/>
    </w:p>
    <w:p w:rsidR="00E461D9" w:rsidRDefault="00E461D9">
      <w:pPr>
        <w:spacing w:before="1" w:line="140" w:lineRule="exact"/>
        <w:rPr>
          <w:sz w:val="14"/>
          <w:szCs w:val="14"/>
        </w:rPr>
      </w:pPr>
    </w:p>
    <w:p w:rsidR="00E461D9" w:rsidRDefault="00024831">
      <w:pPr>
        <w:tabs>
          <w:tab w:val="left" w:pos="460"/>
        </w:tabs>
        <w:spacing w:line="358" w:lineRule="auto"/>
        <w:ind w:left="460" w:right="70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tue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  <w:spacing w:val="1"/>
        </w:rPr>
        <w:t xml:space="preserve"> 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jtë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ava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 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>
      <w:pPr>
        <w:spacing w:before="20"/>
        <w:ind w:left="100" w:right="2814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t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jt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10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p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</w:rPr>
        <w:t>faq</w:t>
      </w:r>
      <w:r>
        <w:rPr>
          <w:rFonts w:ascii="Verdana" w:eastAsia="Verdana" w:hAnsi="Verdana" w:cs="Verdana"/>
          <w:color w:val="000407"/>
          <w:spacing w:val="2"/>
        </w:rPr>
        <w:t>ë</w:t>
      </w:r>
      <w:r>
        <w:rPr>
          <w:rFonts w:ascii="Verdana" w:eastAsia="Verdana" w:hAnsi="Verdana" w:cs="Verdana"/>
          <w:color w:val="000407"/>
        </w:rPr>
        <w:t>su</w:t>
      </w:r>
      <w:r>
        <w:rPr>
          <w:rFonts w:ascii="Verdana" w:eastAsia="Verdana" w:hAnsi="Verdana" w:cs="Verdana"/>
          <w:color w:val="000407"/>
          <w:spacing w:val="2"/>
        </w:rPr>
        <w:t>e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i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-13"/>
        </w:rPr>
        <w:t xml:space="preserve"> 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ave</w:t>
      </w:r>
      <w:r>
        <w:rPr>
          <w:rFonts w:ascii="Verdana" w:eastAsia="Verdana" w:hAnsi="Verdana" w:cs="Verdana"/>
          <w:color w:val="000407"/>
          <w:spacing w:val="-9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m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4"/>
        </w:rPr>
        <w:t xml:space="preserve"> 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ë</w:t>
      </w:r>
      <w:r>
        <w:rPr>
          <w:rFonts w:ascii="Verdana" w:eastAsia="Verdana" w:hAnsi="Verdana" w:cs="Verdana"/>
          <w:color w:val="000407"/>
        </w:rPr>
        <w:t>sj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l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  <w:spacing w:val="1"/>
        </w:rPr>
        <w:t>j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11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1"/>
        </w:rPr>
        <w:t>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p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kt.</w:t>
      </w:r>
      <w:proofErr w:type="gramEnd"/>
    </w:p>
    <w:p w:rsidR="00E461D9" w:rsidRDefault="00E461D9">
      <w:pPr>
        <w:spacing w:before="9" w:line="120" w:lineRule="exact"/>
        <w:rPr>
          <w:sz w:val="13"/>
          <w:szCs w:val="13"/>
        </w:rPr>
      </w:pPr>
    </w:p>
    <w:p w:rsidR="00E461D9" w:rsidRDefault="00024831">
      <w:pPr>
        <w:ind w:left="100" w:right="5642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color w:val="000407"/>
        </w:rPr>
        <w:t></w:t>
      </w:r>
      <w:r>
        <w:rPr>
          <w:color w:val="000407"/>
        </w:rPr>
        <w:t xml:space="preserve">    </w:t>
      </w:r>
      <w:r>
        <w:rPr>
          <w:color w:val="000407"/>
          <w:spacing w:val="17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</w:rPr>
        <w:t>v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3"/>
        </w:rPr>
        <w:t>p</w:t>
      </w:r>
      <w:r>
        <w:rPr>
          <w:rFonts w:ascii="Verdana" w:eastAsia="Verdana" w:hAnsi="Verdana" w:cs="Verdana"/>
          <w:color w:val="000407"/>
          <w:spacing w:val="-1"/>
        </w:rPr>
        <w:t>ro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8"/>
        </w:rPr>
        <w:t xml:space="preserve"> </w:t>
      </w:r>
      <w:r>
        <w:rPr>
          <w:rFonts w:ascii="Verdana" w:eastAsia="Verdana" w:hAnsi="Verdana" w:cs="Verdana"/>
          <w:color w:val="000407"/>
        </w:rPr>
        <w:t>në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m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  <w:spacing w:val="2"/>
        </w:rPr>
        <w:t>y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p</w:t>
      </w:r>
      <w:r>
        <w:rPr>
          <w:rFonts w:ascii="Verdana" w:eastAsia="Verdana" w:hAnsi="Verdana" w:cs="Verdana"/>
          <w:color w:val="000407"/>
          <w:spacing w:val="-1"/>
        </w:rPr>
        <w:t>ro</w:t>
      </w:r>
      <w:r>
        <w:rPr>
          <w:rFonts w:ascii="Verdana" w:eastAsia="Verdana" w:hAnsi="Verdana" w:cs="Verdana"/>
          <w:color w:val="000407"/>
          <w:spacing w:val="2"/>
        </w:rPr>
        <w:t>f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i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.</w:t>
      </w:r>
      <w:proofErr w:type="gramEnd"/>
    </w:p>
    <w:p w:rsidR="00E461D9" w:rsidRDefault="00E461D9">
      <w:pPr>
        <w:spacing w:line="120" w:lineRule="exact"/>
        <w:rPr>
          <w:sz w:val="12"/>
          <w:szCs w:val="12"/>
        </w:rPr>
      </w:pPr>
    </w:p>
    <w:p w:rsidR="00E461D9" w:rsidRDefault="00024831">
      <w:pPr>
        <w:tabs>
          <w:tab w:val="left" w:pos="460"/>
        </w:tabs>
        <w:spacing w:line="357" w:lineRule="auto"/>
        <w:ind w:left="460" w:right="83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color w:val="000407"/>
        </w:rPr>
        <w:t></w:t>
      </w:r>
      <w:r>
        <w:rPr>
          <w:color w:val="000407"/>
          <w:spacing w:val="-49"/>
        </w:rPr>
        <w:t xml:space="preserve"> </w:t>
      </w:r>
      <w:r>
        <w:rPr>
          <w:color w:val="000407"/>
        </w:rPr>
        <w:tab/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22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0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2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jnu</w:t>
      </w:r>
      <w:r>
        <w:rPr>
          <w:rFonts w:ascii="Verdana" w:eastAsia="Verdana" w:hAnsi="Verdana" w:cs="Verdana"/>
          <w:color w:val="000407"/>
        </w:rPr>
        <w:t>ar</w:t>
      </w:r>
      <w:r>
        <w:rPr>
          <w:rFonts w:ascii="Verdana" w:eastAsia="Verdana" w:hAnsi="Verdana" w:cs="Verdana"/>
          <w:color w:val="000407"/>
          <w:spacing w:val="17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dh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23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-3"/>
        </w:rPr>
        <w:t>s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-2"/>
        </w:rPr>
        <w:t>p</w:t>
      </w:r>
      <w:r>
        <w:rPr>
          <w:rFonts w:ascii="Verdana" w:eastAsia="Verdana" w:hAnsi="Verdana" w:cs="Verdana"/>
          <w:color w:val="000407"/>
        </w:rPr>
        <w:t>li</w:t>
      </w:r>
      <w:r>
        <w:rPr>
          <w:rFonts w:ascii="Verdana" w:eastAsia="Verdana" w:hAnsi="Verdana" w:cs="Verdana"/>
          <w:color w:val="000407"/>
          <w:spacing w:val="1"/>
        </w:rPr>
        <w:t>nu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,</w:t>
      </w:r>
      <w:r>
        <w:rPr>
          <w:rFonts w:ascii="Verdana" w:eastAsia="Verdana" w:hAnsi="Verdana" w:cs="Verdana"/>
          <w:color w:val="000407"/>
          <w:spacing w:val="14"/>
        </w:rPr>
        <w:t xml:space="preserve"> </w:t>
      </w:r>
      <w:r>
        <w:rPr>
          <w:rFonts w:ascii="Verdana" w:eastAsia="Verdana" w:hAnsi="Verdana" w:cs="Verdana"/>
          <w:color w:val="000407"/>
        </w:rPr>
        <w:t>si</w:t>
      </w:r>
      <w:r>
        <w:rPr>
          <w:rFonts w:ascii="Verdana" w:eastAsia="Verdana" w:hAnsi="Verdana" w:cs="Verdana"/>
          <w:color w:val="000407"/>
          <w:spacing w:val="26"/>
        </w:rPr>
        <w:t xml:space="preserve"> </w:t>
      </w:r>
      <w:r>
        <w:rPr>
          <w:rFonts w:ascii="Verdana" w:eastAsia="Verdana" w:hAnsi="Verdana" w:cs="Verdana"/>
          <w:color w:val="000407"/>
          <w:spacing w:val="-2"/>
        </w:rPr>
        <w:t>d</w:t>
      </w:r>
      <w:r>
        <w:rPr>
          <w:rFonts w:ascii="Verdana" w:eastAsia="Verdana" w:hAnsi="Verdana" w:cs="Verdana"/>
          <w:color w:val="000407"/>
          <w:spacing w:val="1"/>
        </w:rPr>
        <w:t>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20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2"/>
        </w:rPr>
        <w:t xml:space="preserve"> 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ng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zhu</w:t>
      </w:r>
      <w:r>
        <w:rPr>
          <w:rFonts w:ascii="Verdana" w:eastAsia="Verdana" w:hAnsi="Verdana" w:cs="Verdana"/>
          <w:color w:val="000407"/>
        </w:rPr>
        <w:t>ar</w:t>
      </w:r>
      <w:r>
        <w:rPr>
          <w:rFonts w:ascii="Verdana" w:eastAsia="Verdana" w:hAnsi="Verdana" w:cs="Verdana"/>
          <w:color w:val="000407"/>
          <w:spacing w:val="14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22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jt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15"/>
        </w:rPr>
        <w:t xml:space="preserve"> 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1"/>
        </w:rPr>
        <w:t>at</w:t>
      </w:r>
      <w:r>
        <w:rPr>
          <w:rFonts w:ascii="Verdana" w:eastAsia="Verdana" w:hAnsi="Verdana" w:cs="Verdana"/>
          <w:color w:val="000407"/>
          <w:spacing w:val="-1"/>
        </w:rPr>
        <w:t>er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16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zgj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dh</w:t>
      </w:r>
      <w:r>
        <w:rPr>
          <w:rFonts w:ascii="Verdana" w:eastAsia="Verdana" w:hAnsi="Verdana" w:cs="Verdana"/>
          <w:color w:val="000407"/>
          <w:spacing w:val="-1"/>
        </w:rPr>
        <w:t>or</w:t>
      </w:r>
      <w:r>
        <w:rPr>
          <w:rFonts w:ascii="Verdana" w:eastAsia="Verdana" w:hAnsi="Verdana" w:cs="Verdana"/>
          <w:color w:val="000407"/>
        </w:rPr>
        <w:t>e me</w:t>
      </w:r>
      <w:r>
        <w:rPr>
          <w:rFonts w:ascii="Verdana" w:eastAsia="Verdana" w:hAnsi="Verdana" w:cs="Verdana"/>
          <w:color w:val="000407"/>
          <w:spacing w:val="-4"/>
        </w:rPr>
        <w:t xml:space="preserve"> 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1"/>
        </w:rPr>
        <w:t>ujde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-8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dh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p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kt.</w:t>
      </w:r>
      <w:proofErr w:type="gramEnd"/>
    </w:p>
    <w:p w:rsidR="00E461D9" w:rsidRDefault="00024831">
      <w:pPr>
        <w:tabs>
          <w:tab w:val="left" w:pos="460"/>
        </w:tabs>
        <w:spacing w:line="357" w:lineRule="auto"/>
        <w:ind w:left="460" w:right="74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color w:val="000407"/>
        </w:rPr>
        <w:t></w:t>
      </w:r>
      <w:r>
        <w:rPr>
          <w:color w:val="000407"/>
          <w:spacing w:val="-49"/>
        </w:rPr>
        <w:t xml:space="preserve"> </w:t>
      </w:r>
      <w:r>
        <w:rPr>
          <w:color w:val="000407"/>
        </w:rPr>
        <w:tab/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68"/>
        </w:rPr>
        <w:t xml:space="preserve"> 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e</w:t>
      </w:r>
      <w:r>
        <w:rPr>
          <w:rFonts w:ascii="Verdana" w:eastAsia="Verdana" w:hAnsi="Verdana" w:cs="Verdana"/>
          <w:color w:val="000407"/>
        </w:rPr>
        <w:t>sp</w:t>
      </w:r>
      <w:r>
        <w:rPr>
          <w:rFonts w:ascii="Verdana" w:eastAsia="Verdana" w:hAnsi="Verdana" w:cs="Verdana"/>
          <w:color w:val="000407"/>
          <w:spacing w:val="1"/>
        </w:rPr>
        <w:t>e</w:t>
      </w:r>
      <w:r>
        <w:rPr>
          <w:rFonts w:ascii="Verdana" w:eastAsia="Verdana" w:hAnsi="Verdana" w:cs="Verdana"/>
          <w:color w:val="000407"/>
        </w:rPr>
        <w:t>ktoj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58"/>
        </w:rPr>
        <w:t xml:space="preserve"> </w:t>
      </w:r>
      <w:r>
        <w:rPr>
          <w:rFonts w:ascii="Verdana" w:eastAsia="Verdana" w:hAnsi="Verdana" w:cs="Verdana"/>
          <w:color w:val="000407"/>
        </w:rPr>
        <w:t>sta</w:t>
      </w:r>
      <w:r>
        <w:rPr>
          <w:rFonts w:ascii="Verdana" w:eastAsia="Verdana" w:hAnsi="Verdana" w:cs="Verdana"/>
          <w:color w:val="000407"/>
          <w:spacing w:val="2"/>
        </w:rPr>
        <w:t>n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58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m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65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66"/>
        </w:rPr>
        <w:t xml:space="preserve"> 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65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68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et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67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66"/>
        </w:rPr>
        <w:t xml:space="preserve"> </w:t>
      </w:r>
      <w:r>
        <w:rPr>
          <w:rFonts w:ascii="Verdana" w:eastAsia="Verdana" w:hAnsi="Verdana" w:cs="Verdana"/>
          <w:color w:val="000407"/>
        </w:rPr>
        <w:t>l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  <w:spacing w:val="1"/>
        </w:rPr>
        <w:t>dhj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64"/>
        </w:rPr>
        <w:t xml:space="preserve"> </w:t>
      </w:r>
      <w:r>
        <w:rPr>
          <w:rFonts w:ascii="Verdana" w:eastAsia="Verdana" w:hAnsi="Verdana" w:cs="Verdana"/>
          <w:color w:val="000407"/>
        </w:rPr>
        <w:t>me</w:t>
      </w:r>
      <w:r>
        <w:rPr>
          <w:rFonts w:ascii="Verdana" w:eastAsia="Verdana" w:hAnsi="Verdana" w:cs="Verdana"/>
          <w:color w:val="000407"/>
          <w:spacing w:val="65"/>
        </w:rPr>
        <w:t xml:space="preserve"> 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2"/>
        </w:rPr>
        <w:t>a</w:t>
      </w:r>
      <w:r>
        <w:rPr>
          <w:rFonts w:ascii="Verdana" w:eastAsia="Verdana" w:hAnsi="Verdana" w:cs="Verdana"/>
          <w:color w:val="000407"/>
          <w:spacing w:val="1"/>
        </w:rPr>
        <w:t>nd</w:t>
      </w:r>
      <w:r>
        <w:rPr>
          <w:rFonts w:ascii="Verdana" w:eastAsia="Verdana" w:hAnsi="Verdana" w:cs="Verdana"/>
          <w:color w:val="000407"/>
        </w:rPr>
        <w:t>i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</w:rPr>
        <w:t>,</w:t>
      </w:r>
      <w:r>
        <w:rPr>
          <w:rFonts w:ascii="Verdana" w:eastAsia="Verdana" w:hAnsi="Verdana" w:cs="Verdana"/>
          <w:color w:val="000407"/>
          <w:spacing w:val="57"/>
        </w:rPr>
        <w:t xml:space="preserve"> </w:t>
      </w:r>
      <w:r>
        <w:rPr>
          <w:rFonts w:ascii="Verdana" w:eastAsia="Verdana" w:hAnsi="Verdana" w:cs="Verdana"/>
          <w:color w:val="000407"/>
        </w:rPr>
        <w:t>v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  <w:spacing w:val="1"/>
        </w:rPr>
        <w:t>zhgu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i</w:t>
      </w:r>
      <w:r>
        <w:rPr>
          <w:rFonts w:ascii="Verdana" w:eastAsia="Verdana" w:hAnsi="Verdana" w:cs="Verdana"/>
          <w:color w:val="000407"/>
        </w:rPr>
        <w:t>t v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tue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i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-8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1"/>
        </w:rPr>
        <w:t>h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4"/>
        </w:rPr>
        <w:t xml:space="preserve"> 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2"/>
        </w:rPr>
        <w:t>i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n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-13"/>
        </w:rPr>
        <w:t xml:space="preserve"> 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1"/>
        </w:rPr>
        <w:t xml:space="preserve"> 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1"/>
        </w:rPr>
        <w:t>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6"/>
        </w:rPr>
        <w:t xml:space="preserve"> </w:t>
      </w:r>
      <w:r>
        <w:rPr>
          <w:rFonts w:ascii="Verdana" w:eastAsia="Verdana" w:hAnsi="Verdana" w:cs="Verdana"/>
          <w:color w:val="000407"/>
        </w:rPr>
        <w:t>z</w:t>
      </w:r>
      <w:r>
        <w:rPr>
          <w:rFonts w:ascii="Verdana" w:eastAsia="Verdana" w:hAnsi="Verdana" w:cs="Verdana"/>
          <w:color w:val="000407"/>
          <w:spacing w:val="1"/>
        </w:rPr>
        <w:t>gj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  <w:spacing w:val="1"/>
        </w:rPr>
        <w:t>d</w:t>
      </w:r>
      <w:r>
        <w:rPr>
          <w:rFonts w:ascii="Verdana" w:eastAsia="Verdana" w:hAnsi="Verdana" w:cs="Verdana"/>
          <w:color w:val="000407"/>
          <w:spacing w:val="3"/>
        </w:rPr>
        <w:t>h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  <w:spacing w:val="-1"/>
        </w:rPr>
        <w:t>ë</w:t>
      </w:r>
      <w:r>
        <w:rPr>
          <w:rFonts w:ascii="Verdana" w:eastAsia="Verdana" w:hAnsi="Verdana" w:cs="Verdana"/>
          <w:color w:val="000407"/>
        </w:rPr>
        <w:t>.</w:t>
      </w:r>
      <w:proofErr w:type="gramEnd"/>
    </w:p>
    <w:p w:rsidR="00E461D9" w:rsidRDefault="00024831">
      <w:pPr>
        <w:tabs>
          <w:tab w:val="left" w:pos="460"/>
        </w:tabs>
        <w:spacing w:before="24" w:line="359" w:lineRule="auto"/>
        <w:ind w:left="460" w:right="72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shë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 sta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4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>
      <w:pPr>
        <w:tabs>
          <w:tab w:val="left" w:pos="460"/>
        </w:tabs>
        <w:spacing w:before="17" w:line="357" w:lineRule="auto"/>
        <w:ind w:left="460" w:right="72" w:hanging="360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4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dhu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t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5"/>
        </w:rPr>
        <w:t xml:space="preserve"> </w:t>
      </w:r>
      <w:proofErr w:type="gramStart"/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o</w:t>
      </w:r>
      <w:proofErr w:type="gramEnd"/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rë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r.</w:t>
      </w:r>
    </w:p>
    <w:p w:rsidR="00E461D9" w:rsidRDefault="00024831">
      <w:pPr>
        <w:spacing w:before="3"/>
        <w:ind w:left="100" w:right="2236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color w:val="000407"/>
        </w:rPr>
        <w:t></w:t>
      </w:r>
      <w:r>
        <w:rPr>
          <w:color w:val="000407"/>
        </w:rPr>
        <w:t xml:space="preserve">    </w:t>
      </w:r>
      <w:r>
        <w:rPr>
          <w:color w:val="000407"/>
          <w:spacing w:val="17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3"/>
        </w:rPr>
        <w:t xml:space="preserve"> </w:t>
      </w:r>
      <w:r>
        <w:rPr>
          <w:rFonts w:ascii="Verdana" w:eastAsia="Verdana" w:hAnsi="Verdana" w:cs="Verdana"/>
          <w:color w:val="000407"/>
          <w:spacing w:val="2"/>
        </w:rPr>
        <w:t>m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</w:rPr>
        <w:t>s</w:t>
      </w:r>
      <w:r>
        <w:rPr>
          <w:rFonts w:ascii="Verdana" w:eastAsia="Verdana" w:hAnsi="Verdana" w:cs="Verdana"/>
          <w:color w:val="000407"/>
          <w:spacing w:val="-2"/>
        </w:rPr>
        <w:t xml:space="preserve"> 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1"/>
        </w:rPr>
        <w:t>b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9"/>
        </w:rPr>
        <w:t xml:space="preserve"> 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3"/>
        </w:rPr>
        <w:t>p</w:t>
      </w:r>
      <w:r>
        <w:rPr>
          <w:rFonts w:ascii="Verdana" w:eastAsia="Verdana" w:hAnsi="Verdana" w:cs="Verdana"/>
          <w:color w:val="000407"/>
        </w:rPr>
        <w:t>o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</w:rPr>
        <w:t>t</w:t>
      </w:r>
      <w:r>
        <w:rPr>
          <w:rFonts w:ascii="Verdana" w:eastAsia="Verdana" w:hAnsi="Verdana" w:cs="Verdana"/>
          <w:color w:val="000407"/>
          <w:spacing w:val="1"/>
        </w:rPr>
        <w:t>reg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1"/>
        </w:rPr>
        <w:t>jn</w:t>
      </w:r>
      <w:r>
        <w:rPr>
          <w:rFonts w:ascii="Verdana" w:eastAsia="Verdana" w:hAnsi="Verdana" w:cs="Verdana"/>
          <w:color w:val="000407"/>
        </w:rPr>
        <w:t>ë</w:t>
      </w:r>
      <w:r>
        <w:rPr>
          <w:rFonts w:ascii="Verdana" w:eastAsia="Verdana" w:hAnsi="Verdana" w:cs="Verdana"/>
          <w:color w:val="000407"/>
          <w:spacing w:val="-9"/>
        </w:rPr>
        <w:t xml:space="preserve"> </w:t>
      </w:r>
      <w:r>
        <w:rPr>
          <w:rFonts w:ascii="Verdana" w:eastAsia="Verdana" w:hAnsi="Verdana" w:cs="Verdana"/>
          <w:color w:val="000407"/>
          <w:spacing w:val="-1"/>
        </w:rPr>
        <w:t>s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m</w:t>
      </w:r>
      <w:r>
        <w:rPr>
          <w:rFonts w:ascii="Verdana" w:eastAsia="Verdana" w:hAnsi="Verdana" w:cs="Verdana"/>
          <w:color w:val="000407"/>
          <w:spacing w:val="1"/>
        </w:rPr>
        <w:t>b</w:t>
      </w:r>
      <w:r>
        <w:rPr>
          <w:rFonts w:ascii="Verdana" w:eastAsia="Verdana" w:hAnsi="Verdana" w:cs="Verdana"/>
          <w:color w:val="000407"/>
          <w:spacing w:val="-1"/>
        </w:rPr>
        <w:t>o</w:t>
      </w:r>
      <w:r>
        <w:rPr>
          <w:rFonts w:ascii="Verdana" w:eastAsia="Verdana" w:hAnsi="Verdana" w:cs="Verdana"/>
          <w:color w:val="000407"/>
          <w:spacing w:val="3"/>
        </w:rPr>
        <w:t>l</w:t>
      </w:r>
      <w:r>
        <w:rPr>
          <w:rFonts w:ascii="Verdana" w:eastAsia="Verdana" w:hAnsi="Verdana" w:cs="Verdana"/>
          <w:color w:val="000407"/>
        </w:rPr>
        <w:t>e</w:t>
      </w:r>
      <w:r>
        <w:rPr>
          <w:rFonts w:ascii="Verdana" w:eastAsia="Verdana" w:hAnsi="Verdana" w:cs="Verdana"/>
          <w:color w:val="000407"/>
          <w:spacing w:val="-9"/>
        </w:rPr>
        <w:t xml:space="preserve"> </w:t>
      </w:r>
      <w:r>
        <w:rPr>
          <w:rFonts w:ascii="Verdana" w:eastAsia="Verdana" w:hAnsi="Verdana" w:cs="Verdana"/>
          <w:color w:val="000407"/>
        </w:rPr>
        <w:t>apo</w:t>
      </w:r>
      <w:r>
        <w:rPr>
          <w:rFonts w:ascii="Verdana" w:eastAsia="Verdana" w:hAnsi="Verdana" w:cs="Verdana"/>
          <w:color w:val="000407"/>
          <w:spacing w:val="-5"/>
        </w:rPr>
        <w:t xml:space="preserve"> </w:t>
      </w:r>
      <w:r>
        <w:rPr>
          <w:rFonts w:ascii="Verdana" w:eastAsia="Verdana" w:hAnsi="Verdana" w:cs="Verdana"/>
          <w:color w:val="000407"/>
          <w:spacing w:val="1"/>
        </w:rPr>
        <w:t>ngj</w:t>
      </w:r>
      <w:r>
        <w:rPr>
          <w:rFonts w:ascii="Verdana" w:eastAsia="Verdana" w:hAnsi="Verdana" w:cs="Verdana"/>
          <w:color w:val="000407"/>
          <w:spacing w:val="2"/>
        </w:rPr>
        <w:t>y</w:t>
      </w:r>
      <w:r>
        <w:rPr>
          <w:rFonts w:ascii="Verdana" w:eastAsia="Verdana" w:hAnsi="Verdana" w:cs="Verdana"/>
          <w:color w:val="000407"/>
          <w:spacing w:val="1"/>
        </w:rPr>
        <w:t>r</w:t>
      </w:r>
      <w:r>
        <w:rPr>
          <w:rFonts w:ascii="Verdana" w:eastAsia="Verdana" w:hAnsi="Verdana" w:cs="Verdana"/>
          <w:color w:val="000407"/>
        </w:rPr>
        <w:t>a</w:t>
      </w:r>
      <w:r>
        <w:rPr>
          <w:rFonts w:ascii="Verdana" w:eastAsia="Verdana" w:hAnsi="Verdana" w:cs="Verdana"/>
          <w:color w:val="000407"/>
          <w:spacing w:val="-6"/>
        </w:rPr>
        <w:t xml:space="preserve"> </w:t>
      </w:r>
      <w:r>
        <w:rPr>
          <w:rFonts w:ascii="Verdana" w:eastAsia="Verdana" w:hAnsi="Verdana" w:cs="Verdana"/>
          <w:color w:val="000407"/>
        </w:rPr>
        <w:t>p</w:t>
      </w:r>
      <w:r>
        <w:rPr>
          <w:rFonts w:ascii="Verdana" w:eastAsia="Verdana" w:hAnsi="Verdana" w:cs="Verdana"/>
          <w:color w:val="000407"/>
          <w:spacing w:val="1"/>
        </w:rPr>
        <w:t>a</w:t>
      </w:r>
      <w:r>
        <w:rPr>
          <w:rFonts w:ascii="Verdana" w:eastAsia="Verdana" w:hAnsi="Verdana" w:cs="Verdana"/>
          <w:color w:val="000407"/>
          <w:spacing w:val="-1"/>
        </w:rPr>
        <w:t>r</w:t>
      </w:r>
      <w:r>
        <w:rPr>
          <w:rFonts w:ascii="Verdana" w:eastAsia="Verdana" w:hAnsi="Verdana" w:cs="Verdana"/>
          <w:color w:val="000407"/>
          <w:spacing w:val="1"/>
        </w:rPr>
        <w:t>t</w:t>
      </w:r>
      <w:r>
        <w:rPr>
          <w:rFonts w:ascii="Verdana" w:eastAsia="Verdana" w:hAnsi="Verdana" w:cs="Verdana"/>
          <w:color w:val="000407"/>
          <w:spacing w:val="3"/>
        </w:rPr>
        <w:t>i</w:t>
      </w:r>
      <w:r>
        <w:rPr>
          <w:rFonts w:ascii="Verdana" w:eastAsia="Verdana" w:hAnsi="Verdana" w:cs="Verdana"/>
          <w:color w:val="000407"/>
        </w:rPr>
        <w:t>ake</w:t>
      </w:r>
      <w:r>
        <w:rPr>
          <w:rFonts w:ascii="Verdana" w:eastAsia="Verdana" w:hAnsi="Verdana" w:cs="Verdana"/>
          <w:color w:val="000407"/>
          <w:spacing w:val="-9"/>
        </w:rPr>
        <w:t xml:space="preserve"> </w:t>
      </w:r>
      <w:r>
        <w:rPr>
          <w:rFonts w:ascii="Verdana" w:eastAsia="Verdana" w:hAnsi="Verdana" w:cs="Verdana"/>
          <w:color w:val="000407"/>
        </w:rPr>
        <w:t>të</w:t>
      </w:r>
      <w:r>
        <w:rPr>
          <w:rFonts w:ascii="Verdana" w:eastAsia="Verdana" w:hAnsi="Verdana" w:cs="Verdana"/>
          <w:color w:val="000407"/>
          <w:spacing w:val="-1"/>
        </w:rPr>
        <w:t xml:space="preserve"> </w:t>
      </w:r>
      <w:r>
        <w:rPr>
          <w:rFonts w:ascii="Verdana" w:eastAsia="Verdana" w:hAnsi="Verdana" w:cs="Verdana"/>
          <w:color w:val="000407"/>
        </w:rPr>
        <w:t>d</w:t>
      </w:r>
      <w:r>
        <w:rPr>
          <w:rFonts w:ascii="Verdana" w:eastAsia="Verdana" w:hAnsi="Verdana" w:cs="Verdana"/>
          <w:color w:val="000407"/>
          <w:spacing w:val="1"/>
        </w:rPr>
        <w:t>u</w:t>
      </w:r>
      <w:r>
        <w:rPr>
          <w:rFonts w:ascii="Verdana" w:eastAsia="Verdana" w:hAnsi="Verdana" w:cs="Verdana"/>
          <w:color w:val="000407"/>
        </w:rPr>
        <w:t>k</w:t>
      </w:r>
      <w:r>
        <w:rPr>
          <w:rFonts w:ascii="Verdana" w:eastAsia="Verdana" w:hAnsi="Verdana" w:cs="Verdana"/>
          <w:color w:val="000407"/>
          <w:spacing w:val="-1"/>
        </w:rPr>
        <w:t>s</w:t>
      </w:r>
      <w:r>
        <w:rPr>
          <w:rFonts w:ascii="Verdana" w:eastAsia="Verdana" w:hAnsi="Verdana" w:cs="Verdana"/>
          <w:color w:val="000407"/>
          <w:spacing w:val="1"/>
        </w:rPr>
        <w:t>h</w:t>
      </w:r>
      <w:r>
        <w:rPr>
          <w:rFonts w:ascii="Verdana" w:eastAsia="Verdana" w:hAnsi="Verdana" w:cs="Verdana"/>
          <w:color w:val="000407"/>
          <w:spacing w:val="3"/>
        </w:rPr>
        <w:t>m</w:t>
      </w:r>
      <w:r>
        <w:rPr>
          <w:rFonts w:ascii="Verdana" w:eastAsia="Verdana" w:hAnsi="Verdana" w:cs="Verdana"/>
          <w:color w:val="000407"/>
          <w:spacing w:val="-1"/>
        </w:rPr>
        <w:t>e</w:t>
      </w:r>
      <w:r>
        <w:rPr>
          <w:rFonts w:ascii="Verdana" w:eastAsia="Verdana" w:hAnsi="Verdana" w:cs="Verdana"/>
          <w:color w:val="000407"/>
        </w:rPr>
        <w:t>.</w:t>
      </w:r>
      <w:proofErr w:type="gramEnd"/>
    </w:p>
    <w:p w:rsidR="00E461D9" w:rsidRDefault="00E461D9">
      <w:pPr>
        <w:spacing w:before="2" w:line="140" w:lineRule="exact"/>
        <w:rPr>
          <w:sz w:val="14"/>
          <w:szCs w:val="14"/>
        </w:rPr>
      </w:pPr>
    </w:p>
    <w:p w:rsidR="00E461D9" w:rsidRDefault="00024831" w:rsidP="007C40BA">
      <w:pPr>
        <w:tabs>
          <w:tab w:val="left" w:pos="9810"/>
        </w:tabs>
        <w:ind w:left="100" w:right="394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t xml:space="preserve">    </w:t>
      </w:r>
      <w:r w:rsidR="007C40BA"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hpr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i</w:t>
      </w:r>
      <w:r w:rsidR="007C40BA"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  <w:spacing w:val="3"/>
        </w:rPr>
        <w:t>il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ç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 w:rsidR="007C40BA"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before="7" w:line="120" w:lineRule="exact"/>
        <w:rPr>
          <w:sz w:val="13"/>
          <w:szCs w:val="13"/>
        </w:rPr>
      </w:pPr>
    </w:p>
    <w:p w:rsidR="00E461D9" w:rsidRDefault="00024831">
      <w:pPr>
        <w:tabs>
          <w:tab w:val="left" w:pos="460"/>
        </w:tabs>
        <w:spacing w:line="360" w:lineRule="auto"/>
        <w:ind w:left="460" w:right="72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aa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 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ç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1"/>
        </w:rPr>
        <w:t>ptu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-1"/>
        </w:rPr>
        <w:t xml:space="preserve">si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ë.</w:t>
      </w:r>
      <w:proofErr w:type="gramEnd"/>
    </w:p>
    <w:p w:rsidR="00E461D9" w:rsidRDefault="00024831">
      <w:pPr>
        <w:spacing w:before="17" w:line="220" w:lineRule="exact"/>
        <w:ind w:left="100" w:right="651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Të</w:t>
      </w:r>
      <w:r>
        <w:rPr>
          <w:rFonts w:ascii="Verdana" w:eastAsia="Verdana" w:hAnsi="Verdana" w:cs="Verdana"/>
          <w:color w:val="000407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spacing w:val="2"/>
          <w:position w:val="-1"/>
        </w:rPr>
        <w:t>d</w:t>
      </w:r>
      <w:r>
        <w:rPr>
          <w:rFonts w:ascii="Verdana" w:eastAsia="Verdana" w:hAnsi="Verdana" w:cs="Verdana"/>
          <w:color w:val="000407"/>
          <w:spacing w:val="-1"/>
          <w:position w:val="-1"/>
        </w:rPr>
        <w:t>e</w:t>
      </w:r>
      <w:r>
        <w:rPr>
          <w:rFonts w:ascii="Verdana" w:eastAsia="Verdana" w:hAnsi="Verdana" w:cs="Verdana"/>
          <w:color w:val="000407"/>
          <w:position w:val="-1"/>
        </w:rPr>
        <w:t>k</w:t>
      </w:r>
      <w:r>
        <w:rPr>
          <w:rFonts w:ascii="Verdana" w:eastAsia="Verdana" w:hAnsi="Verdana" w:cs="Verdana"/>
          <w:color w:val="000407"/>
          <w:spacing w:val="3"/>
          <w:position w:val="-1"/>
        </w:rPr>
        <w:t>l</w:t>
      </w:r>
      <w:r>
        <w:rPr>
          <w:rFonts w:ascii="Verdana" w:eastAsia="Verdana" w:hAnsi="Verdana" w:cs="Verdana"/>
          <w:color w:val="000407"/>
          <w:position w:val="-1"/>
        </w:rPr>
        <w:t>a</w:t>
      </w:r>
      <w:r>
        <w:rPr>
          <w:rFonts w:ascii="Verdana" w:eastAsia="Verdana" w:hAnsi="Verdana" w:cs="Verdana"/>
          <w:color w:val="000407"/>
          <w:spacing w:val="-1"/>
          <w:position w:val="-1"/>
        </w:rPr>
        <w:t>ro</w:t>
      </w:r>
      <w:r>
        <w:rPr>
          <w:rFonts w:ascii="Verdana" w:eastAsia="Verdana" w:hAnsi="Verdana" w:cs="Verdana"/>
          <w:color w:val="000407"/>
          <w:spacing w:val="1"/>
          <w:position w:val="-1"/>
        </w:rPr>
        <w:t>jn</w:t>
      </w:r>
      <w:r>
        <w:rPr>
          <w:rFonts w:ascii="Verdana" w:eastAsia="Verdana" w:hAnsi="Verdana" w:cs="Verdana"/>
          <w:color w:val="000407"/>
          <w:position w:val="-1"/>
        </w:rPr>
        <w:t>ë</w:t>
      </w:r>
      <w:r w:rsidR="007C40BA">
        <w:rPr>
          <w:rFonts w:ascii="Verdana" w:eastAsia="Verdana" w:hAnsi="Verdana" w:cs="Verdana"/>
          <w:color w:val="000407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spacing w:val="-1"/>
          <w:position w:val="-1"/>
        </w:rPr>
        <w:t>ç</w:t>
      </w:r>
      <w:r>
        <w:rPr>
          <w:rFonts w:ascii="Verdana" w:eastAsia="Verdana" w:hAnsi="Verdana" w:cs="Verdana"/>
          <w:color w:val="000407"/>
          <w:spacing w:val="3"/>
          <w:position w:val="-1"/>
        </w:rPr>
        <w:t>d</w:t>
      </w:r>
      <w:r>
        <w:rPr>
          <w:rFonts w:ascii="Verdana" w:eastAsia="Verdana" w:hAnsi="Verdana" w:cs="Verdana"/>
          <w:color w:val="000407"/>
          <w:position w:val="-1"/>
        </w:rPr>
        <w:t>o</w:t>
      </w:r>
      <w:r>
        <w:rPr>
          <w:rFonts w:ascii="Verdana" w:eastAsia="Verdana" w:hAnsi="Verdana" w:cs="Verdana"/>
          <w:color w:val="000407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m</w:t>
      </w:r>
      <w:r>
        <w:rPr>
          <w:rFonts w:ascii="Verdana" w:eastAsia="Verdana" w:hAnsi="Verdana" w:cs="Verdana"/>
          <w:color w:val="000407"/>
          <w:spacing w:val="3"/>
          <w:position w:val="-1"/>
        </w:rPr>
        <w:t>a</w:t>
      </w:r>
      <w:r>
        <w:rPr>
          <w:rFonts w:ascii="Verdana" w:eastAsia="Verdana" w:hAnsi="Verdana" w:cs="Verdana"/>
          <w:color w:val="000407"/>
          <w:spacing w:val="-1"/>
          <w:position w:val="-1"/>
        </w:rPr>
        <w:t>r</w:t>
      </w:r>
      <w:r>
        <w:rPr>
          <w:rFonts w:ascii="Verdana" w:eastAsia="Verdana" w:hAnsi="Verdana" w:cs="Verdana"/>
          <w:color w:val="000407"/>
          <w:spacing w:val="1"/>
          <w:position w:val="-1"/>
        </w:rPr>
        <w:t>r</w:t>
      </w:r>
      <w:r>
        <w:rPr>
          <w:rFonts w:ascii="Verdana" w:eastAsia="Verdana" w:hAnsi="Verdana" w:cs="Verdana"/>
          <w:color w:val="000407"/>
          <w:spacing w:val="-1"/>
          <w:position w:val="-1"/>
        </w:rPr>
        <w:t>ë</w:t>
      </w:r>
      <w:r>
        <w:rPr>
          <w:rFonts w:ascii="Verdana" w:eastAsia="Verdana" w:hAnsi="Verdana" w:cs="Verdana"/>
          <w:color w:val="000407"/>
          <w:spacing w:val="1"/>
          <w:position w:val="-1"/>
        </w:rPr>
        <w:t>dh</w:t>
      </w:r>
      <w:r>
        <w:rPr>
          <w:rFonts w:ascii="Verdana" w:eastAsia="Verdana" w:hAnsi="Verdana" w:cs="Verdana"/>
          <w:color w:val="000407"/>
          <w:spacing w:val="-1"/>
          <w:position w:val="-1"/>
        </w:rPr>
        <w:t>ë</w:t>
      </w:r>
      <w:r>
        <w:rPr>
          <w:rFonts w:ascii="Verdana" w:eastAsia="Verdana" w:hAnsi="Verdana" w:cs="Verdana"/>
          <w:color w:val="000407"/>
          <w:spacing w:val="1"/>
          <w:position w:val="-1"/>
        </w:rPr>
        <w:t>n</w:t>
      </w:r>
      <w:r>
        <w:rPr>
          <w:rFonts w:ascii="Verdana" w:eastAsia="Verdana" w:hAnsi="Verdana" w:cs="Verdana"/>
          <w:color w:val="000407"/>
          <w:spacing w:val="3"/>
          <w:position w:val="-1"/>
        </w:rPr>
        <w:t>i</w:t>
      </w:r>
      <w:r>
        <w:rPr>
          <w:rFonts w:ascii="Verdana" w:eastAsia="Verdana" w:hAnsi="Verdana" w:cs="Verdana"/>
          <w:color w:val="000407"/>
          <w:position w:val="-1"/>
        </w:rPr>
        <w:t>e</w:t>
      </w:r>
      <w:r>
        <w:rPr>
          <w:rFonts w:ascii="Verdana" w:eastAsia="Verdana" w:hAnsi="Verdana" w:cs="Verdana"/>
          <w:color w:val="000407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që</w:t>
      </w:r>
      <w:r>
        <w:rPr>
          <w:rFonts w:ascii="Verdana" w:eastAsia="Verdana" w:hAnsi="Verdana" w:cs="Verdana"/>
          <w:color w:val="000407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m</w:t>
      </w:r>
      <w:r>
        <w:rPr>
          <w:rFonts w:ascii="Verdana" w:eastAsia="Verdana" w:hAnsi="Verdana" w:cs="Verdana"/>
          <w:color w:val="000407"/>
          <w:spacing w:val="1"/>
          <w:position w:val="-1"/>
        </w:rPr>
        <w:t>un</w:t>
      </w:r>
      <w:r>
        <w:rPr>
          <w:rFonts w:ascii="Verdana" w:eastAsia="Verdana" w:hAnsi="Verdana" w:cs="Verdana"/>
          <w:color w:val="000407"/>
          <w:position w:val="-1"/>
        </w:rPr>
        <w:t>d</w:t>
      </w:r>
      <w:r w:rsidR="007C40BA">
        <w:rPr>
          <w:rFonts w:ascii="Verdana" w:eastAsia="Verdana" w:hAnsi="Verdana" w:cs="Verdana"/>
          <w:color w:val="000407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spacing w:val="2"/>
          <w:position w:val="-1"/>
        </w:rPr>
        <w:t>t</w:t>
      </w:r>
      <w:r>
        <w:rPr>
          <w:rFonts w:ascii="Verdana" w:eastAsia="Verdana" w:hAnsi="Verdana" w:cs="Verdana"/>
          <w:color w:val="000407"/>
          <w:position w:val="-1"/>
        </w:rPr>
        <w:t>ë</w:t>
      </w:r>
      <w:r>
        <w:rPr>
          <w:rFonts w:ascii="Verdana" w:eastAsia="Verdana" w:hAnsi="Verdana" w:cs="Verdana"/>
          <w:color w:val="000407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spacing w:val="1"/>
          <w:position w:val="-1"/>
        </w:rPr>
        <w:t>ç</w:t>
      </w:r>
      <w:r>
        <w:rPr>
          <w:rFonts w:ascii="Verdana" w:eastAsia="Verdana" w:hAnsi="Verdana" w:cs="Verdana"/>
          <w:color w:val="000407"/>
          <w:spacing w:val="-1"/>
          <w:position w:val="-1"/>
        </w:rPr>
        <w:t>o</w:t>
      </w:r>
      <w:r>
        <w:rPr>
          <w:rFonts w:ascii="Verdana" w:eastAsia="Verdana" w:hAnsi="Verdana" w:cs="Verdana"/>
          <w:color w:val="000407"/>
          <w:spacing w:val="3"/>
          <w:position w:val="-1"/>
        </w:rPr>
        <w:t>j</w:t>
      </w:r>
      <w:r>
        <w:rPr>
          <w:rFonts w:ascii="Verdana" w:eastAsia="Verdana" w:hAnsi="Verdana" w:cs="Verdana"/>
          <w:color w:val="000407"/>
          <w:position w:val="-1"/>
        </w:rPr>
        <w:t>ë</w:t>
      </w:r>
      <w:r>
        <w:rPr>
          <w:rFonts w:ascii="Verdana" w:eastAsia="Verdana" w:hAnsi="Verdana" w:cs="Verdana"/>
          <w:color w:val="000407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spacing w:val="1"/>
          <w:position w:val="-1"/>
        </w:rPr>
        <w:t>n</w:t>
      </w:r>
      <w:r>
        <w:rPr>
          <w:rFonts w:ascii="Verdana" w:eastAsia="Verdana" w:hAnsi="Verdana" w:cs="Verdana"/>
          <w:color w:val="000407"/>
          <w:position w:val="-1"/>
        </w:rPr>
        <w:t>ë</w:t>
      </w:r>
      <w:r>
        <w:rPr>
          <w:rFonts w:ascii="Verdana" w:eastAsia="Verdana" w:hAnsi="Verdana" w:cs="Verdana"/>
          <w:color w:val="000407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spacing w:val="1"/>
          <w:position w:val="-1"/>
        </w:rPr>
        <w:t>k</w:t>
      </w:r>
      <w:r>
        <w:rPr>
          <w:rFonts w:ascii="Verdana" w:eastAsia="Verdana" w:hAnsi="Verdana" w:cs="Verdana"/>
          <w:color w:val="000407"/>
          <w:spacing w:val="-1"/>
          <w:position w:val="-1"/>
        </w:rPr>
        <w:t>o</w:t>
      </w:r>
      <w:r>
        <w:rPr>
          <w:rFonts w:ascii="Verdana" w:eastAsia="Verdana" w:hAnsi="Verdana" w:cs="Verdana"/>
          <w:color w:val="000407"/>
          <w:spacing w:val="1"/>
          <w:position w:val="-1"/>
        </w:rPr>
        <w:t>n</w:t>
      </w:r>
      <w:r>
        <w:rPr>
          <w:rFonts w:ascii="Verdana" w:eastAsia="Verdana" w:hAnsi="Verdana" w:cs="Verdana"/>
          <w:color w:val="000407"/>
          <w:position w:val="-1"/>
        </w:rPr>
        <w:t>fl</w:t>
      </w:r>
      <w:r>
        <w:rPr>
          <w:rFonts w:ascii="Verdana" w:eastAsia="Verdana" w:hAnsi="Verdana" w:cs="Verdana"/>
          <w:color w:val="000407"/>
          <w:spacing w:val="3"/>
          <w:position w:val="-1"/>
        </w:rPr>
        <w:t>i</w:t>
      </w:r>
      <w:r>
        <w:rPr>
          <w:rFonts w:ascii="Verdana" w:eastAsia="Verdana" w:hAnsi="Verdana" w:cs="Verdana"/>
          <w:color w:val="000407"/>
          <w:position w:val="-1"/>
        </w:rPr>
        <w:t>kt</w:t>
      </w:r>
      <w:r>
        <w:rPr>
          <w:rFonts w:ascii="Verdana" w:eastAsia="Verdana" w:hAnsi="Verdana" w:cs="Verdana"/>
          <w:color w:val="000407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i</w:t>
      </w:r>
      <w:r>
        <w:rPr>
          <w:rFonts w:ascii="Verdana" w:eastAsia="Verdana" w:hAnsi="Verdana" w:cs="Verdana"/>
          <w:color w:val="000407"/>
          <w:spacing w:val="1"/>
          <w:position w:val="-1"/>
        </w:rPr>
        <w:t>nt</w:t>
      </w:r>
      <w:r>
        <w:rPr>
          <w:rFonts w:ascii="Verdana" w:eastAsia="Verdana" w:hAnsi="Verdana" w:cs="Verdana"/>
          <w:color w:val="000407"/>
          <w:spacing w:val="-1"/>
          <w:position w:val="-1"/>
        </w:rPr>
        <w:t>ere</w:t>
      </w:r>
      <w:r>
        <w:rPr>
          <w:rFonts w:ascii="Verdana" w:eastAsia="Verdana" w:hAnsi="Verdana" w:cs="Verdana"/>
          <w:color w:val="000407"/>
          <w:position w:val="-1"/>
        </w:rPr>
        <w:t>si</w:t>
      </w:r>
      <w:r>
        <w:rPr>
          <w:rFonts w:ascii="Verdana" w:eastAsia="Verdana" w:hAnsi="Verdana" w:cs="Verdana"/>
          <w:color w:val="000407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me</w:t>
      </w:r>
      <w:r>
        <w:rPr>
          <w:rFonts w:ascii="Verdana" w:eastAsia="Verdana" w:hAnsi="Verdana" w:cs="Verdana"/>
          <w:color w:val="000407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d</w:t>
      </w:r>
      <w:r>
        <w:rPr>
          <w:rFonts w:ascii="Verdana" w:eastAsia="Verdana" w:hAnsi="Verdana" w:cs="Verdana"/>
          <w:color w:val="000407"/>
          <w:spacing w:val="-1"/>
          <w:position w:val="-1"/>
        </w:rPr>
        <w:t>e</w:t>
      </w:r>
      <w:r>
        <w:rPr>
          <w:rFonts w:ascii="Verdana" w:eastAsia="Verdana" w:hAnsi="Verdana" w:cs="Verdana"/>
          <w:color w:val="000407"/>
          <w:spacing w:val="1"/>
          <w:position w:val="-1"/>
        </w:rPr>
        <w:t>t</w:t>
      </w:r>
      <w:r>
        <w:rPr>
          <w:rFonts w:ascii="Verdana" w:eastAsia="Verdana" w:hAnsi="Verdana" w:cs="Verdana"/>
          <w:color w:val="000407"/>
          <w:spacing w:val="2"/>
          <w:position w:val="-1"/>
        </w:rPr>
        <w:t>y</w:t>
      </w:r>
      <w:r>
        <w:rPr>
          <w:rFonts w:ascii="Verdana" w:eastAsia="Verdana" w:hAnsi="Verdana" w:cs="Verdana"/>
          <w:color w:val="000407"/>
          <w:spacing w:val="-1"/>
          <w:position w:val="-1"/>
        </w:rPr>
        <w:t>r</w:t>
      </w:r>
      <w:r>
        <w:rPr>
          <w:rFonts w:ascii="Verdana" w:eastAsia="Verdana" w:hAnsi="Verdana" w:cs="Verdana"/>
          <w:color w:val="000407"/>
          <w:position w:val="-1"/>
        </w:rPr>
        <w:t>at</w:t>
      </w:r>
      <w:r>
        <w:rPr>
          <w:rFonts w:ascii="Verdana" w:eastAsia="Verdana" w:hAnsi="Verdana" w:cs="Verdana"/>
          <w:color w:val="000407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e</w:t>
      </w:r>
      <w:r>
        <w:rPr>
          <w:rFonts w:ascii="Verdana" w:eastAsia="Verdana" w:hAnsi="Verdana" w:cs="Verdana"/>
          <w:color w:val="000407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color w:val="000407"/>
          <w:position w:val="-1"/>
        </w:rPr>
        <w:t>ty</w:t>
      </w:r>
      <w:r>
        <w:rPr>
          <w:rFonts w:ascii="Verdana" w:eastAsia="Verdana" w:hAnsi="Verdana" w:cs="Verdana"/>
          <w:color w:val="000407"/>
          <w:spacing w:val="1"/>
          <w:position w:val="-1"/>
        </w:rPr>
        <w:t>r</w:t>
      </w:r>
      <w:r>
        <w:rPr>
          <w:rFonts w:ascii="Verdana" w:eastAsia="Verdana" w:hAnsi="Verdana" w:cs="Verdana"/>
          <w:color w:val="000407"/>
          <w:spacing w:val="-1"/>
          <w:position w:val="-1"/>
        </w:rPr>
        <w:t>e</w:t>
      </w:r>
      <w:r>
        <w:rPr>
          <w:rFonts w:ascii="Verdana" w:eastAsia="Verdana" w:hAnsi="Verdana" w:cs="Verdana"/>
          <w:color w:val="000407"/>
          <w:position w:val="-1"/>
        </w:rPr>
        <w:t>.</w:t>
      </w:r>
      <w:proofErr w:type="gramEnd"/>
    </w:p>
    <w:p w:rsidR="00E461D9" w:rsidRDefault="00E461D9">
      <w:pPr>
        <w:spacing w:before="8" w:line="160" w:lineRule="exact"/>
        <w:rPr>
          <w:sz w:val="17"/>
          <w:szCs w:val="17"/>
        </w:rPr>
      </w:pPr>
    </w:p>
    <w:p w:rsidR="00226C9E" w:rsidRDefault="00226C9E">
      <w:pPr>
        <w:spacing w:before="8" w:line="160" w:lineRule="exact"/>
        <w:rPr>
          <w:sz w:val="17"/>
          <w:szCs w:val="17"/>
        </w:rPr>
      </w:pPr>
    </w:p>
    <w:p w:rsidR="00226C9E" w:rsidRDefault="00226C9E">
      <w:pPr>
        <w:spacing w:before="8" w:line="160" w:lineRule="exact"/>
        <w:rPr>
          <w:sz w:val="17"/>
          <w:szCs w:val="17"/>
        </w:rPr>
      </w:pPr>
    </w:p>
    <w:p w:rsidR="00226C9E" w:rsidRDefault="00226C9E">
      <w:pPr>
        <w:spacing w:before="8" w:line="160" w:lineRule="exact"/>
        <w:rPr>
          <w:sz w:val="17"/>
          <w:szCs w:val="17"/>
        </w:rPr>
      </w:pPr>
    </w:p>
    <w:p w:rsidR="00226C9E" w:rsidRDefault="00226C9E">
      <w:pPr>
        <w:spacing w:before="8" w:line="160" w:lineRule="exact"/>
        <w:rPr>
          <w:sz w:val="17"/>
          <w:szCs w:val="17"/>
        </w:rPr>
      </w:pPr>
    </w:p>
    <w:p w:rsidR="00226C9E" w:rsidRDefault="00226C9E">
      <w:pPr>
        <w:spacing w:before="8" w:line="160" w:lineRule="exact"/>
        <w:rPr>
          <w:sz w:val="17"/>
          <w:szCs w:val="17"/>
        </w:rPr>
      </w:pPr>
    </w:p>
    <w:p w:rsidR="00226C9E" w:rsidRPr="00024026" w:rsidRDefault="00DC4786" w:rsidP="00F6454D">
      <w:pPr>
        <w:spacing w:before="8" w:line="160" w:lineRule="exact"/>
        <w:jc w:val="right"/>
        <w:rPr>
          <w:rFonts w:ascii="Verdana" w:hAnsi="Verdana"/>
          <w:sz w:val="16"/>
          <w:szCs w:val="16"/>
        </w:rPr>
      </w:pPr>
      <w:r w:rsidRPr="00024026">
        <w:rPr>
          <w:rFonts w:ascii="Verdana" w:hAnsi="Verdana"/>
          <w:sz w:val="16"/>
          <w:szCs w:val="16"/>
        </w:rPr>
        <w:t>2</w:t>
      </w:r>
    </w:p>
    <w:p w:rsidR="00226C9E" w:rsidRDefault="00226C9E">
      <w:pPr>
        <w:spacing w:before="8" w:line="160" w:lineRule="exact"/>
        <w:rPr>
          <w:sz w:val="17"/>
          <w:szCs w:val="17"/>
        </w:rPr>
      </w:pPr>
    </w:p>
    <w:p w:rsidR="00E461D9" w:rsidRDefault="00E461D9">
      <w:pPr>
        <w:spacing w:line="200" w:lineRule="exact"/>
      </w:pPr>
    </w:p>
    <w:p w:rsidR="00E461D9" w:rsidRDefault="00E461D9" w:rsidP="008A4B07">
      <w:pPr>
        <w:spacing w:before="32"/>
        <w:ind w:right="108"/>
        <w:rPr>
          <w:rFonts w:ascii="Verdana" w:eastAsia="Verdana" w:hAnsi="Verdana" w:cs="Verdana"/>
          <w:sz w:val="16"/>
          <w:szCs w:val="16"/>
        </w:rPr>
        <w:sectPr w:rsidR="00E461D9" w:rsidSect="001F5DC0">
          <w:footerReference w:type="default" r:id="rId10"/>
          <w:pgSz w:w="12240" w:h="15840"/>
          <w:pgMar w:top="740" w:right="1060" w:bottom="280" w:left="1340" w:header="0" w:footer="107" w:gutter="0"/>
          <w:pgNumType w:start="2"/>
          <w:cols w:space="720"/>
          <w:titlePg/>
          <w:docGrid w:linePitch="272"/>
        </w:sectPr>
      </w:pPr>
    </w:p>
    <w:p w:rsidR="00CE0CEA" w:rsidRDefault="00CE0CEA" w:rsidP="00CE0CEA">
      <w:pPr>
        <w:spacing w:before="32"/>
        <w:ind w:right="108"/>
        <w:jc w:val="right"/>
        <w:rPr>
          <w:rFonts w:ascii="Verdana" w:eastAsia="Verdana" w:hAnsi="Verdana" w:cs="Verdana"/>
          <w:sz w:val="16"/>
          <w:szCs w:val="16"/>
        </w:rPr>
      </w:pP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z w:val="14"/>
          <w:szCs w:val="14"/>
        </w:rPr>
        <w:t>DI</w:t>
      </w:r>
      <w:r w:rsidRPr="002776AD">
        <w:rPr>
          <w:rFonts w:ascii="Verdana" w:eastAsia="Verdana" w:hAnsi="Verdana" w:cs="Verdana"/>
          <w:b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I S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L</w:t>
      </w:r>
      <w:r w:rsidRPr="002776AD">
        <w:rPr>
          <w:rFonts w:ascii="Verdana" w:eastAsia="Verdana" w:hAnsi="Verdana" w:cs="Verdana"/>
          <w:b/>
          <w:sz w:val="14"/>
          <w:szCs w:val="14"/>
        </w:rPr>
        <w:t>LJE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10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</w:t>
      </w:r>
      <w:r w:rsidRPr="002776AD">
        <w:rPr>
          <w:rFonts w:ascii="Verdana" w:eastAsia="Verdana" w:hAnsi="Verdana" w:cs="Verdana"/>
          <w:spacing w:val="1"/>
          <w:sz w:val="16"/>
          <w:szCs w:val="16"/>
        </w:rPr>
        <w:t>.</w:t>
      </w:r>
      <w:r w:rsidRPr="002776AD">
        <w:rPr>
          <w:rFonts w:ascii="Verdana" w:eastAsia="Verdana" w:hAnsi="Verdana" w:cs="Verdana"/>
          <w:spacing w:val="-1"/>
          <w:sz w:val="16"/>
          <w:szCs w:val="16"/>
        </w:rPr>
        <w:t>............................</w:t>
      </w:r>
      <w:r w:rsidRPr="002776AD">
        <w:rPr>
          <w:rFonts w:ascii="Verdana" w:eastAsia="Verdana" w:hAnsi="Verdana" w:cs="Verdana"/>
          <w:sz w:val="14"/>
          <w:szCs w:val="14"/>
        </w:rPr>
        <w:t>2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MB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JA…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5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…</w:t>
      </w:r>
      <w:r w:rsidRPr="002776AD">
        <w:rPr>
          <w:rFonts w:ascii="Verdana" w:eastAsia="Verdana" w:hAnsi="Verdana" w:cs="Verdana"/>
          <w:b/>
          <w:sz w:val="14"/>
          <w:szCs w:val="14"/>
        </w:rPr>
        <w:t>……….3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UK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E 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z w:val="14"/>
          <w:szCs w:val="14"/>
        </w:rPr>
        <w:t>DMIN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-1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ZGJ</w:t>
      </w:r>
      <w:r w:rsidRPr="002776AD">
        <w:rPr>
          <w:rFonts w:ascii="Verdana" w:eastAsia="Verdana" w:hAnsi="Verdana" w:cs="Verdana"/>
          <w:b/>
          <w:spacing w:val="3"/>
          <w:w w:val="99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DH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-1"/>
          <w:w w:val="99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10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b/>
          <w:spacing w:val="1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SHKURTIME………………………………………………………………………………………………………………………………………………………….5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SA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</w:t>
      </w:r>
      <w:r w:rsidRPr="002776AD">
        <w:rPr>
          <w:rFonts w:ascii="Verdana" w:eastAsia="Verdana" w:hAnsi="Verdana" w:cs="Verdana"/>
          <w:b/>
          <w:spacing w:val="4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pacing w:val="6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z w:val="14"/>
          <w:szCs w:val="14"/>
        </w:rPr>
        <w:t xml:space="preserve">- 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OR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z w:val="14"/>
          <w:szCs w:val="14"/>
        </w:rPr>
        <w:t>ANIZ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,</w:t>
      </w:r>
      <w:r w:rsidRPr="002776AD">
        <w:rPr>
          <w:rFonts w:ascii="Verdana" w:eastAsia="Verdana" w:hAnsi="Verdana" w:cs="Verdana"/>
          <w:b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F</w:t>
      </w:r>
      <w:r w:rsidRPr="002776AD">
        <w:rPr>
          <w:rFonts w:ascii="Verdana" w:eastAsia="Verdana" w:hAnsi="Verdana" w:cs="Verdana"/>
          <w:b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z w:val="14"/>
          <w:szCs w:val="14"/>
        </w:rPr>
        <w:t>NI,</w:t>
      </w:r>
      <w:r w:rsidRPr="002776AD">
        <w:rPr>
          <w:rFonts w:ascii="Verdana" w:eastAsia="Verdana" w:hAnsi="Verdana" w:cs="Verdana"/>
          <w:b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ET</w:t>
      </w:r>
      <w:r w:rsidRPr="002776AD">
        <w:rPr>
          <w:rFonts w:ascii="Verdana" w:eastAsia="Verdana" w:hAnsi="Verdana" w:cs="Verdana"/>
          <w:b/>
          <w:sz w:val="14"/>
          <w:szCs w:val="14"/>
        </w:rPr>
        <w:t>Y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AT</w:t>
      </w:r>
      <w:r w:rsidRPr="002776AD">
        <w:rPr>
          <w:rFonts w:ascii="Verdana" w:eastAsia="Verdana" w:hAnsi="Verdana" w:cs="Verdana"/>
          <w:b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E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ZA</w:t>
      </w:r>
      <w:r w:rsidRPr="002776AD">
        <w:rPr>
          <w:rFonts w:ascii="Verdana" w:eastAsia="Verdana" w:hAnsi="Verdana" w:cs="Verdana"/>
          <w:b/>
          <w:spacing w:val="8"/>
          <w:sz w:val="14"/>
          <w:szCs w:val="14"/>
        </w:rPr>
        <w:t>Z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</w:t>
      </w:r>
      <w:r w:rsidRPr="002776AD">
        <w:rPr>
          <w:rFonts w:ascii="Verdana" w:eastAsia="Verdana" w:hAnsi="Verdana" w:cs="Verdana"/>
          <w:b/>
          <w:spacing w:val="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7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1.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Sh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proofErr w:type="gramEnd"/>
      <w:r w:rsidRPr="002776AD">
        <w:rPr>
          <w:rFonts w:ascii="Verdana" w:eastAsia="Verdana" w:hAnsi="Verdana" w:cs="Verdana"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ga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tyra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në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a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/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e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a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................................</w:t>
      </w:r>
      <w:r w:rsidRPr="002776AD">
        <w:rPr>
          <w:rFonts w:ascii="Verdana" w:eastAsia="Verdana" w:hAnsi="Verdana" w:cs="Verdana"/>
          <w:sz w:val="14"/>
          <w:szCs w:val="14"/>
        </w:rPr>
        <w:t>7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2.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aka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c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proofErr w:type="gramEnd"/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ZA</w:t>
      </w:r>
      <w:r w:rsidRPr="002776AD">
        <w:rPr>
          <w:rFonts w:ascii="Verdana" w:eastAsia="Verdana" w:hAnsi="Verdana" w:cs="Verdana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..................................</w:t>
      </w:r>
      <w:r w:rsidRPr="002776AD">
        <w:rPr>
          <w:rFonts w:ascii="Verdana" w:eastAsia="Verdana" w:hAnsi="Verdana" w:cs="Verdana"/>
          <w:sz w:val="14"/>
          <w:szCs w:val="14"/>
        </w:rPr>
        <w:t>7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3.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De</w:t>
      </w:r>
      <w:r w:rsidRPr="002776AD">
        <w:rPr>
          <w:rFonts w:ascii="Verdana" w:eastAsia="Verdana" w:hAnsi="Verdana" w:cs="Verdana"/>
          <w:sz w:val="14"/>
          <w:szCs w:val="14"/>
        </w:rPr>
        <w:t>tyrat</w:t>
      </w:r>
      <w:proofErr w:type="gramEnd"/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y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ZA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ë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</w:t>
      </w:r>
      <w:r w:rsidRPr="002776AD">
        <w:rPr>
          <w:rFonts w:ascii="Verdana" w:eastAsia="Verdana" w:hAnsi="Verdana" w:cs="Verdana"/>
          <w:sz w:val="14"/>
          <w:szCs w:val="14"/>
        </w:rPr>
        <w:t>8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4.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De</w:t>
      </w:r>
      <w:r w:rsidRPr="002776AD">
        <w:rPr>
          <w:rFonts w:ascii="Verdana" w:eastAsia="Verdana" w:hAnsi="Verdana" w:cs="Verdana"/>
          <w:sz w:val="14"/>
          <w:szCs w:val="14"/>
        </w:rPr>
        <w:t>tyrat</w:t>
      </w:r>
      <w:proofErr w:type="gramEnd"/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Se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 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.........</w:t>
      </w:r>
      <w:r w:rsidRPr="002776AD">
        <w:rPr>
          <w:rFonts w:ascii="Verdana" w:eastAsia="Verdana" w:hAnsi="Verdana" w:cs="Verdana"/>
          <w:sz w:val="14"/>
          <w:szCs w:val="14"/>
        </w:rPr>
        <w:t>9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5.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Ve</w:t>
      </w:r>
      <w:r w:rsidRPr="002776AD">
        <w:rPr>
          <w:rFonts w:ascii="Verdana" w:eastAsia="Verdana" w:hAnsi="Verdana" w:cs="Verdana"/>
          <w:sz w:val="14"/>
          <w:szCs w:val="14"/>
        </w:rPr>
        <w:t>pri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proofErr w:type="gramEnd"/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ZA</w:t>
      </w:r>
      <w:r w:rsidRPr="002776AD">
        <w:rPr>
          <w:rFonts w:ascii="Verdana" w:eastAsia="Verdana" w:hAnsi="Verdana" w:cs="Verdana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-1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-18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11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z w:val="14"/>
          <w:szCs w:val="14"/>
        </w:rPr>
        <w:t>-  MBL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DHJ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JA</w:t>
      </w:r>
      <w:r w:rsidRPr="002776AD">
        <w:rPr>
          <w:rFonts w:ascii="Verdana" w:eastAsia="Verdana" w:hAnsi="Verdana" w:cs="Verdana"/>
          <w:b/>
          <w:spacing w:val="-1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E 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AZ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-SË</w:t>
      </w:r>
      <w:r w:rsidRPr="002776AD">
        <w:rPr>
          <w:rFonts w:ascii="Verdana" w:eastAsia="Verdana" w:hAnsi="Verdana" w:cs="Verdana"/>
          <w:b/>
          <w:spacing w:val="-15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1</w:t>
      </w:r>
      <w:r w:rsidRPr="002776AD">
        <w:rPr>
          <w:rFonts w:ascii="Verdana" w:eastAsia="Verdana" w:hAnsi="Verdana" w:cs="Verdana"/>
          <w:b/>
          <w:sz w:val="14"/>
          <w:szCs w:val="14"/>
        </w:rPr>
        <w:t>3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1.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Ven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dhe d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z w:val="14"/>
          <w:szCs w:val="14"/>
        </w:rPr>
        <w:t>io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pu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Z</w:t>
      </w:r>
      <w:r w:rsidRPr="002776AD">
        <w:rPr>
          <w:rFonts w:ascii="Verdana" w:eastAsia="Verdana" w:hAnsi="Verdana" w:cs="Verdana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</w:t>
      </w:r>
      <w:r w:rsidRPr="002776AD">
        <w:rPr>
          <w:rFonts w:ascii="Verdana" w:eastAsia="Verdana" w:hAnsi="Verdana" w:cs="Verdana"/>
          <w:spacing w:val="-19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14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1.1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Ven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ZA</w:t>
      </w:r>
      <w:r w:rsidRPr="002776AD">
        <w:rPr>
          <w:rFonts w:ascii="Verdana" w:eastAsia="Verdana" w:hAnsi="Verdana" w:cs="Verdana"/>
          <w:spacing w:val="5"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-s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3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</w:t>
      </w:r>
      <w:r w:rsidRPr="002776AD">
        <w:rPr>
          <w:rFonts w:ascii="Verdana" w:eastAsia="Verdana" w:hAnsi="Verdana" w:cs="Verdana"/>
          <w:sz w:val="14"/>
          <w:szCs w:val="14"/>
        </w:rPr>
        <w:t>14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1.2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pu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 xml:space="preserve">ë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SË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:</w:t>
      </w:r>
      <w:r w:rsidRPr="002776AD">
        <w:rPr>
          <w:rFonts w:ascii="Verdana" w:eastAsia="Verdana" w:hAnsi="Verdana" w:cs="Verdana"/>
          <w:spacing w:val="-2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.................................</w:t>
      </w:r>
      <w:r w:rsidRPr="002776AD">
        <w:rPr>
          <w:rFonts w:ascii="Verdana" w:eastAsia="Verdana" w:hAnsi="Verdana" w:cs="Verdana"/>
          <w:sz w:val="14"/>
          <w:szCs w:val="14"/>
        </w:rPr>
        <w:t>15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z w:val="14"/>
          <w:szCs w:val="14"/>
        </w:rPr>
        <w:t>- L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E ZGJ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DH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16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pacing w:val="-1"/>
          <w:sz w:val="14"/>
          <w:szCs w:val="14"/>
        </w:rPr>
        <w:t>L</w:t>
      </w:r>
      <w:r w:rsidRPr="002776AD">
        <w:rPr>
          <w:rFonts w:ascii="Verdana" w:eastAsia="Verdana" w:hAnsi="Verdana" w:cs="Verdana"/>
          <w:sz w:val="14"/>
          <w:szCs w:val="14"/>
        </w:rPr>
        <w:t>ista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z</w:t>
      </w:r>
      <w:r w:rsidRPr="002776AD">
        <w:rPr>
          <w:rFonts w:ascii="Verdana" w:eastAsia="Verdana" w:hAnsi="Verdana" w:cs="Verdana"/>
          <w:sz w:val="14"/>
          <w:szCs w:val="14"/>
        </w:rPr>
        <w:t>gj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dh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dhe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z w:val="14"/>
          <w:szCs w:val="14"/>
        </w:rPr>
        <w:t>ja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7"/>
          <w:w w:val="99"/>
          <w:sz w:val="14"/>
          <w:szCs w:val="14"/>
        </w:rPr>
        <w:t>j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</w:t>
      </w:r>
      <w:r w:rsidRPr="002776AD">
        <w:rPr>
          <w:rFonts w:ascii="Verdana" w:eastAsia="Verdana" w:hAnsi="Verdana" w:cs="Verdana"/>
          <w:sz w:val="14"/>
          <w:szCs w:val="14"/>
        </w:rPr>
        <w:t>16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SA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-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AN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DIM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,</w:t>
      </w:r>
      <w:r w:rsidRPr="002776AD">
        <w:rPr>
          <w:rFonts w:ascii="Verdana" w:eastAsia="Verdana" w:hAnsi="Verdana" w:cs="Verdana"/>
          <w:b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AC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-</w:t>
      </w:r>
      <w:r w:rsidRPr="002776AD">
        <w:rPr>
          <w:rFonts w:ascii="Verdana" w:eastAsia="Verdana" w:hAnsi="Verdana" w:cs="Verdana"/>
          <w:b/>
          <w:spacing w:val="-1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Q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IT</w:t>
      </w:r>
      <w:r w:rsidRPr="002776AD">
        <w:rPr>
          <w:rFonts w:ascii="Verdana" w:eastAsia="Verdana" w:hAnsi="Verdana" w:cs="Verdana"/>
          <w:b/>
          <w:sz w:val="14"/>
          <w:szCs w:val="14"/>
        </w:rPr>
        <w:t>JA,</w:t>
      </w:r>
      <w:r w:rsidRPr="002776AD">
        <w:rPr>
          <w:rFonts w:ascii="Verdana" w:eastAsia="Verdana" w:hAnsi="Verdana" w:cs="Verdana"/>
          <w:b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IFIKI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,</w:t>
      </w:r>
      <w:r w:rsidRPr="002776AD">
        <w:rPr>
          <w:rFonts w:ascii="Verdana" w:eastAsia="Verdana" w:hAnsi="Verdana" w:cs="Verdana"/>
          <w:b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-1"/>
          <w:w w:val="99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pacing w:val="-1"/>
          <w:w w:val="99"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3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1"/>
          <w:w w:val="99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</w:t>
      </w:r>
      <w:r w:rsidRPr="002776AD">
        <w:rPr>
          <w:rFonts w:ascii="Verdana" w:eastAsia="Verdana" w:hAnsi="Verdana" w:cs="Verdana"/>
          <w:b/>
          <w:spacing w:val="3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..............</w:t>
      </w:r>
      <w:r w:rsidRPr="002776AD">
        <w:rPr>
          <w:rFonts w:ascii="Verdana" w:eastAsia="Verdana" w:hAnsi="Verdana" w:cs="Verdana"/>
          <w:b/>
          <w:spacing w:val="4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</w:t>
      </w:r>
      <w:r w:rsidRPr="002776AD">
        <w:rPr>
          <w:rFonts w:ascii="Verdana" w:eastAsia="Verdana" w:hAnsi="Verdana" w:cs="Verdana"/>
          <w:b/>
          <w:spacing w:val="3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.............</w:t>
      </w:r>
      <w:r w:rsidRPr="002776AD">
        <w:rPr>
          <w:rFonts w:ascii="Verdana" w:eastAsia="Verdana" w:hAnsi="Verdana" w:cs="Verdana"/>
          <w:b/>
          <w:spacing w:val="6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17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1.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z w:val="14"/>
          <w:szCs w:val="14"/>
        </w:rPr>
        <w:t>io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da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 Kr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y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Bas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hk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4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ga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po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8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.....................................</w:t>
      </w:r>
      <w:r w:rsidRPr="002776AD">
        <w:rPr>
          <w:rFonts w:ascii="Verdana" w:eastAsia="Verdana" w:hAnsi="Verdana" w:cs="Verdana"/>
          <w:spacing w:val="-18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17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2.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z w:val="14"/>
          <w:szCs w:val="14"/>
        </w:rPr>
        <w:t>io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da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y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hk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,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ga</w:t>
      </w:r>
      <w:r w:rsidRPr="002776AD">
        <w:rPr>
          <w:rFonts w:ascii="Verdana" w:eastAsia="Verdana" w:hAnsi="Verdana" w:cs="Verdana"/>
          <w:spacing w:val="4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a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c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io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-2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</w:t>
      </w:r>
      <w:r w:rsidRPr="002776AD">
        <w:rPr>
          <w:rFonts w:ascii="Verdana" w:eastAsia="Verdana" w:hAnsi="Verdana" w:cs="Verdana"/>
          <w:sz w:val="14"/>
          <w:szCs w:val="14"/>
        </w:rPr>
        <w:t>18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3</w:t>
      </w:r>
      <w:r w:rsidRPr="002776AD">
        <w:rPr>
          <w:rFonts w:ascii="Verdana" w:eastAsia="Verdana" w:hAnsi="Verdana" w:cs="Verdana"/>
          <w:b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z w:val="14"/>
          <w:szCs w:val="14"/>
        </w:rPr>
        <w:t>ioni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/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oc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du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 pa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da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 Kr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y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Bas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hk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proofErr w:type="gramStart"/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 xml:space="preserve">ga 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jë</w:t>
      </w:r>
      <w:proofErr w:type="gramEnd"/>
      <w:r w:rsidRPr="002776AD">
        <w:rPr>
          <w:rFonts w:ascii="Verdana" w:eastAsia="Verdana" w:hAnsi="Verdana" w:cs="Verdana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</w:t>
      </w:r>
      <w:r w:rsidRPr="002776AD">
        <w:rPr>
          <w:rFonts w:ascii="Verdana" w:eastAsia="Verdana" w:hAnsi="Verdana" w:cs="Verdana"/>
          <w:sz w:val="14"/>
          <w:szCs w:val="14"/>
        </w:rPr>
        <w:t>gj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dh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h</w:t>
      </w:r>
      <w:r w:rsidRPr="002776AD">
        <w:rPr>
          <w:rFonts w:ascii="Verdana" w:eastAsia="Verdana" w:hAnsi="Verdana" w:cs="Verdana"/>
          <w:spacing w:val="-1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</w:t>
      </w:r>
      <w:r w:rsidRPr="002776AD">
        <w:rPr>
          <w:rFonts w:ascii="Verdana" w:eastAsia="Verdana" w:hAnsi="Verdana" w:cs="Verdana"/>
          <w:sz w:val="14"/>
          <w:szCs w:val="14"/>
        </w:rPr>
        <w:t>18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3.1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STR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MI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TET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NIS</w:t>
      </w:r>
      <w:r w:rsidRPr="002776AD">
        <w:rPr>
          <w:rFonts w:ascii="Verdana" w:eastAsia="Verdana" w:hAnsi="Verdana" w:cs="Verdana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ËTA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</w:t>
      </w:r>
      <w:r w:rsidRPr="002776AD">
        <w:rPr>
          <w:rFonts w:ascii="Verdana" w:eastAsia="Verdana" w:hAnsi="Verdana" w:cs="Verdana"/>
          <w:spacing w:val="-18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18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3.2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 pa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tj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da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y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Bas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h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ga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jë gr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gj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hë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h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4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……..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19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TI</w:t>
      </w:r>
      <w:r w:rsidRPr="002776AD">
        <w:rPr>
          <w:rFonts w:ascii="Verdana" w:eastAsia="Verdana" w:hAnsi="Verdana" w:cs="Verdana"/>
          <w:b/>
          <w:sz w:val="14"/>
          <w:szCs w:val="14"/>
        </w:rPr>
        <w:t>MI</w:t>
      </w:r>
      <w:r w:rsidRPr="002776AD">
        <w:rPr>
          <w:rFonts w:ascii="Verdana" w:eastAsia="Verdana" w:hAnsi="Verdana" w:cs="Verdana"/>
          <w:b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I D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z w:val="14"/>
          <w:szCs w:val="14"/>
        </w:rPr>
        <w:t>ZIM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4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UM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AC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z w:val="14"/>
          <w:szCs w:val="14"/>
        </w:rPr>
        <w:t>NIT</w:t>
      </w:r>
      <w:r w:rsidRPr="002776AD">
        <w:rPr>
          <w:rFonts w:ascii="Verdana" w:eastAsia="Verdana" w:hAnsi="Verdana" w:cs="Verdana"/>
          <w:b/>
          <w:spacing w:val="-1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z w:val="14"/>
          <w:szCs w:val="14"/>
        </w:rPr>
        <w:t>DIDIM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VE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IFIKI</w:t>
      </w:r>
      <w:r w:rsidRPr="002776AD">
        <w:rPr>
          <w:rFonts w:ascii="Verdana" w:eastAsia="Verdana" w:hAnsi="Verdana" w:cs="Verdana"/>
          <w:b/>
          <w:sz w:val="14"/>
          <w:szCs w:val="14"/>
        </w:rPr>
        <w:t>MI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I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TI</w:t>
      </w:r>
      <w:r w:rsidRPr="002776AD">
        <w:rPr>
          <w:rFonts w:ascii="Verdana" w:eastAsia="Verdana" w:hAnsi="Verdana" w:cs="Verdana"/>
          <w:b/>
          <w:sz w:val="14"/>
          <w:szCs w:val="14"/>
        </w:rPr>
        <w:t>J...</w:t>
      </w:r>
      <w:r w:rsidRPr="002776AD">
        <w:rPr>
          <w:rFonts w:ascii="Verdana" w:eastAsia="Verdana" w:hAnsi="Verdana" w:cs="Verdana"/>
          <w:b/>
          <w:spacing w:val="6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</w:t>
      </w:r>
      <w:r w:rsidRPr="002776AD">
        <w:rPr>
          <w:rFonts w:ascii="Verdana" w:eastAsia="Verdana" w:hAnsi="Verdana" w:cs="Verdana"/>
          <w:b/>
          <w:spacing w:val="5"/>
          <w:sz w:val="14"/>
          <w:szCs w:val="14"/>
        </w:rPr>
        <w:t>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20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1.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Ve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f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proofErr w:type="gramEnd"/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n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di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</w:t>
      </w:r>
      <w:r w:rsidRPr="002776AD">
        <w:rPr>
          <w:rFonts w:ascii="Verdana" w:eastAsia="Verdana" w:hAnsi="Verdana" w:cs="Verdana"/>
          <w:spacing w:val="-18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20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2.Kt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h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proofErr w:type="gramEnd"/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 xml:space="preserve">r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ko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gj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acio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1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 pa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ll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p</w:t>
      </w:r>
      <w:r w:rsidRPr="002776AD">
        <w:rPr>
          <w:rFonts w:ascii="Verdana" w:eastAsia="Verdana" w:hAnsi="Verdana" w:cs="Verdana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bushje</w:t>
      </w:r>
      <w:r w:rsidRPr="002776AD">
        <w:rPr>
          <w:rFonts w:ascii="Verdana" w:eastAsia="Verdana" w:hAnsi="Verdana" w:cs="Verdana"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........</w:t>
      </w:r>
      <w:r w:rsidRPr="002776AD">
        <w:rPr>
          <w:rFonts w:ascii="Verdana" w:eastAsia="Verdana" w:hAnsi="Verdana" w:cs="Verdana"/>
          <w:sz w:val="14"/>
          <w:szCs w:val="14"/>
        </w:rPr>
        <w:t>.21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3.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proofErr w:type="gramEnd"/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dat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 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y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Bas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h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6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21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4.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Sh</w:t>
      </w:r>
      <w:r w:rsidRPr="002776AD">
        <w:rPr>
          <w:rFonts w:ascii="Verdana" w:eastAsia="Verdana" w:hAnsi="Verdana" w:cs="Verdana"/>
          <w:sz w:val="14"/>
          <w:szCs w:val="14"/>
        </w:rPr>
        <w:t>pallja</w:t>
      </w:r>
      <w:proofErr w:type="gramEnd"/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z w:val="14"/>
          <w:szCs w:val="14"/>
        </w:rPr>
        <w:t>ida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 Kr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y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ar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Bas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hk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ru</w:t>
      </w:r>
      <w:r w:rsidRPr="002776AD">
        <w:rPr>
          <w:rFonts w:ascii="Verdana" w:eastAsia="Verdana" w:hAnsi="Verdana" w:cs="Verdana"/>
          <w:sz w:val="14"/>
          <w:szCs w:val="14"/>
        </w:rPr>
        <w:t>ar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................................</w:t>
      </w:r>
      <w:r w:rsidRPr="002776AD">
        <w:rPr>
          <w:rFonts w:ascii="Verdana" w:eastAsia="Verdana" w:hAnsi="Verdana" w:cs="Verdana"/>
          <w:sz w:val="14"/>
          <w:szCs w:val="14"/>
        </w:rPr>
        <w:t>........21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5.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ëz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proofErr w:type="gramEnd"/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didat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 xml:space="preserve">ë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Q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-2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</w:t>
      </w:r>
      <w:r w:rsidRPr="002776AD">
        <w:rPr>
          <w:rFonts w:ascii="Verdana" w:eastAsia="Verdana" w:hAnsi="Verdana" w:cs="Verdana"/>
          <w:spacing w:val="-19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21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6.Mo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proofErr w:type="gramEnd"/>
      <w:r w:rsidRPr="002776AD">
        <w:rPr>
          <w:rFonts w:ascii="Verdana" w:eastAsia="Verdana" w:hAnsi="Verdana" w:cs="Verdana"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</w:t>
      </w:r>
      <w:r w:rsidRPr="002776AD">
        <w:rPr>
          <w:rFonts w:ascii="Verdana" w:eastAsia="Verdana" w:hAnsi="Verdana" w:cs="Verdana"/>
          <w:sz w:val="14"/>
          <w:szCs w:val="14"/>
        </w:rPr>
        <w:t xml:space="preserve"> 22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SA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II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I - 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GAN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ZIM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,</w:t>
      </w:r>
      <w:r w:rsidRPr="002776AD">
        <w:rPr>
          <w:rFonts w:ascii="Verdana" w:eastAsia="Verdana" w:hAnsi="Verdana" w:cs="Verdana"/>
          <w:b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F</w:t>
      </w:r>
      <w:r w:rsidRPr="002776AD">
        <w:rPr>
          <w:rFonts w:ascii="Verdana" w:eastAsia="Verdana" w:hAnsi="Verdana" w:cs="Verdana"/>
          <w:b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z w:val="14"/>
          <w:szCs w:val="14"/>
        </w:rPr>
        <w:t>NI</w:t>
      </w:r>
      <w:r w:rsidRPr="002776AD">
        <w:rPr>
          <w:rFonts w:ascii="Verdana" w:eastAsia="Verdana" w:hAnsi="Verdana" w:cs="Verdana"/>
          <w:b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I 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QV</w:t>
      </w:r>
      <w:r w:rsidRPr="002776AD">
        <w:rPr>
          <w:rFonts w:ascii="Verdana" w:eastAsia="Verdana" w:hAnsi="Verdana" w:cs="Verdana"/>
          <w:b/>
          <w:spacing w:val="3"/>
          <w:w w:val="99"/>
          <w:sz w:val="14"/>
          <w:szCs w:val="14"/>
        </w:rPr>
        <w:t>-</w:t>
      </w:r>
      <w:r w:rsidRPr="002776AD">
        <w:rPr>
          <w:rFonts w:ascii="Verdana" w:eastAsia="Verdana" w:hAnsi="Verdana" w:cs="Verdana"/>
          <w:b/>
          <w:spacing w:val="-1"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4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2</w:t>
      </w:r>
      <w:r w:rsidRPr="002776AD">
        <w:rPr>
          <w:rFonts w:ascii="Verdana" w:eastAsia="Verdana" w:hAnsi="Verdana" w:cs="Verdana"/>
          <w:b/>
          <w:sz w:val="14"/>
          <w:szCs w:val="14"/>
        </w:rPr>
        <w:t>3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1.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Pap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a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jt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ue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h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35"/>
          <w:sz w:val="14"/>
          <w:szCs w:val="14"/>
        </w:rPr>
        <w:t xml:space="preserve"> </w:t>
      </w:r>
      <w:proofErr w:type="gramStart"/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</w:t>
      </w:r>
      <w:r w:rsidRPr="002776AD">
        <w:rPr>
          <w:rFonts w:ascii="Verdana" w:eastAsia="Verdana" w:hAnsi="Verdana" w:cs="Verdana"/>
          <w:spacing w:val="-18"/>
          <w:w w:val="99"/>
          <w:sz w:val="14"/>
          <w:szCs w:val="14"/>
        </w:rPr>
        <w:t xml:space="preserve"> ..</w:t>
      </w:r>
      <w:proofErr w:type="gramEnd"/>
      <w:r w:rsidRPr="002776AD">
        <w:rPr>
          <w:rFonts w:ascii="Verdana" w:eastAsia="Verdana" w:hAnsi="Verdana" w:cs="Verdana"/>
          <w:sz w:val="14"/>
          <w:szCs w:val="14"/>
        </w:rPr>
        <w:t>24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2.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Sh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dhe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Se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5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spacing w:val="-19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24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3.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 xml:space="preserve">dhe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</w:t>
      </w:r>
      <w:r w:rsidRPr="002776AD">
        <w:rPr>
          <w:rFonts w:ascii="Verdana" w:eastAsia="Verdana" w:hAnsi="Verdana" w:cs="Verdana"/>
          <w:spacing w:val="-18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24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4.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te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ë 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</w:t>
      </w:r>
      <w:r w:rsidRPr="002776AD">
        <w:rPr>
          <w:rFonts w:ascii="Verdana" w:eastAsia="Verdana" w:hAnsi="Verdana" w:cs="Verdana"/>
          <w:sz w:val="14"/>
          <w:szCs w:val="14"/>
        </w:rPr>
        <w:t>24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5.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 xml:space="preserve">r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aka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</w:t>
      </w:r>
      <w:r w:rsidRPr="002776AD">
        <w:rPr>
          <w:rFonts w:ascii="Verdana" w:eastAsia="Verdana" w:hAnsi="Verdana" w:cs="Verdana"/>
          <w:spacing w:val="-18"/>
          <w:w w:val="99"/>
          <w:sz w:val="14"/>
          <w:szCs w:val="14"/>
        </w:rPr>
        <w:t>……</w:t>
      </w:r>
      <w:r w:rsidRPr="002776AD">
        <w:rPr>
          <w:rFonts w:ascii="Verdana" w:eastAsia="Verdana" w:hAnsi="Verdana" w:cs="Verdana"/>
          <w:sz w:val="14"/>
          <w:szCs w:val="14"/>
        </w:rPr>
        <w:t>24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6. Plotwsimi kryesisht i vakancws……………………………………………………………………………………………………………………………………………………………………25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7.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r 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ri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-s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ëhe</w:t>
      </w:r>
      <w:r w:rsidRPr="002776AD">
        <w:rPr>
          <w:rFonts w:ascii="Verdana" w:eastAsia="Verdana" w:hAnsi="Verdana" w:cs="Verdana"/>
          <w:sz w:val="14"/>
          <w:szCs w:val="14"/>
        </w:rPr>
        <w:t>qj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....................................</w:t>
      </w:r>
      <w:r w:rsidRPr="002776AD">
        <w:rPr>
          <w:rFonts w:ascii="Verdana" w:eastAsia="Verdana" w:hAnsi="Verdana" w:cs="Verdana"/>
          <w:sz w:val="14"/>
          <w:szCs w:val="14"/>
        </w:rPr>
        <w:t>25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8.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os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çm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,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dhe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f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unk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tyre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</w:t>
      </w:r>
      <w:r w:rsidRPr="002776AD">
        <w:rPr>
          <w:rFonts w:ascii="Verdana" w:eastAsia="Verdana" w:hAnsi="Verdana" w:cs="Verdana"/>
          <w:spacing w:val="-19"/>
          <w:w w:val="99"/>
          <w:sz w:val="14"/>
          <w:szCs w:val="14"/>
        </w:rPr>
        <w:t>.......</w:t>
      </w:r>
      <w:r w:rsidRPr="002776AD">
        <w:rPr>
          <w:rFonts w:ascii="Verdana" w:eastAsia="Verdana" w:hAnsi="Verdana" w:cs="Verdana"/>
          <w:sz w:val="14"/>
          <w:szCs w:val="14"/>
        </w:rPr>
        <w:t>25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pacing w:val="1"/>
          <w:sz w:val="14"/>
          <w:szCs w:val="14"/>
        </w:rPr>
        <w:t>9. Ve</w:t>
      </w:r>
      <w:r w:rsidRPr="002776AD">
        <w:rPr>
          <w:rFonts w:ascii="Verdana" w:eastAsia="Verdana" w:hAnsi="Verdana" w:cs="Verdana"/>
          <w:sz w:val="14"/>
          <w:szCs w:val="14"/>
        </w:rPr>
        <w:t>ri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f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ave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ra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ZA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-2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</w:t>
      </w:r>
      <w:r w:rsidRPr="002776AD">
        <w:rPr>
          <w:rFonts w:ascii="Verdana" w:eastAsia="Verdana" w:hAnsi="Verdana" w:cs="Verdana"/>
          <w:spacing w:val="-18"/>
          <w:w w:val="99"/>
          <w:sz w:val="14"/>
          <w:szCs w:val="14"/>
        </w:rPr>
        <w:t>….</w:t>
      </w:r>
      <w:r w:rsidRPr="002776AD">
        <w:rPr>
          <w:rFonts w:ascii="Verdana" w:eastAsia="Verdana" w:hAnsi="Verdana" w:cs="Verdana"/>
          <w:sz w:val="14"/>
          <w:szCs w:val="14"/>
        </w:rPr>
        <w:t>25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SA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-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PËR</w:t>
      </w:r>
      <w:r w:rsidRPr="002776AD">
        <w:rPr>
          <w:rFonts w:ascii="Verdana" w:eastAsia="Verdana" w:hAnsi="Verdana" w:cs="Verdana"/>
          <w:b/>
          <w:sz w:val="14"/>
          <w:szCs w:val="14"/>
        </w:rPr>
        <w:t>GA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TIT</w:t>
      </w:r>
      <w:r w:rsidRPr="002776AD">
        <w:rPr>
          <w:rFonts w:ascii="Verdana" w:eastAsia="Verdana" w:hAnsi="Verdana" w:cs="Verdana"/>
          <w:b/>
          <w:sz w:val="14"/>
          <w:szCs w:val="14"/>
        </w:rPr>
        <w:t>JA</w:t>
      </w:r>
      <w:r w:rsidRPr="002776AD">
        <w:rPr>
          <w:rFonts w:ascii="Verdana" w:eastAsia="Verdana" w:hAnsi="Verdana" w:cs="Verdana"/>
          <w:b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z w:val="14"/>
          <w:szCs w:val="14"/>
        </w:rPr>
        <w:t>NIZIMI</w:t>
      </w:r>
      <w:r w:rsidRPr="002776AD">
        <w:rPr>
          <w:rFonts w:ascii="Verdana" w:eastAsia="Verdana" w:hAnsi="Verdana" w:cs="Verdana"/>
          <w:b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I VE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z w:val="14"/>
          <w:szCs w:val="14"/>
        </w:rPr>
        <w:t>DE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5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2</w:t>
      </w:r>
      <w:r w:rsidRPr="002776AD">
        <w:rPr>
          <w:rFonts w:ascii="Verdana" w:eastAsia="Verdana" w:hAnsi="Verdana" w:cs="Verdana"/>
          <w:b/>
          <w:sz w:val="14"/>
          <w:szCs w:val="14"/>
        </w:rPr>
        <w:t>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1. 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rga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tja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Ven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5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......26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2.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 xml:space="preserve"> Vë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h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gu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2"/>
          <w:w w:val="99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w w:val="99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8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..........................................................................................</w:t>
      </w:r>
      <w:r w:rsidRPr="002776AD">
        <w:rPr>
          <w:rFonts w:ascii="Verdana" w:eastAsia="Verdana" w:hAnsi="Verdana" w:cs="Verdana"/>
          <w:sz w:val="14"/>
          <w:szCs w:val="14"/>
        </w:rPr>
        <w:t>27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w w:val="99"/>
          <w:sz w:val="14"/>
          <w:szCs w:val="14"/>
        </w:rPr>
        <w:t xml:space="preserve">3.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so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at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an</w:t>
      </w:r>
      <w:r w:rsidRPr="002776AD">
        <w:rPr>
          <w:rFonts w:ascii="Verdana" w:eastAsia="Verdana" w:hAnsi="Verdana" w:cs="Verdana"/>
          <w:sz w:val="14"/>
          <w:szCs w:val="14"/>
        </w:rPr>
        <w:t>ish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,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rr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lli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Ven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…………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</w:t>
      </w:r>
      <w:r w:rsidRPr="002776AD">
        <w:rPr>
          <w:rFonts w:ascii="Verdana" w:eastAsia="Verdana" w:hAnsi="Verdana" w:cs="Verdana"/>
          <w:spacing w:val="4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-1"/>
          <w:w w:val="99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…………………28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PE</w:t>
      </w:r>
      <w:r w:rsidRPr="002776AD">
        <w:rPr>
          <w:rFonts w:ascii="Verdana" w:eastAsia="Verdana" w:hAnsi="Verdana" w:cs="Verdana"/>
          <w:b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E NUM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5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................................</w:t>
      </w:r>
      <w:r w:rsidRPr="002776AD">
        <w:rPr>
          <w:rFonts w:ascii="Verdana" w:eastAsia="Verdana" w:hAnsi="Verdana" w:cs="Verdana"/>
          <w:b/>
          <w:spacing w:val="6"/>
          <w:sz w:val="14"/>
          <w:szCs w:val="14"/>
        </w:rPr>
        <w:t>....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31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1.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C</w:t>
      </w:r>
      <w:r w:rsidRPr="002776AD">
        <w:rPr>
          <w:rFonts w:ascii="Verdana" w:eastAsia="Verdana" w:hAnsi="Verdana" w:cs="Verdana"/>
          <w:sz w:val="14"/>
          <w:szCs w:val="14"/>
        </w:rPr>
        <w:t>ak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ru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dhe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6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.........31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2.Pa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tja</w:t>
      </w:r>
      <w:proofErr w:type="gramEnd"/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pr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oz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ga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n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4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7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........31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3.Z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proofErr w:type="gramEnd"/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ru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N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7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........32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4.Pro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c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du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proofErr w:type="gramEnd"/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s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h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 xml:space="preserve">r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8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5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.........32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5.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proofErr w:type="gramEnd"/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jë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në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G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aka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gjatë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pr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c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numë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vo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7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........33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z w:val="14"/>
          <w:szCs w:val="14"/>
        </w:rPr>
        <w:t>DË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MI</w:t>
      </w:r>
      <w:r w:rsidRPr="002776AD">
        <w:rPr>
          <w:rFonts w:ascii="Verdana" w:eastAsia="Verdana" w:hAnsi="Verdana" w:cs="Verdana"/>
          <w:b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I 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AL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ZGJ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DH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NGA</w:t>
      </w:r>
      <w:r w:rsidRPr="002776AD">
        <w:rPr>
          <w:rFonts w:ascii="Verdana" w:eastAsia="Verdana" w:hAnsi="Verdana" w:cs="Verdana"/>
          <w:b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Q</w:t>
      </w:r>
      <w:r w:rsidRPr="002776AD">
        <w:rPr>
          <w:rFonts w:ascii="Verdana" w:eastAsia="Verdana" w:hAnsi="Verdana" w:cs="Verdana"/>
          <w:b/>
          <w:sz w:val="14"/>
          <w:szCs w:val="14"/>
        </w:rPr>
        <w:t>Z</w:t>
      </w:r>
      <w:r w:rsidRPr="002776AD">
        <w:rPr>
          <w:rFonts w:ascii="Verdana" w:eastAsia="Verdana" w:hAnsi="Verdana" w:cs="Verdana"/>
          <w:b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PË</w:t>
      </w:r>
      <w:r w:rsidRPr="002776AD">
        <w:rPr>
          <w:rFonts w:ascii="Verdana" w:eastAsia="Verdana" w:hAnsi="Verdana" w:cs="Verdana"/>
          <w:b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4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ZA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b/>
          <w:sz w:val="14"/>
          <w:szCs w:val="14"/>
        </w:rPr>
        <w:t>,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Q</w:t>
      </w:r>
      <w:r w:rsidRPr="002776AD">
        <w:rPr>
          <w:rFonts w:ascii="Verdana" w:eastAsia="Verdana" w:hAnsi="Verdana" w:cs="Verdana"/>
          <w:b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h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pacing w:val="5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3</w:t>
      </w:r>
      <w:r w:rsidRPr="002776AD">
        <w:rPr>
          <w:rFonts w:ascii="Verdana" w:eastAsia="Verdana" w:hAnsi="Verdana" w:cs="Verdana"/>
          <w:b/>
          <w:sz w:val="14"/>
          <w:szCs w:val="14"/>
        </w:rPr>
        <w:t>3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proofErr w:type="gramStart"/>
      <w:r w:rsidRPr="002776AD">
        <w:rPr>
          <w:rFonts w:ascii="Verdana" w:eastAsia="Verdana" w:hAnsi="Verdana" w:cs="Verdana"/>
          <w:sz w:val="14"/>
          <w:szCs w:val="14"/>
        </w:rPr>
        <w:t>1.D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rëzimi</w:t>
      </w:r>
      <w:proofErr w:type="gramEnd"/>
      <w:r w:rsidRPr="002776AD">
        <w:rPr>
          <w:rFonts w:ascii="Verdana" w:eastAsia="Verdana" w:hAnsi="Verdana" w:cs="Verdana"/>
          <w:sz w:val="14"/>
          <w:szCs w:val="14"/>
        </w:rPr>
        <w:t xml:space="preserve"> i</w:t>
      </w:r>
      <w:r w:rsidRPr="002776AD">
        <w:rPr>
          <w:rFonts w:ascii="Verdana" w:eastAsia="Verdana" w:hAnsi="Verdana" w:cs="Verdana"/>
          <w:spacing w:val="4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ater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4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sz w:val="14"/>
          <w:szCs w:val="14"/>
        </w:rPr>
        <w:t>gjedh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re</w:t>
      </w:r>
      <w:r w:rsidRPr="002776AD">
        <w:rPr>
          <w:rFonts w:ascii="Verdana" w:eastAsia="Verdana" w:hAnsi="Verdana" w:cs="Verdana"/>
          <w:spacing w:val="4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në</w:t>
      </w:r>
      <w:r w:rsidRPr="002776AD">
        <w:rPr>
          <w:rFonts w:ascii="Verdana" w:eastAsia="Verdana" w:hAnsi="Verdana" w:cs="Verdana"/>
          <w:spacing w:val="4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KZ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 xml:space="preserve">A Z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…………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……………………………………………………………………..</w:t>
      </w:r>
      <w:r w:rsidRPr="002776AD">
        <w:rPr>
          <w:rFonts w:ascii="Verdana" w:eastAsia="Verdana" w:hAnsi="Verdana" w:cs="Verdana"/>
          <w:sz w:val="14"/>
          <w:szCs w:val="14"/>
        </w:rPr>
        <w:t>33</w:t>
      </w:r>
      <w:r w:rsidRPr="002776AD">
        <w:rPr>
          <w:rFonts w:ascii="Verdana" w:eastAsia="Verdana" w:hAnsi="Verdana" w:cs="Verdana"/>
          <w:spacing w:val="8"/>
          <w:sz w:val="14"/>
          <w:szCs w:val="14"/>
        </w:rPr>
        <w:t xml:space="preserve"> 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2.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ëz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te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</w:t>
      </w:r>
      <w:r w:rsidRPr="002776AD">
        <w:rPr>
          <w:rFonts w:ascii="Verdana" w:eastAsia="Verdana" w:hAnsi="Verdana" w:cs="Verdana"/>
          <w:sz w:val="14"/>
          <w:szCs w:val="14"/>
        </w:rPr>
        <w:t>gj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dho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ga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ZA</w:t>
      </w:r>
      <w:r w:rsidRPr="002776AD">
        <w:rPr>
          <w:rFonts w:ascii="Verdana" w:eastAsia="Verdana" w:hAnsi="Verdana" w:cs="Verdana"/>
          <w:spacing w:val="6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</w:t>
      </w:r>
      <w:r w:rsidRPr="002776AD">
        <w:rPr>
          <w:rFonts w:ascii="Verdana" w:eastAsia="Verdana" w:hAnsi="Verdana" w:cs="Verdana"/>
          <w:sz w:val="14"/>
          <w:szCs w:val="14"/>
        </w:rPr>
        <w:t>ja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 xml:space="preserve">ë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ç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....</w:t>
      </w:r>
      <w:r w:rsidRPr="002776AD">
        <w:rPr>
          <w:rFonts w:ascii="Verdana" w:eastAsia="Verdana" w:hAnsi="Verdana" w:cs="Verdana"/>
          <w:sz w:val="14"/>
          <w:szCs w:val="14"/>
        </w:rPr>
        <w:t>35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2.1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sz w:val="14"/>
          <w:szCs w:val="14"/>
        </w:rPr>
        <w:t>gj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h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ja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,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zo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he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-s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</w:t>
      </w:r>
      <w:r w:rsidRPr="002776AD">
        <w:rPr>
          <w:rFonts w:ascii="Verdana" w:eastAsia="Verdana" w:hAnsi="Verdana" w:cs="Verdana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.......36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2.2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Pr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c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du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ëz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 xml:space="preserve">ë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y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5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........36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3.M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dhore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r G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..........36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z w:val="14"/>
          <w:szCs w:val="14"/>
        </w:rPr>
        <w:t xml:space="preserve">- 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EP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E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ZAZ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-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GJA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DI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TË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SË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TI</w:t>
      </w:r>
      <w:r w:rsidRPr="002776AD">
        <w:rPr>
          <w:rFonts w:ascii="Verdana" w:eastAsia="Verdana" w:hAnsi="Verdana" w:cs="Verdana"/>
          <w:b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37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1.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Ve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ZA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-s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gjatë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 xml:space="preserve">ë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sz w:val="14"/>
          <w:szCs w:val="14"/>
        </w:rPr>
        <w:t>gj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dhj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........37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2.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ra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fo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c</w:t>
      </w:r>
      <w:r w:rsidRPr="002776AD">
        <w:rPr>
          <w:rFonts w:ascii="Verdana" w:eastAsia="Verdana" w:hAnsi="Verdana" w:cs="Verdana"/>
          <w:sz w:val="14"/>
          <w:szCs w:val="14"/>
        </w:rPr>
        <w:t>io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6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.........38</w:t>
      </w:r>
    </w:p>
    <w:p w:rsidR="002776AD" w:rsidRPr="002776AD" w:rsidRDefault="002776AD" w:rsidP="002776AD">
      <w:pPr>
        <w:rPr>
          <w:rFonts w:ascii="Verdana" w:eastAsia="MS Mincho" w:hAnsi="Verdana"/>
          <w:b/>
          <w:sz w:val="14"/>
          <w:szCs w:val="14"/>
          <w:lang w:val="sq-AL"/>
        </w:rPr>
      </w:pPr>
      <w:r w:rsidRPr="002776AD">
        <w:rPr>
          <w:rFonts w:ascii="Verdana" w:eastAsia="MS Mincho" w:hAnsi="Verdana"/>
          <w:b/>
          <w:color w:val="404040"/>
          <w:sz w:val="14"/>
          <w:szCs w:val="14"/>
          <w:lang w:val="sq-AL"/>
        </w:rPr>
        <w:t xml:space="preserve">  </w:t>
      </w:r>
      <w:r w:rsidRPr="002776AD">
        <w:rPr>
          <w:rFonts w:ascii="Verdana" w:eastAsia="MS Mincho" w:hAnsi="Verdana"/>
          <w:b/>
          <w:sz w:val="14"/>
          <w:szCs w:val="14"/>
          <w:lang w:val="sq-AL"/>
        </w:rPr>
        <w:t>- MARRJA NË DORËZIM E MATERIALEVE ZGJEDHORE TË SJELLA NGA KQV NË VNV.............................................................39</w:t>
      </w:r>
    </w:p>
    <w:p w:rsidR="002776AD" w:rsidRPr="002776AD" w:rsidRDefault="002776AD" w:rsidP="002776AD">
      <w:pPr>
        <w:rPr>
          <w:rFonts w:ascii="Verdana" w:eastAsia="Verdana" w:hAnsi="Verdana"/>
          <w:bCs/>
          <w:sz w:val="14"/>
          <w:szCs w:val="14"/>
          <w:lang w:val="sq-AL"/>
        </w:rPr>
      </w:pPr>
      <w:r w:rsidRPr="002776AD">
        <w:rPr>
          <w:rFonts w:ascii="Verdana" w:eastAsia="Verdana" w:hAnsi="Verdana"/>
          <w:bCs/>
          <w:sz w:val="14"/>
          <w:szCs w:val="14"/>
          <w:lang w:val="sq-AL"/>
        </w:rPr>
        <w:t xml:space="preserve">  1. Dërgimi i materialeve zgjedhore nga KQV në VNV (KZAZ)......................................................................................................39</w:t>
      </w:r>
    </w:p>
    <w:p w:rsidR="002776AD" w:rsidRPr="002776AD" w:rsidRDefault="002776AD" w:rsidP="002776AD">
      <w:pPr>
        <w:rPr>
          <w:rFonts w:ascii="Verdana" w:eastAsia="Calibri" w:hAnsi="Verdana" w:cs="Verdana-Bold"/>
          <w:bCs/>
          <w:sz w:val="14"/>
          <w:szCs w:val="14"/>
          <w:lang w:val="sq-AL"/>
        </w:rPr>
      </w:pPr>
      <w:r w:rsidRPr="002776AD">
        <w:rPr>
          <w:rFonts w:ascii="Verdana" w:eastAsia="Calibri" w:hAnsi="Verdana" w:cs="Verdana-Bold"/>
          <w:bCs/>
          <w:sz w:val="14"/>
          <w:szCs w:val="14"/>
          <w:lang w:val="sq-AL"/>
        </w:rPr>
        <w:t xml:space="preserve">  2. Ngritja e Grupeve të </w:t>
      </w:r>
      <w:r w:rsidRPr="002776AD">
        <w:rPr>
          <w:rFonts w:ascii="Verdana" w:eastAsia="MS Mincho" w:hAnsi="Verdana" w:cs="Courier New"/>
          <w:bCs/>
          <w:sz w:val="14"/>
          <w:szCs w:val="14"/>
          <w:lang w:val="sq-AL"/>
        </w:rPr>
        <w:t xml:space="preserve">marrjes në dorëzim të </w:t>
      </w:r>
      <w:r w:rsidRPr="002776AD">
        <w:rPr>
          <w:rFonts w:ascii="Verdana" w:eastAsia="Verdana" w:hAnsi="Verdana"/>
          <w:bCs/>
          <w:sz w:val="14"/>
          <w:szCs w:val="14"/>
          <w:lang w:val="sq-AL"/>
        </w:rPr>
        <w:t>materialeve zgjedhore..........................................................................................39</w:t>
      </w:r>
    </w:p>
    <w:p w:rsidR="002776AD" w:rsidRPr="002776AD" w:rsidRDefault="002776AD" w:rsidP="002776AD">
      <w:pPr>
        <w:rPr>
          <w:rFonts w:ascii="Verdana" w:eastAsia="MS Mincho" w:hAnsi="Verdana" w:cs="Courier New"/>
          <w:b/>
          <w:bCs/>
          <w:sz w:val="14"/>
          <w:szCs w:val="14"/>
          <w:lang w:val="sq-AL"/>
        </w:rPr>
      </w:pPr>
      <w:r w:rsidRPr="002776AD">
        <w:rPr>
          <w:rFonts w:ascii="Verdana" w:eastAsia="Calibri" w:hAnsi="Verdana" w:cs="Verdana-Bold"/>
          <w:bCs/>
          <w:sz w:val="14"/>
          <w:szCs w:val="14"/>
          <w:lang w:val="sq-AL"/>
        </w:rPr>
        <w:t xml:space="preserve">  3. </w:t>
      </w:r>
      <w:r w:rsidRPr="002776AD">
        <w:rPr>
          <w:rFonts w:ascii="Verdana" w:eastAsia="MS Mincho" w:hAnsi="Verdana" w:cs="Courier New"/>
          <w:bCs/>
          <w:sz w:val="14"/>
          <w:szCs w:val="14"/>
          <w:lang w:val="sq-AL"/>
        </w:rPr>
        <w:t xml:space="preserve">Detyrat e grupit të marrjes në dorëzim </w:t>
      </w:r>
      <w:r w:rsidRPr="002776AD">
        <w:rPr>
          <w:rFonts w:ascii="Verdana" w:eastAsia="Verdana" w:hAnsi="Verdana"/>
          <w:bCs/>
          <w:sz w:val="14"/>
          <w:szCs w:val="14"/>
          <w:lang w:val="sq-AL"/>
        </w:rPr>
        <w:t>...............................................................................................................................39</w:t>
      </w:r>
    </w:p>
    <w:p w:rsidR="002776AD" w:rsidRPr="002776AD" w:rsidRDefault="002776AD" w:rsidP="002776AD">
      <w:pPr>
        <w:autoSpaceDE w:val="0"/>
        <w:autoSpaceDN w:val="0"/>
        <w:adjustRightInd w:val="0"/>
        <w:rPr>
          <w:rFonts w:ascii="Verdana" w:eastAsia="Calibri" w:hAnsi="Verdana" w:cs="Verdana-Bold"/>
          <w:bCs/>
          <w:sz w:val="14"/>
          <w:szCs w:val="14"/>
          <w:lang w:val="sq-AL"/>
        </w:rPr>
      </w:pPr>
      <w:r w:rsidRPr="002776AD">
        <w:rPr>
          <w:rFonts w:ascii="Verdana" w:eastAsia="Calibri" w:hAnsi="Verdana" w:cs="Verdana-Bold"/>
          <w:sz w:val="14"/>
          <w:szCs w:val="14"/>
        </w:rPr>
        <w:t xml:space="preserve">  4. </w:t>
      </w:r>
      <w:r w:rsidRPr="002776AD">
        <w:rPr>
          <w:rFonts w:ascii="Verdana" w:eastAsia="Calibri" w:hAnsi="Verdana" w:cs="Verdana-Bold"/>
          <w:bCs/>
          <w:sz w:val="14"/>
          <w:szCs w:val="14"/>
          <w:lang w:val="sq-AL"/>
        </w:rPr>
        <w:t>Marrja në dorëzim e materialeve zgjedhore të sjella nga KQV-ja në VNV..................................................................................40</w:t>
      </w:r>
    </w:p>
    <w:p w:rsidR="002776AD" w:rsidRPr="002776AD" w:rsidRDefault="002776AD" w:rsidP="002776AD">
      <w:pPr>
        <w:autoSpaceDE w:val="0"/>
        <w:autoSpaceDN w:val="0"/>
        <w:adjustRightInd w:val="0"/>
        <w:rPr>
          <w:rFonts w:ascii="Verdana" w:eastAsia="Calibri" w:hAnsi="Verdana" w:cs="Verdana-Bold"/>
          <w:sz w:val="14"/>
          <w:szCs w:val="14"/>
        </w:rPr>
      </w:pPr>
      <w:r w:rsidRPr="002776AD">
        <w:rPr>
          <w:rFonts w:ascii="Verdana" w:eastAsia="Calibri" w:hAnsi="Verdana" w:cs="Verdana-Bold"/>
          <w:sz w:val="14"/>
          <w:szCs w:val="14"/>
        </w:rPr>
        <w:t xml:space="preserve">  5. Konstatimi dhe Deklarimi i Kutive të </w:t>
      </w:r>
      <w:proofErr w:type="gramStart"/>
      <w:r w:rsidRPr="002776AD">
        <w:rPr>
          <w:rFonts w:ascii="Verdana" w:eastAsia="Calibri" w:hAnsi="Verdana" w:cs="Verdana-Bold"/>
          <w:sz w:val="14"/>
          <w:szCs w:val="14"/>
        </w:rPr>
        <w:t>Parregullta  gjatë</w:t>
      </w:r>
      <w:proofErr w:type="gramEnd"/>
      <w:r w:rsidRPr="002776AD">
        <w:rPr>
          <w:rFonts w:ascii="Verdana" w:eastAsia="Calibri" w:hAnsi="Verdana" w:cs="Verdana-Bold"/>
          <w:sz w:val="14"/>
          <w:szCs w:val="14"/>
        </w:rPr>
        <w:t xml:space="preserve"> dorëzimit…………………………………………………………………………………………………………….41</w:t>
      </w:r>
    </w:p>
    <w:p w:rsidR="002776AD" w:rsidRPr="002776AD" w:rsidRDefault="002776AD" w:rsidP="002776AD">
      <w:pPr>
        <w:autoSpaceDE w:val="0"/>
        <w:autoSpaceDN w:val="0"/>
        <w:adjustRightInd w:val="0"/>
        <w:rPr>
          <w:rFonts w:ascii="Verdana" w:eastAsia="Calibri" w:hAnsi="Verdana" w:cs="Verdana-Bold"/>
          <w:sz w:val="14"/>
          <w:szCs w:val="14"/>
        </w:rPr>
      </w:pPr>
      <w:r w:rsidRPr="002776AD">
        <w:rPr>
          <w:rFonts w:ascii="Verdana" w:eastAsia="Calibri" w:hAnsi="Verdana" w:cs="Verdana-Bold"/>
          <w:sz w:val="14"/>
          <w:szCs w:val="14"/>
        </w:rPr>
        <w:t xml:space="preserve">  6. Sistemimi i kutive të votimit dhe materialeve të votimit në VNV……………………………………………………………………………………………………………..42</w:t>
      </w:r>
    </w:p>
    <w:p w:rsidR="002776AD" w:rsidRPr="002776AD" w:rsidRDefault="002776AD" w:rsidP="002776AD">
      <w:pPr>
        <w:tabs>
          <w:tab w:val="right" w:leader="dot" w:pos="9656"/>
        </w:tabs>
        <w:jc w:val="both"/>
        <w:rPr>
          <w:rFonts w:ascii="Verdana" w:eastAsia="Verdana" w:hAnsi="Verdana"/>
          <w:b/>
          <w:noProof/>
          <w:sz w:val="14"/>
          <w:szCs w:val="14"/>
          <w:lang w:val="sq-AL"/>
        </w:rPr>
      </w:pPr>
      <w:r w:rsidRPr="002776AD">
        <w:rPr>
          <w:rFonts w:ascii="Verdana" w:eastAsia="Verdana" w:hAnsi="Verdana"/>
          <w:b/>
          <w:noProof/>
          <w:sz w:val="14"/>
          <w:szCs w:val="14"/>
          <w:lang w:val="sq-AL"/>
        </w:rPr>
        <w:t xml:space="preserve">  - VEPRIMET E KZAZ PAS MARRJES NË DORËZIM TË </w:t>
      </w:r>
      <w:r w:rsidRPr="002776AD">
        <w:rPr>
          <w:rFonts w:ascii="Verdana" w:eastAsia="MS Mincho" w:hAnsi="Verdana"/>
          <w:b/>
          <w:sz w:val="14"/>
          <w:szCs w:val="14"/>
          <w:lang w:val="sq-AL"/>
        </w:rPr>
        <w:t>MATERIALEVE ZGJEDHORE..................................................................42</w:t>
      </w:r>
    </w:p>
    <w:p w:rsidR="002776AD" w:rsidRPr="002776AD" w:rsidRDefault="002776AD" w:rsidP="002776AD">
      <w:pPr>
        <w:tabs>
          <w:tab w:val="right" w:leader="dot" w:pos="9656"/>
        </w:tabs>
        <w:jc w:val="both"/>
        <w:rPr>
          <w:rFonts w:ascii="Verdana" w:eastAsia="Verdana" w:hAnsi="Verdana"/>
          <w:noProof/>
          <w:sz w:val="14"/>
          <w:szCs w:val="14"/>
          <w:lang w:val="sq-AL"/>
        </w:rPr>
      </w:pPr>
      <w:r w:rsidRPr="002776AD">
        <w:rPr>
          <w:rFonts w:ascii="Verdana" w:eastAsia="Verdana" w:hAnsi="Verdana"/>
          <w:noProof/>
          <w:sz w:val="14"/>
          <w:szCs w:val="14"/>
          <w:lang w:val="sq-AL"/>
        </w:rPr>
        <w:t xml:space="preserve">  </w:t>
      </w:r>
      <w:hyperlink w:anchor="_Toc291573830" w:history="1">
        <w:r w:rsidRPr="002776AD">
          <w:rPr>
            <w:rFonts w:ascii="Verdana" w:eastAsia="Verdana" w:hAnsi="Verdana"/>
            <w:noProof/>
            <w:sz w:val="14"/>
            <w:szCs w:val="14"/>
            <w:lang w:val="sq-AL"/>
          </w:rPr>
          <w:t>1. Veprimet paraprake të KZAZ</w:t>
        </w:r>
        <w:r w:rsidRPr="002776AD">
          <w:rPr>
            <w:rFonts w:ascii="Verdana" w:eastAsia="Verdana" w:hAnsi="Verdana"/>
            <w:noProof/>
            <w:webHidden/>
            <w:sz w:val="14"/>
            <w:szCs w:val="14"/>
            <w:lang w:val="sq-AL"/>
          </w:rPr>
          <w:t>.....................................................................................</w:t>
        </w:r>
      </w:hyperlink>
      <w:r w:rsidRPr="002776AD">
        <w:rPr>
          <w:rFonts w:ascii="Verdana" w:eastAsia="Verdana" w:hAnsi="Verdana"/>
          <w:noProof/>
          <w:sz w:val="14"/>
          <w:szCs w:val="14"/>
          <w:lang w:val="sq-AL"/>
        </w:rPr>
        <w:t>........................................................42</w:t>
      </w:r>
    </w:p>
    <w:p w:rsidR="002776AD" w:rsidRPr="002776AD" w:rsidRDefault="002776AD" w:rsidP="002776AD">
      <w:pPr>
        <w:rPr>
          <w:rFonts w:ascii="Verdana" w:eastAsia="Verdana" w:hAnsi="Verdana"/>
          <w:bCs/>
          <w:sz w:val="14"/>
          <w:szCs w:val="14"/>
          <w:lang w:val="sq-AL"/>
        </w:rPr>
      </w:pPr>
      <w:r w:rsidRPr="002776AD">
        <w:rPr>
          <w:rFonts w:ascii="Verdana" w:eastAsia="Verdana" w:hAnsi="Verdana"/>
          <w:bCs/>
          <w:sz w:val="14"/>
          <w:szCs w:val="14"/>
        </w:rPr>
        <w:t xml:space="preserve">  2. </w:t>
      </w:r>
      <w:r w:rsidRPr="002776AD">
        <w:rPr>
          <w:rFonts w:ascii="Verdana" w:eastAsia="Verdana" w:hAnsi="Verdana"/>
          <w:bCs/>
          <w:sz w:val="14"/>
          <w:szCs w:val="14"/>
          <w:lang w:val="sq-AL"/>
        </w:rPr>
        <w:t>Fillimi i procesit të numërimit..............................................................................................................................................43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pacing w:val="1"/>
          <w:sz w:val="14"/>
          <w:szCs w:val="14"/>
        </w:rPr>
      </w:pPr>
      <w:r w:rsidRPr="002776AD">
        <w:rPr>
          <w:rFonts w:ascii="Verdana" w:eastAsia="Verdana" w:hAnsi="Verdana" w:cs="Verdana"/>
          <w:spacing w:val="1"/>
          <w:sz w:val="14"/>
          <w:szCs w:val="14"/>
        </w:rPr>
        <w:t>3. Detyrat e KZAZ-së gjatë procesit të numërimit të votave nga GN-të……………………………………………………………………………………………………43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SA</w:t>
      </w:r>
      <w:r w:rsidRPr="002776AD">
        <w:rPr>
          <w:rFonts w:ascii="Verdana" w:eastAsia="Verdana" w:hAnsi="Verdana" w:cs="Verdana"/>
          <w:b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-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z w:val="14"/>
          <w:szCs w:val="14"/>
        </w:rPr>
        <w:t>SM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ETI</w:t>
      </w:r>
      <w:r w:rsidRPr="002776AD">
        <w:rPr>
          <w:rFonts w:ascii="Verdana" w:eastAsia="Verdana" w:hAnsi="Verdana" w:cs="Verdana"/>
          <w:b/>
          <w:sz w:val="14"/>
          <w:szCs w:val="14"/>
        </w:rPr>
        <w:t>MI</w:t>
      </w:r>
      <w:r w:rsidRPr="002776AD">
        <w:rPr>
          <w:rFonts w:ascii="Verdana" w:eastAsia="Verdana" w:hAnsi="Verdana" w:cs="Verdana"/>
          <w:b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L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EKT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z w:val="14"/>
          <w:szCs w:val="14"/>
        </w:rPr>
        <w:t>NIK</w:t>
      </w:r>
      <w:r w:rsidRPr="002776AD">
        <w:rPr>
          <w:rFonts w:ascii="Verdana" w:eastAsia="Verdana" w:hAnsi="Verdana" w:cs="Verdana"/>
          <w:b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N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X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ER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 xml:space="preserve">E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B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L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PË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MBL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DH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z w:val="14"/>
          <w:szCs w:val="14"/>
        </w:rPr>
        <w:t>SE</w:t>
      </w:r>
      <w:r w:rsidRPr="002776AD">
        <w:rPr>
          <w:rFonts w:ascii="Verdana" w:eastAsia="Verdana" w:hAnsi="Verdana" w:cs="Verdana"/>
          <w:b/>
          <w:spacing w:val="-1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Z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sz w:val="14"/>
          <w:szCs w:val="14"/>
        </w:rPr>
        <w:t>L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TI</w:t>
      </w:r>
      <w:r w:rsidRPr="002776AD">
        <w:rPr>
          <w:rFonts w:ascii="Verdana" w:eastAsia="Verdana" w:hAnsi="Verdana" w:cs="Verdana"/>
          <w:b/>
          <w:spacing w:val="7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…..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44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 xml:space="preserve">1.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Ve</w:t>
      </w:r>
      <w:r w:rsidRPr="002776AD">
        <w:rPr>
          <w:rFonts w:ascii="Verdana" w:eastAsia="Verdana" w:hAnsi="Verdana" w:cs="Verdana"/>
          <w:sz w:val="14"/>
          <w:szCs w:val="14"/>
        </w:rPr>
        <w:t>pri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p</w:t>
      </w:r>
      <w:r w:rsidRPr="002776AD">
        <w:rPr>
          <w:rFonts w:ascii="Verdana" w:eastAsia="Verdana" w:hAnsi="Verdana" w:cs="Verdana"/>
          <w:sz w:val="14"/>
          <w:szCs w:val="14"/>
        </w:rPr>
        <w:t>lot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 xml:space="preserve">ë 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………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6"/>
          <w:sz w:val="14"/>
          <w:szCs w:val="14"/>
        </w:rPr>
        <w:t>…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.........44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 xml:space="preserve">2.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ra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sm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m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1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i</w:t>
      </w:r>
      <w:r w:rsidRPr="002776AD"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dh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ën</w:t>
      </w:r>
      <w:r w:rsidRPr="002776AD">
        <w:rPr>
          <w:rFonts w:ascii="Verdana" w:eastAsia="Verdana" w:hAnsi="Verdana" w:cs="Verdana"/>
          <w:sz w:val="14"/>
          <w:szCs w:val="14"/>
        </w:rPr>
        <w:t>ave</w:t>
      </w:r>
      <w:r w:rsidRPr="002776AD">
        <w:rPr>
          <w:rFonts w:ascii="Verdana" w:eastAsia="Verdana" w:hAnsi="Verdana" w:cs="Verdana"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y</w:t>
      </w:r>
      <w:r w:rsidRPr="002776AD">
        <w:rPr>
          <w:rFonts w:ascii="Verdana" w:eastAsia="Verdana" w:hAnsi="Verdana" w:cs="Verdana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r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 xml:space="preserve"> Re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4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Q</w:t>
      </w:r>
      <w:r w:rsidRPr="002776AD">
        <w:rPr>
          <w:rFonts w:ascii="Verdana" w:eastAsia="Verdana" w:hAnsi="Verdana" w:cs="Verdana"/>
          <w:spacing w:val="7"/>
          <w:sz w:val="14"/>
          <w:szCs w:val="14"/>
        </w:rPr>
        <w:t>V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-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proofErr w:type="gramStart"/>
      <w:r w:rsidRPr="002776AD">
        <w:rPr>
          <w:rFonts w:ascii="Verdana" w:eastAsia="Verdana" w:hAnsi="Verdana" w:cs="Verdana"/>
          <w:spacing w:val="2"/>
          <w:sz w:val="14"/>
          <w:szCs w:val="14"/>
        </w:rPr>
        <w:t>,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mo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l</w:t>
      </w:r>
      <w:proofErr w:type="gramEnd"/>
      <w:r w:rsidRPr="002776AD">
        <w:rPr>
          <w:rFonts w:ascii="Verdana" w:eastAsia="Verdana" w:hAnsi="Verdana" w:cs="Verdana"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5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6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</w:t>
      </w:r>
      <w:r w:rsidRPr="002776AD">
        <w:rPr>
          <w:rFonts w:ascii="Verdana" w:eastAsia="Verdana" w:hAnsi="Verdana" w:cs="Verdana"/>
          <w:sz w:val="14"/>
          <w:szCs w:val="14"/>
        </w:rPr>
        <w:t>1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6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…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.......45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sz w:val="14"/>
          <w:szCs w:val="14"/>
        </w:rPr>
        <w:t>3.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x</w:t>
      </w:r>
      <w:r w:rsidRPr="002776AD">
        <w:rPr>
          <w:rFonts w:ascii="Verdana" w:eastAsia="Verdana" w:hAnsi="Verdana" w:cs="Verdana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rrja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a</w:t>
      </w:r>
      <w:r w:rsidRPr="002776AD">
        <w:rPr>
          <w:rFonts w:ascii="Verdana" w:eastAsia="Verdana" w:hAnsi="Verdana" w:cs="Verdana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z w:val="14"/>
          <w:szCs w:val="14"/>
        </w:rPr>
        <w:t>s</w:t>
      </w:r>
      <w:r w:rsidRPr="002776AD">
        <w:rPr>
          <w:rFonts w:ascii="Verdana" w:eastAsia="Verdana" w:hAnsi="Verdana" w:cs="Verdana"/>
          <w:spacing w:val="-7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P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r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b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dh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R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u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l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2"/>
          <w:sz w:val="14"/>
          <w:szCs w:val="14"/>
        </w:rPr>
        <w:t>i</w:t>
      </w:r>
      <w:r w:rsidRPr="002776AD">
        <w:rPr>
          <w:rFonts w:ascii="Verdana" w:eastAsia="Verdana" w:hAnsi="Verdana" w:cs="Verdana"/>
          <w:sz w:val="14"/>
          <w:szCs w:val="14"/>
        </w:rPr>
        <w:t>t</w:t>
      </w:r>
      <w:r w:rsidRPr="002776AD">
        <w:rPr>
          <w:rFonts w:ascii="Verdana" w:eastAsia="Verdana" w:hAnsi="Verdana" w:cs="Verdana"/>
          <w:spacing w:val="-5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të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z w:val="14"/>
          <w:szCs w:val="14"/>
        </w:rPr>
        <w:t>d</w:t>
      </w:r>
      <w:r w:rsidRPr="002776AD">
        <w:rPr>
          <w:rFonts w:ascii="Verdana" w:eastAsia="Verdana" w:hAnsi="Verdana" w:cs="Verdana"/>
          <w:spacing w:val="3"/>
          <w:sz w:val="14"/>
          <w:szCs w:val="14"/>
        </w:rPr>
        <w:t>h</w:t>
      </w:r>
      <w:r w:rsidRPr="002776AD">
        <w:rPr>
          <w:rFonts w:ascii="Verdana" w:eastAsia="Verdana" w:hAnsi="Verdana" w:cs="Verdana"/>
          <w:sz w:val="14"/>
          <w:szCs w:val="14"/>
        </w:rPr>
        <w:t>j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sz w:val="14"/>
          <w:szCs w:val="14"/>
        </w:rPr>
        <w:t>e</w:t>
      </w:r>
      <w:r w:rsidRPr="002776AD">
        <w:rPr>
          <w:rFonts w:ascii="Verdana" w:eastAsia="Verdana" w:hAnsi="Verdana" w:cs="Verdana"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n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sz w:val="14"/>
          <w:szCs w:val="14"/>
        </w:rPr>
        <w:t>a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K</w:t>
      </w:r>
      <w:r w:rsidRPr="002776AD">
        <w:rPr>
          <w:rFonts w:ascii="Verdana" w:eastAsia="Verdana" w:hAnsi="Verdana" w:cs="Verdana"/>
          <w:spacing w:val="1"/>
          <w:sz w:val="14"/>
          <w:szCs w:val="14"/>
        </w:rPr>
        <w:t>ZAZ</w:t>
      </w:r>
      <w:r w:rsidRPr="002776AD">
        <w:rPr>
          <w:rFonts w:ascii="Verdana" w:eastAsia="Verdana" w:hAnsi="Verdana" w:cs="Verdana"/>
          <w:spacing w:val="-1"/>
          <w:sz w:val="14"/>
          <w:szCs w:val="14"/>
        </w:rPr>
        <w:t>-</w:t>
      </w:r>
      <w:r w:rsidRPr="002776AD">
        <w:rPr>
          <w:rFonts w:ascii="Verdana" w:eastAsia="Verdana" w:hAnsi="Verdana" w:cs="Verdana"/>
          <w:sz w:val="14"/>
          <w:szCs w:val="14"/>
        </w:rPr>
        <w:t>ja.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.....45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- P</w:t>
      </w:r>
      <w:r w:rsidRPr="002776AD">
        <w:rPr>
          <w:rFonts w:ascii="Verdana" w:eastAsia="Verdana" w:hAnsi="Verdana" w:cs="Verdana"/>
          <w:b/>
          <w:sz w:val="14"/>
          <w:szCs w:val="14"/>
        </w:rPr>
        <w:t>AS</w:t>
      </w:r>
      <w:r w:rsidRPr="002776AD">
        <w:rPr>
          <w:rFonts w:ascii="Verdana" w:eastAsia="Verdana" w:hAnsi="Verdana" w:cs="Verdana"/>
          <w:b/>
          <w:spacing w:val="-4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ZGJ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DHJ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-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MI</w:t>
      </w:r>
      <w:r w:rsidRPr="002776AD">
        <w:rPr>
          <w:rFonts w:ascii="Verdana" w:eastAsia="Verdana" w:hAnsi="Verdana" w:cs="Verdana"/>
          <w:b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I MA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z w:val="14"/>
          <w:szCs w:val="14"/>
        </w:rPr>
        <w:t>AL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10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ZGJ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z w:val="14"/>
          <w:szCs w:val="14"/>
        </w:rPr>
        <w:t>DH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NË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pacing w:val="-1"/>
          <w:w w:val="99"/>
          <w:sz w:val="14"/>
          <w:szCs w:val="14"/>
        </w:rPr>
        <w:t>Q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Z......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...........</w:t>
      </w:r>
      <w:r w:rsidRPr="002776AD">
        <w:rPr>
          <w:rFonts w:ascii="Verdana" w:eastAsia="Verdana" w:hAnsi="Verdana" w:cs="Verdana"/>
          <w:b/>
          <w:spacing w:val="3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7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.........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</w:t>
      </w:r>
      <w:r w:rsidRPr="002776AD">
        <w:rPr>
          <w:rFonts w:ascii="Verdana" w:eastAsia="Verdana" w:hAnsi="Verdana" w:cs="Verdana"/>
          <w:b/>
          <w:spacing w:val="2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46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ANK</w:t>
      </w:r>
      <w:r w:rsidRPr="002776AD">
        <w:rPr>
          <w:rFonts w:ascii="Verdana" w:eastAsia="Verdana" w:hAnsi="Verdana" w:cs="Verdana"/>
          <w:b/>
          <w:spacing w:val="1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w w:val="99"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8"/>
          <w:w w:val="99"/>
          <w:sz w:val="14"/>
          <w:szCs w:val="14"/>
        </w:rPr>
        <w:t>I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...............................</w:t>
      </w:r>
      <w:r w:rsidRPr="002776AD">
        <w:rPr>
          <w:rFonts w:ascii="Verdana" w:eastAsia="Verdana" w:hAnsi="Verdana" w:cs="Verdana"/>
          <w:spacing w:val="1"/>
          <w:w w:val="99"/>
          <w:sz w:val="14"/>
          <w:szCs w:val="14"/>
        </w:rPr>
        <w:t>.</w:t>
      </w:r>
      <w:r w:rsidRPr="002776AD">
        <w:rPr>
          <w:rFonts w:ascii="Verdana" w:eastAsia="Verdana" w:hAnsi="Verdana" w:cs="Verdana"/>
          <w:w w:val="99"/>
          <w:sz w:val="14"/>
          <w:szCs w:val="14"/>
        </w:rPr>
        <w:t>.....................</w:t>
      </w:r>
      <w:r w:rsidRPr="002776AD">
        <w:rPr>
          <w:rFonts w:ascii="Verdana" w:eastAsia="Verdana" w:hAnsi="Verdana" w:cs="Verdana"/>
          <w:spacing w:val="-3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sz w:val="14"/>
          <w:szCs w:val="14"/>
        </w:rPr>
        <w:t>.....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</w:t>
      </w:r>
      <w:r w:rsidRPr="002776AD">
        <w:rPr>
          <w:rFonts w:ascii="Verdana" w:eastAsia="Verdana" w:hAnsi="Verdana" w:cs="Verdana"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sz w:val="14"/>
          <w:szCs w:val="14"/>
        </w:rPr>
        <w:t>........47</w:t>
      </w:r>
    </w:p>
    <w:p w:rsidR="002776AD" w:rsidRPr="002776AD" w:rsidRDefault="002776AD" w:rsidP="002776AD">
      <w:pPr>
        <w:tabs>
          <w:tab w:val="left" w:pos="9360"/>
        </w:tabs>
        <w:ind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 xml:space="preserve">  - PËR</w:t>
      </w:r>
      <w:r w:rsidRPr="002776AD">
        <w:rPr>
          <w:rFonts w:ascii="Verdana" w:eastAsia="Verdana" w:hAnsi="Verdana" w:cs="Verdana"/>
          <w:b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G</w:t>
      </w:r>
      <w:r w:rsidRPr="002776AD">
        <w:rPr>
          <w:rFonts w:ascii="Verdana" w:eastAsia="Verdana" w:hAnsi="Verdana" w:cs="Verdana"/>
          <w:b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IT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H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SAN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I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O</w:t>
      </w:r>
      <w:r w:rsidRPr="002776AD">
        <w:rPr>
          <w:rFonts w:ascii="Verdana" w:eastAsia="Verdana" w:hAnsi="Verdana" w:cs="Verdana"/>
          <w:b/>
          <w:sz w:val="14"/>
          <w:szCs w:val="14"/>
        </w:rPr>
        <w:t>NET</w:t>
      </w:r>
      <w:r w:rsidRPr="002776AD">
        <w:rPr>
          <w:rFonts w:ascii="Verdana" w:eastAsia="Verdana" w:hAnsi="Verdana" w:cs="Verdana"/>
          <w:b/>
          <w:spacing w:val="-9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E AN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ËT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8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sz w:val="14"/>
          <w:szCs w:val="14"/>
        </w:rPr>
        <w:t>ZA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Z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-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6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d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h</w:t>
      </w:r>
      <w:r w:rsidRPr="002776AD">
        <w:rPr>
          <w:rFonts w:ascii="Verdana" w:eastAsia="Verdana" w:hAnsi="Verdana" w:cs="Verdana"/>
          <w:b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2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z w:val="14"/>
          <w:szCs w:val="14"/>
        </w:rPr>
        <w:t>GNV</w:t>
      </w:r>
      <w:r w:rsidRPr="002776AD">
        <w:rPr>
          <w:rFonts w:ascii="Verdana" w:eastAsia="Verdana" w:hAnsi="Verdana" w:cs="Verdana"/>
          <w:b/>
          <w:spacing w:val="3"/>
          <w:sz w:val="14"/>
          <w:szCs w:val="14"/>
        </w:rPr>
        <w:t>-</w:t>
      </w:r>
      <w:r w:rsidRPr="002776AD">
        <w:rPr>
          <w:rFonts w:ascii="Verdana" w:eastAsia="Verdana" w:hAnsi="Verdana" w:cs="Verdana"/>
          <w:b/>
          <w:spacing w:val="-1"/>
          <w:sz w:val="14"/>
          <w:szCs w:val="14"/>
        </w:rPr>
        <w:t>s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..</w:t>
      </w:r>
      <w:r w:rsidRPr="002776AD">
        <w:rPr>
          <w:rFonts w:ascii="Verdana" w:eastAsia="Verdana" w:hAnsi="Verdana" w:cs="Verdana"/>
          <w:b/>
          <w:sz w:val="14"/>
          <w:szCs w:val="14"/>
        </w:rPr>
        <w:t>.....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pacing w:val="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</w:t>
      </w:r>
      <w:r w:rsidRPr="002776AD">
        <w:rPr>
          <w:rFonts w:ascii="Verdana" w:eastAsia="Verdana" w:hAnsi="Verdana" w:cs="Verdana"/>
          <w:b/>
          <w:spacing w:val="2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z w:val="14"/>
          <w:szCs w:val="14"/>
        </w:rPr>
        <w:t>..........48</w:t>
      </w:r>
    </w:p>
    <w:p w:rsidR="002776AD" w:rsidRPr="002776AD" w:rsidRDefault="002776AD" w:rsidP="002776AD">
      <w:pPr>
        <w:tabs>
          <w:tab w:val="left" w:pos="9360"/>
        </w:tabs>
        <w:ind w:left="100" w:right="30"/>
        <w:jc w:val="both"/>
        <w:rPr>
          <w:rFonts w:ascii="Verdana" w:eastAsia="Verdana" w:hAnsi="Verdana" w:cs="Verdana"/>
          <w:sz w:val="14"/>
          <w:szCs w:val="14"/>
        </w:rPr>
      </w:pP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- S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HE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MB</w:t>
      </w:r>
      <w:r w:rsidRPr="002776AD">
        <w:rPr>
          <w:rFonts w:ascii="Verdana" w:eastAsia="Verdana" w:hAnsi="Verdana" w:cs="Verdana"/>
          <w:b/>
          <w:spacing w:val="2"/>
          <w:position w:val="-1"/>
          <w:sz w:val="14"/>
          <w:szCs w:val="14"/>
        </w:rPr>
        <w:t>U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J</w:t>
      </w:r>
      <w:r w:rsidRPr="002776AD">
        <w:rPr>
          <w:rFonts w:ascii="Verdana" w:eastAsia="Verdana" w:hAnsi="Verdana" w:cs="Verdana"/>
          <w:b/>
          <w:spacing w:val="-8"/>
          <w:position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P</w:t>
      </w:r>
      <w:r w:rsidRPr="002776AD">
        <w:rPr>
          <w:rFonts w:ascii="Verdana" w:eastAsia="Verdana" w:hAnsi="Verdana" w:cs="Verdana"/>
          <w:b/>
          <w:spacing w:val="-1"/>
          <w:position w:val="-1"/>
          <w:sz w:val="14"/>
          <w:szCs w:val="14"/>
        </w:rPr>
        <w:t>R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A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KTIK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7"/>
          <w:position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position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VE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PRI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M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1"/>
          <w:position w:val="-1"/>
          <w:sz w:val="14"/>
          <w:szCs w:val="14"/>
        </w:rPr>
        <w:t>V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E</w:t>
      </w:r>
      <w:r w:rsidRPr="002776AD">
        <w:rPr>
          <w:rFonts w:ascii="Verdana" w:eastAsia="Verdana" w:hAnsi="Verdana" w:cs="Verdana"/>
          <w:b/>
          <w:spacing w:val="-8"/>
          <w:position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T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spacing w:val="-1"/>
          <w:position w:val="-1"/>
          <w:sz w:val="14"/>
          <w:szCs w:val="14"/>
        </w:rPr>
        <w:t xml:space="preserve"> 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K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ZA</w:t>
      </w:r>
      <w:r w:rsidRPr="002776AD">
        <w:rPr>
          <w:rFonts w:ascii="Verdana" w:eastAsia="Verdana" w:hAnsi="Verdana" w:cs="Verdana"/>
          <w:b/>
          <w:spacing w:val="2"/>
          <w:position w:val="-1"/>
          <w:sz w:val="14"/>
          <w:szCs w:val="14"/>
        </w:rPr>
        <w:t>Z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-S</w:t>
      </w:r>
      <w:r w:rsidRPr="002776AD">
        <w:rPr>
          <w:rFonts w:ascii="Verdana" w:eastAsia="Verdana" w:hAnsi="Verdana" w:cs="Verdana"/>
          <w:b/>
          <w:spacing w:val="1"/>
          <w:position w:val="-1"/>
          <w:sz w:val="14"/>
          <w:szCs w:val="14"/>
        </w:rPr>
        <w:t>Ë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</w:t>
      </w:r>
      <w:r w:rsidRPr="002776AD">
        <w:rPr>
          <w:rFonts w:ascii="Verdana" w:eastAsia="Verdana" w:hAnsi="Verdana" w:cs="Verdana"/>
          <w:b/>
          <w:spacing w:val="2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...........</w:t>
      </w:r>
      <w:r w:rsidRPr="002776AD">
        <w:rPr>
          <w:rFonts w:ascii="Verdana" w:eastAsia="Verdana" w:hAnsi="Verdana" w:cs="Verdana"/>
          <w:b/>
          <w:spacing w:val="3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</w:t>
      </w:r>
      <w:r w:rsidRPr="002776AD">
        <w:rPr>
          <w:rFonts w:ascii="Verdana" w:eastAsia="Verdana" w:hAnsi="Verdana" w:cs="Verdana"/>
          <w:b/>
          <w:spacing w:val="3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3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..........</w:t>
      </w:r>
      <w:r w:rsidRPr="002776AD">
        <w:rPr>
          <w:rFonts w:ascii="Verdana" w:eastAsia="Verdana" w:hAnsi="Verdana" w:cs="Verdana"/>
          <w:b/>
          <w:spacing w:val="4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spacing w:val="2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</w:t>
      </w:r>
      <w:r w:rsidRPr="002776AD">
        <w:rPr>
          <w:rFonts w:ascii="Verdana" w:eastAsia="Verdana" w:hAnsi="Verdana" w:cs="Verdana"/>
          <w:b/>
          <w:spacing w:val="2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.................</w:t>
      </w:r>
      <w:r w:rsidRPr="002776AD">
        <w:rPr>
          <w:rFonts w:ascii="Verdana" w:eastAsia="Verdana" w:hAnsi="Verdana" w:cs="Verdana"/>
          <w:b/>
          <w:spacing w:val="3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............</w:t>
      </w:r>
      <w:r w:rsidRPr="002776AD">
        <w:rPr>
          <w:rFonts w:ascii="Verdana" w:eastAsia="Verdana" w:hAnsi="Verdana" w:cs="Verdana"/>
          <w:b/>
          <w:spacing w:val="2"/>
          <w:position w:val="-1"/>
          <w:sz w:val="14"/>
          <w:szCs w:val="14"/>
        </w:rPr>
        <w:t>.</w:t>
      </w:r>
      <w:r w:rsidRPr="002776AD">
        <w:rPr>
          <w:rFonts w:ascii="Verdana" w:eastAsia="Verdana" w:hAnsi="Verdana" w:cs="Verdana"/>
          <w:b/>
          <w:position w:val="-1"/>
          <w:sz w:val="14"/>
          <w:szCs w:val="14"/>
        </w:rPr>
        <w:t>......</w:t>
      </w:r>
      <w:r w:rsidRPr="002776AD">
        <w:rPr>
          <w:rFonts w:ascii="Verdana" w:eastAsia="Verdana" w:hAnsi="Verdana" w:cs="Verdana"/>
          <w:b/>
          <w:spacing w:val="3"/>
          <w:position w:val="-1"/>
          <w:sz w:val="14"/>
          <w:szCs w:val="14"/>
        </w:rPr>
        <w:t>.....</w:t>
      </w:r>
      <w:r w:rsidRPr="002776AD">
        <w:rPr>
          <w:rFonts w:ascii="Verdana" w:eastAsia="Verdana" w:hAnsi="Verdana" w:cs="Verdana"/>
          <w:b/>
          <w:spacing w:val="2"/>
          <w:position w:val="-1"/>
          <w:sz w:val="14"/>
          <w:szCs w:val="14"/>
        </w:rPr>
        <w:t>50</w:t>
      </w:r>
    </w:p>
    <w:p w:rsidR="00607E17" w:rsidRPr="00024026" w:rsidRDefault="00DC4786" w:rsidP="00DC4786">
      <w:pPr>
        <w:spacing w:before="32"/>
        <w:ind w:right="108"/>
        <w:jc w:val="right"/>
        <w:rPr>
          <w:rFonts w:ascii="Verdana" w:eastAsia="Verdana" w:hAnsi="Verdana" w:cs="Verdana"/>
          <w:sz w:val="16"/>
          <w:szCs w:val="16"/>
        </w:rPr>
      </w:pPr>
      <w:r w:rsidRPr="00024026">
        <w:rPr>
          <w:rFonts w:ascii="Verdana" w:eastAsia="Verdana" w:hAnsi="Verdana" w:cs="Verdana"/>
          <w:sz w:val="16"/>
          <w:szCs w:val="16"/>
        </w:rPr>
        <w:t>3</w:t>
      </w:r>
    </w:p>
    <w:p w:rsidR="00607E17" w:rsidRDefault="00607E17" w:rsidP="00CE0CEA">
      <w:pPr>
        <w:spacing w:before="32"/>
        <w:ind w:right="108"/>
        <w:jc w:val="right"/>
        <w:rPr>
          <w:rFonts w:ascii="Verdana" w:eastAsia="Verdana" w:hAnsi="Verdana" w:cs="Verdana"/>
          <w:sz w:val="16"/>
          <w:szCs w:val="16"/>
        </w:rPr>
        <w:sectPr w:rsidR="00607E17" w:rsidSect="00607E17">
          <w:pgSz w:w="12240" w:h="15840"/>
          <w:pgMar w:top="740" w:right="1060" w:bottom="280" w:left="1340" w:header="0" w:footer="217" w:gutter="0"/>
          <w:cols w:space="720"/>
        </w:sectPr>
      </w:pPr>
    </w:p>
    <w:p w:rsidR="00E461D9" w:rsidRDefault="00E461D9">
      <w:pPr>
        <w:spacing w:before="1" w:line="240" w:lineRule="exact"/>
        <w:rPr>
          <w:sz w:val="24"/>
          <w:szCs w:val="24"/>
        </w:rPr>
      </w:pPr>
    </w:p>
    <w:p w:rsidR="00D96C63" w:rsidRDefault="00D96C63">
      <w:pPr>
        <w:spacing w:before="34" w:line="280" w:lineRule="atLeast"/>
        <w:ind w:left="560" w:right="355"/>
        <w:rPr>
          <w:rFonts w:ascii="Verdana" w:eastAsia="Verdana" w:hAnsi="Verdana" w:cs="Verdana"/>
          <w:b/>
          <w:spacing w:val="-1"/>
        </w:rPr>
      </w:pPr>
    </w:p>
    <w:p w:rsidR="00D96C63" w:rsidRDefault="00D96C63">
      <w:pPr>
        <w:spacing w:before="34" w:line="280" w:lineRule="atLeast"/>
        <w:ind w:left="560" w:right="355"/>
        <w:rPr>
          <w:rFonts w:ascii="Verdana" w:eastAsia="Verdana" w:hAnsi="Verdana" w:cs="Verdana"/>
          <w:b/>
          <w:spacing w:val="-1"/>
        </w:rPr>
      </w:pPr>
    </w:p>
    <w:p w:rsidR="00D96C63" w:rsidRDefault="00D96C63">
      <w:pPr>
        <w:spacing w:before="34" w:line="280" w:lineRule="atLeast"/>
        <w:ind w:left="560" w:right="355"/>
        <w:rPr>
          <w:rFonts w:ascii="Verdana" w:eastAsia="Verdana" w:hAnsi="Verdana" w:cs="Verdana"/>
          <w:b/>
          <w:spacing w:val="-1"/>
        </w:rPr>
      </w:pPr>
    </w:p>
    <w:p w:rsidR="00E461D9" w:rsidRDefault="00024831">
      <w:pPr>
        <w:spacing w:before="34" w:line="280" w:lineRule="atLeast"/>
        <w:ind w:left="560" w:right="35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39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dh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42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mb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sh</w:t>
      </w:r>
      <w:r>
        <w:rPr>
          <w:rFonts w:ascii="Verdana" w:eastAsia="Verdana" w:hAnsi="Verdana" w:cs="Verdana"/>
          <w:b/>
          <w:spacing w:val="42"/>
        </w:rPr>
        <w:t xml:space="preserve"> </w:t>
      </w:r>
      <w:r>
        <w:rPr>
          <w:rFonts w:ascii="Verdana" w:eastAsia="Verdana" w:hAnsi="Verdana" w:cs="Verdana"/>
          <w:b/>
        </w:rPr>
        <w:t>de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46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52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5"/>
        </w:rPr>
        <w:t>a</w:t>
      </w:r>
      <w:r>
        <w:rPr>
          <w:rFonts w:ascii="Verdana" w:eastAsia="Verdana" w:hAnsi="Verdana" w:cs="Verdana"/>
          <w:b/>
        </w:rPr>
        <w:t>j</w:t>
      </w:r>
      <w:r>
        <w:rPr>
          <w:rFonts w:ascii="Verdana" w:eastAsia="Verdana" w:hAnsi="Verdana" w:cs="Verdana"/>
          <w:b/>
          <w:spacing w:val="50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50"/>
        </w:rPr>
        <w:t xml:space="preserve"> </w:t>
      </w:r>
      <w:r>
        <w:rPr>
          <w:rFonts w:ascii="Verdana" w:eastAsia="Verdana" w:hAnsi="Verdana" w:cs="Verdana"/>
          <w:b/>
        </w:rPr>
        <w:t>më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yrë</w:t>
      </w:r>
      <w:r>
        <w:rPr>
          <w:rFonts w:ascii="Verdana" w:eastAsia="Verdana" w:hAnsi="Verdana" w:cs="Verdana"/>
          <w:b/>
          <w:spacing w:val="48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52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hme,</w:t>
      </w:r>
      <w:r>
        <w:rPr>
          <w:rFonts w:ascii="Verdana" w:eastAsia="Verdana" w:hAnsi="Verdana" w:cs="Verdana"/>
          <w:b/>
          <w:spacing w:val="42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of</w:t>
      </w:r>
      <w:r>
        <w:rPr>
          <w:rFonts w:ascii="Verdana" w:eastAsia="Verdana" w:hAnsi="Verdana" w:cs="Verdana"/>
          <w:b/>
          <w:spacing w:val="2"/>
        </w:rPr>
        <w:t>es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9"/>
        </w:rPr>
        <w:t xml:space="preserve"> </w:t>
      </w:r>
      <w:r>
        <w:rPr>
          <w:rFonts w:ascii="Verdana" w:eastAsia="Verdana" w:hAnsi="Verdana" w:cs="Verdana"/>
          <w:b/>
        </w:rPr>
        <w:t>dhe tr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ente</w:t>
      </w:r>
    </w:p>
    <w:p w:rsidR="00E461D9" w:rsidRDefault="00024831">
      <w:pPr>
        <w:spacing w:before="35"/>
        <w:ind w:left="3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Struk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dm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tës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</w:p>
    <w:p w:rsidR="00755B5E" w:rsidRPr="00755B5E" w:rsidRDefault="00755B5E" w:rsidP="00755B5E">
      <w:pPr>
        <w:ind w:right="4556"/>
        <w:rPr>
          <w:rFonts w:ascii="Verdana" w:eastAsia="Verdana" w:hAnsi="Verdana" w:cs="Verdana"/>
          <w:b/>
          <w:w w:val="99"/>
        </w:rPr>
      </w:pPr>
      <w:r w:rsidRPr="00866F01">
        <w:rPr>
          <w:rFonts w:ascii="Verdana" w:eastAsia="Verdana" w:hAnsi="Verdana" w:cs="Verdana"/>
          <w:b/>
        </w:rPr>
        <w:t>KQZ</w:t>
      </w:r>
    </w:p>
    <w:p w:rsidR="00755B5E" w:rsidRPr="00E21F95" w:rsidRDefault="00E21F95" w:rsidP="00B8556A">
      <w:pPr>
        <w:pStyle w:val="ListParagraph"/>
        <w:numPr>
          <w:ilvl w:val="0"/>
          <w:numId w:val="14"/>
        </w:numPr>
        <w:tabs>
          <w:tab w:val="left" w:pos="6960"/>
        </w:tabs>
        <w:spacing w:before="7" w:line="276" w:lineRule="auto"/>
        <w:ind w:right="89"/>
        <w:rPr>
          <w:rFonts w:ascii="Verdana" w:eastAsia="Verdana" w:hAnsi="Verdana" w:cs="Verdana"/>
        </w:rPr>
      </w:pPr>
      <w:r w:rsidRPr="00755B5E">
        <w:rPr>
          <w:noProof/>
        </w:rPr>
        <w:drawing>
          <wp:anchor distT="0" distB="0" distL="114300" distR="114300" simplePos="0" relativeHeight="493952618" behindDoc="1" locked="0" layoutInCell="1" allowOverlap="1" wp14:anchorId="5528E4C6" wp14:editId="1CDD5D98">
            <wp:simplePos x="0" y="0"/>
            <wp:positionH relativeFrom="margin">
              <wp:posOffset>3724910</wp:posOffset>
            </wp:positionH>
            <wp:positionV relativeFrom="margin">
              <wp:posOffset>937260</wp:posOffset>
            </wp:positionV>
            <wp:extent cx="4057650" cy="6560820"/>
            <wp:effectExtent l="0" t="0" r="0" b="0"/>
            <wp:wrapSquare wrapText="bothSides"/>
            <wp:docPr id="12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56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5E" w:rsidRPr="00E21F95">
        <w:rPr>
          <w:rFonts w:ascii="Verdana" w:eastAsia="Verdana" w:hAnsi="Verdana" w:cs="Verdana"/>
          <w:spacing w:val="-1"/>
        </w:rPr>
        <w:t>or</w:t>
      </w:r>
      <w:r w:rsidR="00755B5E" w:rsidRPr="00E21F95">
        <w:rPr>
          <w:rFonts w:ascii="Verdana" w:eastAsia="Verdana" w:hAnsi="Verdana" w:cs="Verdana"/>
          <w:spacing w:val="1"/>
        </w:rPr>
        <w:t>g</w:t>
      </w:r>
      <w:r w:rsidR="00755B5E" w:rsidRPr="00E21F95">
        <w:rPr>
          <w:rFonts w:ascii="Verdana" w:eastAsia="Verdana" w:hAnsi="Verdana" w:cs="Verdana"/>
        </w:rPr>
        <w:t>a</w:t>
      </w:r>
      <w:r w:rsidR="00755B5E" w:rsidRPr="00E21F95">
        <w:rPr>
          <w:rFonts w:ascii="Verdana" w:eastAsia="Verdana" w:hAnsi="Verdana" w:cs="Verdana"/>
          <w:spacing w:val="1"/>
        </w:rPr>
        <w:t>n</w:t>
      </w:r>
      <w:r w:rsidR="00755B5E" w:rsidRPr="00E21F95">
        <w:rPr>
          <w:rFonts w:ascii="Verdana" w:eastAsia="Verdana" w:hAnsi="Verdana" w:cs="Verdana"/>
        </w:rPr>
        <w:t>i</w:t>
      </w:r>
      <w:r w:rsidR="00755B5E" w:rsidRPr="00E21F95">
        <w:rPr>
          <w:rFonts w:ascii="Verdana" w:eastAsia="Verdana" w:hAnsi="Verdana" w:cs="Verdana"/>
          <w:spacing w:val="41"/>
        </w:rPr>
        <w:t xml:space="preserve"> </w:t>
      </w:r>
      <w:r w:rsidR="00755B5E" w:rsidRPr="00E21F95">
        <w:rPr>
          <w:rFonts w:ascii="Verdana" w:eastAsia="Verdana" w:hAnsi="Verdana" w:cs="Verdana"/>
        </w:rPr>
        <w:t>më</w:t>
      </w:r>
      <w:r w:rsidR="00755B5E" w:rsidRPr="00E21F95">
        <w:rPr>
          <w:rFonts w:ascii="Verdana" w:eastAsia="Verdana" w:hAnsi="Verdana" w:cs="Verdana"/>
          <w:spacing w:val="41"/>
        </w:rPr>
        <w:t xml:space="preserve"> </w:t>
      </w:r>
      <w:r w:rsidR="00755B5E" w:rsidRPr="00E21F95">
        <w:rPr>
          <w:rFonts w:ascii="Verdana" w:eastAsia="Verdana" w:hAnsi="Verdana" w:cs="Verdana"/>
        </w:rPr>
        <w:t>i</w:t>
      </w:r>
      <w:r w:rsidR="00755B5E" w:rsidRPr="00E21F95">
        <w:rPr>
          <w:rFonts w:ascii="Verdana" w:eastAsia="Verdana" w:hAnsi="Verdana" w:cs="Verdana"/>
          <w:spacing w:val="47"/>
        </w:rPr>
        <w:t xml:space="preserve"> </w:t>
      </w:r>
      <w:r w:rsidR="00755B5E" w:rsidRPr="00E21F95">
        <w:rPr>
          <w:rFonts w:ascii="Verdana" w:eastAsia="Verdana" w:hAnsi="Verdana" w:cs="Verdana"/>
          <w:spacing w:val="3"/>
        </w:rPr>
        <w:t>l</w:t>
      </w:r>
      <w:r w:rsidR="00755B5E" w:rsidRPr="00E21F95">
        <w:rPr>
          <w:rFonts w:ascii="Verdana" w:eastAsia="Verdana" w:hAnsi="Verdana" w:cs="Verdana"/>
        </w:rPr>
        <w:t>a</w:t>
      </w:r>
      <w:r w:rsidR="00755B5E" w:rsidRPr="00E21F95">
        <w:rPr>
          <w:rFonts w:ascii="Verdana" w:eastAsia="Verdana" w:hAnsi="Verdana" w:cs="Verdana"/>
          <w:spacing w:val="-1"/>
        </w:rPr>
        <w:t>r</w:t>
      </w:r>
      <w:r w:rsidR="00755B5E" w:rsidRPr="00E21F95">
        <w:rPr>
          <w:rFonts w:ascii="Verdana" w:eastAsia="Verdana" w:hAnsi="Verdana" w:cs="Verdana"/>
          <w:spacing w:val="1"/>
        </w:rPr>
        <w:t>t</w:t>
      </w:r>
      <w:r w:rsidR="00755B5E" w:rsidRPr="00E21F95">
        <w:rPr>
          <w:rFonts w:ascii="Verdana" w:eastAsia="Verdana" w:hAnsi="Verdana" w:cs="Verdana"/>
        </w:rPr>
        <w:t>ë</w:t>
      </w:r>
      <w:r w:rsidR="00755B5E" w:rsidRPr="00E21F95">
        <w:rPr>
          <w:rFonts w:ascii="Verdana" w:eastAsia="Verdana" w:hAnsi="Verdana" w:cs="Verdana"/>
          <w:spacing w:val="39"/>
        </w:rPr>
        <w:t xml:space="preserve"> </w:t>
      </w:r>
      <w:r w:rsidR="00755B5E" w:rsidRPr="00E21F95">
        <w:rPr>
          <w:rFonts w:ascii="Verdana" w:eastAsia="Verdana" w:hAnsi="Verdana" w:cs="Verdana"/>
        </w:rPr>
        <w:t>sh</w:t>
      </w:r>
      <w:r w:rsidR="00755B5E" w:rsidRPr="00E21F95">
        <w:rPr>
          <w:rFonts w:ascii="Verdana" w:eastAsia="Verdana" w:hAnsi="Verdana" w:cs="Verdana"/>
          <w:spacing w:val="1"/>
        </w:rPr>
        <w:t>t</w:t>
      </w:r>
      <w:r w:rsidR="00755B5E" w:rsidRPr="00E21F95">
        <w:rPr>
          <w:rFonts w:ascii="Verdana" w:eastAsia="Verdana" w:hAnsi="Verdana" w:cs="Verdana"/>
          <w:spacing w:val="-1"/>
        </w:rPr>
        <w:t>e</w:t>
      </w:r>
      <w:r w:rsidR="00755B5E" w:rsidRPr="00E21F95">
        <w:rPr>
          <w:rFonts w:ascii="Verdana" w:eastAsia="Verdana" w:hAnsi="Verdana" w:cs="Verdana"/>
          <w:spacing w:val="1"/>
        </w:rPr>
        <w:t>t</w:t>
      </w:r>
      <w:r w:rsidR="00755B5E" w:rsidRPr="00E21F95">
        <w:rPr>
          <w:rFonts w:ascii="Verdana" w:eastAsia="Verdana" w:hAnsi="Verdana" w:cs="Verdana"/>
          <w:spacing w:val="-1"/>
        </w:rPr>
        <w:t>ë</w:t>
      </w:r>
      <w:r w:rsidR="00755B5E" w:rsidRPr="00E21F95">
        <w:rPr>
          <w:rFonts w:ascii="Verdana" w:eastAsia="Verdana" w:hAnsi="Verdana" w:cs="Verdana"/>
          <w:spacing w:val="1"/>
        </w:rPr>
        <w:t>r</w:t>
      </w:r>
      <w:r w:rsidR="00755B5E" w:rsidRPr="00E21F95">
        <w:rPr>
          <w:rFonts w:ascii="Verdana" w:eastAsia="Verdana" w:hAnsi="Verdana" w:cs="Verdana"/>
          <w:spacing w:val="-1"/>
        </w:rPr>
        <w:t>o</w:t>
      </w:r>
      <w:r w:rsidR="00755B5E" w:rsidRPr="00E21F95">
        <w:rPr>
          <w:rFonts w:ascii="Verdana" w:eastAsia="Verdana" w:hAnsi="Verdana" w:cs="Verdana"/>
        </w:rPr>
        <w:t>r</w:t>
      </w:r>
      <w:r w:rsidR="00755B5E" w:rsidRPr="00E21F95">
        <w:rPr>
          <w:rFonts w:ascii="Verdana" w:eastAsia="Verdana" w:hAnsi="Verdana" w:cs="Verdana"/>
          <w:spacing w:val="37"/>
        </w:rPr>
        <w:t xml:space="preserve"> </w:t>
      </w:r>
      <w:r w:rsidR="00755B5E" w:rsidRPr="00E21F95">
        <w:rPr>
          <w:rFonts w:ascii="Verdana" w:eastAsia="Verdana" w:hAnsi="Verdana" w:cs="Verdana"/>
        </w:rPr>
        <w:t>i</w:t>
      </w:r>
      <w:r w:rsidR="00755B5E" w:rsidRPr="00E21F95">
        <w:rPr>
          <w:rFonts w:ascii="Verdana" w:eastAsia="Verdana" w:hAnsi="Verdana" w:cs="Verdana"/>
          <w:spacing w:val="47"/>
        </w:rPr>
        <w:t xml:space="preserve"> </w:t>
      </w:r>
      <w:r w:rsidR="00755B5E" w:rsidRPr="00E21F95">
        <w:rPr>
          <w:rFonts w:ascii="Verdana" w:eastAsia="Verdana" w:hAnsi="Verdana" w:cs="Verdana"/>
          <w:spacing w:val="1"/>
        </w:rPr>
        <w:t>p</w:t>
      </w:r>
      <w:r w:rsidR="00755B5E" w:rsidRPr="00E21F95">
        <w:rPr>
          <w:rFonts w:ascii="Verdana" w:eastAsia="Verdana" w:hAnsi="Verdana" w:cs="Verdana"/>
          <w:spacing w:val="-1"/>
        </w:rPr>
        <w:t>ër</w:t>
      </w:r>
      <w:r w:rsidR="00755B5E" w:rsidRPr="00E21F95">
        <w:rPr>
          <w:rFonts w:ascii="Verdana" w:eastAsia="Verdana" w:hAnsi="Verdana" w:cs="Verdana"/>
          <w:spacing w:val="1"/>
        </w:rPr>
        <w:t>he</w:t>
      </w:r>
      <w:r w:rsidR="00755B5E" w:rsidRPr="00E21F95">
        <w:rPr>
          <w:rFonts w:ascii="Verdana" w:eastAsia="Verdana" w:hAnsi="Verdana" w:cs="Verdana"/>
          <w:spacing w:val="-1"/>
        </w:rPr>
        <w:t>r</w:t>
      </w:r>
      <w:r w:rsidR="00755B5E" w:rsidRPr="00E21F95">
        <w:rPr>
          <w:rFonts w:ascii="Verdana" w:eastAsia="Verdana" w:hAnsi="Verdana" w:cs="Verdana"/>
        </w:rPr>
        <w:t>sh</w:t>
      </w:r>
      <w:r w:rsidR="00755B5E" w:rsidRPr="00E21F95">
        <w:rPr>
          <w:rFonts w:ascii="Verdana" w:eastAsia="Verdana" w:hAnsi="Verdana" w:cs="Verdana"/>
          <w:spacing w:val="2"/>
        </w:rPr>
        <w:t>ë</w:t>
      </w:r>
      <w:r w:rsidR="00755B5E" w:rsidRPr="00E21F95">
        <w:rPr>
          <w:rFonts w:ascii="Verdana" w:eastAsia="Verdana" w:hAnsi="Verdana" w:cs="Verdana"/>
        </w:rPr>
        <w:t>m,</w:t>
      </w:r>
      <w:r w:rsidR="00755B5E" w:rsidRPr="00E21F95">
        <w:rPr>
          <w:rFonts w:ascii="Verdana" w:eastAsia="Verdana" w:hAnsi="Verdana" w:cs="Verdana"/>
          <w:spacing w:val="32"/>
        </w:rPr>
        <w:t xml:space="preserve"> </w:t>
      </w:r>
      <w:r w:rsidR="00755B5E" w:rsidRPr="00E21F95">
        <w:rPr>
          <w:rFonts w:ascii="Verdana" w:eastAsia="Verdana" w:hAnsi="Verdana" w:cs="Verdana"/>
        </w:rPr>
        <w:t xml:space="preserve">i </w:t>
      </w:r>
      <w:r w:rsidR="00755B5E" w:rsidRPr="00E21F95">
        <w:rPr>
          <w:rFonts w:ascii="Verdana" w:eastAsia="Verdana" w:hAnsi="Verdana" w:cs="Verdana"/>
          <w:spacing w:val="1"/>
        </w:rPr>
        <w:t>ng</w:t>
      </w:r>
      <w:r w:rsidR="00755B5E" w:rsidRPr="00E21F95">
        <w:rPr>
          <w:rFonts w:ascii="Verdana" w:eastAsia="Verdana" w:hAnsi="Verdana" w:cs="Verdana"/>
        </w:rPr>
        <w:t>a</w:t>
      </w:r>
      <w:r w:rsidR="00755B5E" w:rsidRPr="00E21F95">
        <w:rPr>
          <w:rFonts w:ascii="Verdana" w:eastAsia="Verdana" w:hAnsi="Verdana" w:cs="Verdana"/>
          <w:spacing w:val="-1"/>
        </w:rPr>
        <w:t>r</w:t>
      </w:r>
      <w:r w:rsidR="00755B5E" w:rsidRPr="00E21F95">
        <w:rPr>
          <w:rFonts w:ascii="Verdana" w:eastAsia="Verdana" w:hAnsi="Verdana" w:cs="Verdana"/>
        </w:rPr>
        <w:t>k</w:t>
      </w:r>
      <w:r w:rsidR="00755B5E" w:rsidRPr="00E21F95">
        <w:rPr>
          <w:rFonts w:ascii="Verdana" w:eastAsia="Verdana" w:hAnsi="Verdana" w:cs="Verdana"/>
          <w:spacing w:val="1"/>
        </w:rPr>
        <w:t>u</w:t>
      </w:r>
      <w:r w:rsidR="00755B5E" w:rsidRPr="00E21F95">
        <w:rPr>
          <w:rFonts w:ascii="Verdana" w:eastAsia="Verdana" w:hAnsi="Verdana" w:cs="Verdana"/>
        </w:rPr>
        <w:t xml:space="preserve">ar </w:t>
      </w:r>
      <w:r w:rsidR="00755B5E" w:rsidRPr="00E21F95">
        <w:rPr>
          <w:rFonts w:ascii="Verdana" w:eastAsia="Verdana" w:hAnsi="Verdana" w:cs="Verdana"/>
          <w:spacing w:val="1"/>
        </w:rPr>
        <w:t>pë</w:t>
      </w:r>
      <w:r w:rsidR="00755B5E" w:rsidRPr="00E21F95">
        <w:rPr>
          <w:rFonts w:ascii="Verdana" w:eastAsia="Verdana" w:hAnsi="Verdana" w:cs="Verdana"/>
        </w:rPr>
        <w:t>r</w:t>
      </w:r>
      <w:r w:rsidR="00755B5E" w:rsidRPr="00E21F95">
        <w:rPr>
          <w:rFonts w:ascii="Verdana" w:eastAsia="Verdana" w:hAnsi="Verdana" w:cs="Verdana"/>
          <w:spacing w:val="50"/>
        </w:rPr>
        <w:t xml:space="preserve"> </w:t>
      </w:r>
      <w:r w:rsidR="00755B5E" w:rsidRPr="00E21F95">
        <w:rPr>
          <w:rFonts w:ascii="Verdana" w:eastAsia="Verdana" w:hAnsi="Verdana" w:cs="Verdana"/>
        </w:rPr>
        <w:t>a</w:t>
      </w:r>
      <w:r w:rsidR="00755B5E" w:rsidRPr="00E21F95">
        <w:rPr>
          <w:rFonts w:ascii="Verdana" w:eastAsia="Verdana" w:hAnsi="Verdana" w:cs="Verdana"/>
          <w:spacing w:val="1"/>
        </w:rPr>
        <w:t>d</w:t>
      </w:r>
      <w:r w:rsidR="00755B5E" w:rsidRPr="00E21F95">
        <w:rPr>
          <w:rFonts w:ascii="Verdana" w:eastAsia="Verdana" w:hAnsi="Verdana" w:cs="Verdana"/>
        </w:rPr>
        <w:t>m</w:t>
      </w:r>
      <w:r w:rsidR="00755B5E" w:rsidRPr="00E21F95">
        <w:rPr>
          <w:rFonts w:ascii="Verdana" w:eastAsia="Verdana" w:hAnsi="Verdana" w:cs="Verdana"/>
          <w:spacing w:val="3"/>
        </w:rPr>
        <w:t>i</w:t>
      </w:r>
      <w:r w:rsidR="00755B5E" w:rsidRPr="00E21F95">
        <w:rPr>
          <w:rFonts w:ascii="Verdana" w:eastAsia="Verdana" w:hAnsi="Verdana" w:cs="Verdana"/>
          <w:spacing w:val="-1"/>
        </w:rPr>
        <w:t>n</w:t>
      </w:r>
      <w:r w:rsidR="00755B5E" w:rsidRPr="00E21F95">
        <w:rPr>
          <w:rFonts w:ascii="Verdana" w:eastAsia="Verdana" w:hAnsi="Verdana" w:cs="Verdana"/>
          <w:spacing w:val="3"/>
        </w:rPr>
        <w:t>i</w:t>
      </w:r>
      <w:r w:rsidR="00755B5E" w:rsidRPr="00E21F95">
        <w:rPr>
          <w:rFonts w:ascii="Verdana" w:eastAsia="Verdana" w:hAnsi="Verdana" w:cs="Verdana"/>
        </w:rPr>
        <w:t>st</w:t>
      </w:r>
      <w:r w:rsidR="00755B5E" w:rsidRPr="00E21F95">
        <w:rPr>
          <w:rFonts w:ascii="Verdana" w:eastAsia="Verdana" w:hAnsi="Verdana" w:cs="Verdana"/>
          <w:spacing w:val="-1"/>
        </w:rPr>
        <w:t>r</w:t>
      </w:r>
      <w:r w:rsidR="00755B5E" w:rsidRPr="00E21F95">
        <w:rPr>
          <w:rFonts w:ascii="Verdana" w:eastAsia="Verdana" w:hAnsi="Verdana" w:cs="Verdana"/>
          <w:spacing w:val="3"/>
        </w:rPr>
        <w:t>i</w:t>
      </w:r>
      <w:r w:rsidR="00755B5E" w:rsidRPr="00E21F95">
        <w:rPr>
          <w:rFonts w:ascii="Verdana" w:eastAsia="Verdana" w:hAnsi="Verdana" w:cs="Verdana"/>
          <w:spacing w:val="-2"/>
        </w:rPr>
        <w:t>m</w:t>
      </w:r>
      <w:r w:rsidR="00755B5E" w:rsidRPr="00E21F95">
        <w:rPr>
          <w:rFonts w:ascii="Verdana" w:eastAsia="Verdana" w:hAnsi="Verdana" w:cs="Verdana"/>
          <w:spacing w:val="3"/>
        </w:rPr>
        <w:t>i</w:t>
      </w:r>
      <w:r w:rsidR="00755B5E" w:rsidRPr="00E21F95">
        <w:rPr>
          <w:rFonts w:ascii="Verdana" w:eastAsia="Verdana" w:hAnsi="Verdana" w:cs="Verdana"/>
        </w:rPr>
        <w:t>n</w:t>
      </w:r>
      <w:r w:rsidR="00755B5E" w:rsidRPr="00E21F95">
        <w:rPr>
          <w:rFonts w:ascii="Verdana" w:eastAsia="Verdana" w:hAnsi="Verdana" w:cs="Verdana"/>
          <w:spacing w:val="39"/>
        </w:rPr>
        <w:t xml:space="preserve"> </w:t>
      </w:r>
      <w:r w:rsidR="00755B5E" w:rsidRPr="00E21F95">
        <w:rPr>
          <w:rFonts w:ascii="Verdana" w:eastAsia="Verdana" w:hAnsi="Verdana" w:cs="Verdana"/>
        </w:rPr>
        <w:t>e</w:t>
      </w:r>
      <w:r w:rsidR="00755B5E" w:rsidRPr="00E21F95">
        <w:rPr>
          <w:rFonts w:ascii="Verdana" w:eastAsia="Verdana" w:hAnsi="Verdana" w:cs="Verdana"/>
          <w:spacing w:val="52"/>
        </w:rPr>
        <w:t xml:space="preserve"> </w:t>
      </w:r>
      <w:r w:rsidR="00755B5E" w:rsidRPr="00E21F95">
        <w:rPr>
          <w:rFonts w:ascii="Verdana" w:eastAsia="Verdana" w:hAnsi="Verdana" w:cs="Verdana"/>
          <w:spacing w:val="1"/>
        </w:rPr>
        <w:t>zgj</w:t>
      </w:r>
      <w:r w:rsidR="00755B5E" w:rsidRPr="00E21F95">
        <w:rPr>
          <w:rFonts w:ascii="Verdana" w:eastAsia="Verdana" w:hAnsi="Verdana" w:cs="Verdana"/>
          <w:spacing w:val="-1"/>
        </w:rPr>
        <w:t>e</w:t>
      </w:r>
      <w:r w:rsidR="00755B5E" w:rsidRPr="00E21F95">
        <w:rPr>
          <w:rFonts w:ascii="Verdana" w:eastAsia="Verdana" w:hAnsi="Verdana" w:cs="Verdana"/>
          <w:spacing w:val="1"/>
        </w:rPr>
        <w:t>dhj</w:t>
      </w:r>
      <w:r w:rsidR="00755B5E" w:rsidRPr="00E21F95">
        <w:rPr>
          <w:rFonts w:ascii="Verdana" w:eastAsia="Verdana" w:hAnsi="Verdana" w:cs="Verdana"/>
          <w:spacing w:val="-1"/>
        </w:rPr>
        <w:t>e</w:t>
      </w:r>
      <w:r w:rsidR="00755B5E" w:rsidRPr="00E21F95">
        <w:rPr>
          <w:rFonts w:ascii="Verdana" w:eastAsia="Verdana" w:hAnsi="Verdana" w:cs="Verdana"/>
        </w:rPr>
        <w:t>v</w:t>
      </w:r>
      <w:r w:rsidR="00755B5E" w:rsidRPr="00E21F95">
        <w:rPr>
          <w:rFonts w:ascii="Verdana" w:eastAsia="Verdana" w:hAnsi="Verdana" w:cs="Verdana"/>
          <w:spacing w:val="-1"/>
        </w:rPr>
        <w:t>e</w:t>
      </w:r>
      <w:r w:rsidR="00755B5E" w:rsidRPr="00E21F95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</w:t>
      </w:r>
      <w:r w:rsidR="00755B5E" w:rsidRPr="00E21F95">
        <w:rPr>
          <w:rFonts w:ascii="Verdana" w:eastAsia="Verdana" w:hAnsi="Verdana" w:cs="Verdana"/>
        </w:rPr>
        <w:t>i cili</w:t>
      </w:r>
      <w:r w:rsidR="00755B5E" w:rsidRPr="00E21F95">
        <w:rPr>
          <w:rFonts w:ascii="Verdana" w:eastAsia="Verdana" w:hAnsi="Verdana" w:cs="Verdana"/>
          <w:spacing w:val="9"/>
        </w:rPr>
        <w:t xml:space="preserve"> </w:t>
      </w:r>
      <w:r w:rsidR="00755B5E" w:rsidRPr="00E21F95">
        <w:rPr>
          <w:rFonts w:ascii="Verdana" w:eastAsia="Verdana" w:hAnsi="Verdana" w:cs="Verdana"/>
          <w:spacing w:val="1"/>
        </w:rPr>
        <w:t>d</w:t>
      </w:r>
      <w:r w:rsidR="00755B5E" w:rsidRPr="00E21F95">
        <w:rPr>
          <w:rFonts w:ascii="Verdana" w:eastAsia="Verdana" w:hAnsi="Verdana" w:cs="Verdana"/>
          <w:spacing w:val="-1"/>
        </w:rPr>
        <w:t>re</w:t>
      </w:r>
      <w:r w:rsidR="00755B5E" w:rsidRPr="00E21F95">
        <w:rPr>
          <w:rFonts w:ascii="Verdana" w:eastAsia="Verdana" w:hAnsi="Verdana" w:cs="Verdana"/>
          <w:spacing w:val="1"/>
        </w:rPr>
        <w:t>jt</w:t>
      </w:r>
      <w:r w:rsidR="00755B5E" w:rsidRPr="00E21F95">
        <w:rPr>
          <w:rFonts w:ascii="Verdana" w:eastAsia="Verdana" w:hAnsi="Verdana" w:cs="Verdana"/>
          <w:spacing w:val="-1"/>
        </w:rPr>
        <w:t>o</w:t>
      </w:r>
      <w:r w:rsidR="00755B5E" w:rsidRPr="00E21F95">
        <w:rPr>
          <w:rFonts w:ascii="Verdana" w:eastAsia="Verdana" w:hAnsi="Verdana" w:cs="Verdana"/>
        </w:rPr>
        <w:t>n</w:t>
      </w:r>
      <w:r w:rsidR="00755B5E" w:rsidRPr="00E21F95">
        <w:rPr>
          <w:rFonts w:ascii="Verdana" w:eastAsia="Verdana" w:hAnsi="Verdana" w:cs="Verdana"/>
          <w:spacing w:val="3"/>
        </w:rPr>
        <w:t xml:space="preserve"> </w:t>
      </w:r>
      <w:r w:rsidR="00755B5E" w:rsidRPr="00E21F95">
        <w:rPr>
          <w:rFonts w:ascii="Verdana" w:eastAsia="Verdana" w:hAnsi="Verdana" w:cs="Verdana"/>
          <w:spacing w:val="1"/>
        </w:rPr>
        <w:t>dh</w:t>
      </w:r>
      <w:r w:rsidR="00755B5E" w:rsidRPr="00E21F95">
        <w:rPr>
          <w:rFonts w:ascii="Verdana" w:eastAsia="Verdana" w:hAnsi="Verdana" w:cs="Verdana"/>
        </w:rPr>
        <w:t>e</w:t>
      </w:r>
      <w:r w:rsidR="00755B5E" w:rsidRPr="00E21F95">
        <w:rPr>
          <w:rFonts w:ascii="Verdana" w:eastAsia="Verdana" w:hAnsi="Verdana" w:cs="Verdana"/>
          <w:spacing w:val="6"/>
        </w:rPr>
        <w:t xml:space="preserve"> </w:t>
      </w:r>
      <w:r w:rsidR="00755B5E" w:rsidRPr="00E21F95">
        <w:rPr>
          <w:rFonts w:ascii="Verdana" w:eastAsia="Verdana" w:hAnsi="Verdana" w:cs="Verdana"/>
        </w:rPr>
        <w:t>k</w:t>
      </w:r>
      <w:r w:rsidR="00755B5E" w:rsidRPr="00E21F95">
        <w:rPr>
          <w:rFonts w:ascii="Verdana" w:eastAsia="Verdana" w:hAnsi="Verdana" w:cs="Verdana"/>
          <w:spacing w:val="-1"/>
        </w:rPr>
        <w:t>o</w:t>
      </w:r>
      <w:r w:rsidR="00755B5E" w:rsidRPr="00E21F95">
        <w:rPr>
          <w:rFonts w:ascii="Verdana" w:eastAsia="Verdana" w:hAnsi="Verdana" w:cs="Verdana"/>
          <w:spacing w:val="1"/>
        </w:rPr>
        <w:t>ntr</w:t>
      </w:r>
      <w:r w:rsidR="00755B5E" w:rsidRPr="00E21F95">
        <w:rPr>
          <w:rFonts w:ascii="Verdana" w:eastAsia="Verdana" w:hAnsi="Verdana" w:cs="Verdana"/>
          <w:spacing w:val="-1"/>
        </w:rPr>
        <w:t>o</w:t>
      </w:r>
      <w:r w:rsidR="00755B5E" w:rsidRPr="00E21F95">
        <w:rPr>
          <w:rFonts w:ascii="Verdana" w:eastAsia="Verdana" w:hAnsi="Verdana" w:cs="Verdana"/>
          <w:spacing w:val="3"/>
        </w:rPr>
        <w:t>l</w:t>
      </w:r>
      <w:r w:rsidR="00755B5E" w:rsidRPr="00E21F95">
        <w:rPr>
          <w:rFonts w:ascii="Verdana" w:eastAsia="Verdana" w:hAnsi="Verdana" w:cs="Verdana"/>
        </w:rPr>
        <w:t>l</w:t>
      </w:r>
      <w:r w:rsidR="00755B5E" w:rsidRPr="00E21F95">
        <w:rPr>
          <w:rFonts w:ascii="Verdana" w:eastAsia="Verdana" w:hAnsi="Verdana" w:cs="Verdana"/>
          <w:spacing w:val="-1"/>
        </w:rPr>
        <w:t>o</w:t>
      </w:r>
      <w:r w:rsidR="00755B5E" w:rsidRPr="00E21F95">
        <w:rPr>
          <w:rFonts w:ascii="Verdana" w:eastAsia="Verdana" w:hAnsi="Verdana" w:cs="Verdana"/>
        </w:rPr>
        <w:t xml:space="preserve">n </w:t>
      </w:r>
      <w:r w:rsidR="00755B5E" w:rsidRPr="00E21F95">
        <w:rPr>
          <w:rFonts w:ascii="Verdana" w:eastAsia="Verdana" w:hAnsi="Verdana" w:cs="Verdana"/>
          <w:spacing w:val="1"/>
        </w:rPr>
        <w:t>t</w:t>
      </w:r>
      <w:r w:rsidR="00755B5E" w:rsidRPr="00E21F95">
        <w:rPr>
          <w:rFonts w:ascii="Verdana" w:eastAsia="Verdana" w:hAnsi="Verdana" w:cs="Verdana"/>
        </w:rPr>
        <w:t>ë</w:t>
      </w:r>
      <w:r w:rsidR="00755B5E" w:rsidRPr="00E21F95">
        <w:rPr>
          <w:rFonts w:ascii="Verdana" w:eastAsia="Verdana" w:hAnsi="Verdana" w:cs="Verdana"/>
          <w:spacing w:val="8"/>
        </w:rPr>
        <w:t xml:space="preserve"> </w:t>
      </w:r>
      <w:r w:rsidR="00755B5E" w:rsidRPr="00E21F95">
        <w:rPr>
          <w:rFonts w:ascii="Verdana" w:eastAsia="Verdana" w:hAnsi="Verdana" w:cs="Verdana"/>
          <w:spacing w:val="1"/>
        </w:rPr>
        <w:t>gj</w:t>
      </w:r>
      <w:r w:rsidR="00755B5E" w:rsidRPr="00E21F95">
        <w:rPr>
          <w:rFonts w:ascii="Verdana" w:eastAsia="Verdana" w:hAnsi="Verdana" w:cs="Verdana"/>
          <w:spacing w:val="3"/>
        </w:rPr>
        <w:t>i</w:t>
      </w:r>
      <w:r w:rsidR="00755B5E" w:rsidRPr="00E21F95">
        <w:rPr>
          <w:rFonts w:ascii="Verdana" w:eastAsia="Verdana" w:hAnsi="Verdana" w:cs="Verdana"/>
          <w:spacing w:val="1"/>
        </w:rPr>
        <w:t>th</w:t>
      </w:r>
      <w:r w:rsidR="00755B5E" w:rsidRPr="00E21F95">
        <w:rPr>
          <w:rFonts w:ascii="Verdana" w:eastAsia="Verdana" w:hAnsi="Verdana" w:cs="Verdana"/>
        </w:rPr>
        <w:t>a</w:t>
      </w:r>
      <w:r w:rsidR="00755B5E" w:rsidRPr="00E21F95">
        <w:rPr>
          <w:rFonts w:ascii="Verdana" w:eastAsia="Verdana" w:hAnsi="Verdana" w:cs="Verdana"/>
          <w:spacing w:val="4"/>
        </w:rPr>
        <w:t xml:space="preserve"> </w:t>
      </w:r>
      <w:r w:rsidR="00755B5E" w:rsidRPr="00E21F95">
        <w:rPr>
          <w:rFonts w:ascii="Verdana" w:eastAsia="Verdana" w:hAnsi="Verdana" w:cs="Verdana"/>
          <w:spacing w:val="6"/>
        </w:rPr>
        <w:t>a</w:t>
      </w:r>
      <w:r w:rsidR="00755B5E" w:rsidRPr="00E21F95">
        <w:rPr>
          <w:rFonts w:ascii="Verdana" w:eastAsia="Verdana" w:hAnsi="Verdana" w:cs="Verdana"/>
        </w:rPr>
        <w:t>sp</w:t>
      </w:r>
      <w:r w:rsidR="00755B5E" w:rsidRPr="00E21F95">
        <w:rPr>
          <w:rFonts w:ascii="Verdana" w:eastAsia="Verdana" w:hAnsi="Verdana" w:cs="Verdana"/>
          <w:spacing w:val="-1"/>
        </w:rPr>
        <w:t>e</w:t>
      </w:r>
      <w:r w:rsidR="00755B5E" w:rsidRPr="00E21F95">
        <w:rPr>
          <w:rFonts w:ascii="Verdana" w:eastAsia="Verdana" w:hAnsi="Verdana" w:cs="Verdana"/>
        </w:rPr>
        <w:t>kt</w:t>
      </w:r>
      <w:r w:rsidR="00755B5E" w:rsidRPr="00E21F95">
        <w:rPr>
          <w:rFonts w:ascii="Verdana" w:eastAsia="Verdana" w:hAnsi="Verdana" w:cs="Verdana"/>
          <w:spacing w:val="-1"/>
        </w:rPr>
        <w:t>e</w:t>
      </w:r>
      <w:r w:rsidR="00755B5E" w:rsidRPr="00E21F95">
        <w:rPr>
          <w:rFonts w:ascii="Verdana" w:eastAsia="Verdana" w:hAnsi="Verdana" w:cs="Verdana"/>
        </w:rPr>
        <w:t xml:space="preserve">t </w:t>
      </w:r>
      <w:r w:rsidR="00755B5E" w:rsidRPr="00E21F95">
        <w:rPr>
          <w:rFonts w:ascii="Verdana" w:eastAsia="Verdana" w:hAnsi="Verdana" w:cs="Verdana"/>
          <w:spacing w:val="1"/>
        </w:rPr>
        <w:t>q</w:t>
      </w:r>
      <w:r w:rsidR="00755B5E" w:rsidRPr="00E21F95">
        <w:rPr>
          <w:rFonts w:ascii="Verdana" w:eastAsia="Verdana" w:hAnsi="Verdana" w:cs="Verdana"/>
        </w:rPr>
        <w:t>ë</w:t>
      </w:r>
      <w:r w:rsidR="00755B5E" w:rsidRPr="00E21F95">
        <w:rPr>
          <w:rFonts w:ascii="Verdana" w:eastAsia="Verdana" w:hAnsi="Verdana" w:cs="Verdana"/>
          <w:spacing w:val="4"/>
        </w:rPr>
        <w:t xml:space="preserve"> </w:t>
      </w:r>
      <w:r w:rsidR="00755B5E" w:rsidRPr="00E21F95">
        <w:rPr>
          <w:rFonts w:ascii="Verdana" w:eastAsia="Verdana" w:hAnsi="Verdana" w:cs="Verdana"/>
        </w:rPr>
        <w:t>ka</w:t>
      </w:r>
      <w:r w:rsidR="00755B5E" w:rsidRPr="00E21F95">
        <w:rPr>
          <w:rFonts w:ascii="Verdana" w:eastAsia="Verdana" w:hAnsi="Verdana" w:cs="Verdana"/>
          <w:spacing w:val="3"/>
        </w:rPr>
        <w:t>n</w:t>
      </w:r>
      <w:r w:rsidR="00755B5E" w:rsidRPr="00E21F95">
        <w:rPr>
          <w:rFonts w:ascii="Verdana" w:eastAsia="Verdana" w:hAnsi="Verdana" w:cs="Verdana"/>
        </w:rPr>
        <w:t>ë</w:t>
      </w:r>
      <w:r w:rsidR="00755B5E" w:rsidRPr="00E21F95">
        <w:rPr>
          <w:rFonts w:ascii="Verdana" w:eastAsia="Verdana" w:hAnsi="Verdana" w:cs="Verdana"/>
          <w:spacing w:val="2"/>
        </w:rPr>
        <w:t xml:space="preserve"> </w:t>
      </w:r>
      <w:r w:rsidR="00755B5E" w:rsidRPr="00E21F95">
        <w:rPr>
          <w:rFonts w:ascii="Verdana" w:eastAsia="Verdana" w:hAnsi="Verdana" w:cs="Verdana"/>
          <w:spacing w:val="3"/>
        </w:rPr>
        <w:t>t</w:t>
      </w:r>
      <w:r w:rsidR="00755B5E" w:rsidRPr="00E21F95">
        <w:rPr>
          <w:rFonts w:ascii="Verdana" w:eastAsia="Verdana" w:hAnsi="Verdana" w:cs="Verdana"/>
        </w:rPr>
        <w:t>ë</w:t>
      </w:r>
      <w:r w:rsidR="00755B5E" w:rsidRPr="00E21F95">
        <w:rPr>
          <w:rFonts w:ascii="Verdana" w:eastAsia="Verdana" w:hAnsi="Verdana" w:cs="Verdana"/>
          <w:spacing w:val="4"/>
        </w:rPr>
        <w:t xml:space="preserve"> </w:t>
      </w:r>
      <w:r w:rsidR="00755B5E" w:rsidRPr="00E21F95">
        <w:rPr>
          <w:rFonts w:ascii="Verdana" w:eastAsia="Verdana" w:hAnsi="Verdana" w:cs="Verdana"/>
          <w:spacing w:val="3"/>
        </w:rPr>
        <w:t>b</w:t>
      </w:r>
      <w:r w:rsidR="00755B5E" w:rsidRPr="00E21F95">
        <w:rPr>
          <w:rFonts w:ascii="Verdana" w:eastAsia="Verdana" w:hAnsi="Verdana" w:cs="Verdana"/>
          <w:spacing w:val="-1"/>
        </w:rPr>
        <w:t>ë</w:t>
      </w:r>
      <w:r w:rsidR="00755B5E" w:rsidRPr="00E21F95">
        <w:rPr>
          <w:rFonts w:ascii="Verdana" w:eastAsia="Verdana" w:hAnsi="Verdana" w:cs="Verdana"/>
          <w:spacing w:val="1"/>
        </w:rPr>
        <w:t>jn</w:t>
      </w:r>
      <w:r w:rsidR="00755B5E" w:rsidRPr="00E21F95">
        <w:rPr>
          <w:rFonts w:ascii="Verdana" w:eastAsia="Verdana" w:hAnsi="Verdana" w:cs="Verdana"/>
        </w:rPr>
        <w:t>ë</w:t>
      </w:r>
      <w:r w:rsidR="00755B5E" w:rsidRPr="00E21F95">
        <w:rPr>
          <w:rFonts w:ascii="Verdana" w:eastAsia="Verdana" w:hAnsi="Verdana" w:cs="Verdana"/>
          <w:spacing w:val="1"/>
        </w:rPr>
        <w:t xml:space="preserve"> </w:t>
      </w:r>
      <w:r w:rsidR="00755B5E" w:rsidRPr="00E21F95">
        <w:rPr>
          <w:rFonts w:ascii="Verdana" w:eastAsia="Verdana" w:hAnsi="Verdana" w:cs="Verdana"/>
          <w:spacing w:val="3"/>
        </w:rPr>
        <w:t>m</w:t>
      </w:r>
      <w:r w:rsidR="00755B5E" w:rsidRPr="00E21F95">
        <w:rPr>
          <w:rFonts w:ascii="Verdana" w:eastAsia="Verdana" w:hAnsi="Verdana" w:cs="Verdana"/>
        </w:rPr>
        <w:t>e</w:t>
      </w:r>
      <w:r w:rsidR="00755B5E" w:rsidRPr="00E21F95">
        <w:rPr>
          <w:rFonts w:ascii="Verdana" w:eastAsia="Verdana" w:hAnsi="Verdana" w:cs="Verdana"/>
          <w:spacing w:val="3"/>
        </w:rPr>
        <w:t xml:space="preserve"> p</w:t>
      </w:r>
      <w:r w:rsidR="00755B5E" w:rsidRPr="00E21F95">
        <w:rPr>
          <w:rFonts w:ascii="Verdana" w:eastAsia="Verdana" w:hAnsi="Verdana" w:cs="Verdana"/>
          <w:spacing w:val="-1"/>
        </w:rPr>
        <w:t>r</w:t>
      </w:r>
      <w:r w:rsidR="00755B5E" w:rsidRPr="00E21F95">
        <w:rPr>
          <w:rFonts w:ascii="Verdana" w:eastAsia="Verdana" w:hAnsi="Verdana" w:cs="Verdana"/>
          <w:spacing w:val="1"/>
        </w:rPr>
        <w:t>o</w:t>
      </w:r>
      <w:r w:rsidR="00755B5E" w:rsidRPr="00E21F95">
        <w:rPr>
          <w:rFonts w:ascii="Verdana" w:eastAsia="Verdana" w:hAnsi="Verdana" w:cs="Verdana"/>
        </w:rPr>
        <w:t>ces</w:t>
      </w:r>
      <w:r w:rsidR="00755B5E" w:rsidRPr="00E21F95">
        <w:rPr>
          <w:rFonts w:ascii="Verdana" w:eastAsia="Verdana" w:hAnsi="Verdana" w:cs="Verdana"/>
          <w:spacing w:val="2"/>
        </w:rPr>
        <w:t>i</w:t>
      </w:r>
      <w:r w:rsidR="00755B5E" w:rsidRPr="00E21F95">
        <w:rPr>
          <w:rFonts w:ascii="Verdana" w:eastAsia="Verdana" w:hAnsi="Verdana" w:cs="Verdana"/>
        </w:rPr>
        <w:t xml:space="preserve">n </w:t>
      </w:r>
      <w:r w:rsidR="00755B5E" w:rsidRPr="00E21F95">
        <w:rPr>
          <w:rFonts w:ascii="Verdana" w:eastAsia="Verdana" w:hAnsi="Verdana" w:cs="Verdana"/>
          <w:spacing w:val="1"/>
        </w:rPr>
        <w:t>p</w:t>
      </w:r>
      <w:r w:rsidR="00755B5E" w:rsidRPr="00E21F95">
        <w:rPr>
          <w:rFonts w:ascii="Verdana" w:eastAsia="Verdana" w:hAnsi="Verdana" w:cs="Verdana"/>
        </w:rPr>
        <w:t>a</w:t>
      </w:r>
      <w:r w:rsidR="00755B5E" w:rsidRPr="00E21F95">
        <w:rPr>
          <w:rFonts w:ascii="Verdana" w:eastAsia="Verdana" w:hAnsi="Verdana" w:cs="Verdana"/>
          <w:spacing w:val="-1"/>
        </w:rPr>
        <w:t>r</w:t>
      </w:r>
      <w:r w:rsidR="00755B5E" w:rsidRPr="00E21F95">
        <w:rPr>
          <w:rFonts w:ascii="Verdana" w:eastAsia="Verdana" w:hAnsi="Verdana" w:cs="Verdana"/>
        </w:rPr>
        <w:t>a</w:t>
      </w:r>
      <w:r w:rsidR="00755B5E" w:rsidRPr="00E21F95">
        <w:rPr>
          <w:rFonts w:ascii="Verdana" w:eastAsia="Verdana" w:hAnsi="Verdana" w:cs="Verdana"/>
          <w:spacing w:val="1"/>
        </w:rPr>
        <w:t>zgj</w:t>
      </w:r>
      <w:r w:rsidR="00755B5E" w:rsidRPr="00E21F95">
        <w:rPr>
          <w:rFonts w:ascii="Verdana" w:eastAsia="Verdana" w:hAnsi="Verdana" w:cs="Verdana"/>
          <w:spacing w:val="-1"/>
        </w:rPr>
        <w:t>e</w:t>
      </w:r>
      <w:r w:rsidR="00755B5E" w:rsidRPr="00E21F95">
        <w:rPr>
          <w:rFonts w:ascii="Verdana" w:eastAsia="Verdana" w:hAnsi="Verdana" w:cs="Verdana"/>
          <w:spacing w:val="1"/>
        </w:rPr>
        <w:t>dh</w:t>
      </w:r>
      <w:r w:rsidR="00755B5E" w:rsidRPr="00E21F95">
        <w:rPr>
          <w:rFonts w:ascii="Verdana" w:eastAsia="Verdana" w:hAnsi="Verdana" w:cs="Verdana"/>
          <w:spacing w:val="-1"/>
        </w:rPr>
        <w:t>o</w:t>
      </w:r>
      <w:r w:rsidR="00755B5E" w:rsidRPr="00E21F95">
        <w:rPr>
          <w:rFonts w:ascii="Verdana" w:eastAsia="Verdana" w:hAnsi="Verdana" w:cs="Verdana"/>
        </w:rPr>
        <w:t xml:space="preserve">r </w:t>
      </w:r>
      <w:r w:rsidR="00755B5E" w:rsidRPr="00E21F95">
        <w:rPr>
          <w:rFonts w:ascii="Verdana" w:eastAsia="Verdana" w:hAnsi="Verdana" w:cs="Verdana"/>
          <w:spacing w:val="1"/>
        </w:rPr>
        <w:t>dh</w:t>
      </w:r>
      <w:r w:rsidR="00755B5E" w:rsidRPr="00E21F95">
        <w:rPr>
          <w:rFonts w:ascii="Verdana" w:eastAsia="Verdana" w:hAnsi="Verdana" w:cs="Verdana"/>
        </w:rPr>
        <w:t>e</w:t>
      </w:r>
      <w:r w:rsidR="00755B5E" w:rsidRPr="00E21F95">
        <w:rPr>
          <w:rFonts w:ascii="Verdana" w:eastAsia="Verdana" w:hAnsi="Verdana" w:cs="Verdana"/>
          <w:spacing w:val="-5"/>
        </w:rPr>
        <w:t xml:space="preserve"> </w:t>
      </w:r>
      <w:r w:rsidR="00755B5E" w:rsidRPr="00E21F95">
        <w:rPr>
          <w:rFonts w:ascii="Verdana" w:eastAsia="Verdana" w:hAnsi="Verdana" w:cs="Verdana"/>
        </w:rPr>
        <w:t>atë</w:t>
      </w:r>
      <w:r w:rsidR="00755B5E" w:rsidRPr="00E21F95">
        <w:rPr>
          <w:rFonts w:ascii="Verdana" w:eastAsia="Verdana" w:hAnsi="Verdana" w:cs="Verdana"/>
          <w:spacing w:val="-3"/>
        </w:rPr>
        <w:t xml:space="preserve"> </w:t>
      </w:r>
      <w:r w:rsidR="00755B5E" w:rsidRPr="00E21F95">
        <w:rPr>
          <w:rFonts w:ascii="Verdana" w:eastAsia="Verdana" w:hAnsi="Verdana" w:cs="Verdana"/>
        </w:rPr>
        <w:t>z</w:t>
      </w:r>
      <w:r w:rsidR="00755B5E" w:rsidRPr="00E21F95">
        <w:rPr>
          <w:rFonts w:ascii="Verdana" w:eastAsia="Verdana" w:hAnsi="Verdana" w:cs="Verdana"/>
          <w:spacing w:val="1"/>
        </w:rPr>
        <w:t>gj</w:t>
      </w:r>
      <w:r w:rsidR="00755B5E" w:rsidRPr="00E21F95">
        <w:rPr>
          <w:rFonts w:ascii="Verdana" w:eastAsia="Verdana" w:hAnsi="Verdana" w:cs="Verdana"/>
          <w:spacing w:val="-1"/>
        </w:rPr>
        <w:t>e</w:t>
      </w:r>
      <w:r w:rsidR="00755B5E" w:rsidRPr="00E21F95">
        <w:rPr>
          <w:rFonts w:ascii="Verdana" w:eastAsia="Verdana" w:hAnsi="Verdana" w:cs="Verdana"/>
          <w:spacing w:val="1"/>
        </w:rPr>
        <w:t>d</w:t>
      </w:r>
      <w:r w:rsidR="00755B5E" w:rsidRPr="00E21F95">
        <w:rPr>
          <w:rFonts w:ascii="Verdana" w:eastAsia="Verdana" w:hAnsi="Verdana" w:cs="Verdana"/>
          <w:spacing w:val="3"/>
        </w:rPr>
        <w:t>h</w:t>
      </w:r>
      <w:r w:rsidR="00755B5E" w:rsidRPr="00E21F95">
        <w:rPr>
          <w:rFonts w:ascii="Verdana" w:eastAsia="Verdana" w:hAnsi="Verdana" w:cs="Verdana"/>
          <w:spacing w:val="-1"/>
        </w:rPr>
        <w:t>o</w:t>
      </w:r>
      <w:r w:rsidR="00755B5E" w:rsidRPr="00E21F95">
        <w:rPr>
          <w:rFonts w:ascii="Verdana" w:eastAsia="Verdana" w:hAnsi="Verdana" w:cs="Verdana"/>
        </w:rPr>
        <w:t>r;</w:t>
      </w:r>
    </w:p>
    <w:p w:rsidR="00755B5E" w:rsidRPr="007E4531" w:rsidRDefault="00755B5E" w:rsidP="00B8556A">
      <w:pPr>
        <w:pStyle w:val="ListParagraph"/>
        <w:numPr>
          <w:ilvl w:val="0"/>
          <w:numId w:val="14"/>
        </w:numPr>
        <w:spacing w:line="276" w:lineRule="auto"/>
        <w:rPr>
          <w:rFonts w:ascii="Verdana" w:eastAsia="Verdana" w:hAnsi="Verdana" w:cs="Verdana"/>
        </w:rPr>
      </w:pPr>
      <w:r w:rsidRPr="007E4531">
        <w:rPr>
          <w:rFonts w:ascii="Verdana" w:eastAsia="Verdana" w:hAnsi="Verdana" w:cs="Verdana"/>
          <w:spacing w:val="1"/>
          <w:position w:val="-1"/>
        </w:rPr>
        <w:t>u</w:t>
      </w:r>
      <w:r w:rsidRPr="007E4531">
        <w:rPr>
          <w:rFonts w:ascii="Verdana" w:eastAsia="Verdana" w:hAnsi="Verdana" w:cs="Verdana"/>
          <w:position w:val="-1"/>
        </w:rPr>
        <w:t>sh</w:t>
      </w:r>
      <w:r w:rsidRPr="007E4531">
        <w:rPr>
          <w:rFonts w:ascii="Verdana" w:eastAsia="Verdana" w:hAnsi="Verdana" w:cs="Verdana"/>
          <w:spacing w:val="1"/>
          <w:position w:val="-1"/>
        </w:rPr>
        <w:t>t</w:t>
      </w:r>
      <w:r w:rsidRPr="007E4531">
        <w:rPr>
          <w:rFonts w:ascii="Verdana" w:eastAsia="Verdana" w:hAnsi="Verdana" w:cs="Verdana"/>
          <w:spacing w:val="-1"/>
          <w:position w:val="-1"/>
        </w:rPr>
        <w:t>ro</w:t>
      </w:r>
      <w:r w:rsidRPr="007E4531">
        <w:rPr>
          <w:rFonts w:ascii="Verdana" w:eastAsia="Verdana" w:hAnsi="Verdana" w:cs="Verdana"/>
          <w:position w:val="-1"/>
        </w:rPr>
        <w:t>n v</w:t>
      </w:r>
      <w:r w:rsidRPr="007E4531">
        <w:rPr>
          <w:rFonts w:ascii="Verdana" w:eastAsia="Verdana" w:hAnsi="Verdana" w:cs="Verdana"/>
          <w:spacing w:val="-1"/>
          <w:position w:val="-1"/>
        </w:rPr>
        <w:t>e</w:t>
      </w:r>
      <w:r w:rsidRPr="007E4531">
        <w:rPr>
          <w:rFonts w:ascii="Verdana" w:eastAsia="Verdana" w:hAnsi="Verdana" w:cs="Verdana"/>
          <w:spacing w:val="3"/>
          <w:position w:val="-1"/>
        </w:rPr>
        <w:t>p</w:t>
      </w:r>
      <w:r w:rsidRPr="007E4531">
        <w:rPr>
          <w:rFonts w:ascii="Verdana" w:eastAsia="Verdana" w:hAnsi="Verdana" w:cs="Verdana"/>
          <w:spacing w:val="-1"/>
          <w:position w:val="-1"/>
        </w:rPr>
        <w:t>r</w:t>
      </w:r>
      <w:r w:rsidRPr="007E4531">
        <w:rPr>
          <w:rFonts w:ascii="Verdana" w:eastAsia="Verdana" w:hAnsi="Verdana" w:cs="Verdana"/>
          <w:spacing w:val="3"/>
          <w:position w:val="-1"/>
        </w:rPr>
        <w:t>i</w:t>
      </w:r>
      <w:r w:rsidRPr="007E4531">
        <w:rPr>
          <w:rFonts w:ascii="Verdana" w:eastAsia="Verdana" w:hAnsi="Verdana" w:cs="Verdana"/>
          <w:position w:val="-1"/>
        </w:rPr>
        <w:t>m</w:t>
      </w:r>
      <w:r w:rsidRPr="007E4531">
        <w:rPr>
          <w:rFonts w:ascii="Verdana" w:eastAsia="Verdana" w:hAnsi="Verdana" w:cs="Verdana"/>
          <w:spacing w:val="1"/>
          <w:position w:val="-1"/>
        </w:rPr>
        <w:t>t</w:t>
      </w:r>
      <w:r w:rsidRPr="007E4531">
        <w:rPr>
          <w:rFonts w:ascii="Verdana" w:eastAsia="Verdana" w:hAnsi="Verdana" w:cs="Verdana"/>
          <w:position w:val="-1"/>
        </w:rPr>
        <w:t>a</w:t>
      </w:r>
      <w:r w:rsidRPr="007E4531">
        <w:rPr>
          <w:rFonts w:ascii="Verdana" w:eastAsia="Verdana" w:hAnsi="Verdana" w:cs="Verdana"/>
          <w:spacing w:val="-1"/>
          <w:position w:val="-1"/>
        </w:rPr>
        <w:t>r</w:t>
      </w:r>
      <w:r w:rsidRPr="007E4531">
        <w:rPr>
          <w:rFonts w:ascii="Verdana" w:eastAsia="Verdana" w:hAnsi="Verdana" w:cs="Verdana"/>
          <w:spacing w:val="3"/>
          <w:position w:val="-1"/>
        </w:rPr>
        <w:t>i</w:t>
      </w:r>
      <w:r w:rsidRPr="007E4531"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 xml:space="preserve">ë </w:t>
      </w:r>
      <w:r w:rsidRPr="007E4531">
        <w:rPr>
          <w:rFonts w:ascii="Verdana" w:eastAsia="Verdana" w:hAnsi="Verdana" w:cs="Verdana"/>
          <w:spacing w:val="1"/>
          <w:position w:val="-1"/>
        </w:rPr>
        <w:t>n</w:t>
      </w:r>
      <w:r w:rsidRPr="007E4531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 xml:space="preserve"> </w:t>
      </w:r>
      <w:r w:rsidRPr="007E4531">
        <w:rPr>
          <w:rFonts w:ascii="Verdana" w:eastAsia="Verdana" w:hAnsi="Verdana" w:cs="Verdana"/>
          <w:spacing w:val="1"/>
          <w:position w:val="-1"/>
        </w:rPr>
        <w:t>b</w:t>
      </w:r>
      <w:r w:rsidRPr="007E4531">
        <w:rPr>
          <w:rFonts w:ascii="Verdana" w:eastAsia="Verdana" w:hAnsi="Verdana" w:cs="Verdana"/>
          <w:position w:val="-1"/>
        </w:rPr>
        <w:t>a</w:t>
      </w:r>
      <w:r w:rsidRPr="007E4531">
        <w:rPr>
          <w:rFonts w:ascii="Verdana" w:eastAsia="Verdana" w:hAnsi="Verdana" w:cs="Verdana"/>
          <w:spacing w:val="1"/>
          <w:position w:val="-1"/>
        </w:rPr>
        <w:t>z</w:t>
      </w:r>
      <w:r w:rsidRPr="007E4531">
        <w:rPr>
          <w:rFonts w:ascii="Verdana" w:eastAsia="Verdana" w:hAnsi="Verdana" w:cs="Verdana"/>
          <w:position w:val="-1"/>
        </w:rPr>
        <w:t xml:space="preserve">ë </w:t>
      </w:r>
      <w:r w:rsidRPr="007E4531">
        <w:rPr>
          <w:rFonts w:ascii="Verdana" w:eastAsia="Verdana" w:hAnsi="Verdana" w:cs="Verdana"/>
          <w:spacing w:val="1"/>
          <w:position w:val="-1"/>
        </w:rPr>
        <w:t>t</w:t>
      </w:r>
      <w:r w:rsidRPr="007E4531">
        <w:rPr>
          <w:rFonts w:ascii="Verdana" w:eastAsia="Verdana" w:hAnsi="Verdana" w:cs="Verdana"/>
          <w:position w:val="-1"/>
        </w:rPr>
        <w:t>ë</w:t>
      </w:r>
      <w:r w:rsidRPr="007E4531">
        <w:rPr>
          <w:rFonts w:ascii="Verdana" w:eastAsia="Verdana" w:hAnsi="Verdana" w:cs="Verdana"/>
        </w:rPr>
        <w:t xml:space="preserve"> </w:t>
      </w:r>
      <w:r w:rsidRPr="007E4531">
        <w:rPr>
          <w:rFonts w:ascii="Verdana" w:eastAsia="Verdana" w:hAnsi="Verdana" w:cs="Verdana"/>
          <w:spacing w:val="1"/>
          <w:position w:val="-1"/>
        </w:rPr>
        <w:t>Ku</w:t>
      </w:r>
      <w:r w:rsidRPr="007E4531">
        <w:rPr>
          <w:rFonts w:ascii="Verdana" w:eastAsia="Verdana" w:hAnsi="Verdana" w:cs="Verdana"/>
          <w:position w:val="-1"/>
        </w:rPr>
        <w:t>sh</w:t>
      </w:r>
      <w:r w:rsidRPr="007E4531">
        <w:rPr>
          <w:rFonts w:ascii="Verdana" w:eastAsia="Verdana" w:hAnsi="Verdana" w:cs="Verdana"/>
          <w:spacing w:val="1"/>
          <w:position w:val="-1"/>
        </w:rPr>
        <w:t>t</w:t>
      </w:r>
      <w:r w:rsidRPr="007E4531">
        <w:rPr>
          <w:rFonts w:ascii="Verdana" w:eastAsia="Verdana" w:hAnsi="Verdana" w:cs="Verdana"/>
          <w:spacing w:val="-1"/>
          <w:position w:val="-1"/>
        </w:rPr>
        <w:t>e</w:t>
      </w:r>
      <w:r w:rsidRPr="007E4531">
        <w:rPr>
          <w:rFonts w:ascii="Verdana" w:eastAsia="Verdana" w:hAnsi="Verdana" w:cs="Verdana"/>
          <w:spacing w:val="1"/>
          <w:position w:val="-1"/>
        </w:rPr>
        <w:t>tut</w:t>
      </w:r>
      <w:r w:rsidRPr="007E4531">
        <w:rPr>
          <w:rFonts w:ascii="Verdana" w:eastAsia="Verdana" w:hAnsi="Verdana" w:cs="Verdana"/>
          <w:spacing w:val="-1"/>
          <w:position w:val="-1"/>
        </w:rPr>
        <w:t>ë</w:t>
      </w:r>
      <w:r w:rsidRPr="007E4531">
        <w:rPr>
          <w:rFonts w:ascii="Verdana" w:eastAsia="Verdana" w:hAnsi="Verdana" w:cs="Verdana"/>
          <w:position w:val="-1"/>
        </w:rPr>
        <w:t>s,</w:t>
      </w:r>
      <w:r w:rsidRPr="007E4531">
        <w:rPr>
          <w:rFonts w:ascii="Verdana" w:eastAsia="Verdana" w:hAnsi="Verdana" w:cs="Verdana"/>
          <w:spacing w:val="-14"/>
          <w:position w:val="-1"/>
        </w:rPr>
        <w:t xml:space="preserve"> </w:t>
      </w:r>
      <w:r w:rsidRPr="007E4531">
        <w:rPr>
          <w:rFonts w:ascii="Verdana" w:eastAsia="Verdana" w:hAnsi="Verdana" w:cs="Verdana"/>
          <w:spacing w:val="3"/>
          <w:position w:val="-1"/>
        </w:rPr>
        <w:t>K</w:t>
      </w:r>
      <w:r w:rsidRPr="007E4531">
        <w:rPr>
          <w:rFonts w:ascii="Verdana" w:eastAsia="Verdana" w:hAnsi="Verdana" w:cs="Verdana"/>
          <w:spacing w:val="-1"/>
          <w:position w:val="-1"/>
        </w:rPr>
        <w:t>o</w:t>
      </w:r>
      <w:r w:rsidRPr="007E4531">
        <w:rPr>
          <w:rFonts w:ascii="Verdana" w:eastAsia="Verdana" w:hAnsi="Verdana" w:cs="Verdana"/>
          <w:spacing w:val="1"/>
          <w:position w:val="-1"/>
        </w:rPr>
        <w:t>d</w:t>
      </w:r>
      <w:r w:rsidRPr="007E4531">
        <w:rPr>
          <w:rFonts w:ascii="Verdana" w:eastAsia="Verdana" w:hAnsi="Verdana" w:cs="Verdana"/>
          <w:spacing w:val="3"/>
          <w:position w:val="-1"/>
        </w:rPr>
        <w:t>i</w:t>
      </w:r>
      <w:r w:rsidRPr="007E4531">
        <w:rPr>
          <w:rFonts w:ascii="Verdana" w:eastAsia="Verdana" w:hAnsi="Verdana" w:cs="Verdana"/>
          <w:position w:val="-1"/>
        </w:rPr>
        <w:t>t</w:t>
      </w:r>
      <w:r w:rsidRPr="007E4531">
        <w:rPr>
          <w:rFonts w:ascii="Verdana" w:eastAsia="Verdana" w:hAnsi="Verdana" w:cs="Verdana"/>
          <w:spacing w:val="-5"/>
          <w:position w:val="-1"/>
        </w:rPr>
        <w:t xml:space="preserve"> </w:t>
      </w:r>
      <w:r w:rsidRPr="007E4531">
        <w:rPr>
          <w:rFonts w:ascii="Verdana" w:eastAsia="Verdana" w:hAnsi="Verdana" w:cs="Verdana"/>
          <w:position w:val="-1"/>
        </w:rPr>
        <w:t>Zg</w:t>
      </w:r>
      <w:r w:rsidRPr="007E4531">
        <w:rPr>
          <w:rFonts w:ascii="Verdana" w:eastAsia="Verdana" w:hAnsi="Verdana" w:cs="Verdana"/>
          <w:spacing w:val="1"/>
          <w:position w:val="-1"/>
        </w:rPr>
        <w:t>j</w:t>
      </w:r>
      <w:r w:rsidRPr="007E4531">
        <w:rPr>
          <w:rFonts w:ascii="Verdana" w:eastAsia="Verdana" w:hAnsi="Verdana" w:cs="Verdana"/>
          <w:spacing w:val="-1"/>
          <w:position w:val="-1"/>
        </w:rPr>
        <w:t>e</w:t>
      </w:r>
      <w:r w:rsidRPr="007E4531">
        <w:rPr>
          <w:rFonts w:ascii="Verdana" w:eastAsia="Verdana" w:hAnsi="Verdana" w:cs="Verdana"/>
          <w:spacing w:val="1"/>
          <w:position w:val="-1"/>
        </w:rPr>
        <w:t>dh</w:t>
      </w:r>
      <w:r w:rsidRPr="007E4531">
        <w:rPr>
          <w:rFonts w:ascii="Verdana" w:eastAsia="Verdana" w:hAnsi="Verdana" w:cs="Verdana"/>
          <w:spacing w:val="-1"/>
          <w:position w:val="-1"/>
        </w:rPr>
        <w:t>or</w:t>
      </w:r>
      <w:r w:rsidRPr="007E4531">
        <w:rPr>
          <w:rFonts w:ascii="Verdana" w:eastAsia="Verdana" w:hAnsi="Verdana" w:cs="Verdana"/>
          <w:position w:val="-1"/>
        </w:rPr>
        <w:t>;</w:t>
      </w:r>
    </w:p>
    <w:p w:rsidR="00755B5E" w:rsidRPr="00E21F95" w:rsidRDefault="00755B5E" w:rsidP="00B8556A">
      <w:pPr>
        <w:pStyle w:val="ListParagraph"/>
        <w:numPr>
          <w:ilvl w:val="0"/>
          <w:numId w:val="14"/>
        </w:numPr>
        <w:tabs>
          <w:tab w:val="left" w:pos="6960"/>
        </w:tabs>
        <w:spacing w:before="7" w:line="276" w:lineRule="auto"/>
        <w:ind w:right="86"/>
        <w:rPr>
          <w:rFonts w:ascii="Verdana" w:eastAsia="Verdana" w:hAnsi="Verdana" w:cs="Verdana"/>
          <w:spacing w:val="39"/>
        </w:rPr>
      </w:pPr>
      <w:r w:rsidRPr="00E21F95">
        <w:rPr>
          <w:rFonts w:ascii="Verdana" w:eastAsia="Verdana" w:hAnsi="Verdana" w:cs="Verdana"/>
          <w:spacing w:val="1"/>
        </w:rPr>
        <w:t>n</w:t>
      </w:r>
      <w:r w:rsidRPr="00E21F95">
        <w:rPr>
          <w:rFonts w:ascii="Verdana" w:eastAsia="Verdana" w:hAnsi="Verdana" w:cs="Verdana"/>
        </w:rPr>
        <w:t>x</w:t>
      </w:r>
      <w:r w:rsidRPr="00E21F95">
        <w:rPr>
          <w:rFonts w:ascii="Verdana" w:eastAsia="Verdana" w:hAnsi="Verdana" w:cs="Verdana"/>
          <w:spacing w:val="1"/>
        </w:rPr>
        <w:t>j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  <w:spacing w:val="1"/>
        </w:rPr>
        <w:t>r</w:t>
      </w:r>
      <w:r w:rsidRPr="00E21F95">
        <w:rPr>
          <w:rFonts w:ascii="Verdana" w:eastAsia="Verdana" w:hAnsi="Verdana" w:cs="Verdana"/>
        </w:rPr>
        <w:t xml:space="preserve">r </w:t>
      </w:r>
      <w:r w:rsidRPr="00E21F95">
        <w:rPr>
          <w:rFonts w:ascii="Verdana" w:eastAsia="Verdana" w:hAnsi="Verdana" w:cs="Verdana"/>
          <w:spacing w:val="2"/>
        </w:rPr>
        <w:t>v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  <w:spacing w:val="1"/>
        </w:rPr>
        <w:t>nd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</w:rPr>
        <w:t xml:space="preserve">me </w:t>
      </w:r>
      <w:r w:rsidRPr="00E21F95">
        <w:rPr>
          <w:rFonts w:ascii="Verdana" w:eastAsia="Verdana" w:hAnsi="Verdana" w:cs="Verdana"/>
          <w:spacing w:val="1"/>
        </w:rPr>
        <w:t>dh</w:t>
      </w:r>
      <w:r w:rsidRPr="00E21F95">
        <w:rPr>
          <w:rFonts w:ascii="Verdana" w:eastAsia="Verdana" w:hAnsi="Verdana" w:cs="Verdana"/>
        </w:rPr>
        <w:t xml:space="preserve">e </w:t>
      </w:r>
      <w:r w:rsidRPr="00E21F95">
        <w:rPr>
          <w:rFonts w:ascii="Verdana" w:eastAsia="Verdana" w:hAnsi="Verdana" w:cs="Verdana"/>
          <w:spacing w:val="1"/>
        </w:rPr>
        <w:t>udh</w:t>
      </w:r>
      <w:r w:rsidRPr="00E21F95">
        <w:rPr>
          <w:rFonts w:ascii="Verdana" w:eastAsia="Verdana" w:hAnsi="Verdana" w:cs="Verdana"/>
          <w:spacing w:val="-1"/>
        </w:rPr>
        <w:t>ë</w:t>
      </w:r>
      <w:r w:rsidRPr="00E21F95">
        <w:rPr>
          <w:rFonts w:ascii="Verdana" w:eastAsia="Verdana" w:hAnsi="Verdana" w:cs="Verdana"/>
          <w:spacing w:val="1"/>
        </w:rPr>
        <w:t>z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</w:rPr>
        <w:t>me mefu</w:t>
      </w:r>
      <w:r w:rsidRPr="00E21F95">
        <w:rPr>
          <w:rFonts w:ascii="Verdana" w:eastAsia="Verdana" w:hAnsi="Verdana" w:cs="Verdana"/>
          <w:spacing w:val="1"/>
        </w:rPr>
        <w:t>q</w:t>
      </w:r>
      <w:r w:rsidRPr="00E21F95">
        <w:rPr>
          <w:rFonts w:ascii="Verdana" w:eastAsia="Verdana" w:hAnsi="Verdana" w:cs="Verdana"/>
        </w:rPr>
        <w:t xml:space="preserve">i </w:t>
      </w:r>
      <w:r w:rsidRPr="00E21F95">
        <w:rPr>
          <w:rFonts w:ascii="Verdana" w:eastAsia="Verdana" w:hAnsi="Verdana" w:cs="Verdana"/>
          <w:spacing w:val="1"/>
        </w:rPr>
        <w:t>ju</w:t>
      </w:r>
      <w:r w:rsidRPr="00E21F95">
        <w:rPr>
          <w:rFonts w:ascii="Verdana" w:eastAsia="Verdana" w:hAnsi="Verdana" w:cs="Verdana"/>
          <w:spacing w:val="-1"/>
        </w:rPr>
        <w:t>r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  <w:spacing w:val="-2"/>
        </w:rPr>
        <w:t>d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</w:rPr>
        <w:t>ke</w:t>
      </w:r>
      <w:r w:rsidRPr="00E21F95">
        <w:rPr>
          <w:rFonts w:ascii="Verdana" w:eastAsia="Verdana" w:hAnsi="Verdana" w:cs="Verdana"/>
          <w:spacing w:val="39"/>
        </w:rPr>
        <w:t xml:space="preserve"> </w:t>
      </w:r>
      <w:r w:rsidRPr="00E21F95">
        <w:rPr>
          <w:rFonts w:ascii="Verdana" w:eastAsia="Verdana" w:hAnsi="Verdana" w:cs="Verdana"/>
          <w:spacing w:val="1"/>
        </w:rPr>
        <w:t>n</w:t>
      </w:r>
      <w:r w:rsidRPr="00E21F95">
        <w:rPr>
          <w:rFonts w:ascii="Verdana" w:eastAsia="Verdana" w:hAnsi="Verdana" w:cs="Verdana"/>
        </w:rPr>
        <w:t>ë</w:t>
      </w:r>
      <w:r w:rsidRPr="00E21F95">
        <w:rPr>
          <w:rFonts w:ascii="Verdana" w:eastAsia="Verdana" w:hAnsi="Verdana" w:cs="Verdana"/>
          <w:spacing w:val="44"/>
        </w:rPr>
        <w:t xml:space="preserve"> </w:t>
      </w:r>
      <w:r w:rsidRPr="00E21F95">
        <w:rPr>
          <w:rFonts w:ascii="Verdana" w:eastAsia="Verdana" w:hAnsi="Verdana" w:cs="Verdana"/>
          <w:spacing w:val="1"/>
        </w:rPr>
        <w:t>t</w:t>
      </w:r>
      <w:r w:rsidRPr="00E21F95">
        <w:rPr>
          <w:rFonts w:ascii="Verdana" w:eastAsia="Verdana" w:hAnsi="Verdana" w:cs="Verdana"/>
        </w:rPr>
        <w:t>ë</w:t>
      </w:r>
      <w:r w:rsidRPr="00E21F95">
        <w:rPr>
          <w:rFonts w:ascii="Verdana" w:eastAsia="Verdana" w:hAnsi="Verdana" w:cs="Verdana"/>
          <w:spacing w:val="46"/>
        </w:rPr>
        <w:t xml:space="preserve"> </w:t>
      </w:r>
      <w:r w:rsidRPr="00E21F95">
        <w:rPr>
          <w:rFonts w:ascii="Verdana" w:eastAsia="Verdana" w:hAnsi="Verdana" w:cs="Verdana"/>
          <w:spacing w:val="1"/>
        </w:rPr>
        <w:t>gj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  <w:spacing w:val="1"/>
        </w:rPr>
        <w:t>th</w:t>
      </w:r>
      <w:r w:rsidRPr="00E21F95">
        <w:rPr>
          <w:rFonts w:ascii="Verdana" w:eastAsia="Verdana" w:hAnsi="Verdana" w:cs="Verdana"/>
        </w:rPr>
        <w:t>ë</w:t>
      </w:r>
      <w:r w:rsidRPr="00E21F95">
        <w:rPr>
          <w:rFonts w:ascii="Verdana" w:eastAsia="Verdana" w:hAnsi="Verdana" w:cs="Verdana"/>
          <w:spacing w:val="40"/>
        </w:rPr>
        <w:t xml:space="preserve"> </w:t>
      </w:r>
      <w:r w:rsidRPr="00E21F95">
        <w:rPr>
          <w:rFonts w:ascii="Verdana" w:eastAsia="Verdana" w:hAnsi="Verdana" w:cs="Verdana"/>
          <w:spacing w:val="1"/>
        </w:rPr>
        <w:t>t</w:t>
      </w:r>
      <w:r w:rsidRPr="00E21F95">
        <w:rPr>
          <w:rFonts w:ascii="Verdana" w:eastAsia="Verdana" w:hAnsi="Verdana" w:cs="Verdana"/>
          <w:spacing w:val="-1"/>
        </w:rPr>
        <w:t>err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  <w:spacing w:val="1"/>
        </w:rPr>
        <w:t>t</w:t>
      </w:r>
      <w:r w:rsidRPr="00E21F95">
        <w:rPr>
          <w:rFonts w:ascii="Verdana" w:eastAsia="Verdana" w:hAnsi="Verdana" w:cs="Verdana"/>
          <w:spacing w:val="-1"/>
        </w:rPr>
        <w:t>or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</w:rPr>
        <w:t>n</w:t>
      </w:r>
    </w:p>
    <w:p w:rsidR="00755B5E" w:rsidRPr="00755B5E" w:rsidRDefault="00755B5E" w:rsidP="00755B5E">
      <w:pPr>
        <w:pStyle w:val="ListParagraph"/>
        <w:tabs>
          <w:tab w:val="left" w:pos="6960"/>
        </w:tabs>
        <w:spacing w:before="7" w:line="276" w:lineRule="auto"/>
        <w:ind w:right="86"/>
        <w:rPr>
          <w:rFonts w:ascii="Verdana" w:eastAsia="Verdana" w:hAnsi="Verdana" w:cs="Verdana"/>
        </w:rPr>
      </w:pPr>
      <w:proofErr w:type="gramStart"/>
      <w:r w:rsidRPr="007E4531">
        <w:rPr>
          <w:rFonts w:ascii="Verdana" w:eastAsia="Verdana" w:hAnsi="Verdana" w:cs="Verdana"/>
        </w:rPr>
        <w:t>e</w:t>
      </w:r>
      <w:proofErr w:type="gramEnd"/>
      <w:r w:rsidRPr="007E4531">
        <w:rPr>
          <w:rFonts w:ascii="Verdana" w:eastAsia="Verdana" w:hAnsi="Verdana" w:cs="Verdana"/>
          <w:spacing w:val="45"/>
        </w:rPr>
        <w:t xml:space="preserve"> </w:t>
      </w:r>
      <w:r w:rsidRPr="007E4531">
        <w:rPr>
          <w:rFonts w:ascii="Verdana" w:eastAsia="Verdana" w:hAnsi="Verdana" w:cs="Verdana"/>
          <w:spacing w:val="3"/>
        </w:rPr>
        <w:t>R</w:t>
      </w:r>
      <w:r w:rsidRPr="007E4531">
        <w:rPr>
          <w:rFonts w:ascii="Verdana" w:eastAsia="Verdana" w:hAnsi="Verdana" w:cs="Verdana"/>
          <w:spacing w:val="-1"/>
        </w:rPr>
        <w:t>e</w:t>
      </w:r>
      <w:r w:rsidRPr="007E4531">
        <w:rPr>
          <w:rFonts w:ascii="Verdana" w:eastAsia="Verdana" w:hAnsi="Verdana" w:cs="Verdana"/>
          <w:spacing w:val="1"/>
        </w:rPr>
        <w:t>pub</w:t>
      </w:r>
      <w:r w:rsidRPr="007E4531">
        <w:rPr>
          <w:rFonts w:ascii="Verdana" w:eastAsia="Verdana" w:hAnsi="Verdana" w:cs="Verdana"/>
        </w:rPr>
        <w:t>l</w:t>
      </w:r>
      <w:r w:rsidRPr="007E4531">
        <w:rPr>
          <w:rFonts w:ascii="Verdana" w:eastAsia="Verdana" w:hAnsi="Verdana" w:cs="Verdana"/>
          <w:spacing w:val="3"/>
        </w:rPr>
        <w:t>i</w:t>
      </w:r>
      <w:r w:rsidRPr="007E4531">
        <w:rPr>
          <w:rFonts w:ascii="Verdana" w:eastAsia="Verdana" w:hAnsi="Verdana" w:cs="Verdana"/>
        </w:rPr>
        <w:t>k</w:t>
      </w:r>
      <w:r w:rsidRPr="007E4531">
        <w:rPr>
          <w:rFonts w:ascii="Verdana" w:eastAsia="Verdana" w:hAnsi="Verdana" w:cs="Verdana"/>
          <w:spacing w:val="-1"/>
        </w:rPr>
        <w:t>ë</w:t>
      </w:r>
      <w:r w:rsidRPr="007E4531">
        <w:rPr>
          <w:rFonts w:ascii="Verdana" w:eastAsia="Verdana" w:hAnsi="Verdana" w:cs="Verdana"/>
        </w:rPr>
        <w:t xml:space="preserve">s </w:t>
      </w:r>
      <w:r w:rsidRPr="007E4531">
        <w:rPr>
          <w:rFonts w:ascii="Verdana" w:eastAsia="Verdana" w:hAnsi="Verdana" w:cs="Verdana"/>
          <w:position w:val="-1"/>
        </w:rPr>
        <w:t>së</w:t>
      </w:r>
      <w:r w:rsidRPr="007E4531">
        <w:rPr>
          <w:rFonts w:ascii="Verdana" w:eastAsia="Verdana" w:hAnsi="Verdana" w:cs="Verdana"/>
          <w:spacing w:val="-4"/>
          <w:position w:val="-1"/>
        </w:rPr>
        <w:t xml:space="preserve"> </w:t>
      </w:r>
      <w:r w:rsidRPr="007E4531">
        <w:rPr>
          <w:rFonts w:ascii="Verdana" w:eastAsia="Verdana" w:hAnsi="Verdana" w:cs="Verdana"/>
          <w:position w:val="-1"/>
        </w:rPr>
        <w:t>S</w:t>
      </w:r>
      <w:r w:rsidRPr="007E4531">
        <w:rPr>
          <w:rFonts w:ascii="Verdana" w:eastAsia="Verdana" w:hAnsi="Verdana" w:cs="Verdana"/>
          <w:spacing w:val="1"/>
          <w:position w:val="-1"/>
        </w:rPr>
        <w:t>hq</w:t>
      </w:r>
      <w:r w:rsidRPr="007E4531">
        <w:rPr>
          <w:rFonts w:ascii="Verdana" w:eastAsia="Verdana" w:hAnsi="Verdana" w:cs="Verdana"/>
          <w:spacing w:val="3"/>
          <w:position w:val="-1"/>
        </w:rPr>
        <w:t>i</w:t>
      </w:r>
      <w:r w:rsidRPr="007E4531">
        <w:rPr>
          <w:rFonts w:ascii="Verdana" w:eastAsia="Verdana" w:hAnsi="Verdana" w:cs="Verdana"/>
          <w:spacing w:val="1"/>
          <w:position w:val="-1"/>
        </w:rPr>
        <w:t>p</w:t>
      </w:r>
      <w:r w:rsidRPr="007E4531">
        <w:rPr>
          <w:rFonts w:ascii="Verdana" w:eastAsia="Verdana" w:hAnsi="Verdana" w:cs="Verdana"/>
          <w:spacing w:val="-1"/>
          <w:position w:val="-1"/>
        </w:rPr>
        <w:t>ër</w:t>
      </w:r>
      <w:r w:rsidRPr="007E4531">
        <w:rPr>
          <w:rFonts w:ascii="Verdana" w:eastAsia="Verdana" w:hAnsi="Verdana" w:cs="Verdana"/>
          <w:spacing w:val="3"/>
          <w:position w:val="-1"/>
        </w:rPr>
        <w:t>i</w:t>
      </w:r>
      <w:r w:rsidRPr="007E4531">
        <w:rPr>
          <w:rFonts w:ascii="Verdana" w:eastAsia="Verdana" w:hAnsi="Verdana" w:cs="Verdana"/>
          <w:position w:val="-1"/>
        </w:rPr>
        <w:t>s</w:t>
      </w:r>
      <w:r w:rsidRPr="007E4531">
        <w:rPr>
          <w:rFonts w:ascii="Verdana" w:eastAsia="Verdana" w:hAnsi="Verdana" w:cs="Verdana"/>
          <w:spacing w:val="-2"/>
          <w:position w:val="-1"/>
        </w:rPr>
        <w:t>ë</w:t>
      </w:r>
      <w:r w:rsidRPr="007E4531">
        <w:rPr>
          <w:rFonts w:ascii="Verdana" w:eastAsia="Verdana" w:hAnsi="Verdana" w:cs="Verdana"/>
          <w:position w:val="-1"/>
        </w:rPr>
        <w:t>.</w:t>
      </w:r>
    </w:p>
    <w:p w:rsidR="00755B5E" w:rsidRDefault="00755B5E" w:rsidP="00755B5E">
      <w:pPr>
        <w:spacing w:line="360" w:lineRule="auto"/>
        <w:rPr>
          <w:rFonts w:ascii="Verdana" w:eastAsia="MS Mincho" w:hAnsi="Verdana"/>
          <w:b/>
          <w:lang w:val="sq-AL"/>
        </w:rPr>
      </w:pPr>
      <w:r>
        <w:rPr>
          <w:rFonts w:ascii="Verdana" w:eastAsia="MS Mincho" w:hAnsi="Verdana"/>
          <w:b/>
          <w:lang w:val="sq-AL"/>
        </w:rPr>
        <w:t>KZAZ</w:t>
      </w:r>
    </w:p>
    <w:p w:rsidR="00755B5E" w:rsidRPr="00E21F95" w:rsidRDefault="00755B5E" w:rsidP="00B8556A">
      <w:pPr>
        <w:pStyle w:val="ListParagraph"/>
        <w:numPr>
          <w:ilvl w:val="0"/>
          <w:numId w:val="18"/>
        </w:numPr>
        <w:tabs>
          <w:tab w:val="left" w:pos="6960"/>
        </w:tabs>
        <w:spacing w:before="5" w:line="276" w:lineRule="auto"/>
        <w:ind w:right="173"/>
        <w:rPr>
          <w:rFonts w:ascii="Verdana" w:eastAsia="Verdana" w:hAnsi="Verdana" w:cs="Verdana"/>
        </w:rPr>
      </w:pPr>
      <w:proofErr w:type="gramStart"/>
      <w:r w:rsidRPr="00E21F95">
        <w:rPr>
          <w:rFonts w:ascii="Verdana" w:eastAsia="Verdana" w:hAnsi="Verdana" w:cs="Verdana"/>
          <w:spacing w:val="-1"/>
        </w:rPr>
        <w:t>or</w:t>
      </w:r>
      <w:r w:rsidRPr="00E21F95">
        <w:rPr>
          <w:rFonts w:ascii="Verdana" w:eastAsia="Verdana" w:hAnsi="Verdana" w:cs="Verdana"/>
          <w:spacing w:val="1"/>
        </w:rPr>
        <w:t>g</w:t>
      </w:r>
      <w:r w:rsidRPr="00E21F95">
        <w:rPr>
          <w:rFonts w:ascii="Verdana" w:eastAsia="Verdana" w:hAnsi="Verdana" w:cs="Verdana"/>
        </w:rPr>
        <w:t>an</w:t>
      </w:r>
      <w:proofErr w:type="gramEnd"/>
      <w:r w:rsidRPr="00E21F95">
        <w:rPr>
          <w:rFonts w:ascii="Verdana" w:eastAsia="Verdana" w:hAnsi="Verdana" w:cs="Verdana"/>
          <w:spacing w:val="-5"/>
        </w:rPr>
        <w:t xml:space="preserve"> </w:t>
      </w:r>
      <w:r w:rsidRPr="00E21F95">
        <w:rPr>
          <w:rFonts w:ascii="Verdana" w:eastAsia="Verdana" w:hAnsi="Verdana" w:cs="Verdana"/>
          <w:spacing w:val="1"/>
        </w:rPr>
        <w:t>k</w:t>
      </w:r>
      <w:r w:rsidRPr="00E21F95">
        <w:rPr>
          <w:rFonts w:ascii="Verdana" w:eastAsia="Verdana" w:hAnsi="Verdana" w:cs="Verdana"/>
          <w:spacing w:val="-1"/>
        </w:rPr>
        <w:t>o</w:t>
      </w:r>
      <w:r w:rsidRPr="00E21F95">
        <w:rPr>
          <w:rFonts w:ascii="Verdana" w:eastAsia="Verdana" w:hAnsi="Verdana" w:cs="Verdana"/>
          <w:spacing w:val="3"/>
        </w:rPr>
        <w:t>l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  <w:spacing w:val="1"/>
        </w:rPr>
        <w:t>gj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  <w:spacing w:val="-2"/>
        </w:rPr>
        <w:t>a</w:t>
      </w:r>
      <w:r w:rsidRPr="00E21F95">
        <w:rPr>
          <w:rFonts w:ascii="Verdana" w:eastAsia="Verdana" w:hAnsi="Verdana" w:cs="Verdana"/>
          <w:spacing w:val="3"/>
        </w:rPr>
        <w:t>l</w:t>
      </w:r>
      <w:r w:rsidRPr="00E21F95">
        <w:rPr>
          <w:rFonts w:ascii="Verdana" w:eastAsia="Verdana" w:hAnsi="Verdana" w:cs="Verdana"/>
        </w:rPr>
        <w:t>,</w:t>
      </w:r>
      <w:r w:rsidRPr="00E21F95">
        <w:rPr>
          <w:rFonts w:ascii="Verdana" w:eastAsia="Verdana" w:hAnsi="Verdana" w:cs="Verdana"/>
          <w:spacing w:val="1"/>
        </w:rPr>
        <w:t>ng</w:t>
      </w:r>
      <w:r w:rsidRPr="00E21F95">
        <w:rPr>
          <w:rFonts w:ascii="Verdana" w:eastAsia="Verdana" w:hAnsi="Verdana" w:cs="Verdana"/>
          <w:spacing w:val="-1"/>
        </w:rPr>
        <w:t>r</w:t>
      </w:r>
      <w:r w:rsidRPr="00E21F95">
        <w:rPr>
          <w:rFonts w:ascii="Verdana" w:eastAsia="Verdana" w:hAnsi="Verdana" w:cs="Verdana"/>
        </w:rPr>
        <w:t>i</w:t>
      </w:r>
      <w:r w:rsidRPr="00E21F95">
        <w:rPr>
          <w:rFonts w:ascii="Verdana" w:eastAsia="Verdana" w:hAnsi="Verdana" w:cs="Verdana"/>
          <w:spacing w:val="2"/>
        </w:rPr>
        <w:t>h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</w:rPr>
        <w:t>t</w:t>
      </w:r>
      <w:r w:rsidRPr="00E21F95">
        <w:rPr>
          <w:rFonts w:ascii="Verdana" w:eastAsia="Verdana" w:hAnsi="Verdana" w:cs="Verdana"/>
          <w:spacing w:val="-7"/>
        </w:rPr>
        <w:t xml:space="preserve"> </w:t>
      </w:r>
      <w:r w:rsidRPr="00E21F95">
        <w:rPr>
          <w:rFonts w:ascii="Verdana" w:eastAsia="Verdana" w:hAnsi="Verdana" w:cs="Verdana"/>
        </w:rPr>
        <w:t>d</w:t>
      </w:r>
      <w:r w:rsidRPr="00E21F95">
        <w:rPr>
          <w:rFonts w:ascii="Verdana" w:eastAsia="Verdana" w:hAnsi="Verdana" w:cs="Verdana"/>
          <w:spacing w:val="1"/>
        </w:rPr>
        <w:t>h</w:t>
      </w:r>
      <w:r w:rsidRPr="00E21F95">
        <w:rPr>
          <w:rFonts w:ascii="Verdana" w:eastAsia="Verdana" w:hAnsi="Verdana" w:cs="Verdana"/>
        </w:rPr>
        <w:t>e</w:t>
      </w:r>
      <w:r w:rsidRPr="00E21F95">
        <w:rPr>
          <w:rFonts w:ascii="Verdana" w:eastAsia="Verdana" w:hAnsi="Verdana" w:cs="Verdana"/>
          <w:spacing w:val="-5"/>
        </w:rPr>
        <w:t xml:space="preserve"> </w:t>
      </w:r>
      <w:r w:rsidRPr="00E21F95">
        <w:rPr>
          <w:rFonts w:ascii="Verdana" w:eastAsia="Verdana" w:hAnsi="Verdana" w:cs="Verdana"/>
          <w:spacing w:val="-1"/>
        </w:rPr>
        <w:t>f</w:t>
      </w:r>
      <w:r w:rsidRPr="00E21F95">
        <w:rPr>
          <w:rFonts w:ascii="Verdana" w:eastAsia="Verdana" w:hAnsi="Verdana" w:cs="Verdana"/>
          <w:spacing w:val="1"/>
        </w:rPr>
        <w:t>un</w:t>
      </w:r>
      <w:r w:rsidRPr="00E21F95">
        <w:rPr>
          <w:rFonts w:ascii="Verdana" w:eastAsia="Verdana" w:hAnsi="Verdana" w:cs="Verdana"/>
        </w:rPr>
        <w:t>k</w:t>
      </w:r>
      <w:r w:rsidRPr="00E21F95">
        <w:rPr>
          <w:rFonts w:ascii="Verdana" w:eastAsia="Verdana" w:hAnsi="Verdana" w:cs="Verdana"/>
          <w:spacing w:val="-1"/>
        </w:rPr>
        <w:t>s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  <w:spacing w:val="-1"/>
        </w:rPr>
        <w:t>o</w:t>
      </w:r>
      <w:r w:rsidRPr="00E21F95">
        <w:rPr>
          <w:rFonts w:ascii="Verdana" w:eastAsia="Verdana" w:hAnsi="Verdana" w:cs="Verdana"/>
          <w:spacing w:val="1"/>
        </w:rPr>
        <w:t>n</w:t>
      </w:r>
      <w:r w:rsidRPr="00E21F95">
        <w:rPr>
          <w:rFonts w:ascii="Verdana" w:eastAsia="Verdana" w:hAnsi="Verdana" w:cs="Verdana"/>
          <w:spacing w:val="-1"/>
        </w:rPr>
        <w:t>o</w:t>
      </w:r>
      <w:r w:rsidRPr="00E21F95">
        <w:rPr>
          <w:rFonts w:ascii="Verdana" w:eastAsia="Verdana" w:hAnsi="Verdana" w:cs="Verdana"/>
        </w:rPr>
        <w:t>n</w:t>
      </w:r>
      <w:r w:rsidRPr="00E21F95">
        <w:rPr>
          <w:rFonts w:ascii="Verdana" w:eastAsia="Verdana" w:hAnsi="Verdana" w:cs="Verdana"/>
          <w:spacing w:val="-10"/>
        </w:rPr>
        <w:t xml:space="preserve"> </w:t>
      </w:r>
      <w:r w:rsidRPr="00E21F95">
        <w:rPr>
          <w:rFonts w:ascii="Verdana" w:eastAsia="Verdana" w:hAnsi="Verdana" w:cs="Verdana"/>
          <w:spacing w:val="2"/>
        </w:rPr>
        <w:t>p</w:t>
      </w:r>
      <w:r w:rsidRPr="00E21F95">
        <w:rPr>
          <w:rFonts w:ascii="Verdana" w:eastAsia="Verdana" w:hAnsi="Verdana" w:cs="Verdana"/>
          <w:spacing w:val="-1"/>
        </w:rPr>
        <w:t>ë</w:t>
      </w:r>
      <w:r w:rsidRPr="00E21F95">
        <w:rPr>
          <w:rFonts w:ascii="Verdana" w:eastAsia="Verdana" w:hAnsi="Verdana" w:cs="Verdana"/>
        </w:rPr>
        <w:t xml:space="preserve">r </w:t>
      </w:r>
      <w:r w:rsidRPr="00E21F95">
        <w:rPr>
          <w:rFonts w:ascii="Verdana" w:eastAsia="Verdana" w:hAnsi="Verdana" w:cs="Verdana"/>
          <w:spacing w:val="1"/>
        </w:rPr>
        <w:t>zgj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  <w:spacing w:val="1"/>
        </w:rPr>
        <w:t>dhj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</w:rPr>
        <w:t>t</w:t>
      </w:r>
      <w:r w:rsidRPr="00E21F95">
        <w:rPr>
          <w:rFonts w:ascii="Verdana" w:eastAsia="Verdana" w:hAnsi="Verdana" w:cs="Verdana"/>
          <w:spacing w:val="-9"/>
        </w:rPr>
        <w:t xml:space="preserve"> </w:t>
      </w:r>
      <w:r w:rsidRPr="00E21F95">
        <w:rPr>
          <w:rFonts w:ascii="Verdana" w:eastAsia="Verdana" w:hAnsi="Verdana" w:cs="Verdana"/>
        </w:rPr>
        <w:t>p</w:t>
      </w:r>
      <w:r w:rsidRPr="00E21F95">
        <w:rPr>
          <w:rFonts w:ascii="Verdana" w:eastAsia="Verdana" w:hAnsi="Verdana" w:cs="Verdana"/>
          <w:spacing w:val="-1"/>
        </w:rPr>
        <w:t>ë</w:t>
      </w:r>
      <w:r w:rsidRPr="00E21F95">
        <w:rPr>
          <w:rFonts w:ascii="Verdana" w:eastAsia="Verdana" w:hAnsi="Verdana" w:cs="Verdana"/>
        </w:rPr>
        <w:t>r</w:t>
      </w:r>
      <w:r w:rsidRPr="00E21F95">
        <w:rPr>
          <w:rFonts w:ascii="Verdana" w:eastAsia="Verdana" w:hAnsi="Verdana" w:cs="Verdana"/>
          <w:spacing w:val="67"/>
        </w:rPr>
        <w:t xml:space="preserve"> </w:t>
      </w:r>
      <w:r w:rsidRPr="00E21F95">
        <w:rPr>
          <w:rFonts w:ascii="Verdana" w:eastAsia="Verdana" w:hAnsi="Verdana" w:cs="Verdana"/>
          <w:position w:val="-1"/>
        </w:rPr>
        <w:t>K</w:t>
      </w:r>
      <w:r w:rsidRPr="00E21F95">
        <w:rPr>
          <w:rFonts w:ascii="Verdana" w:eastAsia="Verdana" w:hAnsi="Verdana" w:cs="Verdana"/>
          <w:spacing w:val="1"/>
          <w:position w:val="-1"/>
        </w:rPr>
        <w:t>u</w:t>
      </w:r>
      <w:r w:rsidRPr="00E21F95">
        <w:rPr>
          <w:rFonts w:ascii="Verdana" w:eastAsia="Verdana" w:hAnsi="Verdana" w:cs="Verdana"/>
          <w:position w:val="-1"/>
        </w:rPr>
        <w:t>v</w:t>
      </w:r>
      <w:r w:rsidRPr="00E21F95">
        <w:rPr>
          <w:rFonts w:ascii="Verdana" w:eastAsia="Verdana" w:hAnsi="Verdana" w:cs="Verdana"/>
          <w:spacing w:val="-1"/>
          <w:position w:val="-1"/>
        </w:rPr>
        <w:t>e</w:t>
      </w:r>
      <w:r w:rsidRPr="00E21F95">
        <w:rPr>
          <w:rFonts w:ascii="Verdana" w:eastAsia="Verdana" w:hAnsi="Verdana" w:cs="Verdana"/>
          <w:spacing w:val="1"/>
          <w:position w:val="-1"/>
        </w:rPr>
        <w:t>nd</w:t>
      </w:r>
      <w:r w:rsidRPr="00E21F95">
        <w:rPr>
          <w:rFonts w:ascii="Verdana" w:eastAsia="Verdana" w:hAnsi="Verdana" w:cs="Verdana"/>
          <w:spacing w:val="3"/>
          <w:position w:val="-1"/>
        </w:rPr>
        <w:t>in</w:t>
      </w:r>
      <w:r w:rsidRPr="00E21F95">
        <w:rPr>
          <w:rFonts w:ascii="Verdana" w:eastAsia="Verdana" w:hAnsi="Verdana" w:cs="Verdana"/>
        </w:rPr>
        <w:t xml:space="preserve"> </w:t>
      </w:r>
      <w:r w:rsidRPr="00E21F95">
        <w:rPr>
          <w:rFonts w:ascii="Verdana" w:eastAsia="Verdana" w:hAnsi="Verdana" w:cs="Verdana"/>
          <w:spacing w:val="1"/>
          <w:position w:val="-1"/>
        </w:rPr>
        <w:t>dh</w:t>
      </w:r>
      <w:r w:rsidRPr="00E21F95">
        <w:rPr>
          <w:rFonts w:ascii="Verdana" w:eastAsia="Verdana" w:hAnsi="Verdana" w:cs="Verdana"/>
          <w:position w:val="-1"/>
        </w:rPr>
        <w:t>e</w:t>
      </w:r>
      <w:r w:rsidRPr="00E21F95">
        <w:rPr>
          <w:rFonts w:ascii="Verdana" w:eastAsia="Verdana" w:hAnsi="Verdana" w:cs="Verdana"/>
          <w:spacing w:val="-5"/>
          <w:position w:val="-1"/>
        </w:rPr>
        <w:t xml:space="preserve"> </w:t>
      </w:r>
      <w:r w:rsidRPr="00E21F95">
        <w:rPr>
          <w:rFonts w:ascii="Verdana" w:eastAsia="Verdana" w:hAnsi="Verdana" w:cs="Verdana"/>
          <w:spacing w:val="1"/>
        </w:rPr>
        <w:t>o</w:t>
      </w:r>
      <w:r w:rsidRPr="00E21F95">
        <w:rPr>
          <w:rFonts w:ascii="Verdana" w:eastAsia="Verdana" w:hAnsi="Verdana" w:cs="Verdana"/>
          <w:spacing w:val="-1"/>
        </w:rPr>
        <w:t>r</w:t>
      </w:r>
      <w:r w:rsidRPr="00E21F95">
        <w:rPr>
          <w:rFonts w:ascii="Verdana" w:eastAsia="Verdana" w:hAnsi="Verdana" w:cs="Verdana"/>
          <w:spacing w:val="1"/>
        </w:rPr>
        <w:t>g</w:t>
      </w:r>
      <w:r w:rsidRPr="00E21F95">
        <w:rPr>
          <w:rFonts w:ascii="Verdana" w:eastAsia="Verdana" w:hAnsi="Verdana" w:cs="Verdana"/>
        </w:rPr>
        <w:t>a</w:t>
      </w:r>
      <w:r w:rsidRPr="00E21F95">
        <w:rPr>
          <w:rFonts w:ascii="Verdana" w:eastAsia="Verdana" w:hAnsi="Verdana" w:cs="Verdana"/>
          <w:spacing w:val="1"/>
        </w:rPr>
        <w:t>n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</w:rPr>
        <w:t>t</w:t>
      </w:r>
      <w:r w:rsidR="009026BA" w:rsidRPr="00E21F95">
        <w:rPr>
          <w:rFonts w:ascii="Verdana" w:eastAsia="Verdana" w:hAnsi="Verdana" w:cs="Verdana"/>
        </w:rPr>
        <w:t xml:space="preserve"> </w:t>
      </w:r>
      <w:r w:rsidRPr="00E21F95">
        <w:rPr>
          <w:rFonts w:ascii="Verdana" w:eastAsia="Verdana" w:hAnsi="Verdana" w:cs="Verdana"/>
        </w:rPr>
        <w:t>e</w:t>
      </w:r>
      <w:r w:rsidRPr="00E21F95">
        <w:rPr>
          <w:rFonts w:ascii="Verdana" w:eastAsia="Verdana" w:hAnsi="Verdana" w:cs="Verdana"/>
          <w:spacing w:val="-1"/>
        </w:rPr>
        <w:t xml:space="preserve"> </w:t>
      </w:r>
      <w:r w:rsidRPr="00E21F95">
        <w:rPr>
          <w:rFonts w:ascii="Verdana" w:eastAsia="Verdana" w:hAnsi="Verdana" w:cs="Verdana"/>
        </w:rPr>
        <w:t>q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  <w:spacing w:val="2"/>
        </w:rPr>
        <w:t>v</w:t>
      </w:r>
      <w:r w:rsidRPr="00E21F95">
        <w:rPr>
          <w:rFonts w:ascii="Verdana" w:eastAsia="Verdana" w:hAnsi="Verdana" w:cs="Verdana"/>
          <w:spacing w:val="-1"/>
        </w:rPr>
        <w:t>er</w:t>
      </w:r>
      <w:r w:rsidRPr="00E21F95">
        <w:rPr>
          <w:rFonts w:ascii="Verdana" w:eastAsia="Verdana" w:hAnsi="Verdana" w:cs="Verdana"/>
          <w:spacing w:val="3"/>
        </w:rPr>
        <w:t>i</w:t>
      </w:r>
      <w:r w:rsidRPr="00E21F95">
        <w:rPr>
          <w:rFonts w:ascii="Verdana" w:eastAsia="Verdana" w:hAnsi="Verdana" w:cs="Verdana"/>
        </w:rPr>
        <w:t>sj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</w:rPr>
        <w:t>s</w:t>
      </w:r>
      <w:r w:rsidRPr="00E21F95">
        <w:rPr>
          <w:rFonts w:ascii="Verdana" w:eastAsia="Verdana" w:hAnsi="Verdana" w:cs="Verdana"/>
          <w:spacing w:val="-5"/>
        </w:rPr>
        <w:t xml:space="preserve"> </w:t>
      </w:r>
      <w:r w:rsidRPr="00E21F95">
        <w:rPr>
          <w:rFonts w:ascii="Verdana" w:eastAsia="Verdana" w:hAnsi="Verdana" w:cs="Verdana"/>
          <w:spacing w:val="2"/>
        </w:rPr>
        <w:t>v</w:t>
      </w:r>
      <w:r w:rsidRPr="00E21F95">
        <w:rPr>
          <w:rFonts w:ascii="Verdana" w:eastAsia="Verdana" w:hAnsi="Verdana" w:cs="Verdana"/>
          <w:spacing w:val="-1"/>
        </w:rPr>
        <w:t>e</w:t>
      </w:r>
      <w:r w:rsidRPr="00E21F95">
        <w:rPr>
          <w:rFonts w:ascii="Verdana" w:eastAsia="Verdana" w:hAnsi="Verdana" w:cs="Verdana"/>
          <w:spacing w:val="1"/>
        </w:rPr>
        <w:t>ndo</w:t>
      </w:r>
      <w:r w:rsidRPr="00E21F95">
        <w:rPr>
          <w:rFonts w:ascii="Verdana" w:eastAsia="Verdana" w:hAnsi="Verdana" w:cs="Verdana"/>
          <w:spacing w:val="-1"/>
        </w:rPr>
        <w:t>re</w:t>
      </w:r>
      <w:r w:rsidRPr="00E21F95">
        <w:rPr>
          <w:rFonts w:ascii="Verdana" w:eastAsia="Verdana" w:hAnsi="Verdana" w:cs="Verdana"/>
          <w:position w:val="-1"/>
        </w:rPr>
        <w:t>.</w:t>
      </w:r>
      <w:r w:rsidRPr="00E21F95">
        <w:rPr>
          <w:rFonts w:ascii="Verdana" w:eastAsia="Verdana" w:hAnsi="Verdana" w:cs="Verdana"/>
          <w:spacing w:val="-11"/>
          <w:position w:val="-1"/>
        </w:rPr>
        <w:t xml:space="preserve"> </w:t>
      </w:r>
      <w:r w:rsidRPr="00E21F95">
        <w:rPr>
          <w:rFonts w:ascii="Verdana" w:eastAsia="Verdana" w:hAnsi="Verdana" w:cs="Verdana"/>
          <w:position w:val="-1"/>
        </w:rPr>
        <w:t>P</w:t>
      </w:r>
      <w:r w:rsidRPr="00E21F95">
        <w:rPr>
          <w:rFonts w:ascii="Verdana" w:eastAsia="Verdana" w:hAnsi="Verdana" w:cs="Verdana"/>
          <w:spacing w:val="-1"/>
          <w:position w:val="-1"/>
        </w:rPr>
        <w:t>ër</w:t>
      </w:r>
      <w:r w:rsidRPr="00E21F95">
        <w:rPr>
          <w:rFonts w:ascii="Verdana" w:eastAsia="Verdana" w:hAnsi="Verdana" w:cs="Verdana"/>
          <w:spacing w:val="3"/>
          <w:position w:val="-1"/>
        </w:rPr>
        <w:t>b</w:t>
      </w:r>
      <w:r w:rsidRPr="00E21F95">
        <w:rPr>
          <w:rFonts w:ascii="Verdana" w:eastAsia="Verdana" w:hAnsi="Verdana" w:cs="Verdana"/>
          <w:spacing w:val="-1"/>
          <w:position w:val="-1"/>
        </w:rPr>
        <w:t>ë</w:t>
      </w:r>
      <w:r w:rsidRPr="00E21F95">
        <w:rPr>
          <w:rFonts w:ascii="Verdana" w:eastAsia="Verdana" w:hAnsi="Verdana" w:cs="Verdana"/>
          <w:spacing w:val="1"/>
          <w:position w:val="-1"/>
        </w:rPr>
        <w:t>h</w:t>
      </w:r>
      <w:r w:rsidRPr="00E21F95">
        <w:rPr>
          <w:rFonts w:ascii="Verdana" w:eastAsia="Verdana" w:hAnsi="Verdana" w:cs="Verdana"/>
          <w:spacing w:val="-1"/>
          <w:position w:val="-1"/>
        </w:rPr>
        <w:t>e</w:t>
      </w:r>
      <w:r w:rsidRPr="00E21F95">
        <w:rPr>
          <w:rFonts w:ascii="Verdana" w:eastAsia="Verdana" w:hAnsi="Verdana" w:cs="Verdana"/>
          <w:position w:val="-1"/>
        </w:rPr>
        <w:t>t</w:t>
      </w:r>
      <w:r w:rsidRPr="00E21F95">
        <w:rPr>
          <w:rFonts w:ascii="Verdana" w:eastAsia="Verdana" w:hAnsi="Verdana" w:cs="Verdana"/>
          <w:spacing w:val="-9"/>
          <w:position w:val="-1"/>
        </w:rPr>
        <w:t xml:space="preserve"> </w:t>
      </w:r>
      <w:r w:rsidRPr="00E21F95">
        <w:rPr>
          <w:rFonts w:ascii="Verdana" w:eastAsia="Verdana" w:hAnsi="Verdana" w:cs="Verdana"/>
          <w:position w:val="-1"/>
        </w:rPr>
        <w:t>n</w:t>
      </w:r>
      <w:r w:rsidRPr="00E21F95">
        <w:rPr>
          <w:rFonts w:ascii="Verdana" w:eastAsia="Verdana" w:hAnsi="Verdana" w:cs="Verdana"/>
          <w:spacing w:val="1"/>
          <w:position w:val="-1"/>
        </w:rPr>
        <w:t>g</w:t>
      </w:r>
      <w:r w:rsidRPr="00E21F95">
        <w:rPr>
          <w:rFonts w:ascii="Verdana" w:eastAsia="Verdana" w:hAnsi="Verdana" w:cs="Verdana"/>
          <w:position w:val="-1"/>
        </w:rPr>
        <w:t>a</w:t>
      </w:r>
      <w:r w:rsidRPr="00E21F95">
        <w:rPr>
          <w:rFonts w:ascii="Verdana" w:eastAsia="Verdana" w:hAnsi="Verdana" w:cs="Verdana"/>
          <w:spacing w:val="-2"/>
          <w:position w:val="-1"/>
        </w:rPr>
        <w:t xml:space="preserve"> </w:t>
      </w:r>
      <w:r w:rsidRPr="00E21F95">
        <w:rPr>
          <w:rFonts w:ascii="Verdana" w:eastAsia="Verdana" w:hAnsi="Verdana" w:cs="Verdana"/>
          <w:position w:val="-1"/>
        </w:rPr>
        <w:t>sh</w:t>
      </w:r>
      <w:r w:rsidRPr="00E21F95">
        <w:rPr>
          <w:rFonts w:ascii="Verdana" w:eastAsia="Verdana" w:hAnsi="Verdana" w:cs="Verdana"/>
          <w:spacing w:val="1"/>
          <w:position w:val="-1"/>
        </w:rPr>
        <w:t>t</w:t>
      </w:r>
      <w:r w:rsidRPr="00E21F95">
        <w:rPr>
          <w:rFonts w:ascii="Verdana" w:eastAsia="Verdana" w:hAnsi="Verdana" w:cs="Verdana"/>
          <w:position w:val="-1"/>
        </w:rPr>
        <w:t>a</w:t>
      </w:r>
      <w:r w:rsidRPr="00E21F95">
        <w:rPr>
          <w:rFonts w:ascii="Verdana" w:eastAsia="Verdana" w:hAnsi="Verdana" w:cs="Verdana"/>
          <w:spacing w:val="2"/>
          <w:position w:val="-1"/>
        </w:rPr>
        <w:t>t</w:t>
      </w:r>
      <w:r w:rsidRPr="00E21F95">
        <w:rPr>
          <w:rFonts w:ascii="Verdana" w:eastAsia="Verdana" w:hAnsi="Verdana" w:cs="Verdana"/>
          <w:position w:val="-1"/>
        </w:rPr>
        <w:t>ë</w:t>
      </w:r>
      <w:r w:rsidRPr="00E21F95">
        <w:rPr>
          <w:rFonts w:ascii="Verdana" w:eastAsia="Verdana" w:hAnsi="Verdana" w:cs="Verdana"/>
        </w:rPr>
        <w:t xml:space="preserve"> </w:t>
      </w:r>
      <w:r w:rsidRPr="00E21F95">
        <w:rPr>
          <w:rFonts w:ascii="Verdana" w:eastAsia="Verdana" w:hAnsi="Verdana" w:cs="Verdana"/>
          <w:position w:val="-1"/>
        </w:rPr>
        <w:t>a</w:t>
      </w:r>
      <w:r w:rsidRPr="00E21F95">
        <w:rPr>
          <w:rFonts w:ascii="Verdana" w:eastAsia="Verdana" w:hAnsi="Verdana" w:cs="Verdana"/>
          <w:spacing w:val="1"/>
          <w:position w:val="-1"/>
        </w:rPr>
        <w:t>n</w:t>
      </w:r>
      <w:r w:rsidRPr="00E21F95">
        <w:rPr>
          <w:rFonts w:ascii="Verdana" w:eastAsia="Verdana" w:hAnsi="Verdana" w:cs="Verdana"/>
          <w:spacing w:val="-1"/>
          <w:position w:val="-1"/>
        </w:rPr>
        <w:t>ë</w:t>
      </w:r>
      <w:r w:rsidRPr="00E21F95">
        <w:rPr>
          <w:rFonts w:ascii="Verdana" w:eastAsia="Verdana" w:hAnsi="Verdana" w:cs="Verdana"/>
          <w:spacing w:val="1"/>
          <w:position w:val="-1"/>
        </w:rPr>
        <w:t>t</w:t>
      </w:r>
      <w:r w:rsidRPr="00E21F95">
        <w:rPr>
          <w:rFonts w:ascii="Verdana" w:eastAsia="Verdana" w:hAnsi="Verdana" w:cs="Verdana"/>
          <w:position w:val="-1"/>
        </w:rPr>
        <w:t>a</w:t>
      </w:r>
      <w:r w:rsidRPr="00E21F95">
        <w:rPr>
          <w:rFonts w:ascii="Verdana" w:eastAsia="Verdana" w:hAnsi="Verdana" w:cs="Verdana"/>
          <w:spacing w:val="2"/>
          <w:position w:val="-1"/>
        </w:rPr>
        <w:t>r</w:t>
      </w:r>
      <w:r w:rsidRPr="00E21F95">
        <w:rPr>
          <w:rFonts w:ascii="Verdana" w:eastAsia="Verdana" w:hAnsi="Verdana" w:cs="Verdana"/>
          <w:position w:val="-1"/>
        </w:rPr>
        <w:t>ë</w:t>
      </w:r>
      <w:r w:rsidRPr="00E21F95">
        <w:rPr>
          <w:rFonts w:ascii="Verdana" w:eastAsia="Verdana" w:hAnsi="Verdana" w:cs="Verdana"/>
          <w:spacing w:val="-10"/>
          <w:position w:val="-1"/>
        </w:rPr>
        <w:t xml:space="preserve"> </w:t>
      </w:r>
      <w:r w:rsidRPr="00E21F95">
        <w:rPr>
          <w:rFonts w:ascii="Verdana" w:eastAsia="Verdana" w:hAnsi="Verdana" w:cs="Verdana"/>
          <w:spacing w:val="1"/>
          <w:position w:val="-1"/>
        </w:rPr>
        <w:t>dh</w:t>
      </w:r>
      <w:r w:rsidRPr="00E21F95">
        <w:rPr>
          <w:rFonts w:ascii="Verdana" w:eastAsia="Verdana" w:hAnsi="Verdana" w:cs="Verdana"/>
          <w:position w:val="-1"/>
        </w:rPr>
        <w:t>e</w:t>
      </w:r>
      <w:r w:rsidRPr="00E21F95">
        <w:rPr>
          <w:rFonts w:ascii="Verdana" w:eastAsia="Verdana" w:hAnsi="Verdana" w:cs="Verdana"/>
          <w:spacing w:val="-4"/>
          <w:position w:val="-1"/>
        </w:rPr>
        <w:t xml:space="preserve"> </w:t>
      </w:r>
      <w:r w:rsidRPr="00E21F95">
        <w:rPr>
          <w:rFonts w:ascii="Verdana" w:eastAsia="Verdana" w:hAnsi="Verdana" w:cs="Verdana"/>
          <w:spacing w:val="2"/>
          <w:position w:val="-1"/>
        </w:rPr>
        <w:t>s</w:t>
      </w:r>
      <w:r w:rsidRPr="00E21F95">
        <w:rPr>
          <w:rFonts w:ascii="Verdana" w:eastAsia="Verdana" w:hAnsi="Verdana" w:cs="Verdana"/>
          <w:spacing w:val="-1"/>
          <w:position w:val="-1"/>
        </w:rPr>
        <w:t>e</w:t>
      </w:r>
      <w:r w:rsidRPr="00E21F95">
        <w:rPr>
          <w:rFonts w:ascii="Verdana" w:eastAsia="Verdana" w:hAnsi="Verdana" w:cs="Verdana"/>
          <w:position w:val="-1"/>
        </w:rPr>
        <w:t>k</w:t>
      </w:r>
      <w:r w:rsidRPr="00E21F95">
        <w:rPr>
          <w:rFonts w:ascii="Verdana" w:eastAsia="Verdana" w:hAnsi="Verdana" w:cs="Verdana"/>
          <w:spacing w:val="1"/>
          <w:position w:val="-1"/>
        </w:rPr>
        <w:t>r</w:t>
      </w:r>
      <w:r w:rsidRPr="00E21F95">
        <w:rPr>
          <w:rFonts w:ascii="Verdana" w:eastAsia="Verdana" w:hAnsi="Verdana" w:cs="Verdana"/>
          <w:spacing w:val="-1"/>
          <w:position w:val="-1"/>
        </w:rPr>
        <w:t>e</w:t>
      </w:r>
      <w:r w:rsidRPr="00E21F95">
        <w:rPr>
          <w:rFonts w:ascii="Verdana" w:eastAsia="Verdana" w:hAnsi="Verdana" w:cs="Verdana"/>
          <w:spacing w:val="1"/>
          <w:position w:val="-1"/>
        </w:rPr>
        <w:t>t</w:t>
      </w:r>
      <w:r w:rsidRPr="00E21F95">
        <w:rPr>
          <w:rFonts w:ascii="Verdana" w:eastAsia="Verdana" w:hAnsi="Verdana" w:cs="Verdana"/>
          <w:spacing w:val="2"/>
          <w:position w:val="-1"/>
        </w:rPr>
        <w:t>a</w:t>
      </w:r>
      <w:r w:rsidRPr="00E21F95">
        <w:rPr>
          <w:rFonts w:ascii="Verdana" w:eastAsia="Verdana" w:hAnsi="Verdana" w:cs="Verdana"/>
          <w:spacing w:val="-1"/>
          <w:position w:val="-1"/>
        </w:rPr>
        <w:t>ri</w:t>
      </w:r>
      <w:r w:rsidRPr="00E21F95">
        <w:rPr>
          <w:rFonts w:ascii="Verdana" w:eastAsia="Verdana" w:hAnsi="Verdana" w:cs="Verdana"/>
          <w:position w:val="-1"/>
        </w:rPr>
        <w:t>.</w:t>
      </w:r>
    </w:p>
    <w:p w:rsidR="00755B5E" w:rsidRPr="000D62FC" w:rsidRDefault="00755B5E" w:rsidP="00B8556A">
      <w:pPr>
        <w:pStyle w:val="ListParagraph"/>
        <w:numPr>
          <w:ilvl w:val="0"/>
          <w:numId w:val="18"/>
        </w:numPr>
        <w:tabs>
          <w:tab w:val="left" w:pos="6960"/>
        </w:tabs>
        <w:spacing w:before="9" w:line="276" w:lineRule="auto"/>
        <w:ind w:right="151"/>
        <w:rPr>
          <w:rFonts w:ascii="Verdana" w:eastAsia="Verdana" w:hAnsi="Verdana" w:cs="Verdana"/>
        </w:rPr>
      </w:pPr>
      <w:r w:rsidRPr="000D62FC">
        <w:rPr>
          <w:rFonts w:ascii="Verdana" w:eastAsia="Verdana" w:hAnsi="Verdana" w:cs="Verdana"/>
          <w:spacing w:val="1"/>
        </w:rPr>
        <w:t>p</w:t>
      </w:r>
      <w:r w:rsidRPr="000D62FC">
        <w:rPr>
          <w:rFonts w:ascii="Verdana" w:eastAsia="Verdana" w:hAnsi="Verdana" w:cs="Verdana"/>
          <w:spacing w:val="-1"/>
        </w:rPr>
        <w:t>ër</w:t>
      </w:r>
      <w:r w:rsidRPr="000D62FC">
        <w:rPr>
          <w:rFonts w:ascii="Verdana" w:eastAsia="Verdana" w:hAnsi="Verdana" w:cs="Verdana"/>
        </w:rPr>
        <w:t>m</w:t>
      </w:r>
      <w:r w:rsidRPr="000D62FC">
        <w:rPr>
          <w:rFonts w:ascii="Verdana" w:eastAsia="Verdana" w:hAnsi="Verdana" w:cs="Verdana"/>
          <w:spacing w:val="1"/>
        </w:rPr>
        <w:t>bu</w:t>
      </w:r>
      <w:r w:rsidRPr="000D62FC">
        <w:rPr>
          <w:rFonts w:ascii="Verdana" w:eastAsia="Verdana" w:hAnsi="Verdana" w:cs="Verdana"/>
        </w:rPr>
        <w:t>sh</w:t>
      </w:r>
      <w:r w:rsidRPr="000D62FC">
        <w:rPr>
          <w:rFonts w:ascii="Verdana" w:eastAsia="Verdana" w:hAnsi="Verdana" w:cs="Verdana"/>
          <w:spacing w:val="-8"/>
        </w:rPr>
        <w:t xml:space="preserve"> </w:t>
      </w:r>
      <w:r w:rsidRPr="000D62FC">
        <w:rPr>
          <w:rFonts w:ascii="Verdana" w:eastAsia="Verdana" w:hAnsi="Verdana" w:cs="Verdana"/>
        </w:rPr>
        <w:t>fu</w:t>
      </w:r>
      <w:r w:rsidRPr="000D62FC">
        <w:rPr>
          <w:rFonts w:ascii="Verdana" w:eastAsia="Verdana" w:hAnsi="Verdana" w:cs="Verdana"/>
          <w:spacing w:val="2"/>
        </w:rPr>
        <w:t>n</w:t>
      </w:r>
      <w:r w:rsidRPr="000D62FC">
        <w:rPr>
          <w:rFonts w:ascii="Verdana" w:eastAsia="Verdana" w:hAnsi="Verdana" w:cs="Verdana"/>
        </w:rPr>
        <w:t>k</w:t>
      </w:r>
      <w:r w:rsidRPr="000D62FC">
        <w:rPr>
          <w:rFonts w:ascii="Verdana" w:eastAsia="Verdana" w:hAnsi="Verdana" w:cs="Verdana"/>
          <w:spacing w:val="-1"/>
        </w:rPr>
        <w:t>s</w:t>
      </w:r>
      <w:r w:rsidRPr="000D62FC">
        <w:rPr>
          <w:rFonts w:ascii="Verdana" w:eastAsia="Verdana" w:hAnsi="Verdana" w:cs="Verdana"/>
          <w:spacing w:val="3"/>
        </w:rPr>
        <w:t>i</w:t>
      </w:r>
      <w:r w:rsidRPr="000D62FC">
        <w:rPr>
          <w:rFonts w:ascii="Verdana" w:eastAsia="Verdana" w:hAnsi="Verdana" w:cs="Verdana"/>
          <w:spacing w:val="-1"/>
        </w:rPr>
        <w:t>o</w:t>
      </w:r>
      <w:r w:rsidRPr="000D62FC">
        <w:rPr>
          <w:rFonts w:ascii="Verdana" w:eastAsia="Verdana" w:hAnsi="Verdana" w:cs="Verdana"/>
          <w:spacing w:val="1"/>
        </w:rPr>
        <w:t>n</w:t>
      </w:r>
      <w:r w:rsidRPr="000D62FC">
        <w:rPr>
          <w:rFonts w:ascii="Verdana" w:eastAsia="Verdana" w:hAnsi="Verdana" w:cs="Verdana"/>
          <w:spacing w:val="-1"/>
        </w:rPr>
        <w:t>e</w:t>
      </w:r>
      <w:r w:rsidRPr="000D62FC">
        <w:rPr>
          <w:rFonts w:ascii="Verdana" w:eastAsia="Verdana" w:hAnsi="Verdana" w:cs="Verdana"/>
        </w:rPr>
        <w:t>t</w:t>
      </w:r>
      <w:r w:rsidRPr="000D62FC">
        <w:rPr>
          <w:rFonts w:ascii="Verdana" w:eastAsia="Verdana" w:hAnsi="Verdana" w:cs="Verdana"/>
          <w:spacing w:val="-10"/>
        </w:rPr>
        <w:t xml:space="preserve"> </w:t>
      </w:r>
      <w:r w:rsidRPr="000D62FC">
        <w:rPr>
          <w:rFonts w:ascii="Verdana" w:eastAsia="Verdana" w:hAnsi="Verdana" w:cs="Verdana"/>
        </w:rPr>
        <w:t>në p</w:t>
      </w:r>
      <w:r w:rsidRPr="000D62FC">
        <w:rPr>
          <w:rFonts w:ascii="Verdana" w:eastAsia="Verdana" w:hAnsi="Verdana" w:cs="Verdana"/>
          <w:spacing w:val="-1"/>
        </w:rPr>
        <w:t>ër</w:t>
      </w:r>
      <w:r w:rsidRPr="000D62FC">
        <w:rPr>
          <w:rFonts w:ascii="Verdana" w:eastAsia="Verdana" w:hAnsi="Verdana" w:cs="Verdana"/>
          <w:spacing w:val="1"/>
        </w:rPr>
        <w:t>puthj</w:t>
      </w:r>
      <w:r w:rsidRPr="000D62FC">
        <w:rPr>
          <w:rFonts w:ascii="Verdana" w:eastAsia="Verdana" w:hAnsi="Verdana" w:cs="Verdana"/>
        </w:rPr>
        <w:t>e</w:t>
      </w:r>
      <w:r w:rsidRPr="000D62FC">
        <w:rPr>
          <w:rFonts w:ascii="Verdana" w:eastAsia="Verdana" w:hAnsi="Verdana" w:cs="Verdana"/>
          <w:spacing w:val="-11"/>
        </w:rPr>
        <w:t xml:space="preserve"> </w:t>
      </w:r>
      <w:r w:rsidRPr="000D62FC">
        <w:rPr>
          <w:rFonts w:ascii="Verdana" w:eastAsia="Verdana" w:hAnsi="Verdana" w:cs="Verdana"/>
          <w:spacing w:val="2"/>
        </w:rPr>
        <w:t>m</w:t>
      </w:r>
      <w:r w:rsidRPr="000D62FC">
        <w:rPr>
          <w:rFonts w:ascii="Verdana" w:eastAsia="Verdana" w:hAnsi="Verdana" w:cs="Verdana"/>
        </w:rPr>
        <w:t xml:space="preserve">e </w:t>
      </w:r>
      <w:r w:rsidRPr="000D62FC">
        <w:rPr>
          <w:rFonts w:ascii="Verdana" w:eastAsia="Verdana" w:hAnsi="Verdana" w:cs="Verdana"/>
          <w:spacing w:val="1"/>
        </w:rPr>
        <w:t>d</w:t>
      </w:r>
      <w:r w:rsidRPr="000D62FC">
        <w:rPr>
          <w:rFonts w:ascii="Verdana" w:eastAsia="Verdana" w:hAnsi="Verdana" w:cs="Verdana"/>
          <w:spacing w:val="3"/>
        </w:rPr>
        <w:t>i</w:t>
      </w:r>
      <w:r w:rsidRPr="000D62FC">
        <w:rPr>
          <w:rFonts w:ascii="Verdana" w:eastAsia="Verdana" w:hAnsi="Verdana" w:cs="Verdana"/>
        </w:rPr>
        <w:t>sp</w:t>
      </w:r>
      <w:r w:rsidRPr="000D62FC">
        <w:rPr>
          <w:rFonts w:ascii="Verdana" w:eastAsia="Verdana" w:hAnsi="Verdana" w:cs="Verdana"/>
          <w:spacing w:val="-1"/>
        </w:rPr>
        <w:t>oz</w:t>
      </w:r>
      <w:r w:rsidRPr="000D62FC">
        <w:rPr>
          <w:rFonts w:ascii="Verdana" w:eastAsia="Verdana" w:hAnsi="Verdana" w:cs="Verdana"/>
          <w:spacing w:val="3"/>
        </w:rPr>
        <w:t>i</w:t>
      </w:r>
      <w:r w:rsidRPr="000D62FC">
        <w:rPr>
          <w:rFonts w:ascii="Verdana" w:eastAsia="Verdana" w:hAnsi="Verdana" w:cs="Verdana"/>
          <w:spacing w:val="1"/>
        </w:rPr>
        <w:t>t</w:t>
      </w:r>
      <w:r w:rsidRPr="000D62FC">
        <w:rPr>
          <w:rFonts w:ascii="Verdana" w:eastAsia="Verdana" w:hAnsi="Verdana" w:cs="Verdana"/>
        </w:rPr>
        <w:t>at</w:t>
      </w:r>
      <w:r w:rsidRPr="000D62FC">
        <w:rPr>
          <w:rFonts w:ascii="Verdana" w:eastAsia="Verdana" w:hAnsi="Verdana" w:cs="Verdana"/>
          <w:spacing w:val="-9"/>
        </w:rPr>
        <w:t xml:space="preserve"> </w:t>
      </w:r>
      <w:r w:rsidRPr="000D62FC">
        <w:rPr>
          <w:rFonts w:ascii="Verdana" w:eastAsia="Verdana" w:hAnsi="Verdana" w:cs="Verdana"/>
        </w:rPr>
        <w:t>e</w:t>
      </w:r>
      <w:r w:rsidRPr="000D62FC">
        <w:rPr>
          <w:rFonts w:ascii="Verdana" w:eastAsia="Verdana" w:hAnsi="Verdana" w:cs="Verdana"/>
          <w:spacing w:val="-3"/>
        </w:rPr>
        <w:t xml:space="preserve"> </w:t>
      </w:r>
      <w:r w:rsidRPr="000D62FC">
        <w:rPr>
          <w:rFonts w:ascii="Verdana" w:eastAsia="Verdana" w:hAnsi="Verdana" w:cs="Verdana"/>
        </w:rPr>
        <w:t>KZ</w:t>
      </w:r>
      <w:r w:rsidRPr="000D62FC">
        <w:rPr>
          <w:rFonts w:ascii="Verdana" w:eastAsia="Verdana" w:hAnsi="Verdana" w:cs="Verdana"/>
          <w:spacing w:val="-10"/>
        </w:rPr>
        <w:t xml:space="preserve"> </w:t>
      </w:r>
      <w:r w:rsidRPr="000D62FC">
        <w:rPr>
          <w:rFonts w:ascii="Verdana" w:eastAsia="Verdana" w:hAnsi="Verdana" w:cs="Verdana"/>
        </w:rPr>
        <w:t>d</w:t>
      </w:r>
      <w:r w:rsidRPr="000D62FC">
        <w:rPr>
          <w:rFonts w:ascii="Verdana" w:eastAsia="Verdana" w:hAnsi="Verdana" w:cs="Verdana"/>
          <w:spacing w:val="1"/>
        </w:rPr>
        <w:t>h</w:t>
      </w:r>
      <w:r w:rsidRPr="000D62FC">
        <w:rPr>
          <w:rFonts w:ascii="Verdana" w:eastAsia="Verdana" w:hAnsi="Verdana" w:cs="Verdana"/>
        </w:rPr>
        <w:t>e</w:t>
      </w:r>
      <w:r w:rsidRPr="000D62FC">
        <w:rPr>
          <w:rFonts w:ascii="Verdana" w:eastAsia="Verdana" w:hAnsi="Verdana" w:cs="Verdana"/>
          <w:spacing w:val="-3"/>
        </w:rPr>
        <w:t xml:space="preserve"> </w:t>
      </w:r>
      <w:r w:rsidRPr="000D62FC">
        <w:rPr>
          <w:rFonts w:ascii="Verdana" w:eastAsia="Verdana" w:hAnsi="Verdana" w:cs="Verdana"/>
        </w:rPr>
        <w:t>ak</w:t>
      </w:r>
      <w:r w:rsidRPr="000D62FC">
        <w:rPr>
          <w:rFonts w:ascii="Verdana" w:eastAsia="Verdana" w:hAnsi="Verdana" w:cs="Verdana"/>
          <w:spacing w:val="3"/>
        </w:rPr>
        <w:t>t</w:t>
      </w:r>
      <w:r w:rsidRPr="000D62FC">
        <w:rPr>
          <w:rFonts w:ascii="Verdana" w:eastAsia="Verdana" w:hAnsi="Verdana" w:cs="Verdana"/>
          <w:spacing w:val="-1"/>
        </w:rPr>
        <w:t>e</w:t>
      </w:r>
      <w:r w:rsidRPr="000D62FC">
        <w:rPr>
          <w:rFonts w:ascii="Verdana" w:eastAsia="Verdana" w:hAnsi="Verdana" w:cs="Verdana"/>
        </w:rPr>
        <w:t>t</w:t>
      </w:r>
      <w:r w:rsidRPr="000D62FC">
        <w:rPr>
          <w:rFonts w:ascii="Verdana" w:eastAsia="Verdana" w:hAnsi="Verdana" w:cs="Verdana"/>
          <w:spacing w:val="-5"/>
        </w:rPr>
        <w:t xml:space="preserve"> </w:t>
      </w:r>
      <w:r w:rsidRPr="000D62FC">
        <w:rPr>
          <w:rFonts w:ascii="Verdana" w:eastAsia="Verdana" w:hAnsi="Verdana" w:cs="Verdana"/>
        </w:rPr>
        <w:t xml:space="preserve">e </w:t>
      </w:r>
      <w:r w:rsidRPr="000D62FC">
        <w:rPr>
          <w:rFonts w:ascii="Verdana" w:eastAsia="Verdana" w:hAnsi="Verdana" w:cs="Verdana"/>
          <w:spacing w:val="1"/>
        </w:rPr>
        <w:t>n</w:t>
      </w:r>
      <w:r w:rsidRPr="000D62FC">
        <w:rPr>
          <w:rFonts w:ascii="Verdana" w:eastAsia="Verdana" w:hAnsi="Verdana" w:cs="Verdana"/>
        </w:rPr>
        <w:t>x</w:t>
      </w:r>
      <w:r w:rsidRPr="000D62FC">
        <w:rPr>
          <w:rFonts w:ascii="Verdana" w:eastAsia="Verdana" w:hAnsi="Verdana" w:cs="Verdana"/>
          <w:spacing w:val="1"/>
        </w:rPr>
        <w:t>j</w:t>
      </w:r>
      <w:r w:rsidRPr="000D62FC">
        <w:rPr>
          <w:rFonts w:ascii="Verdana" w:eastAsia="Verdana" w:hAnsi="Verdana" w:cs="Verdana"/>
          <w:spacing w:val="-1"/>
        </w:rPr>
        <w:t>e</w:t>
      </w:r>
      <w:r w:rsidRPr="000D62FC">
        <w:rPr>
          <w:rFonts w:ascii="Verdana" w:eastAsia="Verdana" w:hAnsi="Verdana" w:cs="Verdana"/>
          <w:spacing w:val="1"/>
        </w:rPr>
        <w:t>r</w:t>
      </w:r>
      <w:r w:rsidRPr="000D62FC">
        <w:rPr>
          <w:rFonts w:ascii="Verdana" w:eastAsia="Verdana" w:hAnsi="Verdana" w:cs="Verdana"/>
          <w:spacing w:val="-1"/>
        </w:rPr>
        <w:t>r</w:t>
      </w:r>
      <w:r w:rsidRPr="000D62FC">
        <w:rPr>
          <w:rFonts w:ascii="Verdana" w:eastAsia="Verdana" w:hAnsi="Verdana" w:cs="Verdana"/>
        </w:rPr>
        <w:t>a</w:t>
      </w:r>
      <w:r w:rsidRPr="000D62FC">
        <w:rPr>
          <w:rFonts w:ascii="Verdana" w:eastAsia="Verdana" w:hAnsi="Verdana" w:cs="Verdana"/>
          <w:spacing w:val="-7"/>
        </w:rPr>
        <w:t xml:space="preserve"> </w:t>
      </w:r>
      <w:r w:rsidRPr="000D62FC">
        <w:rPr>
          <w:rFonts w:ascii="Verdana" w:eastAsia="Verdana" w:hAnsi="Verdana" w:cs="Verdana"/>
          <w:spacing w:val="1"/>
        </w:rPr>
        <w:t>ng</w:t>
      </w:r>
      <w:r w:rsidRPr="000D62FC">
        <w:rPr>
          <w:rFonts w:ascii="Verdana" w:eastAsia="Verdana" w:hAnsi="Verdana" w:cs="Verdana"/>
        </w:rPr>
        <w:t>a</w:t>
      </w:r>
      <w:r w:rsidRPr="000D62FC">
        <w:rPr>
          <w:rFonts w:ascii="Verdana" w:eastAsia="Verdana" w:hAnsi="Verdana" w:cs="Verdana"/>
          <w:spacing w:val="-4"/>
        </w:rPr>
        <w:t xml:space="preserve"> </w:t>
      </w:r>
      <w:r w:rsidRPr="000D62FC">
        <w:rPr>
          <w:rFonts w:ascii="Verdana" w:eastAsia="Verdana" w:hAnsi="Verdana" w:cs="Verdana"/>
          <w:spacing w:val="1"/>
        </w:rPr>
        <w:t>K</w:t>
      </w:r>
      <w:r w:rsidRPr="000D62FC">
        <w:rPr>
          <w:rFonts w:ascii="Verdana" w:eastAsia="Verdana" w:hAnsi="Verdana" w:cs="Verdana"/>
          <w:spacing w:val="-1"/>
        </w:rPr>
        <w:t>Q</w:t>
      </w:r>
      <w:r w:rsidRPr="000D62FC">
        <w:rPr>
          <w:rFonts w:ascii="Verdana" w:eastAsia="Verdana" w:hAnsi="Verdana" w:cs="Verdana"/>
        </w:rPr>
        <w:t>Z;</w:t>
      </w:r>
    </w:p>
    <w:p w:rsidR="00755B5E" w:rsidRPr="000D62FC" w:rsidRDefault="00755B5E" w:rsidP="00B8556A">
      <w:pPr>
        <w:pStyle w:val="ListParagraph"/>
        <w:numPr>
          <w:ilvl w:val="0"/>
          <w:numId w:val="18"/>
        </w:numPr>
        <w:spacing w:line="276" w:lineRule="auto"/>
        <w:rPr>
          <w:rFonts w:ascii="Verdana" w:eastAsia="Verdana" w:hAnsi="Verdana" w:cs="Verdana"/>
        </w:rPr>
      </w:pPr>
      <w:proofErr w:type="gramStart"/>
      <w:r w:rsidRPr="000D62FC">
        <w:rPr>
          <w:rFonts w:ascii="Verdana" w:eastAsia="Verdana" w:hAnsi="Verdana" w:cs="Verdana"/>
          <w:spacing w:val="1"/>
          <w:position w:val="-1"/>
        </w:rPr>
        <w:t>p</w:t>
      </w:r>
      <w:r w:rsidRPr="000D62FC">
        <w:rPr>
          <w:rFonts w:ascii="Verdana" w:eastAsia="Verdana" w:hAnsi="Verdana" w:cs="Verdana"/>
          <w:spacing w:val="-1"/>
          <w:position w:val="-1"/>
        </w:rPr>
        <w:t>ër</w:t>
      </w:r>
      <w:r w:rsidRPr="000D62FC">
        <w:rPr>
          <w:rFonts w:ascii="Verdana" w:eastAsia="Verdana" w:hAnsi="Verdana" w:cs="Verdana"/>
          <w:spacing w:val="1"/>
          <w:position w:val="-1"/>
        </w:rPr>
        <w:t>gj</w:t>
      </w:r>
      <w:r w:rsidRPr="000D62FC">
        <w:rPr>
          <w:rFonts w:ascii="Verdana" w:eastAsia="Verdana" w:hAnsi="Verdana" w:cs="Verdana"/>
          <w:spacing w:val="3"/>
          <w:position w:val="-1"/>
        </w:rPr>
        <w:t>i</w:t>
      </w:r>
      <w:r w:rsidRPr="000D62FC">
        <w:rPr>
          <w:rFonts w:ascii="Verdana" w:eastAsia="Verdana" w:hAnsi="Verdana" w:cs="Verdana"/>
          <w:spacing w:val="1"/>
          <w:position w:val="-1"/>
        </w:rPr>
        <w:t>gj</w:t>
      </w:r>
      <w:r w:rsidRPr="000D62FC">
        <w:rPr>
          <w:rFonts w:ascii="Verdana" w:eastAsia="Verdana" w:hAnsi="Verdana" w:cs="Verdana"/>
          <w:spacing w:val="-1"/>
          <w:position w:val="-1"/>
        </w:rPr>
        <w:t>e</w:t>
      </w:r>
      <w:r w:rsidRPr="000D62FC">
        <w:rPr>
          <w:rFonts w:ascii="Verdana" w:eastAsia="Verdana" w:hAnsi="Verdana" w:cs="Verdana"/>
          <w:position w:val="-1"/>
        </w:rPr>
        <w:t>t</w:t>
      </w:r>
      <w:proofErr w:type="gramEnd"/>
      <w:r w:rsidRPr="000D62FC">
        <w:rPr>
          <w:rFonts w:ascii="Verdana" w:eastAsia="Verdana" w:hAnsi="Verdana" w:cs="Verdana"/>
          <w:spacing w:val="-10"/>
          <w:position w:val="-1"/>
        </w:rPr>
        <w:t xml:space="preserve"> </w:t>
      </w:r>
      <w:r w:rsidRPr="000D62FC">
        <w:rPr>
          <w:rFonts w:ascii="Verdana" w:eastAsia="Verdana" w:hAnsi="Verdana" w:cs="Verdana"/>
          <w:position w:val="-1"/>
        </w:rPr>
        <w:t>p</w:t>
      </w:r>
      <w:r w:rsidRPr="000D62FC">
        <w:rPr>
          <w:rFonts w:ascii="Verdana" w:eastAsia="Verdana" w:hAnsi="Verdana" w:cs="Verdana"/>
          <w:spacing w:val="-1"/>
          <w:position w:val="-1"/>
        </w:rPr>
        <w:t>ë</w:t>
      </w:r>
      <w:r w:rsidRPr="000D62FC">
        <w:rPr>
          <w:rFonts w:ascii="Verdana" w:eastAsia="Verdana" w:hAnsi="Verdana" w:cs="Verdana"/>
          <w:position w:val="-1"/>
        </w:rPr>
        <w:t>r</w:t>
      </w:r>
      <w:r w:rsidRPr="000D62FC">
        <w:rPr>
          <w:rFonts w:ascii="Verdana" w:eastAsia="Verdana" w:hAnsi="Verdana" w:cs="Verdana"/>
          <w:spacing w:val="-3"/>
          <w:position w:val="-1"/>
        </w:rPr>
        <w:t xml:space="preserve"> </w:t>
      </w:r>
      <w:r w:rsidRPr="000D62FC">
        <w:rPr>
          <w:rFonts w:ascii="Verdana" w:eastAsia="Verdana" w:hAnsi="Verdana" w:cs="Verdana"/>
          <w:position w:val="-1"/>
        </w:rPr>
        <w:t>a</w:t>
      </w:r>
      <w:r w:rsidRPr="000D62FC">
        <w:rPr>
          <w:rFonts w:ascii="Verdana" w:eastAsia="Verdana" w:hAnsi="Verdana" w:cs="Verdana"/>
          <w:spacing w:val="1"/>
          <w:position w:val="-1"/>
        </w:rPr>
        <w:t>d</w:t>
      </w:r>
      <w:r w:rsidRPr="000D62FC">
        <w:rPr>
          <w:rFonts w:ascii="Verdana" w:eastAsia="Verdana" w:hAnsi="Verdana" w:cs="Verdana"/>
          <w:position w:val="-1"/>
        </w:rPr>
        <w:t>m</w:t>
      </w:r>
      <w:r w:rsidRPr="000D62FC">
        <w:rPr>
          <w:rFonts w:ascii="Verdana" w:eastAsia="Verdana" w:hAnsi="Verdana" w:cs="Verdana"/>
          <w:spacing w:val="3"/>
          <w:position w:val="-1"/>
        </w:rPr>
        <w:t>i</w:t>
      </w:r>
      <w:r w:rsidRPr="000D62FC">
        <w:rPr>
          <w:rFonts w:ascii="Verdana" w:eastAsia="Verdana" w:hAnsi="Verdana" w:cs="Verdana"/>
          <w:spacing w:val="-1"/>
          <w:position w:val="-1"/>
        </w:rPr>
        <w:t>n</w:t>
      </w:r>
      <w:r w:rsidRPr="000D62FC">
        <w:rPr>
          <w:rFonts w:ascii="Verdana" w:eastAsia="Verdana" w:hAnsi="Verdana" w:cs="Verdana"/>
          <w:spacing w:val="3"/>
          <w:position w:val="-1"/>
        </w:rPr>
        <w:t>i</w:t>
      </w:r>
      <w:r w:rsidRPr="000D62FC">
        <w:rPr>
          <w:rFonts w:ascii="Verdana" w:eastAsia="Verdana" w:hAnsi="Verdana" w:cs="Verdana"/>
          <w:position w:val="-1"/>
        </w:rPr>
        <w:t>st</w:t>
      </w:r>
      <w:r w:rsidRPr="000D62FC">
        <w:rPr>
          <w:rFonts w:ascii="Verdana" w:eastAsia="Verdana" w:hAnsi="Verdana" w:cs="Verdana"/>
          <w:spacing w:val="-1"/>
          <w:position w:val="-1"/>
        </w:rPr>
        <w:t>r</w:t>
      </w:r>
      <w:r w:rsidRPr="000D62FC">
        <w:rPr>
          <w:rFonts w:ascii="Verdana" w:eastAsia="Verdana" w:hAnsi="Verdana" w:cs="Verdana"/>
          <w:position w:val="-1"/>
        </w:rPr>
        <w:t>im</w:t>
      </w:r>
      <w:r w:rsidRPr="000D62FC">
        <w:rPr>
          <w:rFonts w:ascii="Verdana" w:eastAsia="Verdana" w:hAnsi="Verdana" w:cs="Verdana"/>
          <w:spacing w:val="3"/>
          <w:position w:val="-1"/>
        </w:rPr>
        <w:t>i</w:t>
      </w:r>
      <w:r w:rsidRPr="000D62FC">
        <w:rPr>
          <w:rFonts w:ascii="Verdana" w:eastAsia="Verdana" w:hAnsi="Verdana" w:cs="Verdana"/>
          <w:position w:val="-1"/>
        </w:rPr>
        <w:t>n</w:t>
      </w:r>
      <w:r w:rsidRPr="000D62FC">
        <w:rPr>
          <w:rFonts w:ascii="Verdana" w:eastAsia="Verdana" w:hAnsi="Verdana" w:cs="Verdana"/>
          <w:spacing w:val="-13"/>
          <w:position w:val="-1"/>
        </w:rPr>
        <w:t xml:space="preserve"> </w:t>
      </w:r>
      <w:r w:rsidRPr="000D62FC">
        <w:rPr>
          <w:rFonts w:ascii="Verdana" w:eastAsia="Verdana" w:hAnsi="Verdana" w:cs="Verdana"/>
          <w:position w:val="-1"/>
        </w:rPr>
        <w:t>d</w:t>
      </w:r>
      <w:r w:rsidRPr="000D62FC">
        <w:rPr>
          <w:rFonts w:ascii="Verdana" w:eastAsia="Verdana" w:hAnsi="Verdana" w:cs="Verdana"/>
          <w:spacing w:val="1"/>
          <w:position w:val="-1"/>
        </w:rPr>
        <w:t>h</w:t>
      </w:r>
      <w:r w:rsidRPr="000D62FC">
        <w:rPr>
          <w:rFonts w:ascii="Verdana" w:eastAsia="Verdana" w:hAnsi="Verdana" w:cs="Verdana"/>
          <w:position w:val="-1"/>
        </w:rPr>
        <w:t>e</w:t>
      </w:r>
      <w:r w:rsidRPr="000D62FC">
        <w:rPr>
          <w:rFonts w:ascii="Verdana" w:eastAsia="Verdana" w:hAnsi="Verdana" w:cs="Verdana"/>
          <w:spacing w:val="-5"/>
          <w:position w:val="-1"/>
        </w:rPr>
        <w:t xml:space="preserve"> </w:t>
      </w:r>
      <w:r w:rsidRPr="000D62FC">
        <w:rPr>
          <w:rFonts w:ascii="Verdana" w:eastAsia="Verdana" w:hAnsi="Verdana" w:cs="Verdana"/>
          <w:position w:val="-1"/>
        </w:rPr>
        <w:t>z</w:t>
      </w:r>
      <w:r w:rsidRPr="000D62FC">
        <w:rPr>
          <w:rFonts w:ascii="Verdana" w:eastAsia="Verdana" w:hAnsi="Verdana" w:cs="Verdana"/>
          <w:spacing w:val="1"/>
          <w:position w:val="-1"/>
        </w:rPr>
        <w:t>h</w:t>
      </w:r>
      <w:r w:rsidRPr="000D62FC">
        <w:rPr>
          <w:rFonts w:ascii="Verdana" w:eastAsia="Verdana" w:hAnsi="Verdana" w:cs="Verdana"/>
          <w:spacing w:val="-3"/>
          <w:position w:val="-1"/>
        </w:rPr>
        <w:t>v</w:t>
      </w:r>
      <w:r w:rsidRPr="000D62FC">
        <w:rPr>
          <w:rFonts w:ascii="Verdana" w:eastAsia="Verdana" w:hAnsi="Verdana" w:cs="Verdana"/>
          <w:position w:val="-1"/>
        </w:rPr>
        <w:t>ill</w:t>
      </w:r>
      <w:r w:rsidRPr="000D62FC">
        <w:rPr>
          <w:rFonts w:ascii="Verdana" w:eastAsia="Verdana" w:hAnsi="Verdana" w:cs="Verdana"/>
          <w:spacing w:val="3"/>
          <w:position w:val="-1"/>
        </w:rPr>
        <w:t>i</w:t>
      </w:r>
      <w:r w:rsidRPr="000D62FC">
        <w:rPr>
          <w:rFonts w:ascii="Verdana" w:eastAsia="Verdana" w:hAnsi="Verdana" w:cs="Verdana"/>
          <w:spacing w:val="-2"/>
          <w:position w:val="-1"/>
        </w:rPr>
        <w:t>m</w:t>
      </w:r>
      <w:r w:rsidRPr="000D62FC">
        <w:rPr>
          <w:rFonts w:ascii="Verdana" w:eastAsia="Verdana" w:hAnsi="Verdana" w:cs="Verdana"/>
          <w:spacing w:val="3"/>
          <w:position w:val="-1"/>
        </w:rPr>
        <w:t>i</w:t>
      </w:r>
      <w:r w:rsidRPr="000D62FC">
        <w:rPr>
          <w:rFonts w:ascii="Verdana" w:eastAsia="Verdana" w:hAnsi="Verdana" w:cs="Verdana"/>
          <w:position w:val="-1"/>
        </w:rPr>
        <w:t>n</w:t>
      </w:r>
      <w:r w:rsidRPr="000D62FC">
        <w:rPr>
          <w:rFonts w:ascii="Verdana" w:eastAsia="Verdana" w:hAnsi="Verdana" w:cs="Verdana"/>
          <w:spacing w:val="-8"/>
          <w:position w:val="-1"/>
        </w:rPr>
        <w:t xml:space="preserve"> </w:t>
      </w:r>
      <w:r w:rsidRPr="000D62FC">
        <w:rPr>
          <w:rFonts w:ascii="Verdana" w:eastAsia="Verdana" w:hAnsi="Verdana" w:cs="Verdana"/>
          <w:position w:val="-1"/>
        </w:rPr>
        <w:t>e</w:t>
      </w:r>
      <w:r w:rsidRPr="000D62FC">
        <w:rPr>
          <w:rFonts w:ascii="Verdana" w:eastAsia="Verdana" w:hAnsi="Verdana" w:cs="Verdana"/>
        </w:rPr>
        <w:t xml:space="preserve"> </w:t>
      </w:r>
      <w:r w:rsidRPr="000D62FC">
        <w:rPr>
          <w:rFonts w:ascii="Verdana" w:eastAsia="Verdana" w:hAnsi="Verdana" w:cs="Verdana"/>
          <w:spacing w:val="1"/>
        </w:rPr>
        <w:t>zgj</w:t>
      </w:r>
      <w:r w:rsidRPr="000D62FC">
        <w:rPr>
          <w:rFonts w:ascii="Verdana" w:eastAsia="Verdana" w:hAnsi="Verdana" w:cs="Verdana"/>
          <w:spacing w:val="-1"/>
        </w:rPr>
        <w:t>e</w:t>
      </w:r>
      <w:r w:rsidRPr="000D62FC">
        <w:rPr>
          <w:rFonts w:ascii="Verdana" w:eastAsia="Verdana" w:hAnsi="Verdana" w:cs="Verdana"/>
          <w:spacing w:val="1"/>
        </w:rPr>
        <w:t>dhj</w:t>
      </w:r>
      <w:r w:rsidRPr="000D62FC">
        <w:rPr>
          <w:rFonts w:ascii="Verdana" w:eastAsia="Verdana" w:hAnsi="Verdana" w:cs="Verdana"/>
          <w:spacing w:val="-1"/>
        </w:rPr>
        <w:t>e</w:t>
      </w:r>
      <w:r w:rsidRPr="000D62FC">
        <w:rPr>
          <w:rFonts w:ascii="Verdana" w:eastAsia="Verdana" w:hAnsi="Verdana" w:cs="Verdana"/>
        </w:rPr>
        <w:t>ve</w:t>
      </w:r>
      <w:r w:rsidRPr="000D62FC">
        <w:rPr>
          <w:rFonts w:ascii="Verdana" w:eastAsia="Verdana" w:hAnsi="Verdana" w:cs="Verdana"/>
          <w:spacing w:val="-12"/>
        </w:rPr>
        <w:t xml:space="preserve"> </w:t>
      </w:r>
      <w:r w:rsidRPr="000D62FC">
        <w:rPr>
          <w:rFonts w:ascii="Verdana" w:eastAsia="Verdana" w:hAnsi="Verdana" w:cs="Verdana"/>
          <w:spacing w:val="3"/>
        </w:rPr>
        <w:t>n</w:t>
      </w:r>
      <w:r w:rsidRPr="000D62FC">
        <w:rPr>
          <w:rFonts w:ascii="Verdana" w:eastAsia="Verdana" w:hAnsi="Verdana" w:cs="Verdana"/>
        </w:rPr>
        <w:t>ë</w:t>
      </w:r>
      <w:r w:rsidRPr="000D62FC">
        <w:rPr>
          <w:rFonts w:ascii="Verdana" w:eastAsia="Verdana" w:hAnsi="Verdana" w:cs="Verdana"/>
          <w:spacing w:val="-3"/>
        </w:rPr>
        <w:t xml:space="preserve"> </w:t>
      </w:r>
      <w:r w:rsidRPr="000D62FC">
        <w:rPr>
          <w:rFonts w:ascii="Verdana" w:eastAsia="Verdana" w:hAnsi="Verdana" w:cs="Verdana"/>
        </w:rPr>
        <w:t>zo</w:t>
      </w:r>
      <w:r w:rsidRPr="000D62FC">
        <w:rPr>
          <w:rFonts w:ascii="Verdana" w:eastAsia="Verdana" w:hAnsi="Verdana" w:cs="Verdana"/>
          <w:spacing w:val="3"/>
        </w:rPr>
        <w:t>n</w:t>
      </w:r>
      <w:r w:rsidRPr="000D62FC">
        <w:rPr>
          <w:rFonts w:ascii="Verdana" w:eastAsia="Verdana" w:hAnsi="Verdana" w:cs="Verdana"/>
          <w:spacing w:val="-1"/>
        </w:rPr>
        <w:t>ë</w:t>
      </w:r>
      <w:r w:rsidRPr="000D62FC">
        <w:rPr>
          <w:rFonts w:ascii="Verdana" w:eastAsia="Verdana" w:hAnsi="Verdana" w:cs="Verdana"/>
        </w:rPr>
        <w:t>n</w:t>
      </w:r>
      <w:r w:rsidRPr="000D62FC">
        <w:rPr>
          <w:rFonts w:ascii="Verdana" w:eastAsia="Verdana" w:hAnsi="Verdana" w:cs="Verdana"/>
          <w:spacing w:val="-5"/>
        </w:rPr>
        <w:t xml:space="preserve"> </w:t>
      </w:r>
      <w:r w:rsidRPr="000D62FC">
        <w:rPr>
          <w:rFonts w:ascii="Verdana" w:eastAsia="Verdana" w:hAnsi="Verdana" w:cs="Verdana"/>
        </w:rPr>
        <w:t>e</w:t>
      </w:r>
      <w:r w:rsidRPr="000D62FC">
        <w:rPr>
          <w:rFonts w:ascii="Verdana" w:eastAsia="Verdana" w:hAnsi="Verdana" w:cs="Verdana"/>
          <w:spacing w:val="1"/>
        </w:rPr>
        <w:t xml:space="preserve"> </w:t>
      </w:r>
      <w:r w:rsidRPr="000D62FC">
        <w:rPr>
          <w:rFonts w:ascii="Verdana" w:eastAsia="Verdana" w:hAnsi="Verdana" w:cs="Verdana"/>
        </w:rPr>
        <w:t>a</w:t>
      </w:r>
      <w:r w:rsidRPr="000D62FC">
        <w:rPr>
          <w:rFonts w:ascii="Verdana" w:eastAsia="Verdana" w:hAnsi="Verdana" w:cs="Verdana"/>
          <w:spacing w:val="1"/>
        </w:rPr>
        <w:t>d</w:t>
      </w:r>
      <w:r w:rsidRPr="000D62FC">
        <w:rPr>
          <w:rFonts w:ascii="Verdana" w:eastAsia="Verdana" w:hAnsi="Verdana" w:cs="Verdana"/>
        </w:rPr>
        <w:t>m</w:t>
      </w:r>
      <w:r w:rsidRPr="000D62FC">
        <w:rPr>
          <w:rFonts w:ascii="Verdana" w:eastAsia="Verdana" w:hAnsi="Verdana" w:cs="Verdana"/>
          <w:spacing w:val="3"/>
        </w:rPr>
        <w:t>i</w:t>
      </w:r>
      <w:r w:rsidRPr="000D62FC">
        <w:rPr>
          <w:rFonts w:ascii="Verdana" w:eastAsia="Verdana" w:hAnsi="Verdana" w:cs="Verdana"/>
          <w:spacing w:val="-1"/>
        </w:rPr>
        <w:t>n</w:t>
      </w:r>
      <w:r w:rsidRPr="000D62FC">
        <w:rPr>
          <w:rFonts w:ascii="Verdana" w:eastAsia="Verdana" w:hAnsi="Verdana" w:cs="Verdana"/>
          <w:spacing w:val="3"/>
        </w:rPr>
        <w:t>i</w:t>
      </w:r>
      <w:r w:rsidRPr="000D62FC">
        <w:rPr>
          <w:rFonts w:ascii="Verdana" w:eastAsia="Verdana" w:hAnsi="Verdana" w:cs="Verdana"/>
        </w:rPr>
        <w:t>st</w:t>
      </w:r>
      <w:r w:rsidRPr="000D62FC">
        <w:rPr>
          <w:rFonts w:ascii="Verdana" w:eastAsia="Verdana" w:hAnsi="Verdana" w:cs="Verdana"/>
          <w:spacing w:val="-3"/>
        </w:rPr>
        <w:t>r</w:t>
      </w:r>
      <w:r w:rsidRPr="000D62FC">
        <w:rPr>
          <w:rFonts w:ascii="Verdana" w:eastAsia="Verdana" w:hAnsi="Verdana" w:cs="Verdana"/>
          <w:spacing w:val="3"/>
        </w:rPr>
        <w:t>i</w:t>
      </w:r>
      <w:r w:rsidRPr="000D62FC">
        <w:rPr>
          <w:rFonts w:ascii="Verdana" w:eastAsia="Verdana" w:hAnsi="Verdana" w:cs="Verdana"/>
          <w:spacing w:val="-2"/>
        </w:rPr>
        <w:t>m</w:t>
      </w:r>
      <w:r w:rsidRPr="000D62FC">
        <w:rPr>
          <w:rFonts w:ascii="Verdana" w:eastAsia="Verdana" w:hAnsi="Verdana" w:cs="Verdana"/>
          <w:spacing w:val="3"/>
        </w:rPr>
        <w:t>i</w:t>
      </w:r>
      <w:r w:rsidRPr="000D62FC">
        <w:rPr>
          <w:rFonts w:ascii="Verdana" w:eastAsia="Verdana" w:hAnsi="Verdana" w:cs="Verdana"/>
        </w:rPr>
        <w:t xml:space="preserve">t </w:t>
      </w:r>
      <w:r w:rsidRPr="000D62FC">
        <w:rPr>
          <w:rFonts w:ascii="Verdana" w:eastAsia="Verdana" w:hAnsi="Verdana" w:cs="Verdana"/>
          <w:spacing w:val="1"/>
        </w:rPr>
        <w:t>zgj</w:t>
      </w:r>
      <w:r w:rsidRPr="000D62FC">
        <w:rPr>
          <w:rFonts w:ascii="Verdana" w:eastAsia="Verdana" w:hAnsi="Verdana" w:cs="Verdana"/>
          <w:spacing w:val="-1"/>
        </w:rPr>
        <w:t>e</w:t>
      </w:r>
      <w:r w:rsidRPr="000D62FC">
        <w:rPr>
          <w:rFonts w:ascii="Verdana" w:eastAsia="Verdana" w:hAnsi="Verdana" w:cs="Verdana"/>
          <w:spacing w:val="1"/>
        </w:rPr>
        <w:t>dh</w:t>
      </w:r>
      <w:r w:rsidRPr="000D62FC">
        <w:rPr>
          <w:rFonts w:ascii="Verdana" w:eastAsia="Verdana" w:hAnsi="Verdana" w:cs="Verdana"/>
          <w:spacing w:val="-1"/>
        </w:rPr>
        <w:t>or</w:t>
      </w:r>
      <w:r w:rsidRPr="000D62FC">
        <w:rPr>
          <w:rFonts w:ascii="Verdana" w:eastAsia="Verdana" w:hAnsi="Verdana" w:cs="Verdana"/>
        </w:rPr>
        <w:t>.</w:t>
      </w:r>
    </w:p>
    <w:p w:rsidR="00755B5E" w:rsidRDefault="00755B5E" w:rsidP="00755B5E">
      <w:pPr>
        <w:spacing w:line="360" w:lineRule="auto"/>
        <w:rPr>
          <w:rFonts w:ascii="Verdana" w:eastAsia="MS Mincho" w:hAnsi="Verdana"/>
          <w:b/>
          <w:lang w:val="sq-AL"/>
        </w:rPr>
      </w:pPr>
      <w:r>
        <w:rPr>
          <w:rFonts w:ascii="Verdana" w:eastAsia="MS Mincho" w:hAnsi="Verdana"/>
          <w:b/>
          <w:lang w:val="sq-AL"/>
        </w:rPr>
        <w:t>KQV</w:t>
      </w:r>
    </w:p>
    <w:p w:rsidR="00755B5E" w:rsidRPr="0017351A" w:rsidRDefault="00755B5E" w:rsidP="00B8556A">
      <w:pPr>
        <w:pStyle w:val="ListParagraph"/>
        <w:numPr>
          <w:ilvl w:val="0"/>
          <w:numId w:val="19"/>
        </w:numPr>
        <w:tabs>
          <w:tab w:val="left" w:pos="6960"/>
        </w:tabs>
        <w:spacing w:before="9" w:line="276" w:lineRule="auto"/>
        <w:ind w:right="88"/>
        <w:jc w:val="both"/>
        <w:rPr>
          <w:rFonts w:ascii="Verdana" w:eastAsia="Verdana" w:hAnsi="Verdana" w:cs="Verdana"/>
        </w:rPr>
      </w:pPr>
      <w:proofErr w:type="gramStart"/>
      <w:r w:rsidRPr="0017351A">
        <w:rPr>
          <w:rFonts w:ascii="Verdana" w:eastAsia="Verdana" w:hAnsi="Verdana" w:cs="Verdana"/>
          <w:spacing w:val="-1"/>
        </w:rPr>
        <w:t>or</w:t>
      </w:r>
      <w:r w:rsidRPr="0017351A">
        <w:rPr>
          <w:rFonts w:ascii="Verdana" w:eastAsia="Verdana" w:hAnsi="Verdana" w:cs="Verdana"/>
          <w:spacing w:val="1"/>
        </w:rPr>
        <w:t>g</w:t>
      </w:r>
      <w:r w:rsidRPr="0017351A">
        <w:rPr>
          <w:rFonts w:ascii="Verdana" w:eastAsia="Verdana" w:hAnsi="Verdana" w:cs="Verdana"/>
        </w:rPr>
        <w:t>an</w:t>
      </w:r>
      <w:proofErr w:type="gramEnd"/>
      <w:r w:rsidRPr="0017351A">
        <w:rPr>
          <w:rFonts w:ascii="Verdana" w:eastAsia="Verdana" w:hAnsi="Verdana" w:cs="Verdana"/>
        </w:rPr>
        <w:t xml:space="preserve"> </w:t>
      </w:r>
      <w:r w:rsidRPr="0017351A">
        <w:rPr>
          <w:rFonts w:ascii="Verdana" w:eastAsia="Verdana" w:hAnsi="Verdana" w:cs="Verdana"/>
          <w:spacing w:val="2"/>
        </w:rPr>
        <w:t>k</w:t>
      </w:r>
      <w:r w:rsidRPr="0017351A">
        <w:rPr>
          <w:rFonts w:ascii="Verdana" w:eastAsia="Verdana" w:hAnsi="Verdana" w:cs="Verdana"/>
          <w:spacing w:val="-1"/>
        </w:rPr>
        <w:t>o</w:t>
      </w:r>
      <w:r w:rsidRPr="0017351A">
        <w:rPr>
          <w:rFonts w:ascii="Verdana" w:eastAsia="Verdana" w:hAnsi="Verdana" w:cs="Verdana"/>
          <w:spacing w:val="3"/>
        </w:rPr>
        <w:t>l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  <w:spacing w:val="1"/>
        </w:rPr>
        <w:t>gj</w:t>
      </w:r>
      <w:r w:rsidRPr="0017351A">
        <w:rPr>
          <w:rFonts w:ascii="Verdana" w:eastAsia="Verdana" w:hAnsi="Verdana" w:cs="Verdana"/>
          <w:spacing w:val="3"/>
        </w:rPr>
        <w:t>i</w:t>
      </w:r>
      <w:r w:rsidRPr="0017351A">
        <w:rPr>
          <w:rFonts w:ascii="Verdana" w:eastAsia="Verdana" w:hAnsi="Verdana" w:cs="Verdana"/>
          <w:spacing w:val="-2"/>
        </w:rPr>
        <w:t>a</w:t>
      </w:r>
      <w:r w:rsidRPr="0017351A">
        <w:rPr>
          <w:rFonts w:ascii="Verdana" w:eastAsia="Verdana" w:hAnsi="Verdana" w:cs="Verdana"/>
          <w:spacing w:val="3"/>
        </w:rPr>
        <w:t>l</w:t>
      </w:r>
      <w:r w:rsidRPr="0017351A">
        <w:rPr>
          <w:rFonts w:ascii="Verdana" w:eastAsia="Verdana" w:hAnsi="Verdana" w:cs="Verdana"/>
        </w:rPr>
        <w:t xml:space="preserve">, </w:t>
      </w:r>
      <w:r w:rsidRPr="0017351A">
        <w:rPr>
          <w:rFonts w:ascii="Verdana" w:eastAsia="Verdana" w:hAnsi="Verdana" w:cs="Verdana"/>
          <w:spacing w:val="1"/>
        </w:rPr>
        <w:t>p</w:t>
      </w:r>
      <w:r w:rsidRPr="0017351A">
        <w:rPr>
          <w:rFonts w:ascii="Verdana" w:eastAsia="Verdana" w:hAnsi="Verdana" w:cs="Verdana"/>
          <w:spacing w:val="-1"/>
        </w:rPr>
        <w:t>ër</w:t>
      </w:r>
      <w:r w:rsidRPr="0017351A">
        <w:rPr>
          <w:rFonts w:ascii="Verdana" w:eastAsia="Verdana" w:hAnsi="Verdana" w:cs="Verdana"/>
          <w:spacing w:val="1"/>
        </w:rPr>
        <w:t>b</w:t>
      </w:r>
      <w:r w:rsidRPr="0017351A">
        <w:rPr>
          <w:rFonts w:ascii="Verdana" w:eastAsia="Verdana" w:hAnsi="Verdana" w:cs="Verdana"/>
          <w:spacing w:val="-1"/>
        </w:rPr>
        <w:t>ë</w:t>
      </w:r>
      <w:r w:rsidRPr="0017351A">
        <w:rPr>
          <w:rFonts w:ascii="Verdana" w:eastAsia="Verdana" w:hAnsi="Verdana" w:cs="Verdana"/>
          <w:spacing w:val="3"/>
        </w:rPr>
        <w:t>h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</w:rPr>
        <w:t xml:space="preserve">t </w:t>
      </w:r>
      <w:r w:rsidRPr="0017351A">
        <w:rPr>
          <w:rFonts w:ascii="Verdana" w:eastAsia="Verdana" w:hAnsi="Verdana" w:cs="Verdana"/>
          <w:spacing w:val="1"/>
        </w:rPr>
        <w:t>ng</w:t>
      </w:r>
      <w:r w:rsidRPr="0017351A">
        <w:rPr>
          <w:rFonts w:ascii="Verdana" w:eastAsia="Verdana" w:hAnsi="Verdana" w:cs="Verdana"/>
        </w:rPr>
        <w:t>a sh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</w:rPr>
        <w:t>a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</w:rPr>
        <w:t>ë a</w:t>
      </w:r>
      <w:r w:rsidRPr="0017351A">
        <w:rPr>
          <w:rFonts w:ascii="Verdana" w:eastAsia="Verdana" w:hAnsi="Verdana" w:cs="Verdana"/>
          <w:spacing w:val="1"/>
        </w:rPr>
        <w:t>n</w:t>
      </w:r>
      <w:r w:rsidRPr="0017351A">
        <w:rPr>
          <w:rFonts w:ascii="Verdana" w:eastAsia="Verdana" w:hAnsi="Verdana" w:cs="Verdana"/>
          <w:spacing w:val="-1"/>
        </w:rPr>
        <w:t>ë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</w:rPr>
        <w:t>a</w:t>
      </w:r>
      <w:r w:rsidRPr="0017351A">
        <w:rPr>
          <w:rFonts w:ascii="Verdana" w:eastAsia="Verdana" w:hAnsi="Verdana" w:cs="Verdana"/>
          <w:spacing w:val="2"/>
        </w:rPr>
        <w:t>r</w:t>
      </w:r>
      <w:r w:rsidRPr="0017351A">
        <w:rPr>
          <w:rFonts w:ascii="Verdana" w:eastAsia="Verdana" w:hAnsi="Verdana" w:cs="Verdana"/>
          <w:spacing w:val="-1"/>
        </w:rPr>
        <w:t>ë</w:t>
      </w:r>
      <w:r w:rsidRPr="0017351A">
        <w:rPr>
          <w:rFonts w:ascii="Verdana" w:eastAsia="Verdana" w:hAnsi="Verdana" w:cs="Verdana"/>
        </w:rPr>
        <w:t>,</w:t>
      </w:r>
      <w:r w:rsidRPr="0017351A">
        <w:rPr>
          <w:rFonts w:ascii="Verdana" w:eastAsia="Verdana" w:hAnsi="Verdana" w:cs="Verdana"/>
          <w:spacing w:val="63"/>
        </w:rPr>
        <w:t xml:space="preserve"> </w:t>
      </w:r>
      <w:r w:rsidRPr="0017351A">
        <w:rPr>
          <w:rFonts w:ascii="Verdana" w:eastAsia="Verdana" w:hAnsi="Verdana" w:cs="Verdana"/>
        </w:rPr>
        <w:t xml:space="preserve">ku  </w:t>
      </w:r>
      <w:r w:rsidRPr="0017351A">
        <w:rPr>
          <w:rFonts w:ascii="Verdana" w:eastAsia="Verdana" w:hAnsi="Verdana" w:cs="Verdana"/>
          <w:spacing w:val="1"/>
        </w:rPr>
        <w:t>nj</w:t>
      </w:r>
      <w:r w:rsidRPr="0017351A">
        <w:rPr>
          <w:rFonts w:ascii="Verdana" w:eastAsia="Verdana" w:hAnsi="Verdana" w:cs="Verdana"/>
        </w:rPr>
        <w:t>ë</w:t>
      </w:r>
      <w:r w:rsidRPr="0017351A">
        <w:rPr>
          <w:rFonts w:ascii="Verdana" w:eastAsia="Verdana" w:hAnsi="Verdana" w:cs="Verdana"/>
          <w:spacing w:val="68"/>
        </w:rPr>
        <w:t xml:space="preserve"> </w:t>
      </w:r>
      <w:r w:rsidRPr="0017351A">
        <w:rPr>
          <w:rFonts w:ascii="Verdana" w:eastAsia="Verdana" w:hAnsi="Verdana" w:cs="Verdana"/>
        </w:rPr>
        <w:t>a</w:t>
      </w:r>
      <w:r w:rsidRPr="0017351A">
        <w:rPr>
          <w:rFonts w:ascii="Verdana" w:eastAsia="Verdana" w:hAnsi="Verdana" w:cs="Verdana"/>
          <w:spacing w:val="1"/>
        </w:rPr>
        <w:t>n</w:t>
      </w:r>
      <w:r w:rsidRPr="0017351A">
        <w:rPr>
          <w:rFonts w:ascii="Verdana" w:eastAsia="Verdana" w:hAnsi="Verdana" w:cs="Verdana"/>
          <w:spacing w:val="-1"/>
        </w:rPr>
        <w:t>ë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  <w:spacing w:val="2"/>
        </w:rPr>
        <w:t>a</w:t>
      </w:r>
      <w:r w:rsidRPr="0017351A">
        <w:rPr>
          <w:rFonts w:ascii="Verdana" w:eastAsia="Verdana" w:hAnsi="Verdana" w:cs="Verdana"/>
        </w:rPr>
        <w:t>r</w:t>
      </w:r>
      <w:r w:rsidRPr="0017351A">
        <w:rPr>
          <w:rFonts w:ascii="Verdana" w:eastAsia="Verdana" w:hAnsi="Verdana" w:cs="Verdana"/>
          <w:spacing w:val="64"/>
        </w:rPr>
        <w:t xml:space="preserve"> </w:t>
      </w:r>
      <w:r w:rsidRPr="0017351A">
        <w:rPr>
          <w:rFonts w:ascii="Verdana" w:eastAsia="Verdana" w:hAnsi="Verdana" w:cs="Verdana"/>
          <w:spacing w:val="1"/>
        </w:rPr>
        <w:t>u</w:t>
      </w:r>
      <w:r w:rsidRPr="0017351A">
        <w:rPr>
          <w:rFonts w:ascii="Verdana" w:eastAsia="Verdana" w:hAnsi="Verdana" w:cs="Verdana"/>
        </w:rPr>
        <w:t>sh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  <w:spacing w:val="-1"/>
        </w:rPr>
        <w:t>ro</w:t>
      </w:r>
      <w:r w:rsidRPr="0017351A">
        <w:rPr>
          <w:rFonts w:ascii="Verdana" w:eastAsia="Verdana" w:hAnsi="Verdana" w:cs="Verdana"/>
        </w:rPr>
        <w:t>n</w:t>
      </w:r>
      <w:r w:rsidRPr="0017351A">
        <w:rPr>
          <w:rFonts w:ascii="Verdana" w:eastAsia="Verdana" w:hAnsi="Verdana" w:cs="Verdana"/>
          <w:spacing w:val="65"/>
        </w:rPr>
        <w:t xml:space="preserve"> </w:t>
      </w:r>
      <w:r w:rsidRPr="0017351A">
        <w:rPr>
          <w:rFonts w:ascii="Verdana" w:eastAsia="Verdana" w:hAnsi="Verdana" w:cs="Verdana"/>
          <w:spacing w:val="3"/>
        </w:rPr>
        <w:t>d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</w:rPr>
        <w:t>y</w:t>
      </w:r>
      <w:r w:rsidRPr="0017351A">
        <w:rPr>
          <w:rFonts w:ascii="Verdana" w:eastAsia="Verdana" w:hAnsi="Verdana" w:cs="Verdana"/>
          <w:spacing w:val="1"/>
        </w:rPr>
        <w:t>r</w:t>
      </w:r>
      <w:r w:rsidRPr="0017351A">
        <w:rPr>
          <w:rFonts w:ascii="Verdana" w:eastAsia="Verdana" w:hAnsi="Verdana" w:cs="Verdana"/>
          <w:spacing w:val="-1"/>
        </w:rPr>
        <w:t>ë</w:t>
      </w:r>
      <w:r w:rsidRPr="0017351A">
        <w:rPr>
          <w:rFonts w:ascii="Verdana" w:eastAsia="Verdana" w:hAnsi="Verdana" w:cs="Verdana"/>
        </w:rPr>
        <w:t>n</w:t>
      </w:r>
      <w:r w:rsidRPr="0017351A">
        <w:rPr>
          <w:rFonts w:ascii="Verdana" w:eastAsia="Verdana" w:hAnsi="Verdana" w:cs="Verdana"/>
          <w:spacing w:val="65"/>
        </w:rPr>
        <w:t xml:space="preserve"> </w:t>
      </w:r>
      <w:r w:rsidRPr="0017351A">
        <w:rPr>
          <w:rFonts w:ascii="Verdana" w:eastAsia="Verdana" w:hAnsi="Verdana" w:cs="Verdana"/>
        </w:rPr>
        <w:t>e s</w:t>
      </w:r>
      <w:r w:rsidRPr="0017351A">
        <w:rPr>
          <w:rFonts w:ascii="Verdana" w:eastAsia="Verdana" w:hAnsi="Verdana" w:cs="Verdana"/>
          <w:spacing w:val="-2"/>
        </w:rPr>
        <w:t>e</w:t>
      </w:r>
      <w:r w:rsidRPr="0017351A">
        <w:rPr>
          <w:rFonts w:ascii="Verdana" w:eastAsia="Verdana" w:hAnsi="Verdana" w:cs="Verdana"/>
          <w:spacing w:val="2"/>
        </w:rPr>
        <w:t>k</w:t>
      </w:r>
      <w:r w:rsidRPr="0017351A">
        <w:rPr>
          <w:rFonts w:ascii="Verdana" w:eastAsia="Verdana" w:hAnsi="Verdana" w:cs="Verdana"/>
          <w:spacing w:val="1"/>
        </w:rPr>
        <w:t>r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</w:rPr>
        <w:t>a</w:t>
      </w:r>
      <w:r w:rsidRPr="0017351A">
        <w:rPr>
          <w:rFonts w:ascii="Verdana" w:eastAsia="Verdana" w:hAnsi="Verdana" w:cs="Verdana"/>
          <w:spacing w:val="-1"/>
        </w:rPr>
        <w:t>r</w:t>
      </w:r>
      <w:r w:rsidRPr="0017351A">
        <w:rPr>
          <w:rFonts w:ascii="Verdana" w:eastAsia="Verdana" w:hAnsi="Verdana" w:cs="Verdana"/>
          <w:spacing w:val="3"/>
        </w:rPr>
        <w:t>i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</w:rPr>
        <w:t>,</w:t>
      </w:r>
      <w:r w:rsidRPr="0017351A">
        <w:rPr>
          <w:rFonts w:ascii="Verdana" w:eastAsia="Verdana" w:hAnsi="Verdana" w:cs="Verdana"/>
          <w:spacing w:val="-11"/>
        </w:rPr>
        <w:t xml:space="preserve"> 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</w:rPr>
        <w:t>ë</w:t>
      </w:r>
      <w:r w:rsidRPr="0017351A">
        <w:rPr>
          <w:rFonts w:ascii="Verdana" w:eastAsia="Verdana" w:hAnsi="Verdana" w:cs="Verdana"/>
          <w:spacing w:val="-2"/>
        </w:rPr>
        <w:t xml:space="preserve"> </w:t>
      </w:r>
      <w:r w:rsidRPr="0017351A">
        <w:rPr>
          <w:rFonts w:ascii="Verdana" w:eastAsia="Verdana" w:hAnsi="Verdana" w:cs="Verdana"/>
        </w:rPr>
        <w:t>ci</w:t>
      </w:r>
      <w:r w:rsidRPr="0017351A">
        <w:rPr>
          <w:rFonts w:ascii="Verdana" w:eastAsia="Verdana" w:hAnsi="Verdana" w:cs="Verdana"/>
          <w:spacing w:val="3"/>
        </w:rPr>
        <w:t>l</w:t>
      </w:r>
      <w:r w:rsidRPr="0017351A">
        <w:rPr>
          <w:rFonts w:ascii="Verdana" w:eastAsia="Verdana" w:hAnsi="Verdana" w:cs="Verdana"/>
          <w:spacing w:val="-1"/>
        </w:rPr>
        <w:t>ë</w:t>
      </w:r>
      <w:r w:rsidRPr="0017351A">
        <w:rPr>
          <w:rFonts w:ascii="Verdana" w:eastAsia="Verdana" w:hAnsi="Verdana" w:cs="Verdana"/>
        </w:rPr>
        <w:t>t</w:t>
      </w:r>
      <w:r w:rsidRPr="0017351A">
        <w:rPr>
          <w:rFonts w:ascii="Verdana" w:eastAsia="Verdana" w:hAnsi="Verdana" w:cs="Verdana"/>
          <w:spacing w:val="-4"/>
        </w:rPr>
        <w:t xml:space="preserve"> </w:t>
      </w:r>
      <w:r w:rsidRPr="0017351A">
        <w:rPr>
          <w:rFonts w:ascii="Verdana" w:eastAsia="Verdana" w:hAnsi="Verdana" w:cs="Verdana"/>
          <w:spacing w:val="-2"/>
        </w:rPr>
        <w:t>e</w:t>
      </w:r>
      <w:r w:rsidRPr="0017351A">
        <w:rPr>
          <w:rFonts w:ascii="Verdana" w:eastAsia="Verdana" w:hAnsi="Verdana" w:cs="Verdana"/>
        </w:rPr>
        <w:t>m</w:t>
      </w:r>
      <w:r w:rsidRPr="0017351A">
        <w:rPr>
          <w:rFonts w:ascii="Verdana" w:eastAsia="Verdana" w:hAnsi="Verdana" w:cs="Verdana"/>
          <w:spacing w:val="2"/>
        </w:rPr>
        <w:t>ë</w:t>
      </w:r>
      <w:r w:rsidRPr="0017351A">
        <w:rPr>
          <w:rFonts w:ascii="Verdana" w:eastAsia="Verdana" w:hAnsi="Verdana" w:cs="Verdana"/>
          <w:spacing w:val="1"/>
        </w:rPr>
        <w:t>r</w:t>
      </w:r>
      <w:r w:rsidRPr="0017351A">
        <w:rPr>
          <w:rFonts w:ascii="Verdana" w:eastAsia="Verdana" w:hAnsi="Verdana" w:cs="Verdana"/>
          <w:spacing w:val="-1"/>
        </w:rPr>
        <w:t>o</w:t>
      </w:r>
      <w:r w:rsidRPr="0017351A">
        <w:rPr>
          <w:rFonts w:ascii="Verdana" w:eastAsia="Verdana" w:hAnsi="Verdana" w:cs="Verdana"/>
          <w:spacing w:val="1"/>
        </w:rPr>
        <w:t>h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</w:rPr>
        <w:t>n</w:t>
      </w:r>
      <w:r w:rsidRPr="0017351A">
        <w:rPr>
          <w:rFonts w:ascii="Verdana" w:eastAsia="Verdana" w:hAnsi="Verdana" w:cs="Verdana"/>
          <w:spacing w:val="-9"/>
        </w:rPr>
        <w:t xml:space="preserve"> </w:t>
      </w:r>
      <w:r w:rsidRPr="0017351A">
        <w:rPr>
          <w:rFonts w:ascii="Verdana" w:eastAsia="Verdana" w:hAnsi="Verdana" w:cs="Verdana"/>
        </w:rPr>
        <w:t>n</w:t>
      </w:r>
      <w:r w:rsidRPr="0017351A">
        <w:rPr>
          <w:rFonts w:ascii="Verdana" w:eastAsia="Verdana" w:hAnsi="Verdana" w:cs="Verdana"/>
          <w:spacing w:val="1"/>
        </w:rPr>
        <w:t>g</w:t>
      </w:r>
      <w:r w:rsidRPr="0017351A">
        <w:rPr>
          <w:rFonts w:ascii="Verdana" w:eastAsia="Verdana" w:hAnsi="Verdana" w:cs="Verdana"/>
        </w:rPr>
        <w:t>a</w:t>
      </w:r>
      <w:r w:rsidRPr="0017351A">
        <w:rPr>
          <w:rFonts w:ascii="Verdana" w:eastAsia="Verdana" w:hAnsi="Verdana" w:cs="Verdana"/>
          <w:spacing w:val="-4"/>
        </w:rPr>
        <w:t xml:space="preserve"> </w:t>
      </w:r>
      <w:r w:rsidRPr="0017351A"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ZAZ</w:t>
      </w:r>
      <w:r w:rsidRPr="0017351A">
        <w:rPr>
          <w:rFonts w:ascii="Verdana" w:eastAsia="Verdana" w:hAnsi="Verdana" w:cs="Verdana"/>
        </w:rPr>
        <w:t>.</w:t>
      </w:r>
    </w:p>
    <w:p w:rsidR="00755B5E" w:rsidRPr="000254EB" w:rsidRDefault="00755B5E" w:rsidP="00B8556A">
      <w:pPr>
        <w:pStyle w:val="ListParagraph"/>
        <w:numPr>
          <w:ilvl w:val="0"/>
          <w:numId w:val="19"/>
        </w:numPr>
        <w:spacing w:line="276" w:lineRule="auto"/>
        <w:rPr>
          <w:rFonts w:ascii="Verdana" w:eastAsia="Verdana" w:hAnsi="Verdana" w:cs="Verdana"/>
        </w:rPr>
      </w:pPr>
      <w:proofErr w:type="gramStart"/>
      <w:r w:rsidRPr="0017351A">
        <w:rPr>
          <w:rFonts w:ascii="Verdana" w:eastAsia="Verdana" w:hAnsi="Verdana" w:cs="Verdana"/>
          <w:spacing w:val="1"/>
          <w:position w:val="-1"/>
        </w:rPr>
        <w:t>p</w:t>
      </w:r>
      <w:r w:rsidRPr="0017351A">
        <w:rPr>
          <w:rFonts w:ascii="Verdana" w:eastAsia="Verdana" w:hAnsi="Verdana" w:cs="Verdana"/>
          <w:spacing w:val="-1"/>
          <w:position w:val="-1"/>
        </w:rPr>
        <w:t>ër</w:t>
      </w:r>
      <w:r w:rsidRPr="0017351A">
        <w:rPr>
          <w:rFonts w:ascii="Verdana" w:eastAsia="Verdana" w:hAnsi="Verdana" w:cs="Verdana"/>
          <w:spacing w:val="1"/>
          <w:position w:val="-1"/>
        </w:rPr>
        <w:t>gj</w:t>
      </w:r>
      <w:r w:rsidRPr="0017351A">
        <w:rPr>
          <w:rFonts w:ascii="Verdana" w:eastAsia="Verdana" w:hAnsi="Verdana" w:cs="Verdana"/>
          <w:spacing w:val="3"/>
          <w:position w:val="-1"/>
        </w:rPr>
        <w:t>i</w:t>
      </w:r>
      <w:r w:rsidRPr="0017351A">
        <w:rPr>
          <w:rFonts w:ascii="Verdana" w:eastAsia="Verdana" w:hAnsi="Verdana" w:cs="Verdana"/>
          <w:spacing w:val="1"/>
          <w:position w:val="-1"/>
        </w:rPr>
        <w:t>gj</w:t>
      </w:r>
      <w:r w:rsidRPr="0017351A">
        <w:rPr>
          <w:rFonts w:ascii="Verdana" w:eastAsia="Verdana" w:hAnsi="Verdana" w:cs="Verdana"/>
          <w:spacing w:val="-1"/>
          <w:position w:val="-1"/>
        </w:rPr>
        <w:t>e</w:t>
      </w:r>
      <w:r w:rsidRPr="0017351A">
        <w:rPr>
          <w:rFonts w:ascii="Verdana" w:eastAsia="Verdana" w:hAnsi="Verdana" w:cs="Verdana"/>
          <w:position w:val="-1"/>
        </w:rPr>
        <w:t>t</w:t>
      </w:r>
      <w:proofErr w:type="gramEnd"/>
      <w:r w:rsidRPr="0017351A">
        <w:rPr>
          <w:rFonts w:ascii="Verdana" w:eastAsia="Verdana" w:hAnsi="Verdana" w:cs="Verdana"/>
          <w:position w:val="-1"/>
        </w:rPr>
        <w:t xml:space="preserve"> </w:t>
      </w:r>
      <w:r w:rsidRPr="0017351A">
        <w:rPr>
          <w:rFonts w:ascii="Verdana" w:eastAsia="Verdana" w:hAnsi="Verdana" w:cs="Verdana"/>
          <w:spacing w:val="1"/>
          <w:position w:val="-1"/>
        </w:rPr>
        <w:t>p</w:t>
      </w:r>
      <w:r w:rsidRPr="0017351A">
        <w:rPr>
          <w:rFonts w:ascii="Verdana" w:eastAsia="Verdana" w:hAnsi="Verdana" w:cs="Verdana"/>
          <w:spacing w:val="-1"/>
          <w:position w:val="-1"/>
        </w:rPr>
        <w:t>ë</w:t>
      </w:r>
      <w:r w:rsidRPr="0017351A">
        <w:rPr>
          <w:rFonts w:ascii="Verdana" w:eastAsia="Verdana" w:hAnsi="Verdana" w:cs="Verdana"/>
          <w:position w:val="-1"/>
        </w:rPr>
        <w:t xml:space="preserve">r </w:t>
      </w:r>
      <w:r w:rsidRPr="0017351A">
        <w:rPr>
          <w:rFonts w:ascii="Verdana" w:eastAsia="Verdana" w:hAnsi="Verdana" w:cs="Verdana"/>
          <w:spacing w:val="1"/>
          <w:position w:val="-1"/>
        </w:rPr>
        <w:t>zh</w:t>
      </w:r>
      <w:r w:rsidRPr="0017351A">
        <w:rPr>
          <w:rFonts w:ascii="Verdana" w:eastAsia="Verdana" w:hAnsi="Verdana" w:cs="Verdana"/>
          <w:position w:val="-1"/>
        </w:rPr>
        <w:t>vi</w:t>
      </w:r>
      <w:r w:rsidRPr="0017351A">
        <w:rPr>
          <w:rFonts w:ascii="Verdana" w:eastAsia="Verdana" w:hAnsi="Verdana" w:cs="Verdana"/>
          <w:spacing w:val="1"/>
          <w:position w:val="-1"/>
        </w:rPr>
        <w:t>l</w:t>
      </w:r>
      <w:r w:rsidRPr="0017351A">
        <w:rPr>
          <w:rFonts w:ascii="Verdana" w:eastAsia="Verdana" w:hAnsi="Verdana" w:cs="Verdana"/>
          <w:position w:val="-1"/>
        </w:rPr>
        <w:t>l</w:t>
      </w:r>
      <w:r w:rsidRPr="0017351A">
        <w:rPr>
          <w:rFonts w:ascii="Verdana" w:eastAsia="Verdana" w:hAnsi="Verdana" w:cs="Verdana"/>
          <w:spacing w:val="3"/>
          <w:position w:val="-1"/>
        </w:rPr>
        <w:t>i</w:t>
      </w:r>
      <w:r w:rsidRPr="0017351A">
        <w:rPr>
          <w:rFonts w:ascii="Verdana" w:eastAsia="Verdana" w:hAnsi="Verdana" w:cs="Verdana"/>
          <w:spacing w:val="-2"/>
          <w:position w:val="-1"/>
        </w:rPr>
        <w:t>m</w:t>
      </w:r>
      <w:r w:rsidRPr="0017351A">
        <w:rPr>
          <w:rFonts w:ascii="Verdana" w:eastAsia="Verdana" w:hAnsi="Verdana" w:cs="Verdana"/>
          <w:spacing w:val="3"/>
          <w:position w:val="-1"/>
        </w:rPr>
        <w:t>i</w:t>
      </w:r>
      <w:r w:rsidR="000254EB">
        <w:rPr>
          <w:rFonts w:ascii="Verdana" w:eastAsia="Verdana" w:hAnsi="Verdana" w:cs="Verdana"/>
          <w:position w:val="-1"/>
        </w:rPr>
        <w:t xml:space="preserve">n e </w:t>
      </w:r>
      <w:r w:rsidRPr="0017351A">
        <w:rPr>
          <w:rFonts w:ascii="Verdana" w:eastAsia="Verdana" w:hAnsi="Verdana" w:cs="Verdana"/>
          <w:spacing w:val="1"/>
          <w:position w:val="-1"/>
        </w:rPr>
        <w:t>zgj</w:t>
      </w:r>
      <w:r w:rsidRPr="0017351A">
        <w:rPr>
          <w:rFonts w:ascii="Verdana" w:eastAsia="Verdana" w:hAnsi="Verdana" w:cs="Verdana"/>
          <w:spacing w:val="-1"/>
          <w:position w:val="-1"/>
        </w:rPr>
        <w:t>e</w:t>
      </w:r>
      <w:r w:rsidRPr="0017351A">
        <w:rPr>
          <w:rFonts w:ascii="Verdana" w:eastAsia="Verdana" w:hAnsi="Verdana" w:cs="Verdana"/>
          <w:spacing w:val="1"/>
          <w:position w:val="-1"/>
        </w:rPr>
        <w:t>dhj</w:t>
      </w:r>
      <w:r w:rsidRPr="0017351A">
        <w:rPr>
          <w:rFonts w:ascii="Verdana" w:eastAsia="Verdana" w:hAnsi="Verdana" w:cs="Verdana"/>
          <w:spacing w:val="-1"/>
          <w:position w:val="-1"/>
        </w:rPr>
        <w:t>e</w:t>
      </w:r>
      <w:r w:rsidRPr="0017351A">
        <w:rPr>
          <w:rFonts w:ascii="Verdana" w:eastAsia="Verdana" w:hAnsi="Verdana" w:cs="Verdana"/>
          <w:position w:val="-1"/>
        </w:rPr>
        <w:t xml:space="preserve">ve </w:t>
      </w:r>
      <w:r w:rsidRPr="0017351A">
        <w:rPr>
          <w:rFonts w:ascii="Verdana" w:eastAsia="Verdana" w:hAnsi="Verdana" w:cs="Verdana"/>
          <w:spacing w:val="1"/>
          <w:position w:val="-1"/>
        </w:rPr>
        <w:t>n</w:t>
      </w:r>
      <w:r w:rsidRPr="0017351A">
        <w:rPr>
          <w:rFonts w:ascii="Verdana" w:eastAsia="Verdana" w:hAnsi="Verdana" w:cs="Verdana"/>
          <w:position w:val="-1"/>
        </w:rPr>
        <w:t>ë</w:t>
      </w:r>
      <w:r w:rsidRPr="0017351A">
        <w:rPr>
          <w:rFonts w:ascii="Verdana" w:eastAsia="Verdana" w:hAnsi="Verdana" w:cs="Verdana"/>
        </w:rPr>
        <w:t xml:space="preserve"> </w:t>
      </w:r>
      <w:r w:rsidRPr="0017351A">
        <w:rPr>
          <w:rFonts w:ascii="Verdana" w:eastAsia="Verdana" w:hAnsi="Verdana" w:cs="Verdana"/>
          <w:spacing w:val="1"/>
        </w:rPr>
        <w:t>q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  <w:spacing w:val="1"/>
        </w:rPr>
        <w:t>nd</w:t>
      </w:r>
      <w:r w:rsidRPr="0017351A">
        <w:rPr>
          <w:rFonts w:ascii="Verdana" w:eastAsia="Verdana" w:hAnsi="Verdana" w:cs="Verdana"/>
          <w:spacing w:val="-1"/>
        </w:rPr>
        <w:t>rë</w:t>
      </w:r>
      <w:r w:rsidRPr="0017351A">
        <w:rPr>
          <w:rFonts w:ascii="Verdana" w:eastAsia="Verdana" w:hAnsi="Verdana" w:cs="Verdana"/>
        </w:rPr>
        <w:t>n</w:t>
      </w:r>
      <w:r w:rsidRPr="0017351A">
        <w:rPr>
          <w:rFonts w:ascii="Verdana" w:eastAsia="Verdana" w:hAnsi="Verdana" w:cs="Verdana"/>
          <w:spacing w:val="2"/>
        </w:rPr>
        <w:t xml:space="preserve"> </w:t>
      </w:r>
      <w:r w:rsidRPr="0017351A">
        <w:rPr>
          <w:rFonts w:ascii="Verdana" w:eastAsia="Verdana" w:hAnsi="Verdana" w:cs="Verdana"/>
        </w:rPr>
        <w:t>e</w:t>
      </w:r>
      <w:r w:rsidRPr="0017351A">
        <w:rPr>
          <w:rFonts w:ascii="Verdana" w:eastAsia="Verdana" w:hAnsi="Verdana" w:cs="Verdana"/>
          <w:spacing w:val="4"/>
        </w:rPr>
        <w:t xml:space="preserve"> </w:t>
      </w:r>
      <w:r w:rsidRPr="0017351A">
        <w:rPr>
          <w:rFonts w:ascii="Verdana" w:eastAsia="Verdana" w:hAnsi="Verdana" w:cs="Verdana"/>
          <w:spacing w:val="2"/>
        </w:rPr>
        <w:t>v</w:t>
      </w:r>
      <w:r w:rsidRPr="0017351A">
        <w:rPr>
          <w:rFonts w:ascii="Verdana" w:eastAsia="Verdana" w:hAnsi="Verdana" w:cs="Verdana"/>
          <w:spacing w:val="-1"/>
        </w:rPr>
        <w:t>o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  <w:spacing w:val="3"/>
        </w:rPr>
        <w:t>i</w:t>
      </w:r>
      <w:r w:rsidRPr="0017351A">
        <w:rPr>
          <w:rFonts w:ascii="Verdana" w:eastAsia="Verdana" w:hAnsi="Verdana" w:cs="Verdana"/>
          <w:spacing w:val="-2"/>
        </w:rPr>
        <w:t>m</w:t>
      </w:r>
      <w:r w:rsidRPr="0017351A">
        <w:rPr>
          <w:rFonts w:ascii="Verdana" w:eastAsia="Verdana" w:hAnsi="Verdana" w:cs="Verdana"/>
          <w:spacing w:val="3"/>
        </w:rPr>
        <w:t>i</w:t>
      </w:r>
      <w:r w:rsidRPr="0017351A">
        <w:rPr>
          <w:rFonts w:ascii="Verdana" w:eastAsia="Verdana" w:hAnsi="Verdana" w:cs="Verdana"/>
        </w:rPr>
        <w:t>t</w:t>
      </w:r>
      <w:r w:rsidRPr="0017351A">
        <w:rPr>
          <w:rFonts w:ascii="Verdana" w:eastAsia="Verdana" w:hAnsi="Verdana" w:cs="Verdana"/>
          <w:spacing w:val="2"/>
        </w:rPr>
        <w:t xml:space="preserve"> </w:t>
      </w:r>
      <w:r w:rsidRPr="0017351A">
        <w:rPr>
          <w:rFonts w:ascii="Verdana" w:eastAsia="Verdana" w:hAnsi="Verdana" w:cs="Verdana"/>
          <w:spacing w:val="1"/>
        </w:rPr>
        <w:t>d</w:t>
      </w:r>
      <w:r w:rsidRPr="0017351A">
        <w:rPr>
          <w:rFonts w:ascii="Verdana" w:eastAsia="Verdana" w:hAnsi="Verdana" w:cs="Verdana"/>
          <w:spacing w:val="-1"/>
        </w:rPr>
        <w:t>h</w:t>
      </w:r>
      <w:r w:rsidRPr="0017351A">
        <w:rPr>
          <w:rFonts w:ascii="Verdana" w:eastAsia="Verdana" w:hAnsi="Verdana" w:cs="Verdana"/>
        </w:rPr>
        <w:t>e</w:t>
      </w:r>
      <w:r w:rsidRPr="0017351A">
        <w:rPr>
          <w:rFonts w:ascii="Verdana" w:eastAsia="Verdana" w:hAnsi="Verdana" w:cs="Verdana"/>
          <w:spacing w:val="3"/>
        </w:rPr>
        <w:t xml:space="preserve"> </w:t>
      </w:r>
      <w:r w:rsidRPr="0017351A">
        <w:rPr>
          <w:rFonts w:ascii="Verdana" w:eastAsia="Verdana" w:hAnsi="Verdana" w:cs="Verdana"/>
          <w:spacing w:val="1"/>
        </w:rPr>
        <w:t>zb</w:t>
      </w:r>
      <w:r w:rsidRPr="0017351A">
        <w:rPr>
          <w:rFonts w:ascii="Verdana" w:eastAsia="Verdana" w:hAnsi="Verdana" w:cs="Verdana"/>
        </w:rPr>
        <w:t>a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  <w:spacing w:val="-1"/>
        </w:rPr>
        <w:t>o</w:t>
      </w:r>
      <w:r w:rsidRPr="0017351A">
        <w:rPr>
          <w:rFonts w:ascii="Verdana" w:eastAsia="Verdana" w:hAnsi="Verdana" w:cs="Verdana"/>
        </w:rPr>
        <w:t xml:space="preserve">n </w:t>
      </w:r>
      <w:r w:rsidRPr="0017351A">
        <w:rPr>
          <w:rFonts w:ascii="Verdana" w:eastAsia="Verdana" w:hAnsi="Verdana" w:cs="Verdana"/>
          <w:spacing w:val="1"/>
        </w:rPr>
        <w:t>d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  <w:spacing w:val="2"/>
        </w:rPr>
        <w:t>y</w:t>
      </w:r>
      <w:r w:rsidRPr="0017351A">
        <w:rPr>
          <w:rFonts w:ascii="Verdana" w:eastAsia="Verdana" w:hAnsi="Verdana" w:cs="Verdana"/>
          <w:spacing w:val="-1"/>
        </w:rPr>
        <w:t>r</w:t>
      </w:r>
      <w:r w:rsidRPr="0017351A">
        <w:rPr>
          <w:rFonts w:ascii="Verdana" w:eastAsia="Verdana" w:hAnsi="Verdana" w:cs="Verdana"/>
        </w:rPr>
        <w:t xml:space="preserve">at e </w:t>
      </w:r>
      <w:r w:rsidRPr="0017351A">
        <w:rPr>
          <w:rFonts w:ascii="Verdana" w:eastAsia="Verdana" w:hAnsi="Verdana" w:cs="Verdana"/>
          <w:spacing w:val="1"/>
        </w:rPr>
        <w:t>p</w:t>
      </w:r>
      <w:r w:rsidRPr="0017351A">
        <w:rPr>
          <w:rFonts w:ascii="Verdana" w:eastAsia="Verdana" w:hAnsi="Verdana" w:cs="Verdana"/>
        </w:rPr>
        <w:t>a</w:t>
      </w:r>
      <w:r w:rsidRPr="0017351A">
        <w:rPr>
          <w:rFonts w:ascii="Verdana" w:eastAsia="Verdana" w:hAnsi="Verdana" w:cs="Verdana"/>
          <w:spacing w:val="-1"/>
        </w:rPr>
        <w:t>r</w:t>
      </w:r>
      <w:r w:rsidRPr="0017351A">
        <w:rPr>
          <w:rFonts w:ascii="Verdana" w:eastAsia="Verdana" w:hAnsi="Verdana" w:cs="Verdana"/>
        </w:rPr>
        <w:t>as</w:t>
      </w:r>
      <w:r w:rsidRPr="0017351A">
        <w:rPr>
          <w:rFonts w:ascii="Verdana" w:eastAsia="Verdana" w:hAnsi="Verdana" w:cs="Verdana"/>
          <w:spacing w:val="1"/>
        </w:rPr>
        <w:t>h</w:t>
      </w:r>
      <w:r w:rsidRPr="0017351A">
        <w:rPr>
          <w:rFonts w:ascii="Verdana" w:eastAsia="Verdana" w:hAnsi="Verdana" w:cs="Verdana"/>
          <w:spacing w:val="3"/>
        </w:rPr>
        <w:t>i</w:t>
      </w:r>
      <w:r w:rsidRPr="0017351A">
        <w:rPr>
          <w:rFonts w:ascii="Verdana" w:eastAsia="Verdana" w:hAnsi="Verdana" w:cs="Verdana"/>
        </w:rPr>
        <w:t>k</w:t>
      </w:r>
      <w:r w:rsidRPr="0017351A">
        <w:rPr>
          <w:rFonts w:ascii="Verdana" w:eastAsia="Verdana" w:hAnsi="Verdana" w:cs="Verdana"/>
          <w:spacing w:val="1"/>
        </w:rPr>
        <w:t>u</w:t>
      </w:r>
      <w:r w:rsidRPr="0017351A">
        <w:rPr>
          <w:rFonts w:ascii="Verdana" w:eastAsia="Verdana" w:hAnsi="Verdana" w:cs="Verdana"/>
        </w:rPr>
        <w:t>a</w:t>
      </w:r>
      <w:r w:rsidRPr="0017351A">
        <w:rPr>
          <w:rFonts w:ascii="Verdana" w:eastAsia="Verdana" w:hAnsi="Verdana" w:cs="Verdana"/>
          <w:spacing w:val="-1"/>
        </w:rPr>
        <w:t>r</w:t>
      </w:r>
      <w:r w:rsidRPr="0017351A">
        <w:rPr>
          <w:rFonts w:ascii="Verdana" w:eastAsia="Verdana" w:hAnsi="Verdana" w:cs="Verdana"/>
        </w:rPr>
        <w:t xml:space="preserve">a </w:t>
      </w:r>
      <w:r w:rsidRPr="0017351A">
        <w:rPr>
          <w:rFonts w:ascii="Verdana" w:eastAsia="Verdana" w:hAnsi="Verdana" w:cs="Verdana"/>
          <w:spacing w:val="1"/>
        </w:rPr>
        <w:t>n</w:t>
      </w:r>
      <w:r w:rsidRPr="0017351A">
        <w:rPr>
          <w:rFonts w:ascii="Verdana" w:eastAsia="Verdana" w:hAnsi="Verdana" w:cs="Verdana"/>
        </w:rPr>
        <w:t>ë</w:t>
      </w:r>
      <w:r w:rsidRPr="0017351A">
        <w:rPr>
          <w:rFonts w:ascii="Verdana" w:eastAsia="Verdana" w:hAnsi="Verdana" w:cs="Verdana"/>
          <w:spacing w:val="9"/>
        </w:rPr>
        <w:t xml:space="preserve"> </w:t>
      </w:r>
      <w:r w:rsidRPr="0017351A">
        <w:rPr>
          <w:rFonts w:ascii="Verdana" w:eastAsia="Verdana" w:hAnsi="Verdana" w:cs="Verdana"/>
          <w:spacing w:val="3"/>
        </w:rPr>
        <w:t>K</w:t>
      </w:r>
      <w:r w:rsidRPr="0017351A">
        <w:rPr>
          <w:rFonts w:ascii="Verdana" w:eastAsia="Verdana" w:hAnsi="Verdana" w:cs="Verdana"/>
          <w:spacing w:val="-1"/>
        </w:rPr>
        <w:t>o</w:t>
      </w:r>
      <w:r w:rsidRPr="0017351A">
        <w:rPr>
          <w:rFonts w:ascii="Verdana" w:eastAsia="Verdana" w:hAnsi="Verdana" w:cs="Verdana"/>
          <w:spacing w:val="1"/>
        </w:rPr>
        <w:t>d</w:t>
      </w:r>
      <w:r w:rsidRPr="0017351A">
        <w:rPr>
          <w:rFonts w:ascii="Verdana" w:eastAsia="Verdana" w:hAnsi="Verdana" w:cs="Verdana"/>
          <w:spacing w:val="3"/>
        </w:rPr>
        <w:t>i</w:t>
      </w:r>
      <w:r w:rsidRPr="0017351A">
        <w:rPr>
          <w:rFonts w:ascii="Verdana" w:eastAsia="Verdana" w:hAnsi="Verdana" w:cs="Verdana"/>
        </w:rPr>
        <w:t>n</w:t>
      </w:r>
      <w:r w:rsidRPr="0017351A">
        <w:rPr>
          <w:rFonts w:ascii="Verdana" w:eastAsia="Verdana" w:hAnsi="Verdana" w:cs="Verdana"/>
          <w:spacing w:val="5"/>
        </w:rPr>
        <w:t xml:space="preserve"> </w:t>
      </w:r>
      <w:r w:rsidRPr="0017351A">
        <w:rPr>
          <w:rFonts w:ascii="Verdana" w:eastAsia="Verdana" w:hAnsi="Verdana" w:cs="Verdana"/>
        </w:rPr>
        <w:t>Z</w:t>
      </w:r>
      <w:r w:rsidRPr="0017351A">
        <w:rPr>
          <w:rFonts w:ascii="Verdana" w:eastAsia="Verdana" w:hAnsi="Verdana" w:cs="Verdana"/>
          <w:spacing w:val="1"/>
        </w:rPr>
        <w:t>gj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  <w:spacing w:val="1"/>
        </w:rPr>
        <w:t>dh</w:t>
      </w:r>
      <w:r w:rsidRPr="0017351A">
        <w:rPr>
          <w:rFonts w:ascii="Verdana" w:eastAsia="Verdana" w:hAnsi="Verdana" w:cs="Verdana"/>
          <w:spacing w:val="-1"/>
        </w:rPr>
        <w:t>o</w:t>
      </w:r>
      <w:r w:rsidRPr="0017351A">
        <w:rPr>
          <w:rFonts w:ascii="Verdana" w:eastAsia="Verdana" w:hAnsi="Verdana" w:cs="Verdana"/>
        </w:rPr>
        <w:t>r</w:t>
      </w:r>
      <w:r w:rsidRPr="0017351A">
        <w:rPr>
          <w:rFonts w:ascii="Verdana" w:eastAsia="Verdana" w:hAnsi="Verdana" w:cs="Verdana"/>
          <w:spacing w:val="5"/>
        </w:rPr>
        <w:t xml:space="preserve"> </w:t>
      </w:r>
      <w:r w:rsidRPr="0017351A">
        <w:rPr>
          <w:rFonts w:ascii="Verdana" w:eastAsia="Verdana" w:hAnsi="Verdana" w:cs="Verdana"/>
          <w:spacing w:val="1"/>
        </w:rPr>
        <w:t>dh</w:t>
      </w:r>
      <w:r w:rsidRPr="0017351A">
        <w:rPr>
          <w:rFonts w:ascii="Verdana" w:eastAsia="Verdana" w:hAnsi="Verdana" w:cs="Verdana"/>
        </w:rPr>
        <w:t>e</w:t>
      </w:r>
      <w:r w:rsidRPr="0017351A">
        <w:rPr>
          <w:rFonts w:ascii="Verdana" w:eastAsia="Verdana" w:hAnsi="Verdana" w:cs="Verdana"/>
          <w:spacing w:val="10"/>
        </w:rPr>
        <w:t xml:space="preserve"> </w:t>
      </w:r>
      <w:r w:rsidRPr="0017351A">
        <w:rPr>
          <w:rFonts w:ascii="Verdana" w:eastAsia="Verdana" w:hAnsi="Verdana" w:cs="Verdana"/>
        </w:rPr>
        <w:t>ak</w:t>
      </w:r>
      <w:r w:rsidRPr="0017351A">
        <w:rPr>
          <w:rFonts w:ascii="Verdana" w:eastAsia="Verdana" w:hAnsi="Verdana" w:cs="Verdana"/>
          <w:spacing w:val="1"/>
        </w:rPr>
        <w:t>t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</w:rPr>
        <w:t xml:space="preserve">t </w:t>
      </w:r>
      <w:r w:rsidRPr="0017351A">
        <w:rPr>
          <w:rFonts w:ascii="Verdana" w:eastAsia="Verdana" w:hAnsi="Verdana" w:cs="Verdana"/>
          <w:spacing w:val="1"/>
        </w:rPr>
        <w:t>n</w:t>
      </w:r>
      <w:r w:rsidRPr="0017351A">
        <w:rPr>
          <w:rFonts w:ascii="Verdana" w:eastAsia="Verdana" w:hAnsi="Verdana" w:cs="Verdana"/>
          <w:spacing w:val="-1"/>
        </w:rPr>
        <w:t>ë</w:t>
      </w:r>
      <w:r w:rsidRPr="0017351A">
        <w:rPr>
          <w:rFonts w:ascii="Verdana" w:eastAsia="Verdana" w:hAnsi="Verdana" w:cs="Verdana"/>
          <w:spacing w:val="1"/>
        </w:rPr>
        <w:t>n</w:t>
      </w:r>
      <w:r w:rsidRPr="0017351A">
        <w:rPr>
          <w:rFonts w:ascii="Verdana" w:eastAsia="Verdana" w:hAnsi="Verdana" w:cs="Verdana"/>
        </w:rPr>
        <w:t>l</w:t>
      </w:r>
      <w:r w:rsidRPr="0017351A">
        <w:rPr>
          <w:rFonts w:ascii="Verdana" w:eastAsia="Verdana" w:hAnsi="Verdana" w:cs="Verdana"/>
          <w:spacing w:val="3"/>
        </w:rPr>
        <w:t>i</w:t>
      </w:r>
      <w:r w:rsidRPr="0017351A">
        <w:rPr>
          <w:rFonts w:ascii="Verdana" w:eastAsia="Verdana" w:hAnsi="Verdana" w:cs="Verdana"/>
          <w:spacing w:val="-2"/>
        </w:rPr>
        <w:t>g</w:t>
      </w:r>
      <w:r w:rsidRPr="0017351A">
        <w:rPr>
          <w:rFonts w:ascii="Verdana" w:eastAsia="Verdana" w:hAnsi="Verdana" w:cs="Verdana"/>
          <w:spacing w:val="1"/>
        </w:rPr>
        <w:t>j</w:t>
      </w:r>
      <w:r w:rsidRPr="0017351A">
        <w:rPr>
          <w:rFonts w:ascii="Verdana" w:eastAsia="Verdana" w:hAnsi="Verdana" w:cs="Verdana"/>
          <w:spacing w:val="-1"/>
        </w:rPr>
        <w:t>or</w:t>
      </w:r>
      <w:r w:rsidRPr="0017351A">
        <w:rPr>
          <w:rFonts w:ascii="Verdana" w:eastAsia="Verdana" w:hAnsi="Verdana" w:cs="Verdana"/>
        </w:rPr>
        <w:t>e</w:t>
      </w:r>
      <w:r w:rsidRPr="0017351A">
        <w:rPr>
          <w:rFonts w:ascii="Verdana" w:eastAsia="Verdana" w:hAnsi="Verdana" w:cs="Verdana"/>
          <w:spacing w:val="-9"/>
        </w:rPr>
        <w:t xml:space="preserve"> </w:t>
      </w:r>
      <w:r w:rsidRPr="0017351A">
        <w:rPr>
          <w:rFonts w:ascii="Verdana" w:eastAsia="Verdana" w:hAnsi="Verdana" w:cs="Verdana"/>
        </w:rPr>
        <w:t>të</w:t>
      </w:r>
      <w:r w:rsidRPr="0017351A">
        <w:rPr>
          <w:rFonts w:ascii="Verdana" w:eastAsia="Verdana" w:hAnsi="Verdana" w:cs="Verdana"/>
          <w:spacing w:val="-3"/>
        </w:rPr>
        <w:t xml:space="preserve"> </w:t>
      </w:r>
      <w:r w:rsidRPr="0017351A">
        <w:rPr>
          <w:rFonts w:ascii="Verdana" w:eastAsia="Verdana" w:hAnsi="Verdana" w:cs="Verdana"/>
        </w:rPr>
        <w:t>nx</w:t>
      </w:r>
      <w:r w:rsidRPr="0017351A">
        <w:rPr>
          <w:rFonts w:ascii="Verdana" w:eastAsia="Verdana" w:hAnsi="Verdana" w:cs="Verdana"/>
          <w:spacing w:val="4"/>
        </w:rPr>
        <w:t>j</w:t>
      </w:r>
      <w:r w:rsidRPr="0017351A">
        <w:rPr>
          <w:rFonts w:ascii="Verdana" w:eastAsia="Verdana" w:hAnsi="Verdana" w:cs="Verdana"/>
          <w:spacing w:val="-1"/>
        </w:rPr>
        <w:t>e</w:t>
      </w:r>
      <w:r w:rsidRPr="0017351A">
        <w:rPr>
          <w:rFonts w:ascii="Verdana" w:eastAsia="Verdana" w:hAnsi="Verdana" w:cs="Verdana"/>
          <w:spacing w:val="1"/>
        </w:rPr>
        <w:t>r</w:t>
      </w:r>
      <w:r w:rsidRPr="0017351A">
        <w:rPr>
          <w:rFonts w:ascii="Verdana" w:eastAsia="Verdana" w:hAnsi="Verdana" w:cs="Verdana"/>
          <w:spacing w:val="-1"/>
        </w:rPr>
        <w:t>r</w:t>
      </w:r>
      <w:r w:rsidRPr="0017351A">
        <w:rPr>
          <w:rFonts w:ascii="Verdana" w:eastAsia="Verdana" w:hAnsi="Verdana" w:cs="Verdana"/>
        </w:rPr>
        <w:t>a</w:t>
      </w:r>
      <w:r w:rsidRPr="000254EB">
        <w:rPr>
          <w:rFonts w:ascii="Verdana" w:eastAsia="Verdana" w:hAnsi="Verdana" w:cs="Verdana"/>
        </w:rPr>
        <w:t>[</w:t>
      </w:r>
      <w:r w:rsidRPr="000254EB">
        <w:rPr>
          <w:rFonts w:ascii="Verdana" w:eastAsia="Verdana" w:hAnsi="Verdana" w:cs="Verdana"/>
          <w:spacing w:val="4"/>
        </w:rPr>
        <w:t>n</w:t>
      </w:r>
      <w:r w:rsidRPr="000254EB">
        <w:rPr>
          <w:rFonts w:ascii="Verdana" w:eastAsia="Verdana" w:hAnsi="Verdana" w:cs="Verdana"/>
          <w:spacing w:val="1"/>
        </w:rPr>
        <w:t>g</w:t>
      </w:r>
      <w:r w:rsidRPr="000254EB">
        <w:rPr>
          <w:rFonts w:ascii="Verdana" w:eastAsia="Verdana" w:hAnsi="Verdana" w:cs="Verdana"/>
        </w:rPr>
        <w:t>a</w:t>
      </w:r>
      <w:r w:rsidRPr="000254EB">
        <w:rPr>
          <w:rFonts w:ascii="Verdana" w:eastAsia="Verdana" w:hAnsi="Verdana" w:cs="Verdana"/>
          <w:spacing w:val="-5"/>
        </w:rPr>
        <w:t xml:space="preserve"> </w:t>
      </w:r>
      <w:r w:rsidRPr="000254EB">
        <w:rPr>
          <w:rFonts w:ascii="Verdana" w:eastAsia="Verdana" w:hAnsi="Verdana" w:cs="Verdana"/>
          <w:spacing w:val="1"/>
        </w:rPr>
        <w:t>K</w:t>
      </w:r>
      <w:r w:rsidRPr="000254EB">
        <w:rPr>
          <w:rFonts w:ascii="Verdana" w:eastAsia="Verdana" w:hAnsi="Verdana" w:cs="Verdana"/>
          <w:spacing w:val="-1"/>
        </w:rPr>
        <w:t>Q</w:t>
      </w:r>
      <w:r w:rsidRPr="000254EB">
        <w:rPr>
          <w:rFonts w:ascii="Verdana" w:eastAsia="Verdana" w:hAnsi="Verdana" w:cs="Verdana"/>
        </w:rPr>
        <w:t>Z,</w:t>
      </w:r>
      <w:r w:rsidRPr="000254EB">
        <w:rPr>
          <w:rFonts w:ascii="Verdana" w:eastAsia="Verdana" w:hAnsi="Verdana" w:cs="Verdana"/>
          <w:spacing w:val="-5"/>
        </w:rPr>
        <w:t xml:space="preserve"> </w:t>
      </w:r>
      <w:r w:rsidRPr="000254EB">
        <w:rPr>
          <w:rFonts w:ascii="Verdana" w:eastAsia="Verdana" w:hAnsi="Verdana" w:cs="Verdana"/>
          <w:spacing w:val="1"/>
        </w:rPr>
        <w:t>KZAZ]</w:t>
      </w:r>
      <w:r w:rsidRPr="000254EB">
        <w:rPr>
          <w:rFonts w:ascii="Verdana" w:eastAsia="Verdana" w:hAnsi="Verdana" w:cs="Verdana"/>
        </w:rPr>
        <w:t>.</w:t>
      </w:r>
    </w:p>
    <w:p w:rsidR="00755B5E" w:rsidRPr="00866F01" w:rsidRDefault="00755B5E" w:rsidP="00755B5E">
      <w:pPr>
        <w:spacing w:before="18" w:line="220" w:lineRule="exact"/>
      </w:pPr>
      <w:r>
        <w:rPr>
          <w:rFonts w:ascii="Verdana" w:eastAsia="MS Mincho" w:hAnsi="Verdana"/>
          <w:b/>
          <w:lang w:val="sq-AL"/>
        </w:rPr>
        <w:t>GNV</w:t>
      </w:r>
    </w:p>
    <w:p w:rsidR="00755B5E" w:rsidRPr="005E44C2" w:rsidRDefault="00755B5E" w:rsidP="00B8556A">
      <w:pPr>
        <w:pStyle w:val="ListParagraph"/>
        <w:numPr>
          <w:ilvl w:val="0"/>
          <w:numId w:val="20"/>
        </w:numPr>
        <w:tabs>
          <w:tab w:val="left" w:pos="6960"/>
        </w:tabs>
        <w:spacing w:before="7" w:line="276" w:lineRule="auto"/>
        <w:ind w:right="157"/>
        <w:rPr>
          <w:rFonts w:ascii="Verdana" w:eastAsia="Verdana" w:hAnsi="Verdana" w:cs="Verdana"/>
        </w:rPr>
      </w:pPr>
      <w:proofErr w:type="gramStart"/>
      <w:r w:rsidRPr="005E44C2">
        <w:rPr>
          <w:rFonts w:ascii="Verdana" w:eastAsia="Verdana" w:hAnsi="Verdana" w:cs="Verdana"/>
          <w:spacing w:val="1"/>
        </w:rPr>
        <w:t>p</w:t>
      </w:r>
      <w:r w:rsidRPr="005E44C2">
        <w:rPr>
          <w:rFonts w:ascii="Verdana" w:eastAsia="Verdana" w:hAnsi="Verdana" w:cs="Verdana"/>
          <w:spacing w:val="-1"/>
        </w:rPr>
        <w:t>ër</w:t>
      </w:r>
      <w:r w:rsidRPr="005E44C2">
        <w:rPr>
          <w:rFonts w:ascii="Verdana" w:eastAsia="Verdana" w:hAnsi="Verdana" w:cs="Verdana"/>
          <w:spacing w:val="3"/>
        </w:rPr>
        <w:t>b</w:t>
      </w:r>
      <w:r w:rsidRPr="005E44C2">
        <w:rPr>
          <w:rFonts w:ascii="Verdana" w:eastAsia="Verdana" w:hAnsi="Verdana" w:cs="Verdana"/>
          <w:spacing w:val="-1"/>
        </w:rPr>
        <w:t>ë</w:t>
      </w:r>
      <w:r w:rsidRPr="005E44C2">
        <w:rPr>
          <w:rFonts w:ascii="Verdana" w:eastAsia="Verdana" w:hAnsi="Verdana" w:cs="Verdana"/>
          <w:spacing w:val="1"/>
        </w:rPr>
        <w:t>h</w:t>
      </w:r>
      <w:r w:rsidRPr="005E44C2">
        <w:rPr>
          <w:rFonts w:ascii="Verdana" w:eastAsia="Verdana" w:hAnsi="Verdana" w:cs="Verdana"/>
          <w:spacing w:val="-1"/>
        </w:rPr>
        <w:t>e</w:t>
      </w:r>
      <w:r w:rsidRPr="005E44C2">
        <w:rPr>
          <w:rFonts w:ascii="Verdana" w:eastAsia="Verdana" w:hAnsi="Verdana" w:cs="Verdana"/>
        </w:rPr>
        <w:t>n</w:t>
      </w:r>
      <w:proofErr w:type="gramEnd"/>
      <w:r w:rsidRPr="005E44C2">
        <w:rPr>
          <w:rFonts w:ascii="Verdana" w:eastAsia="Verdana" w:hAnsi="Verdana" w:cs="Verdana"/>
          <w:spacing w:val="-8"/>
        </w:rPr>
        <w:t xml:space="preserve"> </w:t>
      </w:r>
      <w:r w:rsidRPr="005E44C2">
        <w:rPr>
          <w:rFonts w:ascii="Verdana" w:eastAsia="Verdana" w:hAnsi="Verdana" w:cs="Verdana"/>
        </w:rPr>
        <w:t>n</w:t>
      </w:r>
      <w:r w:rsidRPr="005E44C2">
        <w:rPr>
          <w:rFonts w:ascii="Verdana" w:eastAsia="Verdana" w:hAnsi="Verdana" w:cs="Verdana"/>
          <w:spacing w:val="1"/>
        </w:rPr>
        <w:t>g</w:t>
      </w:r>
      <w:r w:rsidRPr="005E44C2">
        <w:rPr>
          <w:rFonts w:ascii="Verdana" w:eastAsia="Verdana" w:hAnsi="Verdana" w:cs="Verdana"/>
        </w:rPr>
        <w:t>a</w:t>
      </w:r>
      <w:r w:rsidRPr="005E44C2">
        <w:rPr>
          <w:rFonts w:ascii="Verdana" w:eastAsia="Verdana" w:hAnsi="Verdana" w:cs="Verdana"/>
          <w:spacing w:val="-4"/>
        </w:rPr>
        <w:t xml:space="preserve"> </w:t>
      </w:r>
      <w:r w:rsidRPr="005E44C2">
        <w:rPr>
          <w:rFonts w:ascii="Verdana" w:eastAsia="Verdana" w:hAnsi="Verdana" w:cs="Verdana"/>
          <w:spacing w:val="2"/>
        </w:rPr>
        <w:t>k</w:t>
      </w:r>
      <w:r w:rsidRPr="005E44C2">
        <w:rPr>
          <w:rFonts w:ascii="Verdana" w:eastAsia="Verdana" w:hAnsi="Verdana" w:cs="Verdana"/>
        </w:rPr>
        <w:t>a</w:t>
      </w:r>
      <w:r w:rsidRPr="005E44C2">
        <w:rPr>
          <w:rFonts w:ascii="Verdana" w:eastAsia="Verdana" w:hAnsi="Verdana" w:cs="Verdana"/>
          <w:spacing w:val="1"/>
        </w:rPr>
        <w:t>të</w:t>
      </w:r>
      <w:r w:rsidRPr="005E44C2">
        <w:rPr>
          <w:rFonts w:ascii="Verdana" w:eastAsia="Verdana" w:hAnsi="Verdana" w:cs="Verdana"/>
        </w:rPr>
        <w:t>r</w:t>
      </w:r>
      <w:r w:rsidRPr="005E44C2">
        <w:rPr>
          <w:rFonts w:ascii="Verdana" w:eastAsia="Verdana" w:hAnsi="Verdana" w:cs="Verdana"/>
          <w:spacing w:val="-6"/>
        </w:rPr>
        <w:t xml:space="preserve"> </w:t>
      </w:r>
      <w:r w:rsidRPr="005E44C2">
        <w:rPr>
          <w:rFonts w:ascii="Verdana" w:eastAsia="Verdana" w:hAnsi="Verdana" w:cs="Verdana"/>
        </w:rPr>
        <w:t>a</w:t>
      </w:r>
      <w:r w:rsidRPr="005E44C2">
        <w:rPr>
          <w:rFonts w:ascii="Verdana" w:eastAsia="Verdana" w:hAnsi="Verdana" w:cs="Verdana"/>
          <w:spacing w:val="1"/>
        </w:rPr>
        <w:t>nët</w:t>
      </w:r>
      <w:r w:rsidRPr="005E44C2">
        <w:rPr>
          <w:rFonts w:ascii="Verdana" w:eastAsia="Verdana" w:hAnsi="Verdana" w:cs="Verdana"/>
        </w:rPr>
        <w:t>a</w:t>
      </w:r>
      <w:r w:rsidRPr="005E44C2">
        <w:rPr>
          <w:rFonts w:ascii="Verdana" w:eastAsia="Verdana" w:hAnsi="Verdana" w:cs="Verdana"/>
          <w:spacing w:val="-1"/>
        </w:rPr>
        <w:t>r</w:t>
      </w:r>
      <w:r w:rsidRPr="005E44C2">
        <w:rPr>
          <w:rFonts w:ascii="Verdana" w:eastAsia="Verdana" w:hAnsi="Verdana" w:cs="Verdana"/>
        </w:rPr>
        <w:t>,</w:t>
      </w:r>
      <w:r w:rsidRPr="005E44C2">
        <w:rPr>
          <w:rFonts w:ascii="Verdana" w:eastAsia="Verdana" w:hAnsi="Verdana" w:cs="Verdana"/>
          <w:spacing w:val="-8"/>
        </w:rPr>
        <w:t xml:space="preserve"> </w:t>
      </w:r>
      <w:r w:rsidRPr="005E44C2">
        <w:rPr>
          <w:rFonts w:ascii="Verdana" w:eastAsia="Verdana" w:hAnsi="Verdana" w:cs="Verdana"/>
          <w:spacing w:val="3"/>
        </w:rPr>
        <w:t>t</w:t>
      </w:r>
      <w:r w:rsidRPr="005E44C2">
        <w:rPr>
          <w:rFonts w:ascii="Verdana" w:eastAsia="Verdana" w:hAnsi="Verdana" w:cs="Verdana"/>
        </w:rPr>
        <w:t>ë</w:t>
      </w:r>
      <w:r w:rsidRPr="005E44C2">
        <w:rPr>
          <w:rFonts w:ascii="Verdana" w:eastAsia="Verdana" w:hAnsi="Verdana" w:cs="Verdana"/>
          <w:spacing w:val="-3"/>
        </w:rPr>
        <w:t xml:space="preserve"> </w:t>
      </w:r>
      <w:r w:rsidRPr="005E44C2">
        <w:rPr>
          <w:rFonts w:ascii="Verdana" w:eastAsia="Verdana" w:hAnsi="Verdana" w:cs="Verdana"/>
          <w:spacing w:val="-1"/>
        </w:rPr>
        <w:t>c</w:t>
      </w:r>
      <w:r w:rsidRPr="005E44C2">
        <w:rPr>
          <w:rFonts w:ascii="Verdana" w:eastAsia="Verdana" w:hAnsi="Verdana" w:cs="Verdana"/>
          <w:spacing w:val="3"/>
        </w:rPr>
        <w:t>il</w:t>
      </w:r>
      <w:r w:rsidRPr="005E44C2">
        <w:rPr>
          <w:rFonts w:ascii="Verdana" w:eastAsia="Verdana" w:hAnsi="Verdana" w:cs="Verdana"/>
          <w:spacing w:val="-1"/>
        </w:rPr>
        <w:t>ë</w:t>
      </w:r>
      <w:r w:rsidRPr="005E44C2">
        <w:rPr>
          <w:rFonts w:ascii="Verdana" w:eastAsia="Verdana" w:hAnsi="Verdana" w:cs="Verdana"/>
        </w:rPr>
        <w:t>t</w:t>
      </w:r>
      <w:r w:rsidRPr="005E44C2">
        <w:rPr>
          <w:rFonts w:ascii="Verdana" w:eastAsia="Verdana" w:hAnsi="Verdana" w:cs="Verdana"/>
          <w:spacing w:val="-4"/>
        </w:rPr>
        <w:t xml:space="preserve"> </w:t>
      </w:r>
      <w:r w:rsidRPr="005E44C2">
        <w:rPr>
          <w:rFonts w:ascii="Verdana" w:eastAsia="Verdana" w:hAnsi="Verdana" w:cs="Verdana"/>
          <w:spacing w:val="-1"/>
        </w:rPr>
        <w:t>c</w:t>
      </w:r>
      <w:r w:rsidRPr="005E44C2">
        <w:rPr>
          <w:rFonts w:ascii="Verdana" w:eastAsia="Verdana" w:hAnsi="Verdana" w:cs="Verdana"/>
        </w:rPr>
        <w:t>ak</w:t>
      </w:r>
      <w:r w:rsidRPr="005E44C2">
        <w:rPr>
          <w:rFonts w:ascii="Verdana" w:eastAsia="Verdana" w:hAnsi="Verdana" w:cs="Verdana"/>
          <w:spacing w:val="1"/>
        </w:rPr>
        <w:t>t</w:t>
      </w:r>
      <w:r w:rsidRPr="005E44C2">
        <w:rPr>
          <w:rFonts w:ascii="Verdana" w:eastAsia="Verdana" w:hAnsi="Verdana" w:cs="Verdana"/>
          <w:spacing w:val="-1"/>
        </w:rPr>
        <w:t>o</w:t>
      </w:r>
      <w:r w:rsidRPr="005E44C2">
        <w:rPr>
          <w:rFonts w:ascii="Verdana" w:eastAsia="Verdana" w:hAnsi="Verdana" w:cs="Verdana"/>
          <w:spacing w:val="1"/>
        </w:rPr>
        <w:t>h</w:t>
      </w:r>
      <w:r w:rsidRPr="005E44C2">
        <w:rPr>
          <w:rFonts w:ascii="Verdana" w:eastAsia="Verdana" w:hAnsi="Verdana" w:cs="Verdana"/>
          <w:spacing w:val="-1"/>
        </w:rPr>
        <w:t>e</w:t>
      </w:r>
      <w:r w:rsidRPr="005E44C2">
        <w:rPr>
          <w:rFonts w:ascii="Verdana" w:eastAsia="Verdana" w:hAnsi="Verdana" w:cs="Verdana"/>
        </w:rPr>
        <w:t>n me</w:t>
      </w:r>
      <w:r w:rsidRPr="005E44C2">
        <w:rPr>
          <w:rFonts w:ascii="Verdana" w:eastAsia="Verdana" w:hAnsi="Verdana" w:cs="Verdana"/>
          <w:spacing w:val="-4"/>
        </w:rPr>
        <w:t xml:space="preserve"> </w:t>
      </w:r>
      <w:r w:rsidRPr="005E44C2">
        <w:rPr>
          <w:rFonts w:ascii="Verdana" w:eastAsia="Verdana" w:hAnsi="Verdana" w:cs="Verdana"/>
          <w:spacing w:val="2"/>
        </w:rPr>
        <w:t>v</w:t>
      </w:r>
      <w:r w:rsidRPr="005E44C2">
        <w:rPr>
          <w:rFonts w:ascii="Verdana" w:eastAsia="Verdana" w:hAnsi="Verdana" w:cs="Verdana"/>
          <w:spacing w:val="-1"/>
        </w:rPr>
        <w:t>e</w:t>
      </w:r>
      <w:r w:rsidRPr="005E44C2">
        <w:rPr>
          <w:rFonts w:ascii="Verdana" w:eastAsia="Verdana" w:hAnsi="Verdana" w:cs="Verdana"/>
          <w:spacing w:val="1"/>
        </w:rPr>
        <w:t>nd</w:t>
      </w:r>
      <w:r w:rsidRPr="005E44C2">
        <w:rPr>
          <w:rFonts w:ascii="Verdana" w:eastAsia="Verdana" w:hAnsi="Verdana" w:cs="Verdana"/>
          <w:spacing w:val="3"/>
        </w:rPr>
        <w:t>i</w:t>
      </w:r>
      <w:r w:rsidRPr="005E44C2">
        <w:rPr>
          <w:rFonts w:ascii="Verdana" w:eastAsia="Verdana" w:hAnsi="Verdana" w:cs="Verdana"/>
        </w:rPr>
        <w:t>m</w:t>
      </w:r>
      <w:r w:rsidRPr="005E44C2">
        <w:rPr>
          <w:rFonts w:ascii="Verdana" w:eastAsia="Verdana" w:hAnsi="Verdana" w:cs="Verdana"/>
          <w:spacing w:val="-7"/>
        </w:rPr>
        <w:t xml:space="preserve"> </w:t>
      </w:r>
      <w:r w:rsidRPr="005E44C2">
        <w:rPr>
          <w:rFonts w:ascii="Verdana" w:eastAsia="Verdana" w:hAnsi="Verdana" w:cs="Verdana"/>
          <w:spacing w:val="1"/>
        </w:rPr>
        <w:t>t</w:t>
      </w:r>
      <w:r w:rsidRPr="005E44C2">
        <w:rPr>
          <w:rFonts w:ascii="Verdana" w:eastAsia="Verdana" w:hAnsi="Verdana" w:cs="Verdana"/>
        </w:rPr>
        <w:t>ë</w:t>
      </w:r>
      <w:r w:rsidRPr="005E44C2"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KZAZ</w:t>
      </w:r>
      <w:r w:rsidRPr="005E44C2">
        <w:rPr>
          <w:rFonts w:ascii="Verdana" w:eastAsia="Verdana" w:hAnsi="Verdana" w:cs="Verdana"/>
          <w:spacing w:val="1"/>
        </w:rPr>
        <w:t>-</w:t>
      </w:r>
      <w:r w:rsidRPr="005E44C2">
        <w:rPr>
          <w:rFonts w:ascii="Verdana" w:eastAsia="Verdana" w:hAnsi="Verdana" w:cs="Verdana"/>
          <w:spacing w:val="-1"/>
        </w:rPr>
        <w:t>s</w:t>
      </w:r>
      <w:r w:rsidRPr="005E44C2">
        <w:rPr>
          <w:rFonts w:ascii="Verdana" w:eastAsia="Verdana" w:hAnsi="Verdana" w:cs="Verdana"/>
        </w:rPr>
        <w:t>ë.</w:t>
      </w:r>
    </w:p>
    <w:p w:rsidR="00755B5E" w:rsidRPr="005E44C2" w:rsidRDefault="00755B5E" w:rsidP="00B8556A">
      <w:pPr>
        <w:pStyle w:val="ListParagraph"/>
        <w:numPr>
          <w:ilvl w:val="0"/>
          <w:numId w:val="20"/>
        </w:numPr>
        <w:spacing w:line="276" w:lineRule="auto"/>
        <w:rPr>
          <w:rFonts w:ascii="Verdana" w:eastAsia="Verdana" w:hAnsi="Verdana" w:cs="Verdana"/>
        </w:rPr>
      </w:pPr>
      <w:proofErr w:type="gramStart"/>
      <w:r w:rsidRPr="005E44C2">
        <w:rPr>
          <w:rFonts w:ascii="Verdana" w:eastAsia="Verdana" w:hAnsi="Verdana" w:cs="Verdana"/>
          <w:spacing w:val="1"/>
          <w:position w:val="-1"/>
        </w:rPr>
        <w:t>nu</w:t>
      </w:r>
      <w:r w:rsidRPr="005E44C2">
        <w:rPr>
          <w:rFonts w:ascii="Verdana" w:eastAsia="Verdana" w:hAnsi="Verdana" w:cs="Verdana"/>
          <w:position w:val="-1"/>
        </w:rPr>
        <w:t>më</w:t>
      </w:r>
      <w:r w:rsidRPr="005E44C2">
        <w:rPr>
          <w:rFonts w:ascii="Verdana" w:eastAsia="Verdana" w:hAnsi="Verdana" w:cs="Verdana"/>
          <w:spacing w:val="-1"/>
          <w:position w:val="-1"/>
        </w:rPr>
        <w:t>ro</w:t>
      </w:r>
      <w:r w:rsidRPr="005E44C2">
        <w:rPr>
          <w:rFonts w:ascii="Verdana" w:eastAsia="Verdana" w:hAnsi="Verdana" w:cs="Verdana"/>
          <w:spacing w:val="1"/>
          <w:position w:val="-1"/>
        </w:rPr>
        <w:t>jn</w:t>
      </w:r>
      <w:r w:rsidRPr="005E44C2">
        <w:rPr>
          <w:rFonts w:ascii="Verdana" w:eastAsia="Verdana" w:hAnsi="Verdana" w:cs="Verdana"/>
          <w:position w:val="-1"/>
        </w:rPr>
        <w:t>ë</w:t>
      </w:r>
      <w:proofErr w:type="gramEnd"/>
      <w:r w:rsidRPr="005E44C2">
        <w:rPr>
          <w:rFonts w:ascii="Verdana" w:eastAsia="Verdana" w:hAnsi="Verdana" w:cs="Verdana"/>
          <w:spacing w:val="-10"/>
          <w:position w:val="-1"/>
        </w:rPr>
        <w:t xml:space="preserve"> </w:t>
      </w:r>
      <w:r w:rsidRPr="005E44C2">
        <w:rPr>
          <w:rFonts w:ascii="Verdana" w:eastAsia="Verdana" w:hAnsi="Verdana" w:cs="Verdana"/>
          <w:spacing w:val="1"/>
          <w:position w:val="-1"/>
        </w:rPr>
        <w:t>v</w:t>
      </w:r>
      <w:r w:rsidRPr="005E44C2">
        <w:rPr>
          <w:rFonts w:ascii="Verdana" w:eastAsia="Verdana" w:hAnsi="Verdana" w:cs="Verdana"/>
          <w:spacing w:val="-1"/>
          <w:position w:val="-1"/>
        </w:rPr>
        <w:t>o</w:t>
      </w:r>
      <w:r w:rsidRPr="005E44C2">
        <w:rPr>
          <w:rFonts w:ascii="Verdana" w:eastAsia="Verdana" w:hAnsi="Verdana" w:cs="Verdana"/>
          <w:spacing w:val="1"/>
          <w:position w:val="-1"/>
        </w:rPr>
        <w:t>t</w:t>
      </w:r>
      <w:r w:rsidRPr="005E44C2">
        <w:rPr>
          <w:rFonts w:ascii="Verdana" w:eastAsia="Verdana" w:hAnsi="Verdana" w:cs="Verdana"/>
          <w:position w:val="-1"/>
        </w:rPr>
        <w:t>at</w:t>
      </w:r>
      <w:r w:rsidRPr="005E44C2">
        <w:rPr>
          <w:rFonts w:ascii="Verdana" w:eastAsia="Verdana" w:hAnsi="Verdana" w:cs="Verdana"/>
          <w:spacing w:val="-4"/>
          <w:position w:val="-1"/>
        </w:rPr>
        <w:t xml:space="preserve"> </w:t>
      </w:r>
      <w:r w:rsidRPr="005E44C2">
        <w:rPr>
          <w:rFonts w:ascii="Verdana" w:eastAsia="Verdana" w:hAnsi="Verdana" w:cs="Verdana"/>
          <w:position w:val="-1"/>
        </w:rPr>
        <w:t>në</w:t>
      </w:r>
      <w:r w:rsidRPr="005E44C2">
        <w:rPr>
          <w:rFonts w:ascii="Verdana" w:eastAsia="Verdana" w:hAnsi="Verdana" w:cs="Verdana"/>
          <w:spacing w:val="-1"/>
          <w:position w:val="-1"/>
        </w:rPr>
        <w:t xml:space="preserve"> r</w:t>
      </w:r>
      <w:r w:rsidRPr="005E44C2">
        <w:rPr>
          <w:rFonts w:ascii="Verdana" w:eastAsia="Verdana" w:hAnsi="Verdana" w:cs="Verdana"/>
          <w:position w:val="-1"/>
        </w:rPr>
        <w:t>a</w:t>
      </w:r>
      <w:r w:rsidRPr="005E44C2">
        <w:rPr>
          <w:rFonts w:ascii="Verdana" w:eastAsia="Verdana" w:hAnsi="Verdana" w:cs="Verdana"/>
          <w:spacing w:val="4"/>
          <w:position w:val="-1"/>
        </w:rPr>
        <w:t>n</w:t>
      </w:r>
      <w:r w:rsidRPr="005E44C2">
        <w:rPr>
          <w:rFonts w:ascii="Verdana" w:eastAsia="Verdana" w:hAnsi="Verdana" w:cs="Verdana"/>
          <w:position w:val="-1"/>
        </w:rPr>
        <w:t>g</w:t>
      </w:r>
      <w:r w:rsidRPr="005E44C2"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ZAZ</w:t>
      </w:r>
      <w:r w:rsidRPr="005E44C2">
        <w:rPr>
          <w:rFonts w:ascii="Verdana" w:eastAsia="Verdana" w:hAnsi="Verdana" w:cs="Verdana"/>
          <w:spacing w:val="1"/>
          <w:position w:val="-1"/>
        </w:rPr>
        <w:t>-j</w:t>
      </w:r>
      <w:r w:rsidRPr="005E44C2"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position w:val="-1"/>
        </w:rPr>
        <w:t>.</w:t>
      </w:r>
    </w:p>
    <w:p w:rsidR="00755B5E" w:rsidRPr="00A15708" w:rsidRDefault="00755B5E" w:rsidP="00B8556A">
      <w:pPr>
        <w:pStyle w:val="ListParagraph"/>
        <w:numPr>
          <w:ilvl w:val="0"/>
          <w:numId w:val="20"/>
        </w:numPr>
        <w:tabs>
          <w:tab w:val="left" w:pos="7020"/>
        </w:tabs>
        <w:spacing w:before="6" w:line="276" w:lineRule="auto"/>
        <w:ind w:right="247"/>
        <w:rPr>
          <w:rFonts w:ascii="Verdana" w:eastAsia="Verdana" w:hAnsi="Verdana" w:cs="Verdana"/>
        </w:rPr>
      </w:pPr>
      <w:r w:rsidRPr="00A15708">
        <w:rPr>
          <w:rFonts w:ascii="Verdana" w:eastAsia="Verdana" w:hAnsi="Verdana" w:cs="Verdana"/>
          <w:spacing w:val="1"/>
        </w:rPr>
        <w:t>n</w:t>
      </w:r>
      <w:r w:rsidRPr="00A15708">
        <w:rPr>
          <w:rFonts w:ascii="Verdana" w:eastAsia="Verdana" w:hAnsi="Verdana" w:cs="Verdana"/>
        </w:rPr>
        <w:t>x</w:t>
      </w:r>
      <w:r w:rsidRPr="00A15708">
        <w:rPr>
          <w:rFonts w:ascii="Verdana" w:eastAsia="Verdana" w:hAnsi="Verdana" w:cs="Verdana"/>
          <w:spacing w:val="1"/>
        </w:rPr>
        <w:t>j</w:t>
      </w:r>
      <w:r w:rsidRPr="00A15708">
        <w:rPr>
          <w:rFonts w:ascii="Verdana" w:eastAsia="Verdana" w:hAnsi="Verdana" w:cs="Verdana"/>
          <w:spacing w:val="-1"/>
        </w:rPr>
        <w:t>e</w:t>
      </w:r>
      <w:r w:rsidRPr="00A15708">
        <w:rPr>
          <w:rFonts w:ascii="Verdana" w:eastAsia="Verdana" w:hAnsi="Verdana" w:cs="Verdana"/>
          <w:spacing w:val="1"/>
        </w:rPr>
        <w:t>r</w:t>
      </w:r>
      <w:r w:rsidRPr="00A15708">
        <w:rPr>
          <w:rFonts w:ascii="Verdana" w:eastAsia="Verdana" w:hAnsi="Verdana" w:cs="Verdana"/>
          <w:spacing w:val="-1"/>
        </w:rPr>
        <w:t>r</w:t>
      </w:r>
      <w:r w:rsidRPr="00A15708">
        <w:rPr>
          <w:rFonts w:ascii="Verdana" w:eastAsia="Verdana" w:hAnsi="Verdana" w:cs="Verdana"/>
          <w:spacing w:val="3"/>
        </w:rPr>
        <w:t>i</w:t>
      </w:r>
      <w:r w:rsidRPr="00A15708">
        <w:rPr>
          <w:rFonts w:ascii="Verdana" w:eastAsia="Verdana" w:hAnsi="Verdana" w:cs="Verdana"/>
        </w:rPr>
        <w:t>n</w:t>
      </w:r>
      <w:r w:rsidRPr="00A15708">
        <w:rPr>
          <w:rFonts w:ascii="Verdana" w:eastAsia="Verdana" w:hAnsi="Verdana" w:cs="Verdana"/>
          <w:spacing w:val="-7"/>
        </w:rPr>
        <w:t xml:space="preserve"> </w:t>
      </w:r>
      <w:r w:rsidRPr="00A15708">
        <w:rPr>
          <w:rFonts w:ascii="Verdana" w:eastAsia="Verdana" w:hAnsi="Verdana" w:cs="Verdana"/>
          <w:spacing w:val="-2"/>
        </w:rPr>
        <w:t>r</w:t>
      </w:r>
      <w:r w:rsidRPr="00A15708">
        <w:rPr>
          <w:rFonts w:ascii="Verdana" w:eastAsia="Verdana" w:hAnsi="Verdana" w:cs="Verdana"/>
          <w:spacing w:val="-1"/>
        </w:rPr>
        <w:t>e</w:t>
      </w:r>
      <w:r w:rsidRPr="00A15708">
        <w:rPr>
          <w:rFonts w:ascii="Verdana" w:eastAsia="Verdana" w:hAnsi="Verdana" w:cs="Verdana"/>
          <w:spacing w:val="1"/>
        </w:rPr>
        <w:t>zu</w:t>
      </w:r>
      <w:r w:rsidRPr="00A15708">
        <w:rPr>
          <w:rFonts w:ascii="Verdana" w:eastAsia="Verdana" w:hAnsi="Verdana" w:cs="Verdana"/>
          <w:spacing w:val="3"/>
        </w:rPr>
        <w:t>l</w:t>
      </w:r>
      <w:r w:rsidRPr="00A15708">
        <w:rPr>
          <w:rFonts w:ascii="Verdana" w:eastAsia="Verdana" w:hAnsi="Verdana" w:cs="Verdana"/>
          <w:spacing w:val="1"/>
        </w:rPr>
        <w:t>t</w:t>
      </w:r>
      <w:r w:rsidRPr="00A15708">
        <w:rPr>
          <w:rFonts w:ascii="Verdana" w:eastAsia="Verdana" w:hAnsi="Verdana" w:cs="Verdana"/>
        </w:rPr>
        <w:t>a</w:t>
      </w:r>
      <w:r w:rsidRPr="00A15708">
        <w:rPr>
          <w:rFonts w:ascii="Verdana" w:eastAsia="Verdana" w:hAnsi="Verdana" w:cs="Verdana"/>
          <w:spacing w:val="-1"/>
        </w:rPr>
        <w:t>t</w:t>
      </w:r>
      <w:r w:rsidRPr="00A15708">
        <w:rPr>
          <w:rFonts w:ascii="Verdana" w:eastAsia="Verdana" w:hAnsi="Verdana" w:cs="Verdana"/>
          <w:spacing w:val="3"/>
        </w:rPr>
        <w:t>i</w:t>
      </w:r>
      <w:r w:rsidRPr="00A15708">
        <w:rPr>
          <w:rFonts w:ascii="Verdana" w:eastAsia="Verdana" w:hAnsi="Verdana" w:cs="Verdana"/>
        </w:rPr>
        <w:t>n</w:t>
      </w:r>
      <w:r w:rsidRPr="00A15708">
        <w:rPr>
          <w:rFonts w:ascii="Verdana" w:eastAsia="Verdana" w:hAnsi="Verdana" w:cs="Verdana"/>
          <w:spacing w:val="-8"/>
        </w:rPr>
        <w:t xml:space="preserve"> </w:t>
      </w:r>
      <w:r w:rsidRPr="00A15708">
        <w:rPr>
          <w:rFonts w:ascii="Verdana" w:eastAsia="Verdana" w:hAnsi="Verdana" w:cs="Verdana"/>
        </w:rPr>
        <w:t>e</w:t>
      </w:r>
      <w:r w:rsidRPr="00A15708">
        <w:rPr>
          <w:rFonts w:ascii="Verdana" w:eastAsia="Verdana" w:hAnsi="Verdana" w:cs="Verdana"/>
          <w:spacing w:val="-3"/>
        </w:rPr>
        <w:t xml:space="preserve"> </w:t>
      </w:r>
      <w:r w:rsidRPr="00A15708">
        <w:rPr>
          <w:rFonts w:ascii="Verdana" w:eastAsia="Verdana" w:hAnsi="Verdana" w:cs="Verdana"/>
        </w:rPr>
        <w:t>z</w:t>
      </w:r>
      <w:r w:rsidRPr="00A15708">
        <w:rPr>
          <w:rFonts w:ascii="Verdana" w:eastAsia="Verdana" w:hAnsi="Verdana" w:cs="Verdana"/>
          <w:spacing w:val="1"/>
        </w:rPr>
        <w:t>g</w:t>
      </w:r>
      <w:r w:rsidRPr="00A15708">
        <w:rPr>
          <w:rFonts w:ascii="Verdana" w:eastAsia="Verdana" w:hAnsi="Verdana" w:cs="Verdana"/>
          <w:spacing w:val="-1"/>
        </w:rPr>
        <w:t>je</w:t>
      </w:r>
      <w:r w:rsidRPr="00A15708">
        <w:rPr>
          <w:rFonts w:ascii="Verdana" w:eastAsia="Verdana" w:hAnsi="Verdana" w:cs="Verdana"/>
          <w:spacing w:val="1"/>
        </w:rPr>
        <w:t>d</w:t>
      </w:r>
      <w:r w:rsidRPr="00A15708">
        <w:rPr>
          <w:rFonts w:ascii="Verdana" w:eastAsia="Verdana" w:hAnsi="Verdana" w:cs="Verdana"/>
          <w:spacing w:val="4"/>
        </w:rPr>
        <w:t>h</w:t>
      </w:r>
      <w:r w:rsidRPr="00A15708">
        <w:rPr>
          <w:rFonts w:ascii="Verdana" w:eastAsia="Verdana" w:hAnsi="Verdana" w:cs="Verdana"/>
          <w:spacing w:val="1"/>
        </w:rPr>
        <w:t>j</w:t>
      </w:r>
      <w:r w:rsidRPr="00A15708">
        <w:rPr>
          <w:rFonts w:ascii="Verdana" w:eastAsia="Verdana" w:hAnsi="Verdana" w:cs="Verdana"/>
          <w:spacing w:val="-1"/>
        </w:rPr>
        <w:t>e</w:t>
      </w:r>
      <w:r w:rsidRPr="00A15708">
        <w:rPr>
          <w:rFonts w:ascii="Verdana" w:eastAsia="Verdana" w:hAnsi="Verdana" w:cs="Verdana"/>
          <w:spacing w:val="2"/>
        </w:rPr>
        <w:t>v</w:t>
      </w:r>
      <w:r w:rsidRPr="00A15708">
        <w:rPr>
          <w:rFonts w:ascii="Verdana" w:eastAsia="Verdana" w:hAnsi="Verdana" w:cs="Verdana"/>
        </w:rPr>
        <w:t>e</w:t>
      </w:r>
      <w:r w:rsidRPr="00A15708">
        <w:rPr>
          <w:rFonts w:ascii="Verdana" w:eastAsia="Verdana" w:hAnsi="Verdana" w:cs="Verdana"/>
          <w:spacing w:val="-12"/>
        </w:rPr>
        <w:t xml:space="preserve"> </w:t>
      </w:r>
      <w:r w:rsidRPr="00A15708">
        <w:rPr>
          <w:rFonts w:ascii="Verdana" w:eastAsia="Verdana" w:hAnsi="Verdana" w:cs="Verdana"/>
        </w:rPr>
        <w:t>p</w:t>
      </w:r>
      <w:r w:rsidRPr="00A15708">
        <w:rPr>
          <w:rFonts w:ascii="Verdana" w:eastAsia="Verdana" w:hAnsi="Verdana" w:cs="Verdana"/>
          <w:spacing w:val="1"/>
        </w:rPr>
        <w:t>ë</w:t>
      </w:r>
      <w:r w:rsidRPr="00A15708">
        <w:rPr>
          <w:rFonts w:ascii="Verdana" w:eastAsia="Verdana" w:hAnsi="Verdana" w:cs="Verdana"/>
        </w:rPr>
        <w:t>r</w:t>
      </w:r>
      <w:r w:rsidRPr="00A15708">
        <w:rPr>
          <w:rFonts w:ascii="Verdana" w:eastAsia="Verdana" w:hAnsi="Verdana" w:cs="Verdana"/>
          <w:spacing w:val="-3"/>
        </w:rPr>
        <w:t xml:space="preserve"> </w:t>
      </w:r>
      <w:r w:rsidRPr="00A15708">
        <w:rPr>
          <w:rFonts w:ascii="Verdana" w:eastAsia="Verdana" w:hAnsi="Verdana" w:cs="Verdana"/>
        </w:rPr>
        <w:t>çdo</w:t>
      </w:r>
      <w:r w:rsidRPr="00A15708">
        <w:rPr>
          <w:rFonts w:ascii="Verdana" w:eastAsia="Verdana" w:hAnsi="Verdana" w:cs="Verdana"/>
          <w:spacing w:val="-3"/>
        </w:rPr>
        <w:t xml:space="preserve"> </w:t>
      </w:r>
      <w:r w:rsidRPr="00A15708">
        <w:rPr>
          <w:rFonts w:ascii="Verdana" w:eastAsia="Verdana" w:hAnsi="Verdana" w:cs="Verdana"/>
          <w:spacing w:val="-1"/>
        </w:rPr>
        <w:t>Q</w:t>
      </w:r>
      <w:r w:rsidRPr="00A15708">
        <w:rPr>
          <w:rFonts w:ascii="Verdana" w:eastAsia="Verdana" w:hAnsi="Verdana" w:cs="Verdana"/>
        </w:rPr>
        <w:t xml:space="preserve">V </w:t>
      </w:r>
      <w:r w:rsidRPr="00A15708">
        <w:rPr>
          <w:rFonts w:ascii="Verdana" w:eastAsia="Verdana" w:hAnsi="Verdana" w:cs="Verdana"/>
          <w:spacing w:val="1"/>
        </w:rPr>
        <w:t>t</w:t>
      </w:r>
      <w:r w:rsidRPr="00A15708">
        <w:rPr>
          <w:rFonts w:ascii="Verdana" w:eastAsia="Verdana" w:hAnsi="Verdana" w:cs="Verdana"/>
        </w:rPr>
        <w:t>ë</w:t>
      </w:r>
      <w:r w:rsidRPr="00A15708">
        <w:rPr>
          <w:rFonts w:ascii="Verdana" w:eastAsia="Verdana" w:hAnsi="Verdana" w:cs="Verdana"/>
          <w:spacing w:val="-3"/>
        </w:rPr>
        <w:t xml:space="preserve"> </w:t>
      </w:r>
      <w:r w:rsidRPr="00A15708">
        <w:rPr>
          <w:rFonts w:ascii="Verdana" w:eastAsia="Verdana" w:hAnsi="Verdana" w:cs="Verdana"/>
          <w:spacing w:val="-11"/>
        </w:rPr>
        <w:t xml:space="preserve">zonës zgjedhore </w:t>
      </w:r>
      <w:r w:rsidRPr="00A15708">
        <w:rPr>
          <w:rFonts w:ascii="Verdana" w:eastAsia="Verdana" w:hAnsi="Verdana" w:cs="Verdana"/>
          <w:spacing w:val="2"/>
        </w:rPr>
        <w:t>p</w:t>
      </w:r>
      <w:r w:rsidRPr="00A15708">
        <w:rPr>
          <w:rFonts w:ascii="Verdana" w:eastAsia="Verdana" w:hAnsi="Verdana" w:cs="Verdana"/>
          <w:spacing w:val="1"/>
        </w:rPr>
        <w:t>ë</w:t>
      </w:r>
      <w:r w:rsidRPr="00A15708">
        <w:rPr>
          <w:rFonts w:ascii="Verdana" w:eastAsia="Verdana" w:hAnsi="Verdana" w:cs="Verdana"/>
          <w:spacing w:val="-1"/>
        </w:rPr>
        <w:t>r</w:t>
      </w:r>
      <w:r w:rsidRPr="00A15708">
        <w:rPr>
          <w:rFonts w:ascii="Verdana" w:eastAsia="Verdana" w:hAnsi="Verdana" w:cs="Verdana"/>
        </w:rPr>
        <w:t>ka</w:t>
      </w:r>
      <w:r w:rsidRPr="00A15708">
        <w:rPr>
          <w:rFonts w:ascii="Verdana" w:eastAsia="Verdana" w:hAnsi="Verdana" w:cs="Verdana"/>
          <w:spacing w:val="1"/>
        </w:rPr>
        <w:t>të</w:t>
      </w:r>
      <w:r w:rsidRPr="00A15708">
        <w:rPr>
          <w:rFonts w:ascii="Verdana" w:eastAsia="Verdana" w:hAnsi="Verdana" w:cs="Verdana"/>
          <w:spacing w:val="2"/>
        </w:rPr>
        <w:t>se</w:t>
      </w:r>
      <w:r w:rsidRPr="00A15708">
        <w:rPr>
          <w:rFonts w:ascii="Verdana" w:eastAsia="Verdana" w:hAnsi="Verdana" w:cs="Verdana"/>
          <w:spacing w:val="-11"/>
        </w:rPr>
        <w:t xml:space="preserve"> </w:t>
      </w:r>
      <w:r w:rsidRPr="00A15708">
        <w:rPr>
          <w:rFonts w:ascii="Verdana" w:eastAsia="Verdana" w:hAnsi="Verdana" w:cs="Verdana"/>
          <w:spacing w:val="2"/>
        </w:rPr>
        <w:t>p</w:t>
      </w:r>
      <w:r w:rsidRPr="00A15708">
        <w:rPr>
          <w:rFonts w:ascii="Verdana" w:eastAsia="Verdana" w:hAnsi="Verdana" w:cs="Verdana"/>
          <w:spacing w:val="-1"/>
        </w:rPr>
        <w:t>ë</w:t>
      </w:r>
      <w:r w:rsidRPr="00A15708">
        <w:rPr>
          <w:rFonts w:ascii="Verdana" w:eastAsia="Verdana" w:hAnsi="Verdana" w:cs="Verdana"/>
        </w:rPr>
        <w:t xml:space="preserve">r </w:t>
      </w:r>
      <w:r w:rsidRPr="00A15708">
        <w:rPr>
          <w:rFonts w:ascii="Verdana" w:eastAsia="Verdana" w:hAnsi="Verdana" w:cs="Verdana"/>
          <w:spacing w:val="1"/>
        </w:rPr>
        <w:t>subjektet zgjedhore (</w:t>
      </w:r>
      <w:r w:rsidRPr="00A15708">
        <w:rPr>
          <w:rFonts w:ascii="Verdana" w:hAnsi="Verdana"/>
          <w:lang w:val="sq-AL"/>
        </w:rPr>
        <w:t xml:space="preserve">partitë politike, </w:t>
      </w:r>
      <w:r w:rsidRPr="00A15708">
        <w:rPr>
          <w:rFonts w:ascii="Verdana" w:eastAsia="Verdana" w:hAnsi="Verdana" w:cs="Verdana"/>
        </w:rPr>
        <w:t>d</w:t>
      </w:r>
      <w:r w:rsidRPr="00A15708">
        <w:rPr>
          <w:rFonts w:ascii="Verdana" w:eastAsia="Verdana" w:hAnsi="Verdana" w:cs="Verdana"/>
          <w:spacing w:val="1"/>
        </w:rPr>
        <w:t>h</w:t>
      </w:r>
      <w:r w:rsidRPr="00A15708">
        <w:rPr>
          <w:rFonts w:ascii="Verdana" w:eastAsia="Verdana" w:hAnsi="Verdana" w:cs="Verdana"/>
        </w:rPr>
        <w:t>e</w:t>
      </w:r>
      <w:r w:rsidRPr="00A15708">
        <w:rPr>
          <w:rFonts w:ascii="Verdana" w:eastAsia="Verdana" w:hAnsi="Verdana" w:cs="Verdana"/>
          <w:spacing w:val="-4"/>
        </w:rPr>
        <w:t xml:space="preserve"> </w:t>
      </w:r>
      <w:r w:rsidRPr="00A15708">
        <w:rPr>
          <w:rFonts w:ascii="Verdana" w:eastAsia="Verdana" w:hAnsi="Verdana" w:cs="Verdana"/>
        </w:rPr>
        <w:t>kandidatët e</w:t>
      </w:r>
      <w:r>
        <w:rPr>
          <w:rFonts w:ascii="Verdana" w:eastAsia="Verdana" w:hAnsi="Verdana" w:cs="Verdana"/>
        </w:rPr>
        <w:t xml:space="preserve"> </w:t>
      </w:r>
      <w:r w:rsidRPr="00A15708">
        <w:rPr>
          <w:rFonts w:ascii="Verdana" w:eastAsia="Verdana" w:hAnsi="Verdana" w:cs="Verdana"/>
        </w:rPr>
        <w:t>pavarur</w:t>
      </w:r>
      <w:r>
        <w:rPr>
          <w:rFonts w:ascii="Verdana" w:eastAsia="Verdana" w:hAnsi="Verdana" w:cs="Verdana"/>
        </w:rPr>
        <w:t>)</w:t>
      </w:r>
    </w:p>
    <w:p w:rsidR="00E21F95" w:rsidRDefault="00E21F95" w:rsidP="00D10395">
      <w:pPr>
        <w:jc w:val="both"/>
        <w:rPr>
          <w:rFonts w:ascii="Verdana" w:eastAsia="MS Mincho" w:hAnsi="Verdana"/>
          <w:b/>
          <w:lang w:val="sq-AL"/>
        </w:rPr>
      </w:pPr>
    </w:p>
    <w:p w:rsidR="00D10395" w:rsidRPr="00D10395" w:rsidRDefault="009D2113" w:rsidP="00D10395">
      <w:pPr>
        <w:jc w:val="both"/>
        <w:rPr>
          <w:rFonts w:ascii="Verdana" w:eastAsia="MS Mincho" w:hAnsi="Verdana"/>
          <w:b/>
          <w:lang w:val="sq-AL"/>
        </w:rPr>
      </w:pPr>
      <w:r w:rsidRPr="00D10395">
        <w:rPr>
          <w:rFonts w:ascii="Verdana" w:eastAsia="MS Mincho" w:hAnsi="Verdana"/>
          <w:b/>
          <w:lang w:val="sq-AL"/>
        </w:rPr>
        <w:t>Zyra Rajonale Zgjedhore (ZRZ)</w:t>
      </w:r>
    </w:p>
    <w:p w:rsidR="00D10395" w:rsidRDefault="009D2113" w:rsidP="00D10395">
      <w:pPr>
        <w:jc w:val="both"/>
        <w:rPr>
          <w:rFonts w:cs="Verdana"/>
          <w:bCs/>
          <w:lang w:val="it-IT"/>
        </w:rPr>
      </w:pPr>
      <w:r w:rsidRPr="00D10395">
        <w:rPr>
          <w:rFonts w:ascii="Verdana" w:hAnsi="Verdana"/>
          <w:noProof/>
        </w:rPr>
        <w:t xml:space="preserve">Komisioni Qendror i Zgjedhjeve, në </w:t>
      </w:r>
      <w:r w:rsidRPr="00D10395">
        <w:rPr>
          <w:rFonts w:ascii="Verdana" w:hAnsi="Verdana" w:cs="Verdana"/>
          <w:bCs/>
        </w:rPr>
        <w:t xml:space="preserve">funksion të mirëadministrimit dhe </w:t>
      </w:r>
      <w:r w:rsidRPr="00D10395">
        <w:rPr>
          <w:rFonts w:ascii="Verdana" w:hAnsi="Verdana" w:cs="Verdana"/>
          <w:bCs/>
          <w:lang w:val="it-IT"/>
        </w:rPr>
        <w:t>menaxhimit</w:t>
      </w:r>
      <w:r w:rsidRPr="00D10395">
        <w:rPr>
          <w:rFonts w:ascii="Verdana" w:hAnsi="Verdana" w:cs="Verdana"/>
          <w:bCs/>
        </w:rPr>
        <w:t xml:space="preserve"> të procesit zgjedhor, </w:t>
      </w:r>
      <w:r w:rsidRPr="00D10395">
        <w:rPr>
          <w:rFonts w:ascii="Verdana" w:hAnsi="Verdana"/>
          <w:noProof/>
        </w:rPr>
        <w:t xml:space="preserve">ngre Zyra Rajonale Zgjedhore, të përkohshme, </w:t>
      </w:r>
      <w:r w:rsidRPr="00D10395">
        <w:rPr>
          <w:rFonts w:ascii="Verdana" w:hAnsi="Verdana" w:cs="Verdana"/>
          <w:bCs/>
        </w:rPr>
        <w:t>në 12 qarqet e vendit. ZRZ-</w:t>
      </w:r>
      <w:r w:rsidR="00FA6BA0" w:rsidRPr="00D10395">
        <w:rPr>
          <w:rFonts w:ascii="Verdana" w:hAnsi="Verdana" w:cs="Verdana"/>
          <w:bCs/>
        </w:rPr>
        <w:t>ja e Qarkut Tiran</w:t>
      </w:r>
      <w:r w:rsidR="008F7D2E" w:rsidRPr="00D10395">
        <w:rPr>
          <w:rFonts w:ascii="Verdana" w:hAnsi="Verdana" w:cs="Verdana"/>
          <w:bCs/>
        </w:rPr>
        <w:t>ë</w:t>
      </w:r>
      <w:r w:rsidR="00D10395" w:rsidRPr="00D10395">
        <w:rPr>
          <w:rFonts w:ascii="Verdana" w:hAnsi="Verdana" w:cs="Verdana"/>
          <w:bCs/>
        </w:rPr>
        <w:t xml:space="preserve"> [</w:t>
      </w:r>
      <w:r w:rsidR="00A67228">
        <w:rPr>
          <w:rFonts w:ascii="Verdana" w:hAnsi="Verdana" w:cs="Verdana"/>
          <w:bCs/>
        </w:rPr>
        <w:t xml:space="preserve">Inspektori i Bashkisë </w:t>
      </w:r>
      <w:r w:rsidR="00D10395" w:rsidRPr="00D10395">
        <w:rPr>
          <w:rFonts w:ascii="Verdana" w:hAnsi="Verdana" w:cs="Verdana"/>
          <w:bCs/>
        </w:rPr>
        <w:t>Kavajë]</w:t>
      </w:r>
      <w:r w:rsidR="00FA6BA0" w:rsidRPr="00D10395">
        <w:rPr>
          <w:rFonts w:ascii="Verdana" w:hAnsi="Verdana" w:cs="Verdana"/>
          <w:bCs/>
        </w:rPr>
        <w:t>, p</w:t>
      </w:r>
      <w:r w:rsidR="008F7D2E" w:rsidRPr="00D10395">
        <w:rPr>
          <w:rFonts w:ascii="Verdana" w:hAnsi="Verdana" w:cs="Verdana"/>
          <w:bCs/>
        </w:rPr>
        <w:t>ë</w:t>
      </w:r>
      <w:r w:rsidR="00FA6BA0" w:rsidRPr="00D10395">
        <w:rPr>
          <w:rFonts w:ascii="Verdana" w:hAnsi="Verdana" w:cs="Verdana"/>
          <w:bCs/>
        </w:rPr>
        <w:t>r zgjedhjet p</w:t>
      </w:r>
      <w:r w:rsidR="008F7D2E" w:rsidRPr="00D10395">
        <w:rPr>
          <w:rFonts w:ascii="Verdana" w:hAnsi="Verdana" w:cs="Verdana"/>
          <w:bCs/>
        </w:rPr>
        <w:t>ë</w:t>
      </w:r>
      <w:r w:rsidR="00FA6BA0" w:rsidRPr="00D10395">
        <w:rPr>
          <w:rFonts w:ascii="Verdana" w:hAnsi="Verdana" w:cs="Verdana"/>
          <w:bCs/>
        </w:rPr>
        <w:t>r kryetarin e bashkis</w:t>
      </w:r>
      <w:r w:rsidR="008F7D2E" w:rsidRPr="00D10395">
        <w:rPr>
          <w:rFonts w:ascii="Verdana" w:hAnsi="Verdana" w:cs="Verdana"/>
          <w:bCs/>
        </w:rPr>
        <w:t>ë</w:t>
      </w:r>
      <w:r w:rsidR="00FA6BA0" w:rsidRPr="00D10395">
        <w:rPr>
          <w:rFonts w:ascii="Verdana" w:hAnsi="Verdana" w:cs="Verdana"/>
          <w:bCs/>
        </w:rPr>
        <w:t xml:space="preserve"> Kavaj</w:t>
      </w:r>
      <w:r w:rsidR="008F7D2E" w:rsidRPr="00D10395">
        <w:rPr>
          <w:rFonts w:ascii="Verdana" w:hAnsi="Verdana" w:cs="Verdana"/>
          <w:bCs/>
        </w:rPr>
        <w:t>ë</w:t>
      </w:r>
      <w:r w:rsidR="00FA6BA0" w:rsidRPr="00D10395">
        <w:rPr>
          <w:rFonts w:ascii="Verdana" w:hAnsi="Verdana" w:cs="Verdana"/>
          <w:bCs/>
        </w:rPr>
        <w:t xml:space="preserve"> do t</w:t>
      </w:r>
      <w:r w:rsidR="008F7D2E" w:rsidRPr="00D10395">
        <w:rPr>
          <w:rFonts w:ascii="Verdana" w:hAnsi="Verdana" w:cs="Verdana"/>
          <w:bCs/>
        </w:rPr>
        <w:t>ë</w:t>
      </w:r>
      <w:r w:rsidR="00FA6BA0" w:rsidRPr="00D10395">
        <w:rPr>
          <w:rFonts w:ascii="Verdana" w:hAnsi="Verdana" w:cs="Verdana"/>
          <w:bCs/>
        </w:rPr>
        <w:t xml:space="preserve"> </w:t>
      </w:r>
      <w:r w:rsidR="00FA6BA0" w:rsidRPr="00D10395">
        <w:rPr>
          <w:rFonts w:ascii="Verdana" w:hAnsi="Verdana"/>
          <w:noProof/>
        </w:rPr>
        <w:t>shërbej</w:t>
      </w:r>
      <w:r w:rsidR="008F7D2E" w:rsidRPr="00D10395">
        <w:rPr>
          <w:rFonts w:ascii="Verdana" w:hAnsi="Verdana"/>
          <w:noProof/>
        </w:rPr>
        <w:t>ë</w:t>
      </w:r>
      <w:r w:rsidRPr="00D10395">
        <w:rPr>
          <w:rFonts w:ascii="Verdana" w:hAnsi="Verdana"/>
          <w:noProof/>
        </w:rPr>
        <w:t xml:space="preserve"> si ur</w:t>
      </w:r>
      <w:r w:rsidR="008F7D2E" w:rsidRPr="00D10395">
        <w:rPr>
          <w:rFonts w:ascii="Verdana" w:hAnsi="Verdana"/>
          <w:noProof/>
        </w:rPr>
        <w:t>ë</w:t>
      </w:r>
      <w:r w:rsidRPr="00D10395">
        <w:rPr>
          <w:rFonts w:ascii="Verdana" w:hAnsi="Verdana"/>
          <w:noProof/>
        </w:rPr>
        <w:t xml:space="preserve"> komunikimi dhe koordinimi </w:t>
      </w:r>
      <w:r w:rsidRPr="00D10395">
        <w:rPr>
          <w:rFonts w:ascii="Verdana" w:hAnsi="Verdana" w:cs="Verdana"/>
          <w:bCs/>
        </w:rPr>
        <w:t>më të mirë dhe më efikas midis Komisionit Qendror të Zgjedhjeve dhe komisioneve zgjedhore të niveleve të dyta e të treta, subjekteve zgjedhore dhe organeve të qeverisjes</w:t>
      </w:r>
      <w:r w:rsidR="00D10395" w:rsidRPr="00D10395">
        <w:rPr>
          <w:rFonts w:ascii="Verdana" w:hAnsi="Verdana" w:cs="Verdana"/>
          <w:bCs/>
        </w:rPr>
        <w:t xml:space="preserve"> </w:t>
      </w:r>
      <w:r w:rsidRPr="00091805">
        <w:rPr>
          <w:rFonts w:ascii="Verdana" w:hAnsi="Verdana" w:cs="Verdana"/>
          <w:bCs/>
        </w:rPr>
        <w:t>vendore</w:t>
      </w:r>
      <w:r w:rsidRPr="00091805">
        <w:rPr>
          <w:rFonts w:cs="Verdana"/>
          <w:bCs/>
          <w:lang w:val="it-IT"/>
        </w:rPr>
        <w:t>.</w:t>
      </w:r>
      <w:r w:rsidR="00E21F95">
        <w:rPr>
          <w:rFonts w:cs="Verdana"/>
          <w:bCs/>
          <w:lang w:val="it-IT"/>
        </w:rPr>
        <w:t xml:space="preserve"> </w:t>
      </w:r>
    </w:p>
    <w:p w:rsidR="00226C9E" w:rsidRPr="004B11BC" w:rsidRDefault="00226C9E" w:rsidP="00D10395">
      <w:pPr>
        <w:jc w:val="right"/>
        <w:rPr>
          <w:rFonts w:ascii="Verdana" w:eastAsia="MS Mincho" w:hAnsi="Verdana"/>
          <w:b/>
          <w:color w:val="FF0000"/>
          <w:lang w:val="sq-AL"/>
        </w:rPr>
        <w:sectPr w:rsidR="00226C9E" w:rsidRPr="004B11BC" w:rsidSect="00607E17">
          <w:type w:val="continuous"/>
          <w:pgSz w:w="12240" w:h="15840"/>
          <w:pgMar w:top="0" w:right="1140" w:bottom="280" w:left="1280" w:header="720" w:footer="217" w:gutter="0"/>
          <w:cols w:space="720"/>
        </w:sectPr>
      </w:pPr>
      <w:r w:rsidRPr="00091805">
        <w:rPr>
          <w:rFonts w:ascii="Verdana" w:eastAsia="Verdana" w:hAnsi="Verdana" w:cs="Verdana"/>
          <w:sz w:val="16"/>
          <w:szCs w:val="16"/>
        </w:rPr>
        <w:t xml:space="preserve"> </w:t>
      </w:r>
    </w:p>
    <w:p w:rsidR="00607E17" w:rsidRPr="00024026" w:rsidRDefault="00024026" w:rsidP="00DC4786">
      <w:pPr>
        <w:spacing w:before="59"/>
        <w:ind w:right="836"/>
        <w:jc w:val="right"/>
        <w:rPr>
          <w:rFonts w:ascii="Verdana" w:eastAsia="Verdana" w:hAnsi="Verdana" w:cs="Verdana"/>
          <w:spacing w:val="1"/>
        </w:rPr>
      </w:pPr>
      <w:r>
        <w:rPr>
          <w:rFonts w:ascii="Verdana" w:eastAsia="Verdana" w:hAnsi="Verdana" w:cs="Verdana"/>
          <w:b/>
          <w:spacing w:val="1"/>
          <w:sz w:val="16"/>
          <w:szCs w:val="16"/>
        </w:rPr>
        <w:lastRenderedPageBreak/>
        <w:t xml:space="preserve"> </w:t>
      </w:r>
      <w:r w:rsidR="00DC4786">
        <w:rPr>
          <w:rFonts w:ascii="Verdana" w:eastAsia="Verdana" w:hAnsi="Verdana" w:cs="Verdana"/>
          <w:b/>
          <w:spacing w:val="1"/>
          <w:sz w:val="16"/>
          <w:szCs w:val="16"/>
        </w:rPr>
        <w:t xml:space="preserve"> </w:t>
      </w:r>
      <w:r w:rsidR="00DC4786" w:rsidRPr="00024026">
        <w:rPr>
          <w:rFonts w:ascii="Verdana" w:eastAsia="Verdana" w:hAnsi="Verdana" w:cs="Verdana"/>
          <w:spacing w:val="1"/>
          <w:sz w:val="16"/>
          <w:szCs w:val="16"/>
        </w:rPr>
        <w:t>4</w:t>
      </w:r>
    </w:p>
    <w:p w:rsidR="00607E17" w:rsidRDefault="00607E17" w:rsidP="004B11BC">
      <w:pPr>
        <w:spacing w:before="59"/>
        <w:ind w:right="836"/>
        <w:jc w:val="both"/>
        <w:rPr>
          <w:rFonts w:ascii="Verdana" w:eastAsia="Verdana" w:hAnsi="Verdana" w:cs="Verdana"/>
          <w:b/>
          <w:spacing w:val="1"/>
        </w:rPr>
      </w:pPr>
    </w:p>
    <w:p w:rsidR="00607E17" w:rsidRDefault="00607E17" w:rsidP="004B11BC">
      <w:pPr>
        <w:spacing w:before="59"/>
        <w:ind w:right="836"/>
        <w:jc w:val="both"/>
        <w:rPr>
          <w:rFonts w:ascii="Verdana" w:eastAsia="Verdana" w:hAnsi="Verdana" w:cs="Verdana"/>
          <w:b/>
          <w:spacing w:val="1"/>
        </w:rPr>
      </w:pPr>
    </w:p>
    <w:p w:rsidR="00D96C63" w:rsidRDefault="00D96C63" w:rsidP="004B11BC">
      <w:pPr>
        <w:spacing w:before="59"/>
        <w:ind w:right="836"/>
        <w:jc w:val="both"/>
        <w:rPr>
          <w:rFonts w:ascii="Verdana" w:eastAsia="Verdana" w:hAnsi="Verdana" w:cs="Verdana"/>
          <w:b/>
          <w:spacing w:val="1"/>
        </w:rPr>
      </w:pPr>
    </w:p>
    <w:p w:rsidR="00E461D9" w:rsidRDefault="00024831" w:rsidP="004B11BC">
      <w:pPr>
        <w:spacing w:before="59"/>
        <w:ind w:right="83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ZAZ</w:t>
      </w:r>
      <w:r>
        <w:rPr>
          <w:rFonts w:ascii="Verdana" w:eastAsia="Verdana" w:hAnsi="Verdana" w:cs="Verdana"/>
          <w:b/>
        </w:rPr>
        <w:t>-v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!</w:t>
      </w:r>
    </w:p>
    <w:p w:rsidR="00E461D9" w:rsidRDefault="00E461D9">
      <w:pPr>
        <w:spacing w:line="200" w:lineRule="exact"/>
      </w:pPr>
    </w:p>
    <w:p w:rsidR="00E461D9" w:rsidRPr="00916274" w:rsidRDefault="00916274" w:rsidP="004B11BC">
      <w:pPr>
        <w:ind w:right="-33"/>
        <w:jc w:val="both"/>
        <w:rPr>
          <w:rFonts w:ascii="Verdana" w:eastAsia="Verdana" w:hAnsi="Verdana" w:cs="Verdana"/>
          <w:sz w:val="18"/>
          <w:szCs w:val="18"/>
        </w:rPr>
      </w:pPr>
      <w:r w:rsidRPr="00916274">
        <w:rPr>
          <w:rFonts w:ascii="Verdana" w:eastAsia="Verdana" w:hAnsi="Verdana" w:cs="Verdana"/>
          <w:sz w:val="18"/>
          <w:szCs w:val="18"/>
        </w:rPr>
        <w:t>K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o</w:t>
      </w:r>
      <w:r w:rsidRPr="00916274">
        <w:rPr>
          <w:rFonts w:ascii="Verdana" w:eastAsia="Verdana" w:hAnsi="Verdana" w:cs="Verdana"/>
          <w:sz w:val="18"/>
          <w:szCs w:val="18"/>
        </w:rPr>
        <w:t>m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i</w:t>
      </w:r>
      <w:r w:rsidRPr="00916274">
        <w:rPr>
          <w:rFonts w:ascii="Verdana" w:eastAsia="Verdana" w:hAnsi="Verdana" w:cs="Verdana"/>
          <w:sz w:val="18"/>
          <w:szCs w:val="18"/>
        </w:rPr>
        <w:t>s</w:t>
      </w:r>
      <w:r w:rsidRPr="00916274">
        <w:rPr>
          <w:rFonts w:ascii="Verdana" w:eastAsia="Verdana" w:hAnsi="Verdana" w:cs="Verdana"/>
          <w:spacing w:val="-2"/>
          <w:sz w:val="18"/>
          <w:szCs w:val="18"/>
        </w:rPr>
        <w:t>i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o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Pr="00916274">
        <w:rPr>
          <w:rFonts w:ascii="Verdana" w:eastAsia="Verdana" w:hAnsi="Verdana" w:cs="Verdana"/>
          <w:sz w:val="18"/>
          <w:szCs w:val="18"/>
        </w:rPr>
        <w:t>i</w:t>
      </w:r>
      <w:r w:rsidRPr="00916274"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z w:val="18"/>
          <w:szCs w:val="18"/>
        </w:rPr>
        <w:t>Q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d</w:t>
      </w:r>
      <w:r w:rsidRPr="00916274">
        <w:rPr>
          <w:rFonts w:ascii="Verdana" w:eastAsia="Verdana" w:hAnsi="Verdana" w:cs="Verdana"/>
          <w:spacing w:val="-2"/>
          <w:sz w:val="18"/>
          <w:szCs w:val="18"/>
        </w:rPr>
        <w:t>r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o</w:t>
      </w:r>
      <w:r w:rsidRPr="00916274">
        <w:rPr>
          <w:rFonts w:ascii="Verdana" w:eastAsia="Verdana" w:hAnsi="Verdana" w:cs="Verdana"/>
          <w:sz w:val="18"/>
          <w:szCs w:val="18"/>
        </w:rPr>
        <w:t>r i</w:t>
      </w:r>
      <w:r w:rsidRPr="00916274"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Z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g</w:t>
      </w:r>
      <w:r w:rsidRPr="00916274">
        <w:rPr>
          <w:rFonts w:ascii="Verdana" w:eastAsia="Verdana" w:hAnsi="Verdana" w:cs="Verdana"/>
          <w:spacing w:val="-2"/>
          <w:sz w:val="18"/>
          <w:szCs w:val="18"/>
        </w:rPr>
        <w:t>j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ed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h</w:t>
      </w:r>
      <w:r w:rsidRPr="00916274">
        <w:rPr>
          <w:rFonts w:ascii="Verdana" w:eastAsia="Verdana" w:hAnsi="Verdana" w:cs="Verdana"/>
          <w:sz w:val="18"/>
          <w:szCs w:val="18"/>
        </w:rPr>
        <w:t>j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v</w:t>
      </w:r>
      <w:r w:rsidRPr="00916274">
        <w:rPr>
          <w:rFonts w:ascii="Verdana" w:eastAsia="Verdana" w:hAnsi="Verdana" w:cs="Verdana"/>
          <w:sz w:val="18"/>
          <w:szCs w:val="18"/>
        </w:rPr>
        <w:t>e</w:t>
      </w:r>
      <w:r w:rsidRPr="00916274"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z w:val="18"/>
          <w:szCs w:val="18"/>
        </w:rPr>
        <w:t>Ju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u</w:t>
      </w:r>
      <w:r w:rsidRPr="00916274">
        <w:rPr>
          <w:rFonts w:ascii="Verdana" w:eastAsia="Verdana" w:hAnsi="Verdana" w:cs="Verdana"/>
          <w:sz w:val="18"/>
          <w:szCs w:val="18"/>
        </w:rPr>
        <w:t>r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o</w:t>
      </w:r>
      <w:r w:rsidRPr="00916274">
        <w:rPr>
          <w:rFonts w:ascii="Verdana" w:eastAsia="Verdana" w:hAnsi="Verdana" w:cs="Verdana"/>
          <w:sz w:val="18"/>
          <w:szCs w:val="18"/>
        </w:rPr>
        <w:t>n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 xml:space="preserve"> suksese në 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punën t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u</w:t>
      </w:r>
      <w:r w:rsidRPr="00916274">
        <w:rPr>
          <w:rFonts w:ascii="Verdana" w:eastAsia="Verdana" w:hAnsi="Verdana" w:cs="Verdana"/>
          <w:sz w:val="18"/>
          <w:szCs w:val="18"/>
        </w:rPr>
        <w:t>aj,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z w:val="18"/>
          <w:szCs w:val="18"/>
        </w:rPr>
        <w:t>në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det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y</w:t>
      </w:r>
      <w:r w:rsidRPr="00916274">
        <w:rPr>
          <w:rFonts w:ascii="Verdana" w:eastAsia="Verdana" w:hAnsi="Verdana" w:cs="Verdana"/>
          <w:sz w:val="18"/>
          <w:szCs w:val="18"/>
        </w:rPr>
        <w:t>r</w:t>
      </w:r>
      <w:r w:rsidRPr="00916274">
        <w:rPr>
          <w:rFonts w:ascii="Verdana" w:eastAsia="Verdana" w:hAnsi="Verdana" w:cs="Verdana"/>
          <w:spacing w:val="-2"/>
          <w:sz w:val="18"/>
          <w:szCs w:val="18"/>
        </w:rPr>
        <w:t>ë</w:t>
      </w:r>
      <w:r w:rsidRPr="00916274">
        <w:rPr>
          <w:rFonts w:ascii="Verdana" w:eastAsia="Verdana" w:hAnsi="Verdana" w:cs="Verdana"/>
          <w:sz w:val="18"/>
          <w:szCs w:val="18"/>
        </w:rPr>
        <w:t>n e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rë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dë</w:t>
      </w:r>
      <w:r w:rsidRPr="00916274">
        <w:rPr>
          <w:rFonts w:ascii="Verdana" w:eastAsia="Verdana" w:hAnsi="Verdana" w:cs="Verdana"/>
          <w:sz w:val="18"/>
          <w:szCs w:val="18"/>
        </w:rPr>
        <w:t>s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i</w:t>
      </w:r>
      <w:r w:rsidRPr="00916274">
        <w:rPr>
          <w:rFonts w:ascii="Verdana" w:eastAsia="Verdana" w:hAnsi="Verdana" w:cs="Verdana"/>
          <w:sz w:val="18"/>
          <w:szCs w:val="18"/>
        </w:rPr>
        <w:t>s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h</w:t>
      </w:r>
      <w:r w:rsidRPr="00916274">
        <w:rPr>
          <w:rFonts w:ascii="Verdana" w:eastAsia="Verdana" w:hAnsi="Verdana" w:cs="Verdana"/>
          <w:sz w:val="18"/>
          <w:szCs w:val="18"/>
        </w:rPr>
        <w:t>me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 xml:space="preserve"> t</w:t>
      </w:r>
      <w:r w:rsidRPr="00916274">
        <w:rPr>
          <w:rFonts w:ascii="Verdana" w:eastAsia="Verdana" w:hAnsi="Verdana" w:cs="Verdana"/>
          <w:sz w:val="18"/>
          <w:szCs w:val="18"/>
        </w:rPr>
        <w:t>ë a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ët</w:t>
      </w:r>
      <w:r w:rsidRPr="00916274">
        <w:rPr>
          <w:rFonts w:ascii="Verdana" w:eastAsia="Verdana" w:hAnsi="Verdana" w:cs="Verdana"/>
          <w:sz w:val="18"/>
          <w:szCs w:val="18"/>
        </w:rPr>
        <w:t>ar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i</w:t>
      </w:r>
      <w:r w:rsidRPr="00916274">
        <w:rPr>
          <w:rFonts w:ascii="Verdana" w:eastAsia="Verdana" w:hAnsi="Verdana" w:cs="Verdana"/>
          <w:sz w:val="18"/>
          <w:szCs w:val="18"/>
        </w:rPr>
        <w:t>t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>t</w:t>
      </w:r>
      <w:r w:rsidRPr="00916274">
        <w:rPr>
          <w:rFonts w:ascii="Verdana" w:eastAsia="Verdana" w:hAnsi="Verdana" w:cs="Verdana"/>
          <w:sz w:val="18"/>
          <w:szCs w:val="18"/>
        </w:rPr>
        <w:t>ë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z w:val="18"/>
          <w:szCs w:val="18"/>
        </w:rPr>
        <w:t>KZAZ-së</w:t>
      </w:r>
      <w:r w:rsidRPr="00916274"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pë</w:t>
      </w:r>
      <w:r w:rsidRPr="00916274">
        <w:rPr>
          <w:rFonts w:ascii="Verdana" w:eastAsia="Verdana" w:hAnsi="Verdana" w:cs="Verdana"/>
          <w:sz w:val="18"/>
          <w:szCs w:val="18"/>
        </w:rPr>
        <w:t xml:space="preserve">r 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z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g</w:t>
      </w:r>
      <w:r w:rsidRPr="00916274">
        <w:rPr>
          <w:rFonts w:ascii="Verdana" w:eastAsia="Verdana" w:hAnsi="Verdana" w:cs="Verdana"/>
          <w:sz w:val="18"/>
          <w:szCs w:val="18"/>
        </w:rPr>
        <w:t>j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ed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h</w:t>
      </w:r>
      <w:r w:rsidRPr="00916274">
        <w:rPr>
          <w:rFonts w:ascii="Verdana" w:eastAsia="Verdana" w:hAnsi="Verdana" w:cs="Verdana"/>
          <w:sz w:val="18"/>
          <w:szCs w:val="18"/>
        </w:rPr>
        <w:t>j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Pr="00916274">
        <w:rPr>
          <w:rFonts w:ascii="Verdana" w:eastAsia="Verdana" w:hAnsi="Verdana" w:cs="Verdana"/>
          <w:sz w:val="18"/>
          <w:szCs w:val="18"/>
        </w:rPr>
        <w:t>t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="00024831" w:rsidRPr="00916274">
        <w:rPr>
          <w:rFonts w:ascii="Verdana" w:eastAsia="Verdana" w:hAnsi="Verdana" w:cs="Verdana"/>
          <w:sz w:val="18"/>
          <w:szCs w:val="18"/>
        </w:rPr>
        <w:t xml:space="preserve">e </w:t>
      </w:r>
      <w:r w:rsidR="00024831" w:rsidRPr="00916274">
        <w:rPr>
          <w:rFonts w:ascii="Verdana" w:eastAsia="Verdana" w:hAnsi="Verdana" w:cs="Verdana"/>
          <w:spacing w:val="1"/>
          <w:sz w:val="18"/>
          <w:szCs w:val="18"/>
        </w:rPr>
        <w:t>d</w:t>
      </w:r>
      <w:r w:rsidR="00024831" w:rsidRPr="00916274">
        <w:rPr>
          <w:rFonts w:ascii="Verdana" w:eastAsia="Verdana" w:hAnsi="Verdana" w:cs="Verdana"/>
          <w:sz w:val="18"/>
          <w:szCs w:val="18"/>
        </w:rPr>
        <w:t>a</w:t>
      </w:r>
      <w:r w:rsidR="00024831" w:rsidRPr="00916274">
        <w:rPr>
          <w:rFonts w:ascii="Verdana" w:eastAsia="Verdana" w:hAnsi="Verdana" w:cs="Verdana"/>
          <w:spacing w:val="3"/>
          <w:sz w:val="18"/>
          <w:szCs w:val="18"/>
        </w:rPr>
        <w:t>t</w:t>
      </w:r>
      <w:r w:rsidR="00024831" w:rsidRPr="00916274">
        <w:rPr>
          <w:rFonts w:ascii="Verdana" w:eastAsia="Verdana" w:hAnsi="Verdana" w:cs="Verdana"/>
          <w:spacing w:val="1"/>
          <w:sz w:val="18"/>
          <w:szCs w:val="18"/>
        </w:rPr>
        <w:t>ë</w:t>
      </w:r>
      <w:r w:rsidR="00024831" w:rsidRPr="00916274">
        <w:rPr>
          <w:rFonts w:ascii="Verdana" w:eastAsia="Verdana" w:hAnsi="Verdana" w:cs="Verdana"/>
          <w:sz w:val="18"/>
          <w:szCs w:val="18"/>
        </w:rPr>
        <w:t xml:space="preserve">s </w:t>
      </w:r>
      <w:r w:rsidR="00F320E8" w:rsidRPr="00916274">
        <w:rPr>
          <w:rFonts w:ascii="Verdana" w:eastAsia="Verdana" w:hAnsi="Verdana" w:cs="Verdana"/>
          <w:spacing w:val="1"/>
          <w:sz w:val="18"/>
          <w:szCs w:val="18"/>
        </w:rPr>
        <w:t>7</w:t>
      </w:r>
      <w:r w:rsidR="00024831" w:rsidRPr="00916274">
        <w:rPr>
          <w:rFonts w:ascii="Verdana" w:eastAsia="Verdana" w:hAnsi="Verdana" w:cs="Verdana"/>
          <w:sz w:val="18"/>
          <w:szCs w:val="18"/>
        </w:rPr>
        <w:t xml:space="preserve"> </w:t>
      </w:r>
      <w:r w:rsidR="00F320E8" w:rsidRPr="00916274">
        <w:rPr>
          <w:rFonts w:ascii="Verdana" w:eastAsia="Verdana" w:hAnsi="Verdana" w:cs="Verdana"/>
          <w:sz w:val="18"/>
          <w:szCs w:val="18"/>
        </w:rPr>
        <w:t>maj</w:t>
      </w:r>
      <w:r w:rsidR="00024831" w:rsidRPr="00916274">
        <w:rPr>
          <w:rFonts w:ascii="Verdana" w:eastAsia="Verdana" w:hAnsi="Verdana" w:cs="Verdana"/>
          <w:sz w:val="18"/>
          <w:szCs w:val="18"/>
        </w:rPr>
        <w:t xml:space="preserve"> </w:t>
      </w:r>
      <w:r w:rsidR="00024831" w:rsidRPr="00916274">
        <w:rPr>
          <w:rFonts w:ascii="Verdana" w:eastAsia="Verdana" w:hAnsi="Verdana" w:cs="Verdana"/>
          <w:spacing w:val="1"/>
          <w:sz w:val="18"/>
          <w:szCs w:val="18"/>
        </w:rPr>
        <w:t>20</w:t>
      </w:r>
      <w:r w:rsidR="00024831" w:rsidRPr="00916274">
        <w:rPr>
          <w:rFonts w:ascii="Verdana" w:eastAsia="Verdana" w:hAnsi="Verdana" w:cs="Verdana"/>
          <w:spacing w:val="-2"/>
          <w:sz w:val="18"/>
          <w:szCs w:val="18"/>
        </w:rPr>
        <w:t>1</w:t>
      </w:r>
      <w:r w:rsidR="00F320E8" w:rsidRPr="00916274">
        <w:rPr>
          <w:rFonts w:ascii="Verdana" w:eastAsia="Verdana" w:hAnsi="Verdana" w:cs="Verdana"/>
          <w:spacing w:val="1"/>
          <w:sz w:val="18"/>
          <w:szCs w:val="18"/>
        </w:rPr>
        <w:t>7</w:t>
      </w:r>
      <w:r w:rsidR="00024831" w:rsidRPr="00916274">
        <w:rPr>
          <w:rFonts w:ascii="Verdana" w:eastAsia="Verdana" w:hAnsi="Verdana" w:cs="Verdana"/>
          <w:sz w:val="18"/>
          <w:szCs w:val="18"/>
        </w:rPr>
        <w:t>.</w:t>
      </w:r>
    </w:p>
    <w:p w:rsidR="00E461D9" w:rsidRDefault="00E461D9">
      <w:pPr>
        <w:spacing w:before="10" w:line="240" w:lineRule="exact"/>
        <w:rPr>
          <w:sz w:val="24"/>
          <w:szCs w:val="24"/>
        </w:rPr>
      </w:pPr>
    </w:p>
    <w:p w:rsidR="00E461D9" w:rsidRDefault="00024831" w:rsidP="004B11BC">
      <w:pPr>
        <w:spacing w:line="276" w:lineRule="auto"/>
        <w:ind w:right="-3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Nga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1"/>
          <w:sz w:val="18"/>
          <w:szCs w:val="18"/>
        </w:rPr>
        <w:t>ë</w:t>
      </w:r>
      <w:r>
        <w:rPr>
          <w:rFonts w:ascii="Verdana" w:eastAsia="Verdana" w:hAnsi="Verdana" w:cs="Verdana"/>
          <w:spacing w:val="-2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mi j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aj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sz w:val="18"/>
          <w:szCs w:val="18"/>
        </w:rPr>
        <w:t>y</w:t>
      </w:r>
      <w:r>
        <w:rPr>
          <w:rFonts w:ascii="Verdana" w:eastAsia="Verdana" w:hAnsi="Verdana" w:cs="Verdana"/>
          <w:sz w:val="18"/>
          <w:szCs w:val="18"/>
        </w:rPr>
        <w:t>rë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1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ri 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n e r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zu</w:t>
      </w:r>
      <w:r>
        <w:rPr>
          <w:rFonts w:ascii="Verdana" w:eastAsia="Verdana" w:hAnsi="Verdana" w:cs="Verdana"/>
          <w:spacing w:val="1"/>
          <w:sz w:val="18"/>
          <w:szCs w:val="18"/>
        </w:rPr>
        <w:t>lt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pë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z</w:t>
      </w:r>
      <w:r>
        <w:rPr>
          <w:rFonts w:ascii="Verdana" w:eastAsia="Verdana" w:hAnsi="Verdana" w:cs="Verdana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ed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-1"/>
          <w:sz w:val="18"/>
          <w:szCs w:val="18"/>
        </w:rPr>
        <w:t>y</w:t>
      </w:r>
      <w:r>
        <w:rPr>
          <w:rFonts w:ascii="Verdana" w:eastAsia="Verdana" w:hAnsi="Verdana" w:cs="Verdana"/>
          <w:spacing w:val="1"/>
          <w:sz w:val="18"/>
          <w:szCs w:val="18"/>
        </w:rPr>
        <w:t>et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ri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2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as</w:t>
      </w:r>
      <w:r>
        <w:rPr>
          <w:rFonts w:ascii="Verdana" w:eastAsia="Verdana" w:hAnsi="Verdana" w:cs="Verdana"/>
          <w:spacing w:val="-1"/>
          <w:sz w:val="18"/>
          <w:szCs w:val="18"/>
        </w:rPr>
        <w:t>hk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ë</w:t>
      </w:r>
      <w:r>
        <w:rPr>
          <w:rFonts w:ascii="Verdana" w:eastAsia="Verdana" w:hAnsi="Verdana" w:cs="Verdana"/>
          <w:sz w:val="18"/>
          <w:szCs w:val="18"/>
        </w:rPr>
        <w:t xml:space="preserve">, 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as</w:t>
      </w:r>
      <w:r>
        <w:rPr>
          <w:rFonts w:ascii="Verdana" w:eastAsia="Verdana" w:hAnsi="Verdana" w:cs="Verdana"/>
          <w:spacing w:val="-1"/>
          <w:sz w:val="18"/>
          <w:szCs w:val="18"/>
        </w:rPr>
        <w:t>hk</w:t>
      </w:r>
      <w:r>
        <w:rPr>
          <w:rFonts w:ascii="Verdana" w:eastAsia="Verdana" w:hAnsi="Verdana" w:cs="Verdana"/>
          <w:spacing w:val="1"/>
          <w:sz w:val="18"/>
          <w:szCs w:val="18"/>
        </w:rPr>
        <w:t>ëp</w:t>
      </w:r>
      <w:r>
        <w:rPr>
          <w:rFonts w:ascii="Verdana" w:eastAsia="Verdana" w:hAnsi="Verdana" w:cs="Verdana"/>
          <w:spacing w:val="-1"/>
          <w:sz w:val="18"/>
          <w:szCs w:val="18"/>
        </w:rPr>
        <w:t>un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jmë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ë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pë</w:t>
      </w:r>
      <w:r>
        <w:rPr>
          <w:rFonts w:ascii="Verdana" w:eastAsia="Verdana" w:hAnsi="Verdana" w:cs="Verdana"/>
          <w:sz w:val="18"/>
          <w:szCs w:val="18"/>
        </w:rPr>
        <w:t>rm</w:t>
      </w:r>
      <w:r>
        <w:rPr>
          <w:rFonts w:ascii="Verdana" w:eastAsia="Verdana" w:hAnsi="Verdana" w:cs="Verdana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n me s</w:t>
      </w:r>
      <w:r>
        <w:rPr>
          <w:rFonts w:ascii="Verdana" w:eastAsia="Verdana" w:hAnsi="Verdana" w:cs="Verdana"/>
          <w:spacing w:val="-1"/>
          <w:sz w:val="18"/>
          <w:szCs w:val="18"/>
        </w:rPr>
        <w:t>uk</w:t>
      </w:r>
      <w:r>
        <w:rPr>
          <w:rFonts w:ascii="Verdana" w:eastAsia="Verdana" w:hAnsi="Verdana" w:cs="Verdana"/>
          <w:sz w:val="18"/>
          <w:szCs w:val="18"/>
        </w:rPr>
        <w:t>ses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det</w:t>
      </w:r>
      <w:r>
        <w:rPr>
          <w:rFonts w:ascii="Verdana" w:eastAsia="Verdana" w:hAnsi="Verdana" w:cs="Verdana"/>
          <w:spacing w:val="-1"/>
          <w:sz w:val="18"/>
          <w:szCs w:val="18"/>
        </w:rPr>
        <w:t>y</w:t>
      </w:r>
      <w:r>
        <w:rPr>
          <w:rFonts w:ascii="Verdana" w:eastAsia="Verdana" w:hAnsi="Verdana" w:cs="Verdana"/>
          <w:sz w:val="18"/>
          <w:szCs w:val="18"/>
        </w:rPr>
        <w:t>ra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q</w:t>
      </w:r>
      <w:r>
        <w:rPr>
          <w:rFonts w:ascii="Verdana" w:eastAsia="Verdana" w:hAnsi="Verdana" w:cs="Verdana"/>
          <w:sz w:val="18"/>
          <w:szCs w:val="18"/>
        </w:rPr>
        <w:t xml:space="preserve">ë 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ji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z</w:t>
      </w:r>
      <w:r>
        <w:rPr>
          <w:rFonts w:ascii="Verdana" w:eastAsia="Verdana" w:hAnsi="Verdana" w:cs="Verdana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ed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pacing w:val="2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a</w:t>
      </w:r>
      <w:proofErr w:type="gramEnd"/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ar</w:t>
      </w:r>
      <w:r>
        <w:rPr>
          <w:rFonts w:ascii="Verdana" w:eastAsia="Verdana" w:hAnsi="Verdana" w:cs="Verdana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 xml:space="preserve">, </w:t>
      </w:r>
      <w:r>
        <w:rPr>
          <w:rFonts w:ascii="Verdana" w:eastAsia="Verdana" w:hAnsi="Verdana" w:cs="Verdana"/>
          <w:spacing w:val="1"/>
          <w:sz w:val="18"/>
          <w:szCs w:val="18"/>
        </w:rPr>
        <w:t>pë</w:t>
      </w:r>
      <w:r w:rsidR="0084657D">
        <w:rPr>
          <w:rFonts w:ascii="Verdana" w:eastAsia="Verdana" w:hAnsi="Verdana" w:cs="Verdana"/>
          <w:sz w:val="18"/>
          <w:szCs w:val="18"/>
        </w:rPr>
        <w:t>r</w:t>
      </w:r>
      <w:r w:rsidR="0084657D"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pacing w:val="-3"/>
          <w:sz w:val="18"/>
          <w:szCs w:val="18"/>
        </w:rPr>
        <w:t>’</w:t>
      </w:r>
      <w:r w:rsidR="0084657D">
        <w:rPr>
          <w:rFonts w:ascii="Verdana" w:eastAsia="Verdana" w:hAnsi="Verdana" w:cs="Verdana"/>
          <w:sz w:val="18"/>
          <w:szCs w:val="18"/>
        </w:rPr>
        <w:t xml:space="preserve">i </w:t>
      </w:r>
      <w:r>
        <w:rPr>
          <w:rFonts w:ascii="Verdana" w:eastAsia="Verdana" w:hAnsi="Verdana" w:cs="Verdana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ara</w:t>
      </w:r>
      <w:r>
        <w:rPr>
          <w:rFonts w:ascii="Verdana" w:eastAsia="Verdana" w:hAnsi="Verdana" w:cs="Verdana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 xml:space="preserve">ar 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 w:rsidR="003D7410">
        <w:rPr>
          <w:rFonts w:ascii="Verdana" w:eastAsia="Verdana" w:hAnsi="Verdana" w:cs="Verdana"/>
          <w:sz w:val="18"/>
          <w:szCs w:val="18"/>
        </w:rPr>
        <w:t xml:space="preserve">ë </w:t>
      </w:r>
      <w:r>
        <w:rPr>
          <w:rFonts w:ascii="Verdana" w:eastAsia="Verdana" w:hAnsi="Verdana" w:cs="Verdana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-1"/>
          <w:sz w:val="18"/>
          <w:szCs w:val="18"/>
        </w:rPr>
        <w:t>i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 w:rsidR="003D7410"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z</w:t>
      </w:r>
      <w:r>
        <w:rPr>
          <w:rFonts w:ascii="Verdana" w:eastAsia="Verdana" w:hAnsi="Verdana" w:cs="Verdana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ed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pacing w:val="1"/>
          <w:sz w:val="18"/>
          <w:szCs w:val="18"/>
        </w:rPr>
        <w:t>ë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 w:rsidR="0084657D">
        <w:rPr>
          <w:rFonts w:ascii="Verdana" w:eastAsia="Verdana" w:hAnsi="Verdana" w:cs="Verdana"/>
          <w:sz w:val="18"/>
          <w:szCs w:val="18"/>
        </w:rPr>
        <w:t xml:space="preserve">,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spacing w:val="1"/>
          <w:sz w:val="18"/>
          <w:szCs w:val="18"/>
        </w:rPr>
        <w:t>te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-1"/>
          <w:sz w:val="18"/>
          <w:szCs w:val="18"/>
        </w:rPr>
        <w:t>z</w:t>
      </w:r>
      <w:r>
        <w:rPr>
          <w:rFonts w:ascii="Verdana" w:eastAsia="Verdana" w:hAnsi="Verdana" w:cs="Verdana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ed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pacing w:val="-2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pacing w:val="1"/>
          <w:sz w:val="18"/>
          <w:szCs w:val="18"/>
        </w:rPr>
        <w:t>ë</w:t>
      </w:r>
      <w:r>
        <w:rPr>
          <w:rFonts w:ascii="Verdana" w:eastAsia="Verdana" w:hAnsi="Verdana" w:cs="Verdana"/>
          <w:spacing w:val="-1"/>
          <w:sz w:val="18"/>
          <w:szCs w:val="18"/>
        </w:rPr>
        <w:t>zh</w:t>
      </w:r>
      <w:r>
        <w:rPr>
          <w:rFonts w:ascii="Verdana" w:eastAsia="Verdana" w:hAnsi="Verdana" w:cs="Verdana"/>
          <w:spacing w:val="1"/>
          <w:sz w:val="18"/>
          <w:szCs w:val="18"/>
        </w:rPr>
        <w:t>g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raj</w:t>
      </w:r>
      <w:r>
        <w:rPr>
          <w:rFonts w:ascii="Verdana" w:eastAsia="Verdana" w:hAnsi="Verdana" w:cs="Verdana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sz w:val="18"/>
          <w:szCs w:val="18"/>
        </w:rPr>
        <w:t xml:space="preserve">m </w:t>
      </w:r>
      <w:r>
        <w:rPr>
          <w:rFonts w:ascii="Verdana" w:eastAsia="Verdana" w:hAnsi="Verdana" w:cs="Verdana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rr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pacing w:val="-3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pe</w:t>
      </w:r>
      <w:r>
        <w:rPr>
          <w:rFonts w:ascii="Verdana" w:eastAsia="Verdana" w:hAnsi="Verdana" w:cs="Verdana"/>
          <w:spacing w:val="-1"/>
          <w:sz w:val="18"/>
          <w:szCs w:val="18"/>
        </w:rPr>
        <w:t>k</w:t>
      </w:r>
      <w:r>
        <w:rPr>
          <w:rFonts w:ascii="Verdana" w:eastAsia="Verdana" w:hAnsi="Verdana" w:cs="Verdana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sz w:val="18"/>
          <w:szCs w:val="18"/>
        </w:rPr>
        <w:t xml:space="preserve">m 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p</w:t>
      </w:r>
      <w:r>
        <w:rPr>
          <w:rFonts w:ascii="Verdana" w:eastAsia="Verdana" w:hAnsi="Verdana" w:cs="Verdana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ot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t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ë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pacing w:val="-2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d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ce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ra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.</w:t>
      </w:r>
    </w:p>
    <w:p w:rsidR="00E461D9" w:rsidRDefault="00E461D9">
      <w:pPr>
        <w:spacing w:before="12" w:line="240" w:lineRule="exact"/>
        <w:rPr>
          <w:sz w:val="24"/>
          <w:szCs w:val="24"/>
        </w:rPr>
      </w:pPr>
    </w:p>
    <w:p w:rsidR="00BA5199" w:rsidRDefault="00916274" w:rsidP="001A7FA5">
      <w:pPr>
        <w:spacing w:before="59"/>
        <w:rPr>
          <w:rFonts w:ascii="Verdana" w:eastAsia="Verdana" w:hAnsi="Verdana" w:cs="Verdana"/>
          <w:b/>
        </w:rPr>
      </w:pPr>
      <w:proofErr w:type="gramStart"/>
      <w:r w:rsidRPr="00916274">
        <w:rPr>
          <w:rFonts w:ascii="Verdana" w:eastAsia="Verdana" w:hAnsi="Verdana" w:cs="Verdana"/>
          <w:sz w:val="18"/>
          <w:szCs w:val="18"/>
        </w:rPr>
        <w:t xml:space="preserve">Komisioni 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 xml:space="preserve">Qendor i </w:t>
      </w:r>
      <w:r w:rsidRPr="00916274">
        <w:rPr>
          <w:rFonts w:ascii="Verdana" w:eastAsia="Verdana" w:hAnsi="Verdana" w:cs="Verdana"/>
          <w:sz w:val="18"/>
          <w:szCs w:val="18"/>
        </w:rPr>
        <w:t>Zgjedhjeve</w:t>
      </w:r>
      <w:r w:rsidRPr="00916274">
        <w:rPr>
          <w:rFonts w:ascii="Verdana" w:eastAsia="Verdana" w:hAnsi="Verdana" w:cs="Verdana"/>
          <w:spacing w:val="60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z w:val="18"/>
          <w:szCs w:val="18"/>
        </w:rPr>
        <w:t xml:space="preserve">ju 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v</w:t>
      </w:r>
      <w:r w:rsidRPr="00916274">
        <w:rPr>
          <w:rFonts w:ascii="Verdana" w:eastAsia="Verdana" w:hAnsi="Verdana" w:cs="Verdana"/>
          <w:sz w:val="18"/>
          <w:szCs w:val="18"/>
        </w:rPr>
        <w:t>j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Pr="00916274">
        <w:rPr>
          <w:rFonts w:ascii="Verdana" w:eastAsia="Verdana" w:hAnsi="Verdana" w:cs="Verdana"/>
          <w:sz w:val="18"/>
          <w:szCs w:val="18"/>
        </w:rPr>
        <w:t xml:space="preserve">n 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Pr="00916274">
        <w:rPr>
          <w:rFonts w:ascii="Verdana" w:eastAsia="Verdana" w:hAnsi="Verdana" w:cs="Verdana"/>
          <w:sz w:val="18"/>
          <w:szCs w:val="18"/>
        </w:rPr>
        <w:t>ë</w:t>
      </w:r>
      <w:r w:rsidRPr="00916274"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di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h</w:t>
      </w:r>
      <w:r w:rsidRPr="00916274">
        <w:rPr>
          <w:rFonts w:ascii="Verdana" w:eastAsia="Verdana" w:hAnsi="Verdana" w:cs="Verdana"/>
          <w:sz w:val="18"/>
          <w:szCs w:val="18"/>
        </w:rPr>
        <w:t>më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z w:val="18"/>
          <w:szCs w:val="18"/>
        </w:rPr>
        <w:t>me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z w:val="18"/>
          <w:szCs w:val="18"/>
        </w:rPr>
        <w:t>M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>a</w:t>
      </w:r>
      <w:r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u</w:t>
      </w:r>
      <w:r w:rsidRPr="00916274">
        <w:rPr>
          <w:rFonts w:ascii="Verdana" w:eastAsia="Verdana" w:hAnsi="Verdana" w:cs="Verdana"/>
          <w:sz w:val="18"/>
          <w:szCs w:val="18"/>
        </w:rPr>
        <w:t>a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li</w:t>
      </w:r>
      <w:r w:rsidRPr="00916274">
        <w:rPr>
          <w:rFonts w:ascii="Verdana" w:eastAsia="Verdana" w:hAnsi="Verdana" w:cs="Verdana"/>
          <w:sz w:val="18"/>
          <w:szCs w:val="18"/>
        </w:rPr>
        <w:t xml:space="preserve">n e </w:t>
      </w:r>
      <w:r w:rsidRPr="00916274">
        <w:rPr>
          <w:rFonts w:ascii="Verdana" w:hAnsi="Verdana"/>
          <w:bCs/>
          <w:iCs/>
          <w:sz w:val="18"/>
          <w:szCs w:val="18"/>
        </w:rPr>
        <w:t>trajnimit të</w:t>
      </w:r>
      <w:r w:rsidRPr="00916274"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 w:rsidRPr="00916274">
        <w:rPr>
          <w:rFonts w:ascii="Verdana" w:eastAsia="Verdana" w:hAnsi="Verdana" w:cs="Verdana"/>
          <w:sz w:val="18"/>
          <w:szCs w:val="18"/>
        </w:rPr>
        <w:t>KZAZ-s</w:t>
      </w:r>
      <w:r w:rsidRPr="00916274">
        <w:rPr>
          <w:rFonts w:ascii="Verdana" w:eastAsia="Verdana" w:hAnsi="Verdana" w:cs="Verdana"/>
          <w:spacing w:val="1"/>
          <w:sz w:val="18"/>
          <w:szCs w:val="18"/>
        </w:rPr>
        <w:t>ë</w:t>
      </w:r>
      <w:r w:rsidRPr="00916274">
        <w:rPr>
          <w:rFonts w:ascii="Verdana" w:eastAsia="Verdana" w:hAnsi="Verdana" w:cs="Verdana"/>
          <w:sz w:val="18"/>
          <w:szCs w:val="18"/>
        </w:rPr>
        <w:t xml:space="preserve"> për r</w:t>
      </w:r>
      <w:r w:rsidRPr="00916274">
        <w:rPr>
          <w:rFonts w:ascii="Verdana" w:hAnsi="Verdana"/>
          <w:bCs/>
          <w:iCs/>
          <w:sz w:val="18"/>
          <w:szCs w:val="18"/>
        </w:rPr>
        <w:t>ritjen e nivelit Tuaj profesional</w:t>
      </w:r>
      <w:r w:rsidRPr="00916274">
        <w:rPr>
          <w:rFonts w:ascii="Verdana" w:eastAsia="Verdana" w:hAnsi="Verdana" w:cs="Verdana"/>
          <w:sz w:val="18"/>
          <w:szCs w:val="18"/>
        </w:rPr>
        <w:t xml:space="preserve">, </w:t>
      </w:r>
      <w:r w:rsidR="001A7FA5" w:rsidRPr="00916274">
        <w:rPr>
          <w:rFonts w:ascii="Verdana" w:hAnsi="Verdana"/>
          <w:bCs/>
          <w:iCs/>
          <w:sz w:val="18"/>
          <w:szCs w:val="18"/>
        </w:rPr>
        <w:t>mbarëvajtjen e procesit në zonën e administrimit zgjedhor</w:t>
      </w:r>
      <w:r w:rsidR="001A7FA5">
        <w:rPr>
          <w:rFonts w:ascii="Verdana" w:hAnsi="Verdana"/>
          <w:bCs/>
          <w:iCs/>
          <w:sz w:val="18"/>
          <w:szCs w:val="18"/>
        </w:rPr>
        <w:t>,</w:t>
      </w:r>
      <w:r w:rsidR="001A7FA5" w:rsidRPr="001A7FA5">
        <w:rPr>
          <w:rFonts w:ascii="Verdana" w:eastAsia="Verdana" w:hAnsi="Verdana" w:cs="Verdana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z w:val="18"/>
          <w:szCs w:val="18"/>
        </w:rPr>
        <w:t>s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ip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as 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et</w:t>
      </w:r>
      <w:r w:rsidR="001A7FA5" w:rsidRPr="00916274">
        <w:rPr>
          <w:rFonts w:ascii="Verdana" w:eastAsia="Verdana" w:hAnsi="Verdana" w:cs="Verdana"/>
          <w:sz w:val="18"/>
          <w:szCs w:val="18"/>
        </w:rPr>
        <w:t>apa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v</w:t>
      </w:r>
      <w:r w:rsidR="001A7FA5" w:rsidRPr="00916274">
        <w:rPr>
          <w:rFonts w:ascii="Verdana" w:eastAsia="Verdana" w:hAnsi="Verdana" w:cs="Verdana"/>
          <w:sz w:val="18"/>
          <w:szCs w:val="18"/>
        </w:rPr>
        <w:t>e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pacing w:val="2"/>
          <w:sz w:val="18"/>
          <w:szCs w:val="18"/>
        </w:rPr>
        <w:t>t</w:t>
      </w:r>
      <w:r w:rsidR="001A7FA5" w:rsidRPr="00916274">
        <w:rPr>
          <w:rFonts w:ascii="Verdana" w:eastAsia="Verdana" w:hAnsi="Verdana" w:cs="Verdana"/>
          <w:sz w:val="18"/>
          <w:szCs w:val="18"/>
        </w:rPr>
        <w:t>ë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 xml:space="preserve"> p</w:t>
      </w:r>
      <w:r w:rsidR="001A7FA5" w:rsidRPr="00916274">
        <w:rPr>
          <w:rFonts w:ascii="Verdana" w:eastAsia="Verdana" w:hAnsi="Verdana" w:cs="Verdana"/>
          <w:sz w:val="18"/>
          <w:szCs w:val="18"/>
        </w:rPr>
        <w:t>r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o</w:t>
      </w:r>
      <w:r w:rsidR="001A7FA5" w:rsidRPr="00916274">
        <w:rPr>
          <w:rFonts w:ascii="Verdana" w:eastAsia="Verdana" w:hAnsi="Verdana" w:cs="Verdana"/>
          <w:spacing w:val="-3"/>
          <w:sz w:val="18"/>
          <w:szCs w:val="18"/>
        </w:rPr>
        <w:t>c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="001A7FA5" w:rsidRPr="00916274">
        <w:rPr>
          <w:rFonts w:ascii="Verdana" w:eastAsia="Verdana" w:hAnsi="Verdana" w:cs="Verdana"/>
          <w:sz w:val="18"/>
          <w:szCs w:val="18"/>
        </w:rPr>
        <w:t>s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i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t 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g</w:t>
      </w:r>
      <w:r w:rsidR="001A7FA5" w:rsidRPr="00916274">
        <w:rPr>
          <w:rFonts w:ascii="Verdana" w:eastAsia="Verdana" w:hAnsi="Verdana" w:cs="Verdana"/>
          <w:sz w:val="18"/>
          <w:szCs w:val="18"/>
        </w:rPr>
        <w:t>a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z w:val="18"/>
          <w:szCs w:val="18"/>
        </w:rPr>
        <w:t>m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o</w:t>
      </w:r>
      <w:r w:rsidR="001A7FA5" w:rsidRPr="00916274">
        <w:rPr>
          <w:rFonts w:ascii="Verdana" w:eastAsia="Verdana" w:hAnsi="Verdana" w:cs="Verdana"/>
          <w:sz w:val="18"/>
          <w:szCs w:val="18"/>
        </w:rPr>
        <w:t>m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t</w:t>
      </w:r>
      <w:r w:rsidR="001A7FA5" w:rsidRPr="00916274">
        <w:rPr>
          <w:rFonts w:ascii="Verdana" w:eastAsia="Verdana" w:hAnsi="Verdana" w:cs="Verdana"/>
          <w:sz w:val="18"/>
          <w:szCs w:val="18"/>
        </w:rPr>
        <w:t>i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z w:val="18"/>
          <w:szCs w:val="18"/>
        </w:rPr>
        <w:t>i</w:t>
      </w:r>
      <w:r w:rsidR="001A7FA5" w:rsidRPr="00916274">
        <w:rPr>
          <w:rFonts w:ascii="Verdana" w:hAnsi="Verdana"/>
          <w:b/>
          <w:bCs/>
          <w:i/>
          <w:iCs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k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o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="001A7FA5" w:rsidRPr="00916274">
        <w:rPr>
          <w:rFonts w:ascii="Verdana" w:eastAsia="Verdana" w:hAnsi="Verdana" w:cs="Verdana"/>
          <w:sz w:val="18"/>
          <w:szCs w:val="18"/>
        </w:rPr>
        <w:t>s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tit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u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i</w:t>
      </w:r>
      <w:r w:rsidR="001A7FA5" w:rsidRPr="00916274">
        <w:rPr>
          <w:rFonts w:ascii="Verdana" w:eastAsia="Verdana" w:hAnsi="Verdana" w:cs="Verdana"/>
          <w:sz w:val="18"/>
          <w:szCs w:val="18"/>
        </w:rPr>
        <w:t>m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i</w:t>
      </w:r>
      <w:r w:rsidR="001A7FA5" w:rsidRPr="00916274">
        <w:rPr>
          <w:rFonts w:ascii="Verdana" w:eastAsia="Verdana" w:hAnsi="Verdana" w:cs="Verdana"/>
          <w:spacing w:val="2"/>
          <w:sz w:val="18"/>
          <w:szCs w:val="18"/>
        </w:rPr>
        <w:t>t</w:t>
      </w:r>
      <w:r w:rsidR="001A7FA5" w:rsidRPr="00916274">
        <w:rPr>
          <w:rFonts w:ascii="Verdana" w:eastAsia="Verdana" w:hAnsi="Verdana" w:cs="Verdana"/>
          <w:sz w:val="18"/>
          <w:szCs w:val="18"/>
        </w:rPr>
        <w:t>/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g</w:t>
      </w:r>
      <w:r w:rsidR="001A7FA5" w:rsidRPr="00916274">
        <w:rPr>
          <w:rFonts w:ascii="Verdana" w:eastAsia="Verdana" w:hAnsi="Verdana" w:cs="Verdana"/>
          <w:sz w:val="18"/>
          <w:szCs w:val="18"/>
        </w:rPr>
        <w:t>r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it</w:t>
      </w:r>
      <w:r w:rsidR="001A7FA5" w:rsidRPr="00916274">
        <w:rPr>
          <w:rFonts w:ascii="Verdana" w:eastAsia="Verdana" w:hAnsi="Verdana" w:cs="Verdana"/>
          <w:spacing w:val="-2"/>
          <w:sz w:val="18"/>
          <w:szCs w:val="18"/>
        </w:rPr>
        <w:t>j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="001A7FA5" w:rsidRPr="00916274">
        <w:rPr>
          <w:rFonts w:ascii="Verdana" w:eastAsia="Verdana" w:hAnsi="Verdana" w:cs="Verdana"/>
          <w:sz w:val="18"/>
          <w:szCs w:val="18"/>
        </w:rPr>
        <w:t>s</w:t>
      </w:r>
      <w:r w:rsidR="001A7FA5" w:rsidRPr="00916274"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z w:val="18"/>
          <w:szCs w:val="18"/>
        </w:rPr>
        <w:t>së KZAZ-së</w:t>
      </w:r>
      <w:r w:rsidR="001A7FA5" w:rsidRPr="00916274"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de</w:t>
      </w:r>
      <w:r w:rsidR="001A7FA5" w:rsidRPr="00916274">
        <w:rPr>
          <w:rFonts w:ascii="Verdana" w:eastAsia="Verdana" w:hAnsi="Verdana" w:cs="Verdana"/>
          <w:sz w:val="18"/>
          <w:szCs w:val="18"/>
        </w:rPr>
        <w:t>ri</w:t>
      </w:r>
      <w:r w:rsidR="001A7FA5" w:rsidRPr="00916274"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ë 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nx</w:t>
      </w:r>
      <w:r w:rsidR="001A7FA5" w:rsidRPr="00916274">
        <w:rPr>
          <w:rFonts w:ascii="Verdana" w:eastAsia="Verdana" w:hAnsi="Verdana" w:cs="Verdana"/>
          <w:sz w:val="18"/>
          <w:szCs w:val="18"/>
        </w:rPr>
        <w:t>j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="001A7FA5" w:rsidRPr="00916274">
        <w:rPr>
          <w:rFonts w:ascii="Verdana" w:eastAsia="Verdana" w:hAnsi="Verdana" w:cs="Verdana"/>
          <w:sz w:val="18"/>
          <w:szCs w:val="18"/>
        </w:rPr>
        <w:t>rrj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="001A7FA5" w:rsidRPr="00916274">
        <w:rPr>
          <w:rFonts w:ascii="Verdana" w:eastAsia="Verdana" w:hAnsi="Verdana" w:cs="Verdana"/>
          <w:sz w:val="18"/>
          <w:szCs w:val="18"/>
        </w:rPr>
        <w:t>n</w:t>
      </w:r>
      <w:r w:rsidR="001A7FA5" w:rsidRPr="00916274"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z w:val="18"/>
          <w:szCs w:val="18"/>
        </w:rPr>
        <w:t>e r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zu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lt</w:t>
      </w:r>
      <w:r w:rsidR="001A7FA5" w:rsidRPr="00916274">
        <w:rPr>
          <w:rFonts w:ascii="Verdana" w:eastAsia="Verdana" w:hAnsi="Verdana" w:cs="Verdana"/>
          <w:sz w:val="18"/>
          <w:szCs w:val="18"/>
        </w:rPr>
        <w:t>a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ti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t 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t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ë 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z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g</w:t>
      </w:r>
      <w:r w:rsidR="001A7FA5" w:rsidRPr="00916274">
        <w:rPr>
          <w:rFonts w:ascii="Verdana" w:eastAsia="Verdana" w:hAnsi="Verdana" w:cs="Verdana"/>
          <w:spacing w:val="-2"/>
          <w:sz w:val="18"/>
          <w:szCs w:val="18"/>
        </w:rPr>
        <w:t>j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ed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h</w:t>
      </w:r>
      <w:r w:rsidR="001A7FA5" w:rsidRPr="00916274">
        <w:rPr>
          <w:rFonts w:ascii="Verdana" w:eastAsia="Verdana" w:hAnsi="Verdana" w:cs="Verdana"/>
          <w:sz w:val="18"/>
          <w:szCs w:val="18"/>
        </w:rPr>
        <w:t>j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v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e 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n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ë 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ZAZ</w:t>
      </w:r>
      <w:r w:rsidR="001A7FA5" w:rsidRPr="001A7FA5"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pë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r 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k</w:t>
      </w:r>
      <w:r w:rsidR="001A7FA5" w:rsidRPr="00916274">
        <w:rPr>
          <w:rFonts w:ascii="Verdana" w:eastAsia="Verdana" w:hAnsi="Verdana" w:cs="Verdana"/>
          <w:sz w:val="18"/>
          <w:szCs w:val="18"/>
        </w:rPr>
        <w:t>r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y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et</w:t>
      </w:r>
      <w:r w:rsidR="001A7FA5" w:rsidRPr="00916274">
        <w:rPr>
          <w:rFonts w:ascii="Verdana" w:eastAsia="Verdana" w:hAnsi="Verdana" w:cs="Verdana"/>
          <w:sz w:val="18"/>
          <w:szCs w:val="18"/>
        </w:rPr>
        <w:t xml:space="preserve">ar 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b</w:t>
      </w:r>
      <w:r w:rsidR="001A7FA5" w:rsidRPr="00916274">
        <w:rPr>
          <w:rFonts w:ascii="Verdana" w:eastAsia="Verdana" w:hAnsi="Verdana" w:cs="Verdana"/>
          <w:spacing w:val="-2"/>
          <w:sz w:val="18"/>
          <w:szCs w:val="18"/>
        </w:rPr>
        <w:t>a</w:t>
      </w:r>
      <w:r w:rsidR="001A7FA5" w:rsidRPr="00916274">
        <w:rPr>
          <w:rFonts w:ascii="Verdana" w:eastAsia="Verdana" w:hAnsi="Verdana" w:cs="Verdana"/>
          <w:sz w:val="18"/>
          <w:szCs w:val="18"/>
        </w:rPr>
        <w:t>s</w:t>
      </w:r>
      <w:r w:rsidR="001A7FA5" w:rsidRPr="00916274">
        <w:rPr>
          <w:rFonts w:ascii="Verdana" w:eastAsia="Verdana" w:hAnsi="Verdana" w:cs="Verdana"/>
          <w:spacing w:val="-1"/>
          <w:sz w:val="18"/>
          <w:szCs w:val="18"/>
        </w:rPr>
        <w:t>hk</w:t>
      </w:r>
      <w:r w:rsidR="001A7FA5" w:rsidRPr="00916274">
        <w:rPr>
          <w:rFonts w:ascii="Verdana" w:eastAsia="Verdana" w:hAnsi="Verdana" w:cs="Verdana"/>
          <w:spacing w:val="1"/>
          <w:sz w:val="18"/>
          <w:szCs w:val="18"/>
        </w:rPr>
        <w:t>i</w:t>
      </w:r>
      <w:r w:rsidR="001A7FA5" w:rsidRPr="00916274">
        <w:rPr>
          <w:rFonts w:ascii="Verdana" w:eastAsia="Verdana" w:hAnsi="Verdana" w:cs="Verdana"/>
          <w:sz w:val="18"/>
          <w:szCs w:val="18"/>
        </w:rPr>
        <w:t>e</w:t>
      </w:r>
      <w:r w:rsidR="001A7FA5">
        <w:rPr>
          <w:rFonts w:ascii="Verdana" w:eastAsia="Verdana" w:hAnsi="Verdana" w:cs="Verdana"/>
          <w:sz w:val="18"/>
          <w:szCs w:val="18"/>
        </w:rPr>
        <w:t>.</w:t>
      </w:r>
      <w:proofErr w:type="gramEnd"/>
      <w:r w:rsidR="001A7FA5" w:rsidRPr="001A7FA5">
        <w:rPr>
          <w:rFonts w:ascii="Verdana" w:eastAsia="Verdana" w:hAnsi="Verdana" w:cs="Verdana"/>
          <w:b/>
        </w:rPr>
        <w:t xml:space="preserve"> </w:t>
      </w:r>
    </w:p>
    <w:p w:rsidR="009A2679" w:rsidRDefault="009A2679" w:rsidP="001A7FA5">
      <w:pPr>
        <w:spacing w:before="59"/>
        <w:rPr>
          <w:rFonts w:ascii="Verdana" w:eastAsia="Verdana" w:hAnsi="Verdana" w:cs="Verdana"/>
          <w:b/>
        </w:rPr>
      </w:pPr>
    </w:p>
    <w:p w:rsidR="009A2679" w:rsidRDefault="009A2679" w:rsidP="00585352">
      <w:pPr>
        <w:rPr>
          <w:rFonts w:ascii="Verdana" w:hAnsi="Verdana"/>
          <w:b/>
        </w:rPr>
      </w:pPr>
    </w:p>
    <w:p w:rsidR="00585352" w:rsidRDefault="00585352" w:rsidP="00585352">
      <w:pPr>
        <w:rPr>
          <w:rFonts w:ascii="Verdana" w:hAnsi="Verdana"/>
          <w:b/>
        </w:rPr>
      </w:pPr>
      <w:r w:rsidRPr="00FD3BED">
        <w:rPr>
          <w:rFonts w:ascii="Verdana" w:hAnsi="Verdana"/>
          <w:b/>
        </w:rPr>
        <w:t>KUJDES!</w:t>
      </w:r>
    </w:p>
    <w:p w:rsidR="009A2679" w:rsidRPr="00F43655" w:rsidRDefault="009A2679" w:rsidP="00585352">
      <w:pPr>
        <w:rPr>
          <w:rFonts w:ascii="Verdana" w:hAnsi="Verdana"/>
          <w:b/>
        </w:rPr>
      </w:pPr>
    </w:p>
    <w:p w:rsidR="009A2679" w:rsidRDefault="002C0A0F" w:rsidP="009A2679">
      <w:pPr>
        <w:spacing w:before="23" w:line="220" w:lineRule="exact"/>
        <w:rPr>
          <w:rFonts w:ascii="Verdana" w:hAnsi="Verdana"/>
          <w:b/>
        </w:rPr>
      </w:pPr>
      <w:r w:rsidRPr="009A2679">
        <w:rPr>
          <w:rFonts w:ascii="Verdana" w:hAnsi="Verdana"/>
          <w:b/>
        </w:rPr>
        <w:t>T</w:t>
      </w:r>
      <w:r w:rsidR="008F7D2E" w:rsidRPr="009A2679">
        <w:rPr>
          <w:rFonts w:ascii="Verdana" w:hAnsi="Verdana"/>
          <w:b/>
        </w:rPr>
        <w:t>ë</w:t>
      </w:r>
      <w:r w:rsidRPr="009A2679">
        <w:rPr>
          <w:rFonts w:ascii="Verdana" w:hAnsi="Verdana"/>
          <w:b/>
        </w:rPr>
        <w:t xml:space="preserve"> nderuar</w:t>
      </w:r>
      <w:r w:rsidR="009A2679">
        <w:rPr>
          <w:rFonts w:ascii="Verdana" w:hAnsi="Verdana"/>
          <w:b/>
        </w:rPr>
        <w:t xml:space="preserve"> Komisioner</w:t>
      </w:r>
      <w:r w:rsidR="00FD0E36">
        <w:rPr>
          <w:rFonts w:ascii="Verdana" w:hAnsi="Verdana"/>
          <w:b/>
        </w:rPr>
        <w:t>ë</w:t>
      </w:r>
      <w:r w:rsidR="009A2679">
        <w:rPr>
          <w:rFonts w:ascii="Verdana" w:hAnsi="Verdana"/>
          <w:b/>
        </w:rPr>
        <w:t>:</w:t>
      </w:r>
    </w:p>
    <w:p w:rsidR="00E461D9" w:rsidRPr="009A2679" w:rsidRDefault="009A2679" w:rsidP="009A2679">
      <w:pPr>
        <w:spacing w:before="23" w:line="220" w:lineRule="exact"/>
        <w:jc w:val="center"/>
        <w:rPr>
          <w:rFonts w:ascii="Verdana" w:eastAsia="Verdana" w:hAnsi="Verdana" w:cs="Verdana"/>
          <w:spacing w:val="1"/>
          <w:position w:val="-1"/>
        </w:rPr>
      </w:pPr>
      <w:r>
        <w:rPr>
          <w:rFonts w:ascii="Verdana" w:eastAsia="Verdana" w:hAnsi="Verdana" w:cs="Verdana"/>
          <w:position w:val="-1"/>
        </w:rPr>
        <w:t>P</w:t>
      </w:r>
      <w:r w:rsidR="00024831" w:rsidRPr="004B11BC">
        <w:rPr>
          <w:rFonts w:ascii="Verdana" w:eastAsia="Verdana" w:hAnsi="Verdana" w:cs="Verdana"/>
          <w:spacing w:val="1"/>
          <w:position w:val="-1"/>
        </w:rPr>
        <w:t>a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a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n</w:t>
      </w:r>
      <w:r w:rsidR="00024831" w:rsidRPr="004B11BC">
        <w:rPr>
          <w:rFonts w:ascii="Verdana" w:eastAsia="Verdana" w:hAnsi="Verdana" w:cs="Verdana"/>
          <w:position w:val="-1"/>
        </w:rPr>
        <w:t>ë</w:t>
      </w:r>
      <w:r w:rsidR="00024831" w:rsidRPr="004B11BC">
        <w:rPr>
          <w:rFonts w:ascii="Verdana" w:eastAsia="Verdana" w:hAnsi="Verdana" w:cs="Verdana"/>
          <w:spacing w:val="1"/>
          <w:position w:val="-1"/>
        </w:rPr>
        <w:t>si</w:t>
      </w:r>
      <w:r w:rsidR="00024831" w:rsidRPr="004B11BC">
        <w:rPr>
          <w:rFonts w:ascii="Verdana" w:eastAsia="Verdana" w:hAnsi="Verdana" w:cs="Verdana"/>
          <w:position w:val="-1"/>
        </w:rPr>
        <w:t>a</w:t>
      </w:r>
      <w:r w:rsidR="002C0A0F" w:rsidRPr="004B11BC">
        <w:rPr>
          <w:rFonts w:ascii="Verdana" w:eastAsia="Verdana" w:hAnsi="Verdana" w:cs="Verdana"/>
          <w:spacing w:val="-12"/>
          <w:position w:val="-1"/>
        </w:rPr>
        <w:t>,</w:t>
      </w:r>
      <w:r w:rsidR="00024831" w:rsidRPr="004B11BC">
        <w:rPr>
          <w:rFonts w:ascii="Verdana" w:eastAsia="Verdana" w:hAnsi="Verdana" w:cs="Verdana"/>
          <w:spacing w:val="-4"/>
          <w:position w:val="-1"/>
        </w:rPr>
        <w:t xml:space="preserve"> </w:t>
      </w:r>
      <w:r w:rsidR="00024831" w:rsidRPr="004B11BC">
        <w:rPr>
          <w:rFonts w:ascii="Verdana" w:eastAsia="Verdana" w:hAnsi="Verdana" w:cs="Verdana"/>
          <w:position w:val="-1"/>
        </w:rPr>
        <w:t>p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r</w:t>
      </w:r>
      <w:r w:rsidR="00024831" w:rsidRPr="004B11BC">
        <w:rPr>
          <w:rFonts w:ascii="Verdana" w:eastAsia="Verdana" w:hAnsi="Verdana" w:cs="Verdana"/>
          <w:position w:val="-1"/>
        </w:rPr>
        <w:t>of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e</w:t>
      </w:r>
      <w:r w:rsidR="00024831" w:rsidRPr="004B11BC">
        <w:rPr>
          <w:rFonts w:ascii="Verdana" w:eastAsia="Verdana" w:hAnsi="Verdana" w:cs="Verdana"/>
          <w:position w:val="-1"/>
        </w:rPr>
        <w:t>s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i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o</w:t>
      </w:r>
      <w:r w:rsidR="00024831" w:rsidRPr="004B11BC">
        <w:rPr>
          <w:rFonts w:ascii="Verdana" w:eastAsia="Verdana" w:hAnsi="Verdana" w:cs="Verdana"/>
          <w:position w:val="-1"/>
        </w:rPr>
        <w:t>n</w:t>
      </w:r>
      <w:r w:rsidR="00024831" w:rsidRPr="004B11BC">
        <w:rPr>
          <w:rFonts w:ascii="Verdana" w:eastAsia="Verdana" w:hAnsi="Verdana" w:cs="Verdana"/>
          <w:spacing w:val="1"/>
          <w:position w:val="-1"/>
        </w:rPr>
        <w:t>a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li</w:t>
      </w:r>
      <w:r w:rsidR="00024831" w:rsidRPr="004B11BC">
        <w:rPr>
          <w:rFonts w:ascii="Verdana" w:eastAsia="Verdana" w:hAnsi="Verdana" w:cs="Verdana"/>
          <w:spacing w:val="1"/>
          <w:position w:val="-1"/>
        </w:rPr>
        <w:t>z</w:t>
      </w:r>
      <w:r w:rsidR="00024831" w:rsidRPr="004B11BC">
        <w:rPr>
          <w:rFonts w:ascii="Verdana" w:eastAsia="Verdana" w:hAnsi="Verdana" w:cs="Verdana"/>
          <w:spacing w:val="3"/>
          <w:position w:val="-1"/>
        </w:rPr>
        <w:t>m</w:t>
      </w:r>
      <w:r w:rsidR="00024831" w:rsidRPr="004B11BC">
        <w:rPr>
          <w:rFonts w:ascii="Verdana" w:eastAsia="Verdana" w:hAnsi="Verdana" w:cs="Verdana"/>
          <w:position w:val="-1"/>
        </w:rPr>
        <w:t>i</w:t>
      </w:r>
      <w:r w:rsidR="00024831" w:rsidRPr="004B11BC">
        <w:rPr>
          <w:rFonts w:ascii="Verdana" w:eastAsia="Verdana" w:hAnsi="Verdana" w:cs="Verdana"/>
          <w:spacing w:val="-17"/>
          <w:position w:val="-1"/>
        </w:rPr>
        <w:t xml:space="preserve"> </w:t>
      </w:r>
      <w:r w:rsidR="002C0A0F" w:rsidRPr="004B11BC">
        <w:rPr>
          <w:rFonts w:ascii="Verdana" w:eastAsia="Verdana" w:hAnsi="Verdana" w:cs="Verdana"/>
          <w:position w:val="-1"/>
        </w:rPr>
        <w:t>dhe transparenca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 w:rsidR="00024831" w:rsidRPr="004B11BC">
        <w:rPr>
          <w:rFonts w:ascii="Verdana" w:eastAsia="Verdana" w:hAnsi="Verdana" w:cs="Verdana"/>
          <w:spacing w:val="1"/>
          <w:position w:val="-1"/>
        </w:rPr>
        <w:t>j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a</w:t>
      </w:r>
      <w:r w:rsidR="00024831" w:rsidRPr="004B11BC">
        <w:rPr>
          <w:rFonts w:ascii="Verdana" w:eastAsia="Verdana" w:hAnsi="Verdana" w:cs="Verdana"/>
          <w:position w:val="-1"/>
        </w:rPr>
        <w:t>në</w:t>
      </w:r>
      <w:r w:rsidR="00024831" w:rsidRPr="004B11BC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 w:rsidRPr="004B11BC">
        <w:rPr>
          <w:rFonts w:ascii="Verdana" w:eastAsia="Verdana" w:hAnsi="Verdana" w:cs="Verdana"/>
          <w:position w:val="-1"/>
        </w:rPr>
        <w:t>ç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e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l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ë</w:t>
      </w:r>
      <w:r w:rsidR="00024831" w:rsidRPr="004B11BC">
        <w:rPr>
          <w:rFonts w:ascii="Verdana" w:eastAsia="Verdana" w:hAnsi="Verdana" w:cs="Verdana"/>
          <w:position w:val="-1"/>
        </w:rPr>
        <w:t>si</w:t>
      </w:r>
      <w:r w:rsidR="00024831" w:rsidRPr="004B11BC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 w:rsidRPr="004B11BC">
        <w:rPr>
          <w:rFonts w:ascii="Verdana" w:eastAsia="Verdana" w:hAnsi="Verdana" w:cs="Verdana"/>
          <w:position w:val="-1"/>
        </w:rPr>
        <w:t>i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 xml:space="preserve"> </w:t>
      </w:r>
      <w:r w:rsidR="00024831" w:rsidRPr="004B11BC">
        <w:rPr>
          <w:rFonts w:ascii="Verdana" w:eastAsia="Verdana" w:hAnsi="Verdana" w:cs="Verdana"/>
          <w:position w:val="-1"/>
        </w:rPr>
        <w:t>s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u</w:t>
      </w:r>
      <w:r w:rsidR="00024831" w:rsidRPr="004B11BC">
        <w:rPr>
          <w:rFonts w:ascii="Verdana" w:eastAsia="Verdana" w:hAnsi="Verdana" w:cs="Verdana"/>
          <w:spacing w:val="3"/>
          <w:position w:val="-1"/>
        </w:rPr>
        <w:t>k</w:t>
      </w:r>
      <w:r w:rsidR="00024831" w:rsidRPr="004B11BC">
        <w:rPr>
          <w:rFonts w:ascii="Verdana" w:eastAsia="Verdana" w:hAnsi="Verdana" w:cs="Verdana"/>
          <w:position w:val="-1"/>
        </w:rPr>
        <w:t>s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e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s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i</w:t>
      </w:r>
      <w:r w:rsidR="00024831" w:rsidRPr="004B11BC">
        <w:rPr>
          <w:rFonts w:ascii="Verdana" w:eastAsia="Verdana" w:hAnsi="Verdana" w:cs="Verdana"/>
          <w:position w:val="-1"/>
        </w:rPr>
        <w:t>t</w:t>
      </w:r>
      <w:r w:rsidR="00024831" w:rsidRPr="004B11BC">
        <w:rPr>
          <w:rFonts w:ascii="Verdana" w:eastAsia="Verdana" w:hAnsi="Verdana" w:cs="Verdana"/>
          <w:spacing w:val="-7"/>
          <w:position w:val="-1"/>
        </w:rPr>
        <w:t xml:space="preserve"> </w:t>
      </w:r>
      <w:r w:rsidR="00024831" w:rsidRPr="004B11BC">
        <w:rPr>
          <w:rFonts w:ascii="Verdana" w:eastAsia="Verdana" w:hAnsi="Verdana" w:cs="Verdana"/>
          <w:position w:val="-1"/>
        </w:rPr>
        <w:t>në</w:t>
      </w:r>
      <w:r w:rsidR="00024831" w:rsidRPr="004B11BC">
        <w:rPr>
          <w:rFonts w:ascii="Verdana" w:eastAsia="Verdana" w:hAnsi="Verdana" w:cs="Verdana"/>
          <w:spacing w:val="-3"/>
          <w:position w:val="-1"/>
        </w:rPr>
        <w:t xml:space="preserve"> </w:t>
      </w:r>
      <w:r w:rsidR="00024831" w:rsidRPr="004B11BC">
        <w:rPr>
          <w:rFonts w:ascii="Verdana" w:eastAsia="Verdana" w:hAnsi="Verdana" w:cs="Verdana"/>
          <w:position w:val="-1"/>
        </w:rPr>
        <w:t>de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t</w:t>
      </w:r>
      <w:r w:rsidR="00024831" w:rsidRPr="004B11BC">
        <w:rPr>
          <w:rFonts w:ascii="Verdana" w:eastAsia="Verdana" w:hAnsi="Verdana" w:cs="Verdana"/>
          <w:position w:val="-1"/>
        </w:rPr>
        <w:t>y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r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ë</w:t>
      </w:r>
      <w:r w:rsidR="00024831" w:rsidRPr="004B11BC">
        <w:rPr>
          <w:rFonts w:ascii="Verdana" w:eastAsia="Verdana" w:hAnsi="Verdana" w:cs="Verdana"/>
          <w:position w:val="-1"/>
        </w:rPr>
        <w:t>n</w:t>
      </w:r>
      <w:r w:rsidR="00024831" w:rsidRPr="004B11BC">
        <w:rPr>
          <w:rFonts w:ascii="Verdana" w:eastAsia="Verdana" w:hAnsi="Verdana" w:cs="Verdana"/>
          <w:spacing w:val="-10"/>
          <w:position w:val="-1"/>
        </w:rPr>
        <w:t xml:space="preserve"> </w:t>
      </w:r>
      <w:r w:rsidR="00024831" w:rsidRPr="004B11BC">
        <w:rPr>
          <w:rFonts w:ascii="Verdana" w:eastAsia="Verdana" w:hAnsi="Verdana" w:cs="Verdana"/>
          <w:spacing w:val="1"/>
          <w:position w:val="-1"/>
        </w:rPr>
        <w:t>T</w:t>
      </w:r>
      <w:r w:rsidR="00024831" w:rsidRPr="004B11BC">
        <w:rPr>
          <w:rFonts w:ascii="Verdana" w:eastAsia="Verdana" w:hAnsi="Verdana" w:cs="Verdana"/>
          <w:spacing w:val="2"/>
          <w:position w:val="-1"/>
        </w:rPr>
        <w:t>u</w:t>
      </w:r>
      <w:r w:rsidR="00024831" w:rsidRPr="004B11BC">
        <w:rPr>
          <w:rFonts w:ascii="Verdana" w:eastAsia="Verdana" w:hAnsi="Verdana" w:cs="Verdana"/>
          <w:spacing w:val="1"/>
          <w:position w:val="-1"/>
        </w:rPr>
        <w:t>a</w:t>
      </w:r>
      <w:r w:rsidR="00024831" w:rsidRPr="004B11BC">
        <w:rPr>
          <w:rFonts w:ascii="Verdana" w:eastAsia="Verdana" w:hAnsi="Verdana" w:cs="Verdana"/>
          <w:spacing w:val="-1"/>
          <w:position w:val="-1"/>
        </w:rPr>
        <w:t>j</w:t>
      </w:r>
      <w:r w:rsidR="00024831" w:rsidRPr="004B11BC">
        <w:rPr>
          <w:rFonts w:ascii="Verdana" w:eastAsia="Verdana" w:hAnsi="Verdana" w:cs="Verdana"/>
          <w:position w:val="-1"/>
        </w:rPr>
        <w:t>!</w:t>
      </w:r>
    </w:p>
    <w:p w:rsidR="00E461D9" w:rsidRPr="004B11BC" w:rsidRDefault="00E461D9">
      <w:pPr>
        <w:spacing w:line="200" w:lineRule="exact"/>
      </w:pPr>
    </w:p>
    <w:p w:rsidR="002C0A0F" w:rsidRPr="004B11BC" w:rsidRDefault="002C0A0F" w:rsidP="000254EB">
      <w:pPr>
        <w:rPr>
          <w:rFonts w:ascii="Verdana" w:hAnsi="Verdana"/>
        </w:rPr>
      </w:pPr>
      <w:r w:rsidRPr="004B11BC">
        <w:rPr>
          <w:rFonts w:ascii="Verdana" w:hAnsi="Verdana"/>
        </w:rPr>
        <w:t>Për të përmbushur korrektësisht detyrën, duhet të n</w:t>
      </w:r>
      <w:r w:rsidR="00585352" w:rsidRPr="004B11BC">
        <w:rPr>
          <w:rFonts w:ascii="Verdana" w:hAnsi="Verdana"/>
        </w:rPr>
        <w:t xml:space="preserve">johësh, përvetësosh dhe zbatosh </w:t>
      </w:r>
      <w:r w:rsidRPr="004B11BC">
        <w:rPr>
          <w:rFonts w:ascii="Verdana" w:hAnsi="Verdana"/>
        </w:rPr>
        <w:t>me korrektësi:</w:t>
      </w:r>
    </w:p>
    <w:p w:rsidR="002C0A0F" w:rsidRPr="004B11BC" w:rsidRDefault="000254EB" w:rsidP="000254EB">
      <w:pPr>
        <w:tabs>
          <w:tab w:val="left" w:pos="3150"/>
        </w:tabs>
        <w:rPr>
          <w:rFonts w:ascii="Verdana" w:hAnsi="Verdana"/>
        </w:rPr>
      </w:pPr>
      <w:r>
        <w:rPr>
          <w:rFonts w:ascii="Verdana" w:hAnsi="Verdana"/>
        </w:rPr>
        <w:t>-</w:t>
      </w:r>
      <w:r w:rsidR="002C0A0F" w:rsidRPr="004B11BC">
        <w:rPr>
          <w:rFonts w:ascii="Verdana" w:hAnsi="Verdana"/>
        </w:rPr>
        <w:t xml:space="preserve"> Kodin Zgjedhor;</w:t>
      </w:r>
    </w:p>
    <w:p w:rsidR="002C0A0F" w:rsidRPr="004B11BC" w:rsidRDefault="000254EB" w:rsidP="000254EB">
      <w:pPr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="002C0A0F" w:rsidRPr="004B11BC">
        <w:rPr>
          <w:rFonts w:ascii="Verdana" w:hAnsi="Verdana"/>
        </w:rPr>
        <w:t>Aktet e KQZ-së;</w:t>
      </w:r>
    </w:p>
    <w:p w:rsidR="002C0A0F" w:rsidRPr="004B11BC" w:rsidRDefault="000254EB" w:rsidP="000254EB">
      <w:pPr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="002C0A0F" w:rsidRPr="004B11BC">
        <w:rPr>
          <w:rFonts w:ascii="Verdana" w:hAnsi="Verdana"/>
        </w:rPr>
        <w:t>Vendimet e KZAZ-së.</w:t>
      </w:r>
    </w:p>
    <w:p w:rsidR="002C0A0F" w:rsidRPr="004B11BC" w:rsidRDefault="002C0A0F" w:rsidP="000254EB">
      <w:pPr>
        <w:rPr>
          <w:rFonts w:ascii="Verdana" w:hAnsi="Verdana"/>
        </w:rPr>
      </w:pPr>
      <w:r w:rsidRPr="004B11BC">
        <w:rPr>
          <w:rFonts w:ascii="Verdana" w:hAnsi="Verdana"/>
        </w:rPr>
        <w:t>Shkelja e dispozitave ligjore të Kodit Zgjedhor dhe akteve të KQZ-së, përbën shkak për shkarkimin tuaj nga detyra dhe vendosjen ndaj jush të sanksioneve!</w:t>
      </w:r>
    </w:p>
    <w:p w:rsidR="002C0A0F" w:rsidRPr="000254EB" w:rsidRDefault="002C0A0F" w:rsidP="000254EB">
      <w:pPr>
        <w:rPr>
          <w:rFonts w:ascii="Verdana" w:hAnsi="Verdana"/>
        </w:rPr>
      </w:pPr>
      <w:r w:rsidRPr="004B11BC">
        <w:rPr>
          <w:rFonts w:ascii="Verdana" w:hAnsi="Verdana"/>
        </w:rPr>
        <w:t xml:space="preserve">Anëtari apo sekretari i </w:t>
      </w:r>
      <w:r w:rsidRPr="004B11BC">
        <w:rPr>
          <w:rFonts w:ascii="Verdana" w:eastAsia="Verdana" w:hAnsi="Verdana" w:cs="Verdana"/>
        </w:rPr>
        <w:t>KZAZ</w:t>
      </w:r>
      <w:r w:rsidRPr="004B11BC">
        <w:rPr>
          <w:rFonts w:ascii="Verdana" w:hAnsi="Verdana"/>
        </w:rPr>
        <w:t>-së i shkarkuar me vendim të KQZ-së</w:t>
      </w:r>
      <w:proofErr w:type="gramStart"/>
      <w:r w:rsidRPr="004B11BC">
        <w:rPr>
          <w:rFonts w:ascii="Verdana" w:hAnsi="Verdana"/>
        </w:rPr>
        <w:t>,nuk</w:t>
      </w:r>
      <w:proofErr w:type="gramEnd"/>
      <w:r w:rsidRPr="004B11BC">
        <w:rPr>
          <w:rFonts w:ascii="Verdana" w:hAnsi="Verdana"/>
        </w:rPr>
        <w:t xml:space="preserve"> mund të rizgjidhet më në këtë detyrë! </w:t>
      </w:r>
      <w:r w:rsidR="000254EB">
        <w:rPr>
          <w:rFonts w:ascii="Verdana" w:hAnsi="Verdana"/>
        </w:rPr>
        <w:t>[</w:t>
      </w:r>
      <w:r w:rsidRPr="004B11BC">
        <w:rPr>
          <w:rFonts w:ascii="Verdana" w:hAnsi="Verdana"/>
        </w:rPr>
        <w:t>U 2/2009</w:t>
      </w:r>
      <w:r w:rsidR="000254EB">
        <w:rPr>
          <w:rFonts w:ascii="Verdana" w:hAnsi="Verdana"/>
        </w:rPr>
        <w:t xml:space="preserve">, </w:t>
      </w:r>
      <w:r w:rsidRPr="004B11BC">
        <w:rPr>
          <w:rFonts w:ascii="Verdana" w:hAnsi="Verdana"/>
        </w:rPr>
        <w:t>neni 7</w:t>
      </w:r>
      <w:r w:rsidR="000254EB">
        <w:rPr>
          <w:rFonts w:ascii="Verdana" w:hAnsi="Verdana"/>
        </w:rPr>
        <w:t>]</w:t>
      </w:r>
    </w:p>
    <w:p w:rsidR="002C0A0F" w:rsidRPr="004B11BC" w:rsidRDefault="002C0A0F" w:rsidP="002C0A0F"/>
    <w:p w:rsidR="000E47A9" w:rsidRPr="00AE6375" w:rsidRDefault="00AE6375">
      <w:pPr>
        <w:spacing w:before="32"/>
        <w:ind w:right="117"/>
        <w:jc w:val="right"/>
        <w:rPr>
          <w:rFonts w:ascii="Verdana" w:eastAsia="Verdana" w:hAnsi="Verdana" w:cs="Verdana"/>
          <w:sz w:val="16"/>
          <w:szCs w:val="16"/>
        </w:rPr>
      </w:pPr>
      <w:r w:rsidRPr="00AE6375">
        <w:rPr>
          <w:rFonts w:ascii="Verdana" w:eastAsia="Verdana" w:hAnsi="Verdana" w:cs="Verdan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493965930" behindDoc="1" locked="0" layoutInCell="1" allowOverlap="1" wp14:anchorId="369C76E0" wp14:editId="2B8936EF">
                <wp:simplePos x="0" y="0"/>
                <wp:positionH relativeFrom="column">
                  <wp:posOffset>577850</wp:posOffset>
                </wp:positionH>
                <wp:positionV relativeFrom="paragraph">
                  <wp:posOffset>89535</wp:posOffset>
                </wp:positionV>
                <wp:extent cx="3733800" cy="80010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800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6" style="position:absolute;margin-left:45.5pt;margin-top:7.05pt;width:294pt;height:63pt;z-index:-93505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" fillcolor="white [3201]" strokecolor="#d8d8d8 [2732]" strokeweight="2pt"/>
            </w:pict>
          </mc:Fallback>
        </mc:AlternateContent>
      </w:r>
    </w:p>
    <w:p w:rsidR="002C0A0F" w:rsidRPr="00AE6375" w:rsidRDefault="002C0A0F" w:rsidP="002C0A0F">
      <w:pPr>
        <w:ind w:left="1075"/>
        <w:rPr>
          <w:rFonts w:ascii="Verdana" w:eastAsia="Verdana" w:hAnsi="Verdana" w:cs="Verdana"/>
        </w:rPr>
      </w:pPr>
      <w:r w:rsidRPr="00AE6375">
        <w:rPr>
          <w:rFonts w:ascii="Verdana" w:eastAsia="Verdana" w:hAnsi="Verdana" w:cs="Verdana"/>
          <w:spacing w:val="-1"/>
          <w:position w:val="-1"/>
        </w:rPr>
        <w:t>Ba</w:t>
      </w:r>
      <w:r w:rsidRPr="00AE6375">
        <w:rPr>
          <w:rFonts w:ascii="Verdana" w:eastAsia="Verdana" w:hAnsi="Verdana" w:cs="Verdana"/>
          <w:spacing w:val="1"/>
          <w:position w:val="-1"/>
        </w:rPr>
        <w:t>z</w:t>
      </w:r>
      <w:r w:rsidRPr="00AE6375">
        <w:rPr>
          <w:rFonts w:ascii="Verdana" w:eastAsia="Verdana" w:hAnsi="Verdana" w:cs="Verdana"/>
          <w:position w:val="-1"/>
        </w:rPr>
        <w:t>a</w:t>
      </w:r>
      <w:r w:rsidRPr="00AE6375">
        <w:rPr>
          <w:rFonts w:ascii="Verdana" w:eastAsia="Verdana" w:hAnsi="Verdana" w:cs="Verdana"/>
          <w:spacing w:val="-2"/>
          <w:position w:val="-1"/>
        </w:rPr>
        <w:t xml:space="preserve"> </w:t>
      </w:r>
      <w:r w:rsidRPr="00AE6375">
        <w:rPr>
          <w:rFonts w:ascii="Verdana" w:eastAsia="Verdana" w:hAnsi="Verdana" w:cs="Verdana"/>
          <w:spacing w:val="1"/>
          <w:position w:val="-1"/>
        </w:rPr>
        <w:t>l</w:t>
      </w:r>
      <w:r w:rsidRPr="00AE6375">
        <w:rPr>
          <w:rFonts w:ascii="Verdana" w:eastAsia="Verdana" w:hAnsi="Verdana" w:cs="Verdana"/>
          <w:position w:val="-1"/>
        </w:rPr>
        <w:t>igj</w:t>
      </w:r>
      <w:r w:rsidRPr="00AE6375">
        <w:rPr>
          <w:rFonts w:ascii="Verdana" w:eastAsia="Verdana" w:hAnsi="Verdana" w:cs="Verdana"/>
          <w:spacing w:val="-3"/>
          <w:position w:val="-1"/>
        </w:rPr>
        <w:t>o</w:t>
      </w:r>
      <w:r w:rsidRPr="00AE6375">
        <w:rPr>
          <w:rFonts w:ascii="Verdana" w:eastAsia="Verdana" w:hAnsi="Verdana" w:cs="Verdana"/>
          <w:position w:val="-1"/>
        </w:rPr>
        <w:t xml:space="preserve">re </w:t>
      </w:r>
      <w:r w:rsidRPr="00AE6375">
        <w:rPr>
          <w:rFonts w:ascii="Verdana" w:eastAsia="Verdana" w:hAnsi="Verdana" w:cs="Verdana"/>
          <w:spacing w:val="-2"/>
          <w:position w:val="-1"/>
        </w:rPr>
        <w:t>p</w:t>
      </w:r>
      <w:r w:rsidRPr="00AE6375">
        <w:rPr>
          <w:rFonts w:ascii="Verdana" w:eastAsia="Verdana" w:hAnsi="Verdana" w:cs="Verdana"/>
          <w:position w:val="-1"/>
        </w:rPr>
        <w:t>ër</w:t>
      </w:r>
      <w:r w:rsidRPr="00AE6375">
        <w:rPr>
          <w:rFonts w:ascii="Verdana" w:eastAsia="Verdana" w:hAnsi="Verdana" w:cs="Verdana"/>
          <w:spacing w:val="-3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h</w:t>
      </w:r>
      <w:r w:rsidRPr="00AE6375">
        <w:rPr>
          <w:rFonts w:ascii="Verdana" w:eastAsia="Verdana" w:hAnsi="Verdana" w:cs="Verdana"/>
          <w:spacing w:val="-1"/>
          <w:position w:val="-1"/>
        </w:rPr>
        <w:t>a</w:t>
      </w:r>
      <w:r w:rsidRPr="00AE6375">
        <w:rPr>
          <w:rFonts w:ascii="Verdana" w:eastAsia="Verdana" w:hAnsi="Verdana" w:cs="Verdana"/>
          <w:position w:val="-1"/>
        </w:rPr>
        <w:t>rti</w:t>
      </w:r>
      <w:r w:rsidRPr="00AE6375">
        <w:rPr>
          <w:rFonts w:ascii="Verdana" w:eastAsia="Verdana" w:hAnsi="Verdana" w:cs="Verdana"/>
          <w:spacing w:val="-1"/>
          <w:position w:val="-1"/>
        </w:rPr>
        <w:t>m</w:t>
      </w:r>
      <w:r w:rsidRPr="00AE6375">
        <w:rPr>
          <w:rFonts w:ascii="Verdana" w:eastAsia="Verdana" w:hAnsi="Verdana" w:cs="Verdana"/>
          <w:position w:val="-1"/>
        </w:rPr>
        <w:t>in</w:t>
      </w:r>
      <w:r w:rsidRPr="00AE6375">
        <w:rPr>
          <w:rFonts w:ascii="Verdana" w:eastAsia="Verdana" w:hAnsi="Verdana" w:cs="Verdana"/>
          <w:spacing w:val="-1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e m</w:t>
      </w:r>
      <w:r w:rsidRPr="00AE6375">
        <w:rPr>
          <w:rFonts w:ascii="Verdana" w:eastAsia="Verdana" w:hAnsi="Verdana" w:cs="Verdana"/>
          <w:spacing w:val="-2"/>
          <w:position w:val="-1"/>
        </w:rPr>
        <w:t>anu</w:t>
      </w:r>
      <w:r w:rsidRPr="00AE6375">
        <w:rPr>
          <w:rFonts w:ascii="Verdana" w:eastAsia="Verdana" w:hAnsi="Verdana" w:cs="Verdana"/>
          <w:spacing w:val="-1"/>
          <w:position w:val="-1"/>
        </w:rPr>
        <w:t>a</w:t>
      </w:r>
      <w:r w:rsidRPr="00AE6375">
        <w:rPr>
          <w:rFonts w:ascii="Verdana" w:eastAsia="Verdana" w:hAnsi="Verdana" w:cs="Verdana"/>
          <w:spacing w:val="1"/>
          <w:position w:val="-1"/>
        </w:rPr>
        <w:t>l</w:t>
      </w:r>
      <w:r w:rsidRPr="00AE6375">
        <w:rPr>
          <w:rFonts w:ascii="Verdana" w:eastAsia="Verdana" w:hAnsi="Verdana" w:cs="Verdana"/>
          <w:position w:val="-1"/>
        </w:rPr>
        <w:t>it:</w:t>
      </w:r>
    </w:p>
    <w:p w:rsidR="002C0A0F" w:rsidRPr="00AE6375" w:rsidRDefault="002C0A0F" w:rsidP="002C0A0F">
      <w:pPr>
        <w:numPr>
          <w:ilvl w:val="2"/>
          <w:numId w:val="2"/>
        </w:numPr>
        <w:spacing w:line="276" w:lineRule="auto"/>
        <w:contextualSpacing/>
        <w:rPr>
          <w:rFonts w:ascii="Verdana" w:eastAsia="Verdana" w:hAnsi="Verdana" w:cs="Verdana"/>
        </w:rPr>
      </w:pPr>
      <w:r w:rsidRPr="00AE6375">
        <w:rPr>
          <w:rFonts w:ascii="Verdana" w:eastAsia="Verdana" w:hAnsi="Verdana" w:cs="Verdana"/>
          <w:position w:val="-1"/>
        </w:rPr>
        <w:t>K</w:t>
      </w:r>
      <w:r w:rsidRPr="00AE6375">
        <w:rPr>
          <w:rFonts w:ascii="Verdana" w:eastAsia="Verdana" w:hAnsi="Verdana" w:cs="Verdana"/>
          <w:spacing w:val="-1"/>
          <w:position w:val="-1"/>
        </w:rPr>
        <w:t>u</w:t>
      </w:r>
      <w:r w:rsidRPr="00AE6375">
        <w:rPr>
          <w:rFonts w:ascii="Verdana" w:eastAsia="Verdana" w:hAnsi="Verdana" w:cs="Verdana"/>
          <w:position w:val="-1"/>
        </w:rPr>
        <w:t>s</w:t>
      </w:r>
      <w:r w:rsidRPr="00AE6375">
        <w:rPr>
          <w:rFonts w:ascii="Verdana" w:eastAsia="Verdana" w:hAnsi="Verdana" w:cs="Verdana"/>
          <w:spacing w:val="1"/>
          <w:position w:val="-1"/>
        </w:rPr>
        <w:t>htet</w:t>
      </w:r>
      <w:r w:rsidRPr="00AE6375">
        <w:rPr>
          <w:rFonts w:ascii="Verdana" w:eastAsia="Verdana" w:hAnsi="Verdana" w:cs="Verdana"/>
          <w:spacing w:val="-1"/>
          <w:position w:val="-1"/>
        </w:rPr>
        <w:t>u</w:t>
      </w:r>
      <w:r w:rsidRPr="00AE6375">
        <w:rPr>
          <w:rFonts w:ascii="Verdana" w:eastAsia="Verdana" w:hAnsi="Verdana" w:cs="Verdana"/>
          <w:spacing w:val="3"/>
          <w:position w:val="-1"/>
        </w:rPr>
        <w:t>t</w:t>
      </w:r>
      <w:r w:rsidRPr="00AE6375">
        <w:rPr>
          <w:rFonts w:ascii="Verdana" w:eastAsia="Verdana" w:hAnsi="Verdana" w:cs="Verdana"/>
          <w:position w:val="-1"/>
        </w:rPr>
        <w:t>a</w:t>
      </w:r>
      <w:r w:rsidRPr="00AE6375">
        <w:rPr>
          <w:rFonts w:ascii="Verdana" w:eastAsia="Verdana" w:hAnsi="Verdana" w:cs="Verdana"/>
          <w:spacing w:val="-17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e</w:t>
      </w:r>
      <w:r w:rsidRPr="00AE6375">
        <w:rPr>
          <w:rFonts w:ascii="Verdana" w:eastAsia="Verdana" w:hAnsi="Verdana" w:cs="Verdana"/>
          <w:spacing w:val="1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R</w:t>
      </w:r>
      <w:r w:rsidRPr="00AE6375">
        <w:rPr>
          <w:rFonts w:ascii="Verdana" w:eastAsia="Verdana" w:hAnsi="Verdana" w:cs="Verdana"/>
          <w:spacing w:val="1"/>
          <w:position w:val="-1"/>
        </w:rPr>
        <w:t>e</w:t>
      </w:r>
      <w:r w:rsidRPr="00AE6375">
        <w:rPr>
          <w:rFonts w:ascii="Verdana" w:eastAsia="Verdana" w:hAnsi="Verdana" w:cs="Verdana"/>
          <w:position w:val="-1"/>
        </w:rPr>
        <w:t>p</w:t>
      </w:r>
      <w:r w:rsidRPr="00AE6375">
        <w:rPr>
          <w:rFonts w:ascii="Verdana" w:eastAsia="Verdana" w:hAnsi="Verdana" w:cs="Verdana"/>
          <w:spacing w:val="2"/>
          <w:position w:val="-1"/>
        </w:rPr>
        <w:t>u</w:t>
      </w:r>
      <w:r w:rsidRPr="00AE6375">
        <w:rPr>
          <w:rFonts w:ascii="Verdana" w:eastAsia="Verdana" w:hAnsi="Verdana" w:cs="Verdana"/>
          <w:position w:val="-1"/>
        </w:rPr>
        <w:t>bl</w:t>
      </w:r>
      <w:r w:rsidRPr="00AE6375">
        <w:rPr>
          <w:rFonts w:ascii="Verdana" w:eastAsia="Verdana" w:hAnsi="Verdana" w:cs="Verdana"/>
          <w:spacing w:val="-1"/>
          <w:position w:val="-1"/>
        </w:rPr>
        <w:t>i</w:t>
      </w:r>
      <w:r w:rsidRPr="00AE6375">
        <w:rPr>
          <w:rFonts w:ascii="Verdana" w:eastAsia="Verdana" w:hAnsi="Verdana" w:cs="Verdana"/>
          <w:position w:val="-1"/>
        </w:rPr>
        <w:t>k</w:t>
      </w:r>
      <w:r w:rsidRPr="00AE6375">
        <w:rPr>
          <w:rFonts w:ascii="Verdana" w:eastAsia="Verdana" w:hAnsi="Verdana" w:cs="Verdana"/>
          <w:spacing w:val="1"/>
          <w:position w:val="-1"/>
        </w:rPr>
        <w:t>ë</w:t>
      </w:r>
      <w:r w:rsidRPr="00AE6375">
        <w:rPr>
          <w:rFonts w:ascii="Verdana" w:eastAsia="Verdana" w:hAnsi="Verdana" w:cs="Verdana"/>
          <w:position w:val="-1"/>
        </w:rPr>
        <w:t>s</w:t>
      </w:r>
      <w:r w:rsidRPr="00AE6375">
        <w:rPr>
          <w:rFonts w:ascii="Verdana" w:eastAsia="Verdana" w:hAnsi="Verdana" w:cs="Verdana"/>
          <w:spacing w:val="-13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së</w:t>
      </w:r>
      <w:r w:rsidRPr="00AE6375">
        <w:rPr>
          <w:rFonts w:ascii="Verdana" w:eastAsia="Verdana" w:hAnsi="Verdana" w:cs="Verdana"/>
          <w:spacing w:val="-1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S</w:t>
      </w:r>
      <w:r w:rsidRPr="00AE6375">
        <w:rPr>
          <w:rFonts w:ascii="Verdana" w:eastAsia="Verdana" w:hAnsi="Verdana" w:cs="Verdana"/>
          <w:spacing w:val="1"/>
          <w:position w:val="-1"/>
        </w:rPr>
        <w:t>hq</w:t>
      </w:r>
      <w:r w:rsidRPr="00AE6375">
        <w:rPr>
          <w:rFonts w:ascii="Verdana" w:eastAsia="Verdana" w:hAnsi="Verdana" w:cs="Verdana"/>
          <w:spacing w:val="-1"/>
          <w:position w:val="-1"/>
        </w:rPr>
        <w:t>i</w:t>
      </w:r>
      <w:r w:rsidRPr="00AE6375">
        <w:rPr>
          <w:rFonts w:ascii="Verdana" w:eastAsia="Verdana" w:hAnsi="Verdana" w:cs="Verdana"/>
          <w:position w:val="-1"/>
        </w:rPr>
        <w:t>p</w:t>
      </w:r>
      <w:r w:rsidRPr="00AE6375">
        <w:rPr>
          <w:rFonts w:ascii="Verdana" w:eastAsia="Verdana" w:hAnsi="Verdana" w:cs="Verdana"/>
          <w:spacing w:val="1"/>
          <w:position w:val="-1"/>
        </w:rPr>
        <w:t>ë</w:t>
      </w:r>
      <w:r w:rsidRPr="00AE6375">
        <w:rPr>
          <w:rFonts w:ascii="Verdana" w:eastAsia="Verdana" w:hAnsi="Verdana" w:cs="Verdana"/>
          <w:spacing w:val="2"/>
          <w:position w:val="-1"/>
        </w:rPr>
        <w:t>r</w:t>
      </w:r>
      <w:r w:rsidRPr="00AE6375">
        <w:rPr>
          <w:rFonts w:ascii="Verdana" w:eastAsia="Verdana" w:hAnsi="Verdana" w:cs="Verdana"/>
          <w:spacing w:val="1"/>
          <w:position w:val="-1"/>
        </w:rPr>
        <w:t>i</w:t>
      </w:r>
      <w:r w:rsidRPr="00AE6375">
        <w:rPr>
          <w:rFonts w:ascii="Verdana" w:eastAsia="Verdana" w:hAnsi="Verdana" w:cs="Verdana"/>
          <w:position w:val="-1"/>
        </w:rPr>
        <w:t>s</w:t>
      </w:r>
      <w:r w:rsidRPr="00AE6375">
        <w:rPr>
          <w:rFonts w:ascii="Verdana" w:eastAsia="Verdana" w:hAnsi="Verdana" w:cs="Verdana"/>
          <w:spacing w:val="1"/>
          <w:position w:val="-1"/>
        </w:rPr>
        <w:t>ë</w:t>
      </w:r>
      <w:r w:rsidRPr="00AE6375">
        <w:rPr>
          <w:rFonts w:ascii="Verdana" w:eastAsia="Verdana" w:hAnsi="Verdana" w:cs="Verdana"/>
          <w:position w:val="-1"/>
        </w:rPr>
        <w:t>;</w:t>
      </w:r>
    </w:p>
    <w:p w:rsidR="002C0A0F" w:rsidRPr="00AE6375" w:rsidRDefault="002C0A0F" w:rsidP="002C0A0F">
      <w:pPr>
        <w:numPr>
          <w:ilvl w:val="2"/>
          <w:numId w:val="2"/>
        </w:numPr>
        <w:spacing w:line="276" w:lineRule="auto"/>
        <w:contextualSpacing/>
        <w:rPr>
          <w:rFonts w:ascii="Verdana" w:eastAsia="Verdana" w:hAnsi="Verdana" w:cs="Verdana"/>
        </w:rPr>
      </w:pPr>
      <w:r w:rsidRPr="00AE6375">
        <w:rPr>
          <w:rFonts w:ascii="Verdana" w:eastAsia="Verdana" w:hAnsi="Verdana" w:cs="Verdana"/>
          <w:position w:val="-1"/>
        </w:rPr>
        <w:t>K</w:t>
      </w:r>
      <w:r w:rsidRPr="00AE6375">
        <w:rPr>
          <w:rFonts w:ascii="Verdana" w:eastAsia="Verdana" w:hAnsi="Verdana" w:cs="Verdana"/>
          <w:spacing w:val="1"/>
          <w:position w:val="-1"/>
        </w:rPr>
        <w:t>o</w:t>
      </w:r>
      <w:r w:rsidRPr="00AE6375">
        <w:rPr>
          <w:rFonts w:ascii="Verdana" w:eastAsia="Verdana" w:hAnsi="Verdana" w:cs="Verdana"/>
          <w:position w:val="-1"/>
        </w:rPr>
        <w:t>di</w:t>
      </w:r>
      <w:r w:rsidRPr="00AE6375">
        <w:rPr>
          <w:rFonts w:ascii="Verdana" w:eastAsia="Verdana" w:hAnsi="Verdana" w:cs="Verdana"/>
          <w:spacing w:val="-5"/>
          <w:position w:val="-1"/>
        </w:rPr>
        <w:t xml:space="preserve"> </w:t>
      </w:r>
      <w:r w:rsidRPr="00AE6375">
        <w:rPr>
          <w:rFonts w:ascii="Verdana" w:eastAsia="Verdana" w:hAnsi="Verdana" w:cs="Verdana"/>
          <w:spacing w:val="1"/>
          <w:position w:val="-1"/>
        </w:rPr>
        <w:t>Z</w:t>
      </w:r>
      <w:r w:rsidRPr="00AE6375">
        <w:rPr>
          <w:rFonts w:ascii="Verdana" w:eastAsia="Verdana" w:hAnsi="Verdana" w:cs="Verdana"/>
          <w:spacing w:val="-1"/>
          <w:position w:val="-1"/>
        </w:rPr>
        <w:t>g</w:t>
      </w:r>
      <w:r w:rsidRPr="00AE6375">
        <w:rPr>
          <w:rFonts w:ascii="Verdana" w:eastAsia="Verdana" w:hAnsi="Verdana" w:cs="Verdana"/>
          <w:position w:val="-1"/>
        </w:rPr>
        <w:t>je</w:t>
      </w:r>
      <w:r w:rsidRPr="00AE6375">
        <w:rPr>
          <w:rFonts w:ascii="Verdana" w:eastAsia="Verdana" w:hAnsi="Verdana" w:cs="Verdana"/>
          <w:spacing w:val="1"/>
          <w:position w:val="-1"/>
        </w:rPr>
        <w:t>dho</w:t>
      </w:r>
      <w:r w:rsidRPr="00AE6375">
        <w:rPr>
          <w:rFonts w:ascii="Verdana" w:eastAsia="Verdana" w:hAnsi="Verdana" w:cs="Verdana"/>
          <w:position w:val="-1"/>
        </w:rPr>
        <w:t>r</w:t>
      </w:r>
      <w:r w:rsidRPr="00AE6375">
        <w:rPr>
          <w:rFonts w:ascii="Verdana" w:eastAsia="Verdana" w:hAnsi="Verdana" w:cs="Verdana"/>
          <w:spacing w:val="-11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i</w:t>
      </w:r>
      <w:r w:rsidRPr="00AE6375">
        <w:rPr>
          <w:rFonts w:ascii="Verdana" w:eastAsia="Verdana" w:hAnsi="Verdana" w:cs="Verdana"/>
          <w:spacing w:val="-3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R</w:t>
      </w:r>
      <w:r w:rsidRPr="00AE6375">
        <w:rPr>
          <w:rFonts w:ascii="Verdana" w:eastAsia="Verdana" w:hAnsi="Verdana" w:cs="Verdana"/>
          <w:spacing w:val="3"/>
          <w:position w:val="-1"/>
        </w:rPr>
        <w:t>e</w:t>
      </w:r>
      <w:r w:rsidRPr="00AE6375">
        <w:rPr>
          <w:rFonts w:ascii="Verdana" w:eastAsia="Verdana" w:hAnsi="Verdana" w:cs="Verdana"/>
          <w:position w:val="-1"/>
        </w:rPr>
        <w:t>pu</w:t>
      </w:r>
      <w:r w:rsidRPr="00AE6375">
        <w:rPr>
          <w:rFonts w:ascii="Verdana" w:eastAsia="Verdana" w:hAnsi="Verdana" w:cs="Verdana"/>
          <w:spacing w:val="-1"/>
          <w:position w:val="-1"/>
        </w:rPr>
        <w:t>b</w:t>
      </w:r>
      <w:r w:rsidRPr="00AE6375">
        <w:rPr>
          <w:rFonts w:ascii="Verdana" w:eastAsia="Verdana" w:hAnsi="Verdana" w:cs="Verdana"/>
          <w:spacing w:val="3"/>
          <w:position w:val="-1"/>
        </w:rPr>
        <w:t>l</w:t>
      </w:r>
      <w:r w:rsidRPr="00AE6375">
        <w:rPr>
          <w:rFonts w:ascii="Verdana" w:eastAsia="Verdana" w:hAnsi="Verdana" w:cs="Verdana"/>
          <w:spacing w:val="-1"/>
          <w:position w:val="-1"/>
        </w:rPr>
        <w:t>i</w:t>
      </w:r>
      <w:r w:rsidRPr="00AE6375">
        <w:rPr>
          <w:rFonts w:ascii="Verdana" w:eastAsia="Verdana" w:hAnsi="Verdana" w:cs="Verdana"/>
          <w:position w:val="-1"/>
        </w:rPr>
        <w:t>k</w:t>
      </w:r>
      <w:r w:rsidRPr="00AE6375">
        <w:rPr>
          <w:rFonts w:ascii="Verdana" w:eastAsia="Verdana" w:hAnsi="Verdana" w:cs="Verdana"/>
          <w:spacing w:val="1"/>
          <w:position w:val="-1"/>
        </w:rPr>
        <w:t>ë</w:t>
      </w:r>
      <w:r w:rsidRPr="00AE6375">
        <w:rPr>
          <w:rFonts w:ascii="Verdana" w:eastAsia="Verdana" w:hAnsi="Verdana" w:cs="Verdana"/>
          <w:position w:val="-1"/>
        </w:rPr>
        <w:t>s</w:t>
      </w:r>
      <w:r w:rsidRPr="00AE6375">
        <w:rPr>
          <w:rFonts w:ascii="Verdana" w:eastAsia="Verdana" w:hAnsi="Verdana" w:cs="Verdana"/>
          <w:spacing w:val="-13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së</w:t>
      </w:r>
      <w:r w:rsidRPr="00AE6375">
        <w:rPr>
          <w:rFonts w:ascii="Verdana" w:eastAsia="Verdana" w:hAnsi="Verdana" w:cs="Verdana"/>
          <w:spacing w:val="-1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S</w:t>
      </w:r>
      <w:r w:rsidRPr="00AE6375">
        <w:rPr>
          <w:rFonts w:ascii="Verdana" w:eastAsia="Verdana" w:hAnsi="Verdana" w:cs="Verdana"/>
          <w:spacing w:val="1"/>
          <w:position w:val="-1"/>
        </w:rPr>
        <w:t>hq</w:t>
      </w:r>
      <w:r w:rsidRPr="00AE6375">
        <w:rPr>
          <w:rFonts w:ascii="Verdana" w:eastAsia="Verdana" w:hAnsi="Verdana" w:cs="Verdana"/>
          <w:spacing w:val="-1"/>
          <w:position w:val="-1"/>
        </w:rPr>
        <w:t>i</w:t>
      </w:r>
      <w:r w:rsidRPr="00AE6375">
        <w:rPr>
          <w:rFonts w:ascii="Verdana" w:eastAsia="Verdana" w:hAnsi="Verdana" w:cs="Verdana"/>
          <w:position w:val="-1"/>
        </w:rPr>
        <w:t>p</w:t>
      </w:r>
      <w:r w:rsidRPr="00AE6375">
        <w:rPr>
          <w:rFonts w:ascii="Verdana" w:eastAsia="Verdana" w:hAnsi="Verdana" w:cs="Verdana"/>
          <w:spacing w:val="3"/>
          <w:position w:val="-1"/>
        </w:rPr>
        <w:t>ë</w:t>
      </w:r>
      <w:r w:rsidRPr="00AE6375">
        <w:rPr>
          <w:rFonts w:ascii="Verdana" w:eastAsia="Verdana" w:hAnsi="Verdana" w:cs="Verdana"/>
          <w:position w:val="-1"/>
        </w:rPr>
        <w:t>risë;</w:t>
      </w:r>
    </w:p>
    <w:p w:rsidR="00B81713" w:rsidRPr="00AE6375" w:rsidRDefault="002C0A0F" w:rsidP="00916274">
      <w:pPr>
        <w:numPr>
          <w:ilvl w:val="2"/>
          <w:numId w:val="2"/>
        </w:numPr>
        <w:spacing w:line="276" w:lineRule="auto"/>
        <w:contextualSpacing/>
        <w:rPr>
          <w:rFonts w:ascii="Verdana" w:eastAsia="Verdana" w:hAnsi="Verdana" w:cs="Verdana"/>
        </w:rPr>
      </w:pPr>
      <w:r w:rsidRPr="00AE6375">
        <w:rPr>
          <w:rFonts w:ascii="Verdana" w:eastAsia="Verdana" w:hAnsi="Verdana" w:cs="Verdana"/>
          <w:position w:val="-1"/>
        </w:rPr>
        <w:t>K</w:t>
      </w:r>
      <w:r w:rsidRPr="00AE6375">
        <w:rPr>
          <w:rFonts w:ascii="Verdana" w:eastAsia="Verdana" w:hAnsi="Verdana" w:cs="Verdana"/>
          <w:spacing w:val="1"/>
          <w:position w:val="-1"/>
        </w:rPr>
        <w:t>o</w:t>
      </w:r>
      <w:r w:rsidRPr="00AE6375">
        <w:rPr>
          <w:rFonts w:ascii="Verdana" w:eastAsia="Verdana" w:hAnsi="Verdana" w:cs="Verdana"/>
          <w:position w:val="-1"/>
        </w:rPr>
        <w:t>di</w:t>
      </w:r>
      <w:r w:rsidRPr="00AE6375">
        <w:rPr>
          <w:rFonts w:ascii="Verdana" w:eastAsia="Verdana" w:hAnsi="Verdana" w:cs="Verdana"/>
          <w:spacing w:val="-7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p</w:t>
      </w:r>
      <w:r w:rsidRPr="00AE6375">
        <w:rPr>
          <w:rFonts w:ascii="Verdana" w:eastAsia="Verdana" w:hAnsi="Verdana" w:cs="Verdana"/>
          <w:spacing w:val="3"/>
          <w:position w:val="-1"/>
        </w:rPr>
        <w:t>e</w:t>
      </w:r>
      <w:r w:rsidRPr="00AE6375">
        <w:rPr>
          <w:rFonts w:ascii="Verdana" w:eastAsia="Verdana" w:hAnsi="Verdana" w:cs="Verdana"/>
          <w:spacing w:val="1"/>
          <w:position w:val="-1"/>
        </w:rPr>
        <w:t>n</w:t>
      </w:r>
      <w:r w:rsidRPr="00AE6375">
        <w:rPr>
          <w:rFonts w:ascii="Verdana" w:eastAsia="Verdana" w:hAnsi="Verdana" w:cs="Verdana"/>
          <w:spacing w:val="-1"/>
          <w:position w:val="-1"/>
        </w:rPr>
        <w:t>a</w:t>
      </w:r>
      <w:r w:rsidRPr="00AE6375">
        <w:rPr>
          <w:rFonts w:ascii="Verdana" w:eastAsia="Verdana" w:hAnsi="Verdana" w:cs="Verdana"/>
          <w:position w:val="-1"/>
        </w:rPr>
        <w:t>l</w:t>
      </w:r>
      <w:r w:rsidRPr="00AE6375">
        <w:rPr>
          <w:rFonts w:ascii="Verdana" w:eastAsia="Verdana" w:hAnsi="Verdana" w:cs="Verdana"/>
          <w:spacing w:val="-6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i</w:t>
      </w:r>
      <w:r w:rsidRPr="00AE6375">
        <w:rPr>
          <w:rFonts w:ascii="Verdana" w:eastAsia="Verdana" w:hAnsi="Verdana" w:cs="Verdana"/>
          <w:spacing w:val="-3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R</w:t>
      </w:r>
      <w:r w:rsidRPr="00AE6375">
        <w:rPr>
          <w:rFonts w:ascii="Verdana" w:eastAsia="Verdana" w:hAnsi="Verdana" w:cs="Verdana"/>
          <w:spacing w:val="1"/>
          <w:position w:val="-1"/>
        </w:rPr>
        <w:t>e</w:t>
      </w:r>
      <w:r w:rsidRPr="00AE6375">
        <w:rPr>
          <w:rFonts w:ascii="Verdana" w:eastAsia="Verdana" w:hAnsi="Verdana" w:cs="Verdana"/>
          <w:spacing w:val="3"/>
          <w:position w:val="-1"/>
        </w:rPr>
        <w:t>p</w:t>
      </w:r>
      <w:r w:rsidRPr="00AE6375">
        <w:rPr>
          <w:rFonts w:ascii="Verdana" w:eastAsia="Verdana" w:hAnsi="Verdana" w:cs="Verdana"/>
          <w:spacing w:val="-1"/>
          <w:position w:val="-1"/>
        </w:rPr>
        <w:t>u</w:t>
      </w:r>
      <w:r w:rsidRPr="00AE6375">
        <w:rPr>
          <w:rFonts w:ascii="Verdana" w:eastAsia="Verdana" w:hAnsi="Verdana" w:cs="Verdana"/>
          <w:spacing w:val="2"/>
          <w:position w:val="-1"/>
        </w:rPr>
        <w:t>b</w:t>
      </w:r>
      <w:r w:rsidRPr="00AE6375">
        <w:rPr>
          <w:rFonts w:ascii="Verdana" w:eastAsia="Verdana" w:hAnsi="Verdana" w:cs="Verdana"/>
          <w:position w:val="-1"/>
        </w:rPr>
        <w:t>likës</w:t>
      </w:r>
      <w:r w:rsidRPr="00AE6375">
        <w:rPr>
          <w:rFonts w:ascii="Verdana" w:eastAsia="Verdana" w:hAnsi="Verdana" w:cs="Verdana"/>
          <w:spacing w:val="-12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së</w:t>
      </w:r>
      <w:r w:rsidRPr="00AE6375">
        <w:rPr>
          <w:rFonts w:ascii="Verdana" w:eastAsia="Verdana" w:hAnsi="Verdana" w:cs="Verdana"/>
          <w:spacing w:val="-3"/>
          <w:position w:val="-1"/>
        </w:rPr>
        <w:t xml:space="preserve"> </w:t>
      </w:r>
      <w:r w:rsidRPr="00AE6375">
        <w:rPr>
          <w:rFonts w:ascii="Verdana" w:eastAsia="Verdana" w:hAnsi="Verdana" w:cs="Verdana"/>
          <w:position w:val="-1"/>
        </w:rPr>
        <w:t>S</w:t>
      </w:r>
      <w:r w:rsidRPr="00AE6375">
        <w:rPr>
          <w:rFonts w:ascii="Verdana" w:eastAsia="Verdana" w:hAnsi="Verdana" w:cs="Verdana"/>
          <w:spacing w:val="1"/>
          <w:position w:val="-1"/>
        </w:rPr>
        <w:t>hqi</w:t>
      </w:r>
      <w:r w:rsidRPr="00AE6375">
        <w:rPr>
          <w:rFonts w:ascii="Verdana" w:eastAsia="Verdana" w:hAnsi="Verdana" w:cs="Verdana"/>
          <w:position w:val="-1"/>
        </w:rPr>
        <w:t>p</w:t>
      </w:r>
      <w:r w:rsidRPr="00AE6375">
        <w:rPr>
          <w:rFonts w:ascii="Verdana" w:eastAsia="Verdana" w:hAnsi="Verdana" w:cs="Verdana"/>
          <w:spacing w:val="1"/>
          <w:position w:val="-1"/>
        </w:rPr>
        <w:t>ë</w:t>
      </w:r>
      <w:r w:rsidRPr="00AE6375">
        <w:rPr>
          <w:rFonts w:ascii="Verdana" w:eastAsia="Verdana" w:hAnsi="Verdana" w:cs="Verdana"/>
          <w:position w:val="-1"/>
        </w:rPr>
        <w:t>ri</w:t>
      </w:r>
      <w:r w:rsidRPr="00AE6375">
        <w:rPr>
          <w:rFonts w:ascii="Verdana" w:eastAsia="Verdana" w:hAnsi="Verdana" w:cs="Verdana"/>
          <w:spacing w:val="2"/>
          <w:position w:val="-1"/>
        </w:rPr>
        <w:t>s</w:t>
      </w:r>
      <w:r w:rsidRPr="00AE6375">
        <w:rPr>
          <w:rFonts w:ascii="Verdana" w:eastAsia="Verdana" w:hAnsi="Verdana" w:cs="Verdana"/>
          <w:spacing w:val="1"/>
          <w:position w:val="-1"/>
        </w:rPr>
        <w:t>ë</w:t>
      </w:r>
      <w:r w:rsidRPr="00AE6375">
        <w:rPr>
          <w:rFonts w:ascii="Verdana" w:eastAsia="Verdana" w:hAnsi="Verdana" w:cs="Verdana"/>
          <w:position w:val="-1"/>
        </w:rPr>
        <w:t>.</w:t>
      </w:r>
    </w:p>
    <w:p w:rsidR="00B81713" w:rsidRDefault="00B81713" w:rsidP="00916274"/>
    <w:p w:rsidR="00B81713" w:rsidRDefault="00B81713" w:rsidP="00916274"/>
    <w:p w:rsidR="00B81713" w:rsidRDefault="00B81713" w:rsidP="00916274"/>
    <w:p w:rsidR="000254EB" w:rsidRDefault="000254EB" w:rsidP="000254EB">
      <w:pPr>
        <w:spacing w:before="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Shku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Ma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al</w:t>
      </w:r>
      <w:r>
        <w:rPr>
          <w:rFonts w:ascii="Verdana" w:eastAsia="Verdana" w:hAnsi="Verdana" w:cs="Verdana"/>
        </w:rPr>
        <w:t>:</w:t>
      </w:r>
    </w:p>
    <w:p w:rsidR="000254EB" w:rsidRDefault="000254EB" w:rsidP="000254EB">
      <w:pPr>
        <w:rPr>
          <w:rFonts w:ascii="Verdana" w:eastAsia="Verdana" w:hAnsi="Verdana" w:cs="Verdana"/>
          <w:b/>
        </w:rPr>
      </w:pPr>
    </w:p>
    <w:p w:rsidR="000254EB" w:rsidRPr="001A7FA5" w:rsidRDefault="000254EB" w:rsidP="000254E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Qe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</w:p>
    <w:p w:rsidR="000254EB" w:rsidRDefault="000254EB" w:rsidP="000254EB">
      <w:pPr>
        <w:spacing w:before="59"/>
        <w:rPr>
          <w:rFonts w:ascii="Verdana" w:eastAsia="Verdana" w:hAnsi="Verdana" w:cs="Verdana"/>
          <w:spacing w:val="-9"/>
        </w:rPr>
      </w:pPr>
      <w:r>
        <w:rPr>
          <w:rFonts w:ascii="Verdana" w:eastAsia="Verdana" w:hAnsi="Verdana" w:cs="Verdana"/>
          <w:b/>
        </w:rPr>
        <w:t>DK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TE</w:t>
      </w:r>
      <w:r>
        <w:rPr>
          <w:rFonts w:ascii="Verdana" w:eastAsia="Verdana" w:hAnsi="Verdana" w:cs="Verdana"/>
          <w:b/>
        </w:rPr>
        <w:t>Z</w:t>
      </w:r>
      <w:r w:rsidRPr="001A7FA5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 w:rsidRPr="001A7FA5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 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</w:p>
    <w:p w:rsidR="000254EB" w:rsidRPr="002C0A0F" w:rsidRDefault="000254EB" w:rsidP="000254EB">
      <w:pPr>
        <w:spacing w:before="59"/>
      </w:pPr>
      <w:r>
        <w:rPr>
          <w:rFonts w:ascii="Verdana" w:eastAsia="Verdana" w:hAnsi="Verdana" w:cs="Verdana"/>
          <w:spacing w:val="-9"/>
        </w:rPr>
        <w:t xml:space="preserve">                        </w:t>
      </w:r>
      <w:proofErr w:type="gramStart"/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proofErr w:type="gramEnd"/>
      <w:r>
        <w:t xml:space="preserve"> 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4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</w:p>
    <w:p w:rsidR="000254EB" w:rsidRDefault="000254EB" w:rsidP="000254EB">
      <w:pPr>
        <w:spacing w:before="3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Z</w:t>
      </w:r>
      <w:r w:rsidRPr="001A7FA5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Zona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2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</w:p>
    <w:p w:rsidR="000254EB" w:rsidRPr="00BA5199" w:rsidRDefault="000254EB" w:rsidP="000254EB">
      <w:pPr>
        <w:spacing w:before="59"/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 w:rsidRPr="002C0A0F"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ab/>
      </w:r>
      <w:r>
        <w:rPr>
          <w:rFonts w:ascii="Verdana" w:eastAsia="Verdana" w:hAnsi="Verdana" w:cs="Verdana"/>
          <w:spacing w:val="1"/>
          <w:position w:val="-1"/>
        </w:rPr>
        <w:tab/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on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-3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</w:rPr>
        <w:t xml:space="preserve"> 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</w:p>
    <w:p w:rsidR="000254EB" w:rsidRDefault="000254EB" w:rsidP="000254EB">
      <w:pPr>
        <w:spacing w:before="3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Qe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Vot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</w:p>
    <w:p w:rsidR="000254EB" w:rsidRDefault="000254EB" w:rsidP="000254EB">
      <w:pPr>
        <w:spacing w:before="3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ave</w:t>
      </w:r>
    </w:p>
    <w:p w:rsidR="000254EB" w:rsidRPr="00BA5199" w:rsidRDefault="000254EB" w:rsidP="000254E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 xml:space="preserve">V </w:t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</w:rPr>
        <w:t>Ven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ot</w:t>
      </w:r>
      <w:r>
        <w:rPr>
          <w:rFonts w:ascii="Verdana" w:eastAsia="Verdana" w:hAnsi="Verdana" w:cs="Verdana"/>
        </w:rPr>
        <w:t>ave</w:t>
      </w:r>
    </w:p>
    <w:p w:rsidR="000254EB" w:rsidRDefault="000254EB" w:rsidP="000254EB">
      <w:pPr>
        <w:spacing w:before="38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LPM</w:t>
      </w:r>
      <w:r w:rsidRPr="002C0A0F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lit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</w:p>
    <w:p w:rsidR="000254EB" w:rsidRPr="003A1338" w:rsidRDefault="000254EB" w:rsidP="000254EB">
      <w:pPr>
        <w:spacing w:before="35"/>
        <w:rPr>
          <w:rFonts w:ascii="Verdana" w:eastAsia="Verdana" w:hAnsi="Verdana" w:cs="Verdana"/>
          <w:b/>
        </w:rPr>
      </w:pPr>
      <w:r w:rsidRPr="003A1338"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 w:rsidRPr="003A1338">
        <w:rPr>
          <w:rFonts w:ascii="Verdana" w:eastAsia="Verdana" w:hAnsi="Verdana" w:cs="Verdana"/>
        </w:rPr>
        <w:t>Vendim</w:t>
      </w:r>
    </w:p>
    <w:p w:rsidR="000254EB" w:rsidRDefault="000254EB" w:rsidP="000254EB">
      <w:pPr>
        <w:spacing w:before="35"/>
        <w:rPr>
          <w:rFonts w:ascii="Verdana" w:eastAsia="Verdana" w:hAnsi="Verdana" w:cs="Verdana"/>
        </w:rPr>
      </w:pPr>
      <w:r w:rsidRPr="003A1338"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Udhëzim</w:t>
      </w:r>
    </w:p>
    <w:p w:rsidR="000254EB" w:rsidRDefault="000254EB" w:rsidP="000254EB">
      <w:pPr>
        <w:rPr>
          <w:rFonts w:ascii="Verdana" w:hAnsi="Verdana"/>
          <w:b/>
        </w:rPr>
      </w:pPr>
    </w:p>
    <w:p w:rsidR="00B81713" w:rsidRDefault="00B81713" w:rsidP="00916274"/>
    <w:p w:rsidR="00B81713" w:rsidRPr="00DC4786" w:rsidRDefault="00B81713" w:rsidP="00DC4786">
      <w:pPr>
        <w:jc w:val="right"/>
        <w:rPr>
          <w:b/>
        </w:rPr>
      </w:pPr>
    </w:p>
    <w:p w:rsidR="00E461D9" w:rsidRPr="00024026" w:rsidRDefault="00DC4786" w:rsidP="00DC4786">
      <w:pPr>
        <w:spacing w:before="32"/>
        <w:ind w:right="117"/>
        <w:jc w:val="right"/>
        <w:rPr>
          <w:rFonts w:ascii="Verdana" w:eastAsia="Verdana" w:hAnsi="Verdana" w:cs="Verdana"/>
          <w:sz w:val="16"/>
          <w:szCs w:val="16"/>
        </w:rPr>
        <w:sectPr w:rsidR="00E461D9" w:rsidRPr="00024026" w:rsidSect="00DC4786">
          <w:type w:val="continuous"/>
          <w:pgSz w:w="12240" w:h="15840"/>
          <w:pgMar w:top="0" w:right="1080" w:bottom="810" w:left="1280" w:header="720" w:footer="214" w:gutter="0"/>
          <w:cols w:space="720"/>
        </w:sectPr>
      </w:pPr>
      <w:r w:rsidRPr="00024026">
        <w:rPr>
          <w:rFonts w:ascii="Verdana" w:eastAsia="Verdana" w:hAnsi="Verdana" w:cs="Verdana"/>
          <w:sz w:val="16"/>
          <w:szCs w:val="16"/>
        </w:rPr>
        <w:t>5</w:t>
      </w:r>
    </w:p>
    <w:p w:rsidR="000A0160" w:rsidRDefault="00E21F95" w:rsidP="00E21F95">
      <w:pPr>
        <w:spacing w:line="200" w:lineRule="exact"/>
        <w:rPr>
          <w:rFonts w:ascii="Verdana" w:eastAsia="Verdana" w:hAnsi="Verdana" w:cs="Verdana"/>
          <w:b/>
          <w:spacing w:val="-1"/>
        </w:rPr>
      </w:pPr>
      <w:r>
        <w:rPr>
          <w:rFonts w:ascii="Verdana" w:eastAsia="Verdana" w:hAnsi="Verdana" w:cs="Verdana"/>
          <w:b/>
          <w:spacing w:val="-1"/>
        </w:rPr>
        <w:lastRenderedPageBreak/>
        <w:t xml:space="preserve"> </w:t>
      </w:r>
      <w:r w:rsidR="00442631">
        <w:rPr>
          <w:noProof/>
        </w:rPr>
        <w:drawing>
          <wp:anchor distT="0" distB="0" distL="114300" distR="114300" simplePos="0" relativeHeight="493957738" behindDoc="0" locked="0" layoutInCell="1" allowOverlap="1" wp14:anchorId="04081892" wp14:editId="45A34878">
            <wp:simplePos x="0" y="0"/>
            <wp:positionH relativeFrom="margin">
              <wp:posOffset>34290</wp:posOffset>
            </wp:positionH>
            <wp:positionV relativeFrom="margin">
              <wp:posOffset>5147310</wp:posOffset>
            </wp:positionV>
            <wp:extent cx="3463290" cy="3151505"/>
            <wp:effectExtent l="0" t="0" r="3810" b="0"/>
            <wp:wrapSquare wrapText="bothSides"/>
            <wp:docPr id="358" name="Picture 358" descr="Rezultate imazhesh për harta administrative territoriale e bashkise kavaj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e imazhesh për harta administrative territoriale e bashkise kavaje 20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 trans="52000" pressure="26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0" r="18526"/>
                    <a:stretch/>
                  </pic:blipFill>
                  <pic:spPr bwMode="auto">
                    <a:xfrm>
                      <a:off x="0" y="0"/>
                      <a:ext cx="346329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631">
        <w:rPr>
          <w:rFonts w:ascii="Verdana" w:eastAsia="Verdana" w:hAnsi="Verdana" w:cs="Verdana"/>
          <w:b/>
          <w:noProof/>
          <w:spacing w:val="-1"/>
        </w:rPr>
        <w:drawing>
          <wp:anchor distT="0" distB="0" distL="114300" distR="114300" simplePos="0" relativeHeight="493960810" behindDoc="0" locked="0" layoutInCell="1" allowOverlap="1" wp14:anchorId="241FFC9C" wp14:editId="7A2ABE6A">
            <wp:simplePos x="0" y="0"/>
            <wp:positionH relativeFrom="margin">
              <wp:posOffset>3874770</wp:posOffset>
            </wp:positionH>
            <wp:positionV relativeFrom="margin">
              <wp:posOffset>5501640</wp:posOffset>
            </wp:positionV>
            <wp:extent cx="2400300" cy="2190115"/>
            <wp:effectExtent l="0" t="0" r="0" b="635"/>
            <wp:wrapSquare wrapText="bothSides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1D9" w:rsidRDefault="00024831" w:rsidP="002054ED">
      <w:pPr>
        <w:spacing w:before="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 xml:space="preserve">.    </w:t>
      </w:r>
      <w:r>
        <w:rPr>
          <w:rFonts w:ascii="Verdana" w:eastAsia="Verdana" w:hAnsi="Verdana" w:cs="Verdana"/>
          <w:b/>
          <w:spacing w:val="19"/>
        </w:rPr>
        <w:t xml:space="preserve"> </w:t>
      </w:r>
      <w:r>
        <w:rPr>
          <w:rFonts w:ascii="Verdana" w:eastAsia="Verdana" w:hAnsi="Verdana" w:cs="Verdana"/>
          <w:b/>
        </w:rPr>
        <w:t>PJ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SA</w:t>
      </w:r>
    </w:p>
    <w:p w:rsidR="00E461D9" w:rsidRDefault="00024831">
      <w:pPr>
        <w:spacing w:before="35"/>
        <w:ind w:left="248" w:right="391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-1"/>
        </w:rPr>
        <w:t>ZG</w:t>
      </w:r>
      <w:r>
        <w:rPr>
          <w:rFonts w:ascii="Verdana" w:eastAsia="Verdana" w:hAnsi="Verdana" w:cs="Verdana"/>
          <w:b/>
        </w:rPr>
        <w:t>J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JET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</w:rPr>
        <w:t>JES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1"/>
        </w:rPr>
        <w:t>HM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64"/>
        </w:rPr>
        <w:t xml:space="preserve"> 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E</w:t>
      </w:r>
    </w:p>
    <w:p w:rsidR="00E461D9" w:rsidRDefault="00E461D9">
      <w:pPr>
        <w:spacing w:before="7" w:line="180" w:lineRule="exact"/>
        <w:rPr>
          <w:sz w:val="19"/>
          <w:szCs w:val="19"/>
        </w:rPr>
      </w:pPr>
    </w:p>
    <w:p w:rsidR="00E461D9" w:rsidRDefault="00024831" w:rsidP="00226C9E">
      <w:pPr>
        <w:spacing w:line="274" w:lineRule="auto"/>
        <w:ind w:right="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6"/>
        </w:rPr>
        <w:t xml:space="preserve"> </w:t>
      </w:r>
      <w:r w:rsidR="00E21F95">
        <w:rPr>
          <w:rFonts w:ascii="Verdana" w:eastAsia="Verdana" w:hAnsi="Verdana" w:cs="Verdana"/>
          <w:spacing w:val="16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 w:rsidR="00E21F95">
        <w:rPr>
          <w:rFonts w:ascii="Verdana" w:eastAsia="Verdana" w:hAnsi="Verdana" w:cs="Verdana"/>
        </w:rPr>
        <w:t xml:space="preserve"> Kavajw do tw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dhe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1"/>
        </w:rPr>
        <w:t>tp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dr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m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ë</w:t>
      </w:r>
      <w:r w:rsidR="00E21F95">
        <w:rPr>
          <w:rFonts w:ascii="Verdana" w:eastAsia="Verdana" w:hAnsi="Verdana" w:cs="Verdana"/>
          <w:spacing w:val="1"/>
        </w:rPr>
        <w:t xml:space="preserve"> Bashkisw Kavajw</w:t>
      </w:r>
      <w:r>
        <w:rPr>
          <w:rFonts w:ascii="Verdana" w:eastAsia="Verdana" w:hAnsi="Verdana" w:cs="Verdana"/>
        </w:rPr>
        <w:t>.</w:t>
      </w:r>
    </w:p>
    <w:p w:rsidR="00E461D9" w:rsidRDefault="00024831" w:rsidP="00226C9E">
      <w:pPr>
        <w:spacing w:before="2" w:line="274" w:lineRule="auto"/>
        <w:ind w:right="9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Kr</w:t>
      </w:r>
      <w:r>
        <w:rPr>
          <w:rFonts w:ascii="Verdana" w:eastAsia="Verdana" w:hAnsi="Verdana" w:cs="Verdana"/>
          <w:b/>
          <w:spacing w:val="-1"/>
        </w:rPr>
        <w:t>y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-3"/>
        </w:rPr>
        <w:t>f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ad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 xml:space="preserve">në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226C9E">
      <w:pPr>
        <w:spacing w:before="2" w:line="276" w:lineRule="auto"/>
        <w:ind w:right="8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0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y</w:t>
      </w:r>
      <w:proofErr w:type="gramEnd"/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mër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sho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cili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7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p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 me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.</w:t>
      </w:r>
    </w:p>
    <w:p w:rsidR="00F07321" w:rsidRDefault="00024831" w:rsidP="00F07321">
      <w:pPr>
        <w:spacing w:line="240" w:lineRule="exact"/>
        <w:ind w:right="8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Sub</w:t>
      </w:r>
      <w:r>
        <w:rPr>
          <w:rFonts w:ascii="Verdana" w:eastAsia="Verdana" w:hAnsi="Verdana" w:cs="Verdana"/>
          <w:b/>
          <w:spacing w:val="1"/>
          <w:position w:val="-1"/>
        </w:rPr>
        <w:t>j</w:t>
      </w:r>
      <w:r>
        <w:rPr>
          <w:rFonts w:ascii="Verdana" w:eastAsia="Verdana" w:hAnsi="Verdana" w:cs="Verdana"/>
          <w:b/>
          <w:position w:val="-1"/>
        </w:rPr>
        <w:t>ek</w:t>
      </w:r>
      <w:r>
        <w:rPr>
          <w:rFonts w:ascii="Verdana" w:eastAsia="Verdana" w:hAnsi="Verdana" w:cs="Verdana"/>
          <w:b/>
          <w:spacing w:val="1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et</w:t>
      </w:r>
      <w:r>
        <w:rPr>
          <w:rFonts w:ascii="Verdana" w:eastAsia="Verdana" w:hAnsi="Verdana" w:cs="Verdana"/>
          <w:b/>
          <w:spacing w:val="2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b/>
          <w:spacing w:val="2"/>
          <w:position w:val="-1"/>
        </w:rPr>
        <w:t>g</w:t>
      </w:r>
      <w:r>
        <w:rPr>
          <w:rFonts w:ascii="Verdana" w:eastAsia="Verdana" w:hAnsi="Verdana" w:cs="Verdana"/>
          <w:b/>
          <w:spacing w:val="-1"/>
          <w:position w:val="-1"/>
        </w:rPr>
        <w:t>j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ho</w:t>
      </w:r>
      <w:r>
        <w:rPr>
          <w:rFonts w:ascii="Verdana" w:eastAsia="Verdana" w:hAnsi="Verdana" w:cs="Verdana"/>
          <w:b/>
          <w:spacing w:val="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 w:rsidR="00F07321">
        <w:rPr>
          <w:rFonts w:ascii="Verdana" w:eastAsia="Verdana" w:hAnsi="Verdana" w:cs="Verdana"/>
          <w:spacing w:val="1"/>
          <w:position w:val="-1"/>
        </w:rPr>
        <w:t>:</w:t>
      </w:r>
    </w:p>
    <w:p w:rsidR="00E461D9" w:rsidRDefault="00E461D9" w:rsidP="00226C9E">
      <w:pPr>
        <w:spacing w:before="2"/>
        <w:ind w:right="1430"/>
        <w:jc w:val="both"/>
        <w:rPr>
          <w:rFonts w:ascii="Verdana" w:eastAsia="Verdana" w:hAnsi="Verdana" w:cs="Verdana"/>
        </w:rPr>
      </w:pPr>
    </w:p>
    <w:p w:rsidR="00E461D9" w:rsidRDefault="00024831">
      <w:pPr>
        <w:tabs>
          <w:tab w:val="left" w:pos="540"/>
        </w:tabs>
        <w:spacing w:before="36" w:line="276" w:lineRule="auto"/>
        <w:ind w:left="540" w:right="84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të</w:t>
      </w:r>
      <w:proofErr w:type="gramEnd"/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 xml:space="preserve"> re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 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ci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ist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 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180" w:right="9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  </w:t>
      </w:r>
      <w:r>
        <w:rPr>
          <w:spacing w:val="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position w:val="-1"/>
        </w:rPr>
        <w:t>o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1"/>
          <w:position w:val="-1"/>
        </w:rPr>
        <w:t>l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c</w:t>
      </w:r>
      <w:r>
        <w:rPr>
          <w:rFonts w:ascii="Verdana" w:eastAsia="Verdana" w:hAnsi="Verdana" w:cs="Verdana"/>
          <w:b/>
          <w:spacing w:val="2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onet</w:t>
      </w:r>
      <w:proofErr w:type="gramEnd"/>
      <w:r>
        <w:rPr>
          <w:rFonts w:ascii="Verdana" w:eastAsia="Verdana" w:hAnsi="Verdana" w:cs="Verdana"/>
          <w:b/>
          <w:spacing w:val="-8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 xml:space="preserve">e </w:t>
      </w:r>
      <w:r>
        <w:rPr>
          <w:rFonts w:ascii="Verdana" w:eastAsia="Verdana" w:hAnsi="Verdana" w:cs="Verdana"/>
          <w:b/>
          <w:spacing w:val="2"/>
          <w:position w:val="-1"/>
        </w:rPr>
        <w:t>p</w:t>
      </w:r>
      <w:r>
        <w:rPr>
          <w:rFonts w:ascii="Verdana" w:eastAsia="Verdana" w:hAnsi="Verdana" w:cs="Verdana"/>
          <w:b/>
          <w:spacing w:val="-1"/>
          <w:position w:val="-1"/>
        </w:rPr>
        <w:t>ar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2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ve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po</w:t>
      </w:r>
      <w:r>
        <w:rPr>
          <w:rFonts w:ascii="Verdana" w:eastAsia="Verdana" w:hAnsi="Verdana" w:cs="Verdana"/>
          <w:b/>
          <w:spacing w:val="-1"/>
          <w:position w:val="-1"/>
        </w:rPr>
        <w:t>li</w:t>
      </w:r>
      <w:r>
        <w:rPr>
          <w:rFonts w:ascii="Verdana" w:eastAsia="Verdana" w:hAnsi="Verdana" w:cs="Verdana"/>
          <w:b/>
          <w:spacing w:val="3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position w:val="-1"/>
        </w:rPr>
        <w:t>e,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r</w:t>
      </w:r>
      <w:r>
        <w:rPr>
          <w:rFonts w:ascii="Verdana" w:eastAsia="Verdana" w:hAnsi="Verdana" w:cs="Verdana"/>
          <w:b/>
          <w:spacing w:val="2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g</w:t>
      </w:r>
      <w:r>
        <w:rPr>
          <w:rFonts w:ascii="Verdana" w:eastAsia="Verdana" w:hAnsi="Verdana" w:cs="Verdana"/>
          <w:b/>
          <w:spacing w:val="1"/>
          <w:position w:val="-1"/>
        </w:rPr>
        <w:t>j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s</w:t>
      </w:r>
      <w:r>
        <w:rPr>
          <w:rFonts w:ascii="Verdana" w:eastAsia="Verdana" w:hAnsi="Verdana" w:cs="Verdana"/>
          <w:b/>
          <w:spacing w:val="2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spacing w:val="2"/>
          <w:position w:val="-1"/>
        </w:rPr>
        <w:t>u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a</w:t>
      </w:r>
      <w:r>
        <w:rPr>
          <w:rFonts w:ascii="Verdana" w:eastAsia="Verdana" w:hAnsi="Verdana" w:cs="Verdana"/>
          <w:b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në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3"/>
          <w:position w:val="-1"/>
        </w:rPr>
        <w:t>Q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,</w:t>
      </w:r>
      <w:r>
        <w:rPr>
          <w:rFonts w:ascii="Verdana" w:eastAsia="Verdana" w:hAnsi="Verdana" w:cs="Verdana"/>
          <w:b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q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im</w:t>
      </w:r>
    </w:p>
    <w:p w:rsidR="00E461D9" w:rsidRDefault="00024831">
      <w:pPr>
        <w:spacing w:before="35"/>
        <w:ind w:left="54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 w:rsidR="00F07321">
        <w:rPr>
          <w:rFonts w:ascii="Verdana" w:eastAsia="Verdana" w:hAnsi="Verdana" w:cs="Verdana"/>
        </w:rPr>
        <w:t>w</w:t>
      </w:r>
      <w:proofErr w:type="gramEnd"/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tabs>
          <w:tab w:val="left" w:pos="540"/>
        </w:tabs>
        <w:spacing w:before="37" w:line="274" w:lineRule="auto"/>
        <w:ind w:left="540" w:right="80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t</w:t>
      </w:r>
      <w:r w:rsidR="00096504">
        <w:rPr>
          <w:rFonts w:ascii="Verdana" w:eastAsia="Verdana" w:hAnsi="Verdana" w:cs="Verdana"/>
          <w:b/>
        </w:rPr>
        <w:t>ët</w:t>
      </w:r>
      <w:proofErr w:type="gramEnd"/>
      <w:r>
        <w:rPr>
          <w:rFonts w:ascii="Verdana" w:eastAsia="Verdana" w:hAnsi="Verdana" w:cs="Verdana"/>
          <w:b/>
          <w:spacing w:val="53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 si 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 w:rsidR="00096504"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 w:rsidR="00096504"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 w:rsidR="00096504">
        <w:rPr>
          <w:rFonts w:ascii="Verdana" w:eastAsia="Verdana" w:hAnsi="Verdana" w:cs="Verdana"/>
        </w:rPr>
        <w:t>e,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 xml:space="preserve">as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b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tabs>
          <w:tab w:val="left" w:pos="540"/>
        </w:tabs>
        <w:spacing w:before="2" w:line="276" w:lineRule="auto"/>
        <w:ind w:left="540" w:right="83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asi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2"/>
        </w:rPr>
        <w:t>5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 xml:space="preserve">69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3"/>
        </w:rPr>
        <w:t>0</w:t>
      </w:r>
      <w:r>
        <w:rPr>
          <w:rFonts w:ascii="Verdana" w:eastAsia="Verdana" w:hAnsi="Verdana" w:cs="Verdana"/>
          <w:spacing w:val="1"/>
        </w:rPr>
        <w:t>9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tut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a:</w:t>
      </w:r>
    </w:p>
    <w:p w:rsidR="00E461D9" w:rsidRPr="00096504" w:rsidRDefault="00024831" w:rsidP="00B8556A">
      <w:pPr>
        <w:pStyle w:val="ListParagraph"/>
        <w:numPr>
          <w:ilvl w:val="0"/>
          <w:numId w:val="12"/>
        </w:numPr>
        <w:spacing w:line="276" w:lineRule="auto"/>
        <w:rPr>
          <w:rFonts w:ascii="Verdana" w:eastAsia="Verdana" w:hAnsi="Verdana" w:cs="Verdana"/>
        </w:rPr>
      </w:pPr>
      <w:r w:rsidRPr="00096504">
        <w:rPr>
          <w:rFonts w:ascii="Verdana" w:eastAsia="Verdana" w:hAnsi="Verdana" w:cs="Verdana"/>
          <w:position w:val="-1"/>
        </w:rPr>
        <w:t>Pa</w:t>
      </w:r>
      <w:r w:rsidRPr="00096504">
        <w:rPr>
          <w:rFonts w:ascii="Verdana" w:eastAsia="Verdana" w:hAnsi="Verdana" w:cs="Verdana"/>
          <w:spacing w:val="-1"/>
          <w:position w:val="-1"/>
        </w:rPr>
        <w:t>r</w:t>
      </w:r>
      <w:r w:rsidRPr="00096504">
        <w:rPr>
          <w:rFonts w:ascii="Verdana" w:eastAsia="Verdana" w:hAnsi="Verdana" w:cs="Verdana"/>
          <w:spacing w:val="1"/>
          <w:position w:val="-1"/>
        </w:rPr>
        <w:t>t</w:t>
      </w:r>
      <w:r w:rsidRPr="00096504">
        <w:rPr>
          <w:rFonts w:ascii="Verdana" w:eastAsia="Verdana" w:hAnsi="Verdana" w:cs="Verdana"/>
          <w:spacing w:val="3"/>
          <w:position w:val="-1"/>
        </w:rPr>
        <w:t>i</w:t>
      </w:r>
      <w:r w:rsidRPr="00096504">
        <w:rPr>
          <w:rFonts w:ascii="Verdana" w:eastAsia="Verdana" w:hAnsi="Verdana" w:cs="Verdana"/>
          <w:position w:val="-1"/>
        </w:rPr>
        <w:t>a</w:t>
      </w:r>
      <w:r w:rsidRPr="00096504">
        <w:rPr>
          <w:rFonts w:ascii="Verdana" w:eastAsia="Verdana" w:hAnsi="Verdana" w:cs="Verdana"/>
          <w:spacing w:val="-6"/>
          <w:position w:val="-1"/>
        </w:rPr>
        <w:t xml:space="preserve"> </w:t>
      </w:r>
      <w:r w:rsidRPr="00096504">
        <w:rPr>
          <w:rFonts w:ascii="Verdana" w:eastAsia="Verdana" w:hAnsi="Verdana" w:cs="Verdana"/>
          <w:position w:val="-1"/>
        </w:rPr>
        <w:t>pol</w:t>
      </w:r>
      <w:r w:rsidRPr="00096504">
        <w:rPr>
          <w:rFonts w:ascii="Verdana" w:eastAsia="Verdana" w:hAnsi="Verdana" w:cs="Verdana"/>
          <w:spacing w:val="3"/>
          <w:position w:val="-1"/>
        </w:rPr>
        <w:t>i</w:t>
      </w:r>
      <w:r w:rsidRPr="00096504">
        <w:rPr>
          <w:rFonts w:ascii="Verdana" w:eastAsia="Verdana" w:hAnsi="Verdana" w:cs="Verdana"/>
          <w:spacing w:val="-2"/>
          <w:position w:val="-1"/>
        </w:rPr>
        <w:t>t</w:t>
      </w:r>
      <w:r w:rsidRPr="00096504">
        <w:rPr>
          <w:rFonts w:ascii="Verdana" w:eastAsia="Verdana" w:hAnsi="Verdana" w:cs="Verdana"/>
          <w:spacing w:val="3"/>
          <w:position w:val="-1"/>
        </w:rPr>
        <w:t>i</w:t>
      </w:r>
      <w:r w:rsidRPr="00096504">
        <w:rPr>
          <w:rFonts w:ascii="Verdana" w:eastAsia="Verdana" w:hAnsi="Verdana" w:cs="Verdana"/>
          <w:position w:val="-1"/>
        </w:rPr>
        <w:t>ke</w:t>
      </w:r>
      <w:r w:rsidRPr="00096504">
        <w:rPr>
          <w:rFonts w:ascii="Verdana" w:eastAsia="Verdana" w:hAnsi="Verdana" w:cs="Verdana"/>
          <w:spacing w:val="-8"/>
          <w:position w:val="-1"/>
        </w:rPr>
        <w:t xml:space="preserve"> </w:t>
      </w:r>
      <w:r w:rsidRPr="00096504">
        <w:rPr>
          <w:rFonts w:ascii="Verdana" w:eastAsia="Verdana" w:hAnsi="Verdana" w:cs="Verdana"/>
          <w:position w:val="-1"/>
        </w:rPr>
        <w:t>e</w:t>
      </w:r>
      <w:r w:rsidRPr="00096504">
        <w:rPr>
          <w:rFonts w:ascii="Verdana" w:eastAsia="Verdana" w:hAnsi="Verdana" w:cs="Verdana"/>
          <w:spacing w:val="-1"/>
          <w:position w:val="-1"/>
        </w:rPr>
        <w:t xml:space="preserve"> re</w:t>
      </w:r>
      <w:r w:rsidRPr="00096504">
        <w:rPr>
          <w:rFonts w:ascii="Verdana" w:eastAsia="Verdana" w:hAnsi="Verdana" w:cs="Verdana"/>
          <w:spacing w:val="1"/>
          <w:position w:val="-1"/>
        </w:rPr>
        <w:t>gj</w:t>
      </w:r>
      <w:r w:rsidRPr="00096504">
        <w:rPr>
          <w:rFonts w:ascii="Verdana" w:eastAsia="Verdana" w:hAnsi="Verdana" w:cs="Verdana"/>
          <w:spacing w:val="3"/>
          <w:position w:val="-1"/>
        </w:rPr>
        <w:t>i</w:t>
      </w:r>
      <w:r w:rsidRPr="00096504">
        <w:rPr>
          <w:rFonts w:ascii="Verdana" w:eastAsia="Verdana" w:hAnsi="Verdana" w:cs="Verdana"/>
          <w:position w:val="-1"/>
        </w:rPr>
        <w:t>st</w:t>
      </w:r>
      <w:r w:rsidRPr="00096504">
        <w:rPr>
          <w:rFonts w:ascii="Verdana" w:eastAsia="Verdana" w:hAnsi="Verdana" w:cs="Verdana"/>
          <w:spacing w:val="1"/>
          <w:position w:val="-1"/>
        </w:rPr>
        <w:t>ru</w:t>
      </w:r>
      <w:r w:rsidRPr="00096504">
        <w:rPr>
          <w:rFonts w:ascii="Verdana" w:eastAsia="Verdana" w:hAnsi="Verdana" w:cs="Verdana"/>
          <w:position w:val="-1"/>
        </w:rPr>
        <w:t>ar</w:t>
      </w:r>
      <w:r w:rsidRPr="00096504">
        <w:rPr>
          <w:rFonts w:ascii="Verdana" w:eastAsia="Verdana" w:hAnsi="Verdana" w:cs="Verdana"/>
          <w:spacing w:val="-12"/>
          <w:position w:val="-1"/>
        </w:rPr>
        <w:t xml:space="preserve"> </w:t>
      </w:r>
      <w:r w:rsidRPr="00096504">
        <w:rPr>
          <w:rFonts w:ascii="Verdana" w:eastAsia="Verdana" w:hAnsi="Verdana" w:cs="Verdana"/>
          <w:position w:val="-1"/>
        </w:rPr>
        <w:t>në</w:t>
      </w:r>
      <w:r w:rsidRPr="00096504">
        <w:rPr>
          <w:rFonts w:ascii="Verdana" w:eastAsia="Verdana" w:hAnsi="Verdana" w:cs="Verdana"/>
          <w:spacing w:val="-3"/>
          <w:position w:val="-1"/>
        </w:rPr>
        <w:t xml:space="preserve"> </w:t>
      </w:r>
      <w:r w:rsidRPr="00096504">
        <w:rPr>
          <w:rFonts w:ascii="Verdana" w:eastAsia="Verdana" w:hAnsi="Verdana" w:cs="Verdana"/>
          <w:spacing w:val="3"/>
          <w:position w:val="-1"/>
        </w:rPr>
        <w:t>K</w:t>
      </w:r>
      <w:r w:rsidRPr="00096504">
        <w:rPr>
          <w:rFonts w:ascii="Verdana" w:eastAsia="Verdana" w:hAnsi="Verdana" w:cs="Verdana"/>
          <w:spacing w:val="-1"/>
          <w:position w:val="-1"/>
        </w:rPr>
        <w:t>Q</w:t>
      </w:r>
      <w:r w:rsidRPr="00096504">
        <w:rPr>
          <w:rFonts w:ascii="Verdana" w:eastAsia="Verdana" w:hAnsi="Verdana" w:cs="Verdana"/>
          <w:position w:val="-1"/>
        </w:rPr>
        <w:t>Z;</w:t>
      </w:r>
    </w:p>
    <w:p w:rsidR="00E461D9" w:rsidRPr="00096504" w:rsidRDefault="00024831" w:rsidP="00B8556A">
      <w:pPr>
        <w:pStyle w:val="ListParagraph"/>
        <w:numPr>
          <w:ilvl w:val="0"/>
          <w:numId w:val="12"/>
        </w:numPr>
        <w:spacing w:before="1" w:line="276" w:lineRule="auto"/>
        <w:rPr>
          <w:rFonts w:ascii="Verdana" w:eastAsia="Verdana" w:hAnsi="Verdana" w:cs="Verdana"/>
        </w:rPr>
      </w:pPr>
      <w:r w:rsidRPr="00096504">
        <w:rPr>
          <w:rFonts w:ascii="Verdana" w:eastAsia="Verdana" w:hAnsi="Verdana" w:cs="Verdana"/>
          <w:spacing w:val="1"/>
        </w:rPr>
        <w:t>K</w:t>
      </w:r>
      <w:r w:rsidRPr="00096504">
        <w:rPr>
          <w:rFonts w:ascii="Verdana" w:eastAsia="Verdana" w:hAnsi="Verdana" w:cs="Verdana"/>
          <w:spacing w:val="-1"/>
        </w:rPr>
        <w:t>o</w:t>
      </w:r>
      <w:r w:rsidRPr="00096504">
        <w:rPr>
          <w:rFonts w:ascii="Verdana" w:eastAsia="Verdana" w:hAnsi="Verdana" w:cs="Verdana"/>
        </w:rPr>
        <w:t>a</w:t>
      </w:r>
      <w:r w:rsidRPr="00096504">
        <w:rPr>
          <w:rFonts w:ascii="Verdana" w:eastAsia="Verdana" w:hAnsi="Verdana" w:cs="Verdana"/>
          <w:spacing w:val="1"/>
        </w:rPr>
        <w:t>l</w:t>
      </w:r>
      <w:r w:rsidRPr="00096504">
        <w:rPr>
          <w:rFonts w:ascii="Verdana" w:eastAsia="Verdana" w:hAnsi="Verdana" w:cs="Verdana"/>
          <w:spacing w:val="3"/>
        </w:rPr>
        <w:t>i</w:t>
      </w:r>
      <w:r w:rsidRPr="00096504">
        <w:rPr>
          <w:rFonts w:ascii="Verdana" w:eastAsia="Verdana" w:hAnsi="Verdana" w:cs="Verdana"/>
          <w:spacing w:val="-3"/>
        </w:rPr>
        <w:t>c</w:t>
      </w:r>
      <w:r w:rsidRPr="00096504">
        <w:rPr>
          <w:rFonts w:ascii="Verdana" w:eastAsia="Verdana" w:hAnsi="Verdana" w:cs="Verdana"/>
          <w:spacing w:val="3"/>
        </w:rPr>
        <w:t>i</w:t>
      </w:r>
      <w:r w:rsidRPr="00096504">
        <w:rPr>
          <w:rFonts w:ascii="Verdana" w:eastAsia="Verdana" w:hAnsi="Verdana" w:cs="Verdana"/>
          <w:spacing w:val="-1"/>
        </w:rPr>
        <w:t>o</w:t>
      </w:r>
      <w:r w:rsidRPr="00096504">
        <w:rPr>
          <w:rFonts w:ascii="Verdana" w:eastAsia="Verdana" w:hAnsi="Verdana" w:cs="Verdana"/>
          <w:spacing w:val="1"/>
        </w:rPr>
        <w:t>n</w:t>
      </w:r>
      <w:r w:rsidRPr="00096504">
        <w:rPr>
          <w:rFonts w:ascii="Verdana" w:eastAsia="Verdana" w:hAnsi="Verdana" w:cs="Verdana"/>
        </w:rPr>
        <w:t>i</w:t>
      </w:r>
      <w:r w:rsidRPr="00096504">
        <w:rPr>
          <w:rFonts w:ascii="Verdana" w:eastAsia="Verdana" w:hAnsi="Verdana" w:cs="Verdana"/>
          <w:spacing w:val="-7"/>
        </w:rPr>
        <w:t xml:space="preserve"> </w:t>
      </w:r>
      <w:r w:rsidRPr="00096504">
        <w:rPr>
          <w:rFonts w:ascii="Verdana" w:eastAsia="Verdana" w:hAnsi="Verdana" w:cs="Verdana"/>
        </w:rPr>
        <w:t>z</w:t>
      </w:r>
      <w:r w:rsidRPr="00096504">
        <w:rPr>
          <w:rFonts w:ascii="Verdana" w:eastAsia="Verdana" w:hAnsi="Verdana" w:cs="Verdana"/>
          <w:spacing w:val="-1"/>
        </w:rPr>
        <w:t>g</w:t>
      </w:r>
      <w:r w:rsidRPr="00096504">
        <w:rPr>
          <w:rFonts w:ascii="Verdana" w:eastAsia="Verdana" w:hAnsi="Verdana" w:cs="Verdana"/>
          <w:spacing w:val="1"/>
        </w:rPr>
        <w:t>j</w:t>
      </w:r>
      <w:r w:rsidRPr="00096504">
        <w:rPr>
          <w:rFonts w:ascii="Verdana" w:eastAsia="Verdana" w:hAnsi="Verdana" w:cs="Verdana"/>
          <w:spacing w:val="-1"/>
        </w:rPr>
        <w:t>e</w:t>
      </w:r>
      <w:r w:rsidRPr="00096504">
        <w:rPr>
          <w:rFonts w:ascii="Verdana" w:eastAsia="Verdana" w:hAnsi="Verdana" w:cs="Verdana"/>
          <w:spacing w:val="1"/>
        </w:rPr>
        <w:t>dh</w:t>
      </w:r>
      <w:r w:rsidRPr="00096504">
        <w:rPr>
          <w:rFonts w:ascii="Verdana" w:eastAsia="Verdana" w:hAnsi="Verdana" w:cs="Verdana"/>
          <w:spacing w:val="-1"/>
        </w:rPr>
        <w:t>or</w:t>
      </w:r>
      <w:r w:rsidRPr="00096504">
        <w:rPr>
          <w:rFonts w:ascii="Verdana" w:eastAsia="Verdana" w:hAnsi="Verdana" w:cs="Verdana"/>
        </w:rPr>
        <w:t>,</w:t>
      </w:r>
      <w:r w:rsidRPr="00096504">
        <w:rPr>
          <w:rFonts w:ascii="Verdana" w:eastAsia="Verdana" w:hAnsi="Verdana" w:cs="Verdana"/>
          <w:spacing w:val="-10"/>
        </w:rPr>
        <w:t xml:space="preserve"> </w:t>
      </w:r>
      <w:r w:rsidRPr="00096504">
        <w:rPr>
          <w:rFonts w:ascii="Verdana" w:eastAsia="Verdana" w:hAnsi="Verdana" w:cs="Verdana"/>
        </w:rPr>
        <w:t>i</w:t>
      </w:r>
      <w:r w:rsidRPr="00096504">
        <w:rPr>
          <w:rFonts w:ascii="Verdana" w:eastAsia="Verdana" w:hAnsi="Verdana" w:cs="Verdana"/>
          <w:spacing w:val="2"/>
        </w:rPr>
        <w:t xml:space="preserve"> </w:t>
      </w:r>
      <w:r w:rsidRPr="00096504">
        <w:rPr>
          <w:rFonts w:ascii="Verdana" w:eastAsia="Verdana" w:hAnsi="Verdana" w:cs="Verdana"/>
          <w:spacing w:val="1"/>
        </w:rPr>
        <w:t>reg</w:t>
      </w:r>
      <w:r w:rsidRPr="00096504">
        <w:rPr>
          <w:rFonts w:ascii="Verdana" w:eastAsia="Verdana" w:hAnsi="Verdana" w:cs="Verdana"/>
          <w:spacing w:val="-1"/>
        </w:rPr>
        <w:t>j</w:t>
      </w:r>
      <w:r w:rsidRPr="00096504">
        <w:rPr>
          <w:rFonts w:ascii="Verdana" w:eastAsia="Verdana" w:hAnsi="Verdana" w:cs="Verdana"/>
          <w:spacing w:val="3"/>
        </w:rPr>
        <w:t>i</w:t>
      </w:r>
      <w:r w:rsidRPr="00096504">
        <w:rPr>
          <w:rFonts w:ascii="Verdana" w:eastAsia="Verdana" w:hAnsi="Verdana" w:cs="Verdana"/>
        </w:rPr>
        <w:t>st</w:t>
      </w:r>
      <w:r w:rsidRPr="00096504">
        <w:rPr>
          <w:rFonts w:ascii="Verdana" w:eastAsia="Verdana" w:hAnsi="Verdana" w:cs="Verdana"/>
          <w:spacing w:val="-1"/>
        </w:rPr>
        <w:t>r</w:t>
      </w:r>
      <w:r w:rsidRPr="00096504">
        <w:rPr>
          <w:rFonts w:ascii="Verdana" w:eastAsia="Verdana" w:hAnsi="Verdana" w:cs="Verdana"/>
          <w:spacing w:val="1"/>
        </w:rPr>
        <w:t>u</w:t>
      </w:r>
      <w:r w:rsidRPr="00096504">
        <w:rPr>
          <w:rFonts w:ascii="Verdana" w:eastAsia="Verdana" w:hAnsi="Verdana" w:cs="Verdana"/>
        </w:rPr>
        <w:t>ar</w:t>
      </w:r>
      <w:r w:rsidRPr="00096504">
        <w:rPr>
          <w:rFonts w:ascii="Verdana" w:eastAsia="Verdana" w:hAnsi="Verdana" w:cs="Verdana"/>
          <w:spacing w:val="-12"/>
        </w:rPr>
        <w:t xml:space="preserve"> </w:t>
      </w:r>
      <w:r w:rsidRPr="00096504">
        <w:rPr>
          <w:rFonts w:ascii="Verdana" w:eastAsia="Verdana" w:hAnsi="Verdana" w:cs="Verdana"/>
        </w:rPr>
        <w:t>në K</w:t>
      </w:r>
      <w:r w:rsidRPr="00096504">
        <w:rPr>
          <w:rFonts w:ascii="Verdana" w:eastAsia="Verdana" w:hAnsi="Verdana" w:cs="Verdana"/>
          <w:spacing w:val="-1"/>
        </w:rPr>
        <w:t>Q</w:t>
      </w:r>
      <w:r w:rsidRPr="00096504">
        <w:rPr>
          <w:rFonts w:ascii="Verdana" w:eastAsia="Verdana" w:hAnsi="Verdana" w:cs="Verdana"/>
        </w:rPr>
        <w:t>Z;</w:t>
      </w:r>
    </w:p>
    <w:p w:rsidR="00E461D9" w:rsidRPr="00096504" w:rsidRDefault="00024831" w:rsidP="00B8556A">
      <w:pPr>
        <w:pStyle w:val="ListParagraph"/>
        <w:numPr>
          <w:ilvl w:val="0"/>
          <w:numId w:val="12"/>
        </w:numPr>
        <w:spacing w:line="276" w:lineRule="auto"/>
        <w:rPr>
          <w:rFonts w:ascii="Verdana" w:eastAsia="Verdana" w:hAnsi="Verdana" w:cs="Verdana"/>
        </w:rPr>
      </w:pPr>
      <w:r w:rsidRPr="00096504">
        <w:rPr>
          <w:rFonts w:ascii="Verdana" w:eastAsia="Verdana" w:hAnsi="Verdana" w:cs="Verdana"/>
          <w:position w:val="-1"/>
        </w:rPr>
        <w:t>N</w:t>
      </w:r>
      <w:r w:rsidRPr="00096504">
        <w:rPr>
          <w:rFonts w:ascii="Verdana" w:eastAsia="Verdana" w:hAnsi="Verdana" w:cs="Verdana"/>
          <w:spacing w:val="1"/>
          <w:position w:val="-1"/>
        </w:rPr>
        <w:t>j</w:t>
      </w:r>
      <w:r w:rsidRPr="00096504">
        <w:rPr>
          <w:rFonts w:ascii="Verdana" w:eastAsia="Verdana" w:hAnsi="Verdana" w:cs="Verdana"/>
          <w:position w:val="-1"/>
        </w:rPr>
        <w:t>ë</w:t>
      </w:r>
      <w:r w:rsidRPr="00096504">
        <w:rPr>
          <w:rFonts w:ascii="Verdana" w:eastAsia="Verdana" w:hAnsi="Verdana" w:cs="Verdana"/>
          <w:spacing w:val="-4"/>
          <w:position w:val="-1"/>
        </w:rPr>
        <w:t xml:space="preserve"> </w:t>
      </w:r>
      <w:r w:rsidRPr="00096504">
        <w:rPr>
          <w:rFonts w:ascii="Verdana" w:eastAsia="Verdana" w:hAnsi="Verdana" w:cs="Verdana"/>
          <w:position w:val="-1"/>
        </w:rPr>
        <w:t>g</w:t>
      </w:r>
      <w:r w:rsidRPr="00096504">
        <w:rPr>
          <w:rFonts w:ascii="Verdana" w:eastAsia="Verdana" w:hAnsi="Verdana" w:cs="Verdana"/>
          <w:spacing w:val="-1"/>
          <w:position w:val="-1"/>
        </w:rPr>
        <w:t>r</w:t>
      </w:r>
      <w:r w:rsidRPr="00096504">
        <w:rPr>
          <w:rFonts w:ascii="Verdana" w:eastAsia="Verdana" w:hAnsi="Verdana" w:cs="Verdana"/>
          <w:spacing w:val="1"/>
          <w:position w:val="-1"/>
        </w:rPr>
        <w:t>u</w:t>
      </w:r>
      <w:r w:rsidRPr="00096504">
        <w:rPr>
          <w:rFonts w:ascii="Verdana" w:eastAsia="Verdana" w:hAnsi="Verdana" w:cs="Verdana"/>
          <w:position w:val="-1"/>
        </w:rPr>
        <w:t>p</w:t>
      </w:r>
      <w:r w:rsidRPr="00096504">
        <w:rPr>
          <w:rFonts w:ascii="Verdana" w:eastAsia="Verdana" w:hAnsi="Verdana" w:cs="Verdana"/>
          <w:spacing w:val="-5"/>
          <w:position w:val="-1"/>
        </w:rPr>
        <w:t xml:space="preserve"> </w:t>
      </w:r>
      <w:r w:rsidRPr="00096504">
        <w:rPr>
          <w:rFonts w:ascii="Verdana" w:eastAsia="Verdana" w:hAnsi="Verdana" w:cs="Verdana"/>
          <w:position w:val="-1"/>
        </w:rPr>
        <w:t>z</w:t>
      </w:r>
      <w:r w:rsidRPr="00096504">
        <w:rPr>
          <w:rFonts w:ascii="Verdana" w:eastAsia="Verdana" w:hAnsi="Verdana" w:cs="Verdana"/>
          <w:spacing w:val="1"/>
          <w:position w:val="-1"/>
        </w:rPr>
        <w:t>gj</w:t>
      </w:r>
      <w:r w:rsidRPr="00096504">
        <w:rPr>
          <w:rFonts w:ascii="Verdana" w:eastAsia="Verdana" w:hAnsi="Verdana" w:cs="Verdana"/>
          <w:spacing w:val="-1"/>
          <w:position w:val="-1"/>
        </w:rPr>
        <w:t>e</w:t>
      </w:r>
      <w:r w:rsidRPr="00096504">
        <w:rPr>
          <w:rFonts w:ascii="Verdana" w:eastAsia="Verdana" w:hAnsi="Verdana" w:cs="Verdana"/>
          <w:spacing w:val="1"/>
          <w:position w:val="-1"/>
        </w:rPr>
        <w:t>d</w:t>
      </w:r>
      <w:r w:rsidRPr="00096504">
        <w:rPr>
          <w:rFonts w:ascii="Verdana" w:eastAsia="Verdana" w:hAnsi="Verdana" w:cs="Verdana"/>
          <w:spacing w:val="3"/>
          <w:position w:val="-1"/>
        </w:rPr>
        <w:t>h</w:t>
      </w:r>
      <w:r w:rsidRPr="00096504">
        <w:rPr>
          <w:rFonts w:ascii="Verdana" w:eastAsia="Verdana" w:hAnsi="Verdana" w:cs="Verdana"/>
          <w:spacing w:val="-1"/>
          <w:position w:val="-1"/>
        </w:rPr>
        <w:t>ë</w:t>
      </w:r>
      <w:r w:rsidRPr="00096504">
        <w:rPr>
          <w:rFonts w:ascii="Verdana" w:eastAsia="Verdana" w:hAnsi="Verdana" w:cs="Verdana"/>
          <w:position w:val="-1"/>
        </w:rPr>
        <w:t>s</w:t>
      </w:r>
      <w:r w:rsidRPr="00096504">
        <w:rPr>
          <w:rFonts w:ascii="Verdana" w:eastAsia="Verdana" w:hAnsi="Verdana" w:cs="Verdana"/>
          <w:spacing w:val="2"/>
          <w:position w:val="-1"/>
        </w:rPr>
        <w:t>i</w:t>
      </w:r>
      <w:r w:rsidRPr="00096504">
        <w:rPr>
          <w:rFonts w:ascii="Verdana" w:eastAsia="Verdana" w:hAnsi="Verdana" w:cs="Verdana"/>
          <w:position w:val="-1"/>
        </w:rPr>
        <w:t>sh</w:t>
      </w:r>
      <w:r w:rsidRPr="00096504">
        <w:rPr>
          <w:rFonts w:ascii="Verdana" w:eastAsia="Verdana" w:hAnsi="Verdana" w:cs="Verdana"/>
          <w:spacing w:val="-12"/>
          <w:position w:val="-1"/>
        </w:rPr>
        <w:t xml:space="preserve"> </w:t>
      </w:r>
      <w:r w:rsidRPr="00096504">
        <w:rPr>
          <w:rFonts w:ascii="Verdana" w:eastAsia="Verdana" w:hAnsi="Verdana" w:cs="Verdana"/>
          <w:spacing w:val="1"/>
          <w:position w:val="-1"/>
        </w:rPr>
        <w:t>t</w:t>
      </w:r>
      <w:r w:rsidRPr="00096504">
        <w:rPr>
          <w:rFonts w:ascii="Verdana" w:eastAsia="Verdana" w:hAnsi="Verdana" w:cs="Verdana"/>
          <w:position w:val="-1"/>
        </w:rPr>
        <w:t>ë</w:t>
      </w:r>
      <w:r w:rsidRPr="00096504">
        <w:rPr>
          <w:rFonts w:ascii="Verdana" w:eastAsia="Verdana" w:hAnsi="Verdana" w:cs="Verdana"/>
          <w:spacing w:val="-2"/>
          <w:position w:val="-1"/>
        </w:rPr>
        <w:t xml:space="preserve"> </w:t>
      </w:r>
      <w:r w:rsidR="00F07321">
        <w:rPr>
          <w:rFonts w:ascii="Verdana" w:eastAsia="Verdana" w:hAnsi="Verdana" w:cs="Verdana"/>
          <w:spacing w:val="1"/>
          <w:position w:val="-1"/>
        </w:rPr>
        <w:t>Bashkisw Kavajw</w:t>
      </w:r>
      <w:r w:rsidRPr="00096504">
        <w:rPr>
          <w:rFonts w:ascii="Verdana" w:eastAsia="Verdana" w:hAnsi="Verdana" w:cs="Verdana"/>
          <w:position w:val="-1"/>
        </w:rPr>
        <w:t>.</w:t>
      </w:r>
    </w:p>
    <w:p w:rsidR="00E461D9" w:rsidRDefault="00E461D9">
      <w:pPr>
        <w:spacing w:line="200" w:lineRule="exact"/>
      </w:pPr>
    </w:p>
    <w:p w:rsidR="00E461D9" w:rsidRDefault="00024831" w:rsidP="00226C9E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</w:rPr>
        <w:t>JD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  <w:b/>
        </w:rPr>
        <w:t>S!</w:t>
      </w:r>
    </w:p>
    <w:p w:rsidR="00E461D9" w:rsidRDefault="00024831" w:rsidP="00226C9E">
      <w:pPr>
        <w:spacing w:before="35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</w:rPr>
        <w:t>J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RI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dhe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c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oneve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.</w:t>
      </w:r>
      <w:proofErr w:type="gramEnd"/>
    </w:p>
    <w:p w:rsidR="00E461D9" w:rsidRDefault="00E461D9" w:rsidP="00226C9E">
      <w:pPr>
        <w:spacing w:before="7" w:line="160" w:lineRule="exact"/>
        <w:rPr>
          <w:sz w:val="17"/>
          <w:szCs w:val="17"/>
        </w:rPr>
      </w:pPr>
    </w:p>
    <w:p w:rsidR="00E461D9" w:rsidRPr="00270999" w:rsidRDefault="00024831" w:rsidP="00F07321">
      <w:pPr>
        <w:spacing w:line="360" w:lineRule="auto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</w:rPr>
        <w:t>J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RI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2"/>
        </w:rPr>
        <w:t>ash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yhet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 w:rsidR="00F07321">
        <w:rPr>
          <w:rFonts w:ascii="Verdana" w:eastAsia="Verdana" w:hAnsi="Verdana" w:cs="Verdana"/>
          <w:b/>
        </w:rPr>
        <w:t xml:space="preserve">ë </w:t>
      </w:r>
      <w:r w:rsidRPr="007F4940">
        <w:rPr>
          <w:rFonts w:ascii="Verdana" w:eastAsia="Verdana" w:hAnsi="Verdana" w:cs="Verdana"/>
          <w:b/>
          <w:position w:val="-1"/>
        </w:rPr>
        <w:t>K</w:t>
      </w:r>
      <w:r w:rsidRPr="007F4940">
        <w:rPr>
          <w:rFonts w:ascii="Verdana" w:eastAsia="Verdana" w:hAnsi="Verdana" w:cs="Verdana"/>
          <w:b/>
          <w:spacing w:val="1"/>
          <w:position w:val="-1"/>
        </w:rPr>
        <w:t>Z</w:t>
      </w:r>
      <w:r w:rsidRPr="007F4940">
        <w:rPr>
          <w:rFonts w:ascii="Verdana" w:eastAsia="Verdana" w:hAnsi="Verdana" w:cs="Verdana"/>
          <w:b/>
          <w:spacing w:val="-1"/>
          <w:position w:val="-1"/>
        </w:rPr>
        <w:t>AZ</w:t>
      </w:r>
      <w:r w:rsidR="00F07321">
        <w:rPr>
          <w:rFonts w:ascii="Verdana" w:eastAsia="Verdana" w:hAnsi="Verdana" w:cs="Verdana"/>
          <w:b/>
          <w:position w:val="-1"/>
        </w:rPr>
        <w:t xml:space="preserve"> nr.</w:t>
      </w:r>
      <w:proofErr w:type="gramEnd"/>
      <w:r w:rsidR="00F07321">
        <w:rPr>
          <w:rFonts w:ascii="Verdana" w:eastAsia="Verdana" w:hAnsi="Verdana" w:cs="Verdana"/>
          <w:b/>
          <w:position w:val="-1"/>
        </w:rPr>
        <w:t xml:space="preserve"> 42 </w:t>
      </w:r>
    </w:p>
    <w:p w:rsidR="00E461D9" w:rsidRDefault="00E461D9">
      <w:pPr>
        <w:spacing w:line="200" w:lineRule="exact"/>
      </w:pPr>
    </w:p>
    <w:p w:rsidR="00231A37" w:rsidRDefault="00231A37">
      <w:pPr>
        <w:spacing w:line="200" w:lineRule="exact"/>
      </w:pPr>
    </w:p>
    <w:p w:rsidR="00231A37" w:rsidRDefault="00231A37">
      <w:pPr>
        <w:spacing w:line="200" w:lineRule="exact"/>
      </w:pPr>
    </w:p>
    <w:p w:rsidR="00231A37" w:rsidRDefault="00231A37">
      <w:pPr>
        <w:spacing w:line="200" w:lineRule="exact"/>
      </w:pPr>
    </w:p>
    <w:p w:rsidR="00231A37" w:rsidRDefault="00231A37">
      <w:pPr>
        <w:spacing w:line="200" w:lineRule="exact"/>
      </w:pPr>
    </w:p>
    <w:p w:rsidR="00231A37" w:rsidRDefault="00231A37">
      <w:pPr>
        <w:spacing w:line="200" w:lineRule="exact"/>
      </w:pPr>
    </w:p>
    <w:p w:rsidR="00231A37" w:rsidRDefault="00231A37">
      <w:pPr>
        <w:spacing w:line="200" w:lineRule="exact"/>
      </w:pPr>
    </w:p>
    <w:p w:rsidR="00231A37" w:rsidRDefault="00231A37">
      <w:pPr>
        <w:spacing w:line="200" w:lineRule="exact"/>
      </w:pPr>
    </w:p>
    <w:p w:rsidR="00231A37" w:rsidRPr="00024026" w:rsidRDefault="00DC4786" w:rsidP="00DC4786">
      <w:pPr>
        <w:spacing w:line="200" w:lineRule="exact"/>
        <w:jc w:val="right"/>
        <w:rPr>
          <w:rFonts w:ascii="Verdana" w:hAnsi="Verdana"/>
          <w:sz w:val="16"/>
          <w:szCs w:val="16"/>
        </w:rPr>
      </w:pPr>
      <w:r w:rsidRPr="00024026">
        <w:rPr>
          <w:rFonts w:ascii="Verdana" w:hAnsi="Verdana"/>
          <w:sz w:val="16"/>
          <w:szCs w:val="16"/>
        </w:rPr>
        <w:t>6</w:t>
      </w:r>
    </w:p>
    <w:p w:rsidR="00231A37" w:rsidRDefault="00231A37">
      <w:pPr>
        <w:spacing w:line="200" w:lineRule="exact"/>
      </w:pPr>
    </w:p>
    <w:p w:rsidR="00231A37" w:rsidRDefault="00231A37">
      <w:pPr>
        <w:spacing w:line="200" w:lineRule="exact"/>
      </w:pPr>
    </w:p>
    <w:p w:rsidR="00E461D9" w:rsidRPr="00231A37" w:rsidRDefault="00024831" w:rsidP="00226C9E">
      <w:pPr>
        <w:spacing w:before="21"/>
        <w:rPr>
          <w:rFonts w:ascii="Verdana" w:eastAsia="Verdana" w:hAnsi="Verdana" w:cs="Verdana"/>
          <w:b/>
          <w:spacing w:val="-1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lastRenderedPageBreak/>
        <w:t>-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>ORGAN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Z</w:t>
      </w:r>
      <w:r>
        <w:rPr>
          <w:rFonts w:ascii="Verdana" w:eastAsia="Verdana" w:hAnsi="Verdana" w:cs="Verdana"/>
          <w:b/>
          <w:sz w:val="22"/>
          <w:szCs w:val="22"/>
        </w:rPr>
        <w:t>I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M</w:t>
      </w:r>
      <w:r>
        <w:rPr>
          <w:rFonts w:ascii="Verdana" w:eastAsia="Verdana" w:hAnsi="Verdana" w:cs="Verdana"/>
          <w:b/>
          <w:sz w:val="22"/>
          <w:szCs w:val="22"/>
        </w:rPr>
        <w:t>I,</w:t>
      </w:r>
      <w:r>
        <w:rPr>
          <w:rFonts w:ascii="Verdana" w:eastAsia="Verdana" w:hAnsi="Verdana" w:cs="Verdana"/>
          <w:b/>
          <w:spacing w:val="-2"/>
          <w:sz w:val="22"/>
          <w:szCs w:val="22"/>
        </w:rPr>
        <w:t xml:space="preserve"> FU</w:t>
      </w:r>
      <w:r>
        <w:rPr>
          <w:rFonts w:ascii="Verdana" w:eastAsia="Verdana" w:hAnsi="Verdana" w:cs="Verdana"/>
          <w:b/>
          <w:sz w:val="22"/>
          <w:szCs w:val="22"/>
        </w:rPr>
        <w:t>NKS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>
        <w:rPr>
          <w:rFonts w:ascii="Verdana" w:eastAsia="Verdana" w:hAnsi="Verdana" w:cs="Verdana"/>
          <w:b/>
          <w:sz w:val="22"/>
          <w:szCs w:val="22"/>
        </w:rPr>
        <w:t>ON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>
        <w:rPr>
          <w:rFonts w:ascii="Verdana" w:eastAsia="Verdana" w:hAnsi="Verdana" w:cs="Verdana"/>
          <w:b/>
          <w:sz w:val="22"/>
          <w:szCs w:val="22"/>
        </w:rPr>
        <w:t>,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 xml:space="preserve"> D</w:t>
      </w:r>
      <w:r>
        <w:rPr>
          <w:rFonts w:ascii="Verdana" w:eastAsia="Verdana" w:hAnsi="Verdana" w:cs="Verdana"/>
          <w:b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T</w:t>
      </w:r>
      <w:r>
        <w:rPr>
          <w:rFonts w:ascii="Verdana" w:eastAsia="Verdana" w:hAnsi="Verdana" w:cs="Verdana"/>
          <w:b/>
          <w:sz w:val="22"/>
          <w:szCs w:val="22"/>
        </w:rPr>
        <w:t>YRAT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D</w:t>
      </w:r>
      <w:r>
        <w:rPr>
          <w:rFonts w:ascii="Verdana" w:eastAsia="Verdana" w:hAnsi="Verdana" w:cs="Verdana"/>
          <w:b/>
          <w:sz w:val="22"/>
          <w:szCs w:val="22"/>
        </w:rPr>
        <w:t xml:space="preserve">HE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P</w:t>
      </w:r>
      <w:r>
        <w:rPr>
          <w:rFonts w:ascii="Verdana" w:eastAsia="Verdana" w:hAnsi="Verdana" w:cs="Verdana"/>
          <w:b/>
          <w:sz w:val="22"/>
          <w:szCs w:val="22"/>
        </w:rPr>
        <w:t>ËR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GJ</w:t>
      </w:r>
      <w:r>
        <w:rPr>
          <w:rFonts w:ascii="Verdana" w:eastAsia="Verdana" w:hAnsi="Verdana" w:cs="Verdana"/>
          <w:b/>
          <w:spacing w:val="-2"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G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>J</w:t>
      </w:r>
      <w:r>
        <w:rPr>
          <w:rFonts w:ascii="Verdana" w:eastAsia="Verdana" w:hAnsi="Verdana" w:cs="Verdana"/>
          <w:b/>
          <w:sz w:val="22"/>
          <w:szCs w:val="22"/>
        </w:rPr>
        <w:t>ËS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>
        <w:rPr>
          <w:rFonts w:ascii="Verdana" w:eastAsia="Verdana" w:hAnsi="Verdana" w:cs="Verdana"/>
          <w:b/>
          <w:sz w:val="22"/>
          <w:szCs w:val="22"/>
        </w:rPr>
        <w:t>TË E K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Z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>A</w:t>
      </w:r>
      <w:r>
        <w:rPr>
          <w:rFonts w:ascii="Verdana" w:eastAsia="Verdana" w:hAnsi="Verdana" w:cs="Verdana"/>
          <w:b/>
          <w:sz w:val="22"/>
          <w:szCs w:val="22"/>
        </w:rPr>
        <w:t>Z</w:t>
      </w:r>
    </w:p>
    <w:p w:rsidR="00231A37" w:rsidRDefault="00231A37" w:rsidP="00226C9E">
      <w:pPr>
        <w:spacing w:before="43"/>
        <w:rPr>
          <w:rFonts w:ascii="Verdana" w:eastAsia="Verdana" w:hAnsi="Verdana" w:cs="Verdana"/>
          <w:b/>
        </w:rPr>
      </w:pPr>
    </w:p>
    <w:p w:rsidR="00E461D9" w:rsidRDefault="00024831" w:rsidP="00226C9E">
      <w:pPr>
        <w:spacing w:before="4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</w:rPr>
        <w:t>:</w:t>
      </w:r>
    </w:p>
    <w:p w:rsidR="00E461D9" w:rsidRPr="004C4025" w:rsidRDefault="00024831" w:rsidP="00B8556A">
      <w:pPr>
        <w:pStyle w:val="ListParagraph"/>
        <w:numPr>
          <w:ilvl w:val="0"/>
          <w:numId w:val="13"/>
        </w:numPr>
        <w:spacing w:before="35"/>
        <w:rPr>
          <w:rFonts w:ascii="Verdana" w:eastAsia="Verdana" w:hAnsi="Verdana" w:cs="Verdana"/>
        </w:rPr>
      </w:pPr>
      <w:r w:rsidRPr="004C4025">
        <w:rPr>
          <w:rFonts w:ascii="Verdana" w:eastAsia="Verdana" w:hAnsi="Verdana" w:cs="Verdana"/>
        </w:rPr>
        <w:t>Ngr</w:t>
      </w:r>
      <w:r w:rsidRPr="004C4025">
        <w:rPr>
          <w:rFonts w:ascii="Verdana" w:eastAsia="Verdana" w:hAnsi="Verdana" w:cs="Verdana"/>
          <w:spacing w:val="2"/>
        </w:rPr>
        <w:t>i</w:t>
      </w:r>
      <w:r w:rsidRPr="004C4025">
        <w:rPr>
          <w:rFonts w:ascii="Verdana" w:eastAsia="Verdana" w:hAnsi="Verdana" w:cs="Verdana"/>
          <w:spacing w:val="1"/>
        </w:rPr>
        <w:t>h</w:t>
      </w:r>
      <w:r w:rsidRPr="004C4025">
        <w:rPr>
          <w:rFonts w:ascii="Verdana" w:eastAsia="Verdana" w:hAnsi="Verdana" w:cs="Verdana"/>
          <w:spacing w:val="-1"/>
        </w:rPr>
        <w:t>e</w:t>
      </w:r>
      <w:r w:rsidRPr="004C4025">
        <w:rPr>
          <w:rFonts w:ascii="Verdana" w:eastAsia="Verdana" w:hAnsi="Verdana" w:cs="Verdana"/>
        </w:rPr>
        <w:t>t</w:t>
      </w:r>
      <w:r w:rsidRPr="004C4025">
        <w:rPr>
          <w:rFonts w:ascii="Verdana" w:eastAsia="Verdana" w:hAnsi="Verdana" w:cs="Verdana"/>
          <w:spacing w:val="-7"/>
        </w:rPr>
        <w:t xml:space="preserve"> </w:t>
      </w:r>
      <w:r w:rsidRPr="004C4025">
        <w:rPr>
          <w:rFonts w:ascii="Verdana" w:eastAsia="Verdana" w:hAnsi="Verdana" w:cs="Verdana"/>
        </w:rPr>
        <w:t>me</w:t>
      </w:r>
      <w:r w:rsidRPr="004C4025">
        <w:rPr>
          <w:rFonts w:ascii="Verdana" w:eastAsia="Verdana" w:hAnsi="Verdana" w:cs="Verdana"/>
          <w:spacing w:val="-2"/>
        </w:rPr>
        <w:t xml:space="preserve"> </w:t>
      </w:r>
      <w:r w:rsidRPr="004C4025">
        <w:rPr>
          <w:rFonts w:ascii="Verdana" w:eastAsia="Verdana" w:hAnsi="Verdana" w:cs="Verdana"/>
        </w:rPr>
        <w:t>v</w:t>
      </w:r>
      <w:r w:rsidRPr="004C4025">
        <w:rPr>
          <w:rFonts w:ascii="Verdana" w:eastAsia="Verdana" w:hAnsi="Verdana" w:cs="Verdana"/>
          <w:spacing w:val="-1"/>
        </w:rPr>
        <w:t>e</w:t>
      </w:r>
      <w:r w:rsidRPr="004C4025">
        <w:rPr>
          <w:rFonts w:ascii="Verdana" w:eastAsia="Verdana" w:hAnsi="Verdana" w:cs="Verdana"/>
          <w:spacing w:val="1"/>
        </w:rPr>
        <w:t>nd</w:t>
      </w:r>
      <w:r w:rsidRPr="004C4025">
        <w:rPr>
          <w:rFonts w:ascii="Verdana" w:eastAsia="Verdana" w:hAnsi="Verdana" w:cs="Verdana"/>
          <w:spacing w:val="3"/>
        </w:rPr>
        <w:t>i</w:t>
      </w:r>
      <w:r w:rsidRPr="004C4025">
        <w:rPr>
          <w:rFonts w:ascii="Verdana" w:eastAsia="Verdana" w:hAnsi="Verdana" w:cs="Verdana"/>
        </w:rPr>
        <w:t>m</w:t>
      </w:r>
      <w:r w:rsidRPr="004C4025">
        <w:rPr>
          <w:rFonts w:ascii="Verdana" w:eastAsia="Verdana" w:hAnsi="Verdana" w:cs="Verdana"/>
          <w:spacing w:val="-7"/>
        </w:rPr>
        <w:t xml:space="preserve"> </w:t>
      </w:r>
      <w:r w:rsidRPr="004C4025">
        <w:rPr>
          <w:rFonts w:ascii="Verdana" w:eastAsia="Verdana" w:hAnsi="Verdana" w:cs="Verdana"/>
          <w:spacing w:val="1"/>
        </w:rPr>
        <w:t>t</w:t>
      </w:r>
      <w:r w:rsidRPr="004C4025">
        <w:rPr>
          <w:rFonts w:ascii="Verdana" w:eastAsia="Verdana" w:hAnsi="Verdana" w:cs="Verdana"/>
        </w:rPr>
        <w:t>ë</w:t>
      </w:r>
      <w:r w:rsidRPr="004C4025">
        <w:rPr>
          <w:rFonts w:ascii="Verdana" w:eastAsia="Verdana" w:hAnsi="Verdana" w:cs="Verdana"/>
          <w:spacing w:val="-3"/>
        </w:rPr>
        <w:t xml:space="preserve"> </w:t>
      </w:r>
      <w:r w:rsidRPr="004C4025">
        <w:rPr>
          <w:rFonts w:ascii="Verdana" w:eastAsia="Verdana" w:hAnsi="Verdana" w:cs="Verdana"/>
          <w:spacing w:val="3"/>
        </w:rPr>
        <w:t>K</w:t>
      </w:r>
      <w:r w:rsidRPr="004C4025">
        <w:rPr>
          <w:rFonts w:ascii="Verdana" w:eastAsia="Verdana" w:hAnsi="Verdana" w:cs="Verdana"/>
          <w:spacing w:val="-1"/>
        </w:rPr>
        <w:t>Q</w:t>
      </w:r>
      <w:r w:rsidRPr="004C4025">
        <w:rPr>
          <w:rFonts w:ascii="Verdana" w:eastAsia="Verdana" w:hAnsi="Verdana" w:cs="Verdana"/>
          <w:spacing w:val="1"/>
        </w:rPr>
        <w:t>Z-</w:t>
      </w:r>
      <w:r w:rsidRPr="004C4025">
        <w:rPr>
          <w:rFonts w:ascii="Verdana" w:eastAsia="Verdana" w:hAnsi="Verdana" w:cs="Verdana"/>
          <w:spacing w:val="2"/>
        </w:rPr>
        <w:t>s</w:t>
      </w:r>
      <w:r w:rsidRPr="004C4025">
        <w:rPr>
          <w:rFonts w:ascii="Verdana" w:eastAsia="Verdana" w:hAnsi="Verdana" w:cs="Verdana"/>
          <w:spacing w:val="-1"/>
        </w:rPr>
        <w:t>ë</w:t>
      </w:r>
      <w:r w:rsidRPr="004C4025">
        <w:rPr>
          <w:rFonts w:ascii="Verdana" w:eastAsia="Verdana" w:hAnsi="Verdana" w:cs="Verdana"/>
        </w:rPr>
        <w:t>;</w:t>
      </w:r>
    </w:p>
    <w:p w:rsidR="00E461D9" w:rsidRPr="004C4025" w:rsidRDefault="004C4025" w:rsidP="00B8556A">
      <w:pPr>
        <w:pStyle w:val="ListParagraph"/>
        <w:numPr>
          <w:ilvl w:val="0"/>
          <w:numId w:val="13"/>
        </w:numPr>
        <w:tabs>
          <w:tab w:val="left" w:pos="540"/>
        </w:tabs>
        <w:spacing w:before="9" w:line="240" w:lineRule="exact"/>
        <w:ind w:right="94"/>
        <w:rPr>
          <w:rFonts w:ascii="Verdana" w:eastAsia="Verdana" w:hAnsi="Verdana" w:cs="Verdana"/>
        </w:rPr>
      </w:pPr>
      <w:r w:rsidRPr="004C4025">
        <w:rPr>
          <w:rFonts w:ascii="Verdana" w:eastAsia="Verdana" w:hAnsi="Verdana" w:cs="Verdana"/>
        </w:rPr>
        <w:t>F</w:t>
      </w:r>
      <w:r w:rsidR="00024831" w:rsidRPr="004C4025">
        <w:rPr>
          <w:rFonts w:ascii="Verdana" w:eastAsia="Verdana" w:hAnsi="Verdana" w:cs="Verdana"/>
        </w:rPr>
        <w:t>u</w:t>
      </w:r>
      <w:r w:rsidR="00024831" w:rsidRPr="004C4025">
        <w:rPr>
          <w:rFonts w:ascii="Verdana" w:eastAsia="Verdana" w:hAnsi="Verdana" w:cs="Verdana"/>
          <w:spacing w:val="2"/>
        </w:rPr>
        <w:t>n</w:t>
      </w:r>
      <w:r w:rsidR="00024831" w:rsidRPr="004C4025">
        <w:rPr>
          <w:rFonts w:ascii="Verdana" w:eastAsia="Verdana" w:hAnsi="Verdana" w:cs="Verdana"/>
        </w:rPr>
        <w:t>k</w:t>
      </w:r>
      <w:r w:rsidR="00024831" w:rsidRPr="004C4025">
        <w:rPr>
          <w:rFonts w:ascii="Verdana" w:eastAsia="Verdana" w:hAnsi="Verdana" w:cs="Verdana"/>
          <w:spacing w:val="-1"/>
        </w:rPr>
        <w:t>s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  <w:spacing w:val="-1"/>
        </w:rPr>
        <w:t>o</w:t>
      </w:r>
      <w:r w:rsidR="00024831" w:rsidRPr="004C4025">
        <w:rPr>
          <w:rFonts w:ascii="Verdana" w:eastAsia="Verdana" w:hAnsi="Verdana" w:cs="Verdana"/>
          <w:spacing w:val="1"/>
        </w:rPr>
        <w:t>n</w:t>
      </w:r>
      <w:r w:rsidR="00024831" w:rsidRPr="004C4025">
        <w:rPr>
          <w:rFonts w:ascii="Verdana" w:eastAsia="Verdana" w:hAnsi="Verdana" w:cs="Verdana"/>
          <w:spacing w:val="-1"/>
        </w:rPr>
        <w:t>o</w:t>
      </w:r>
      <w:r w:rsidR="00024831" w:rsidRPr="004C4025">
        <w:rPr>
          <w:rFonts w:ascii="Verdana" w:eastAsia="Verdana" w:hAnsi="Verdana" w:cs="Verdana"/>
        </w:rPr>
        <w:t>n</w:t>
      </w:r>
      <w:r w:rsidR="00024831" w:rsidRPr="004C4025">
        <w:rPr>
          <w:rFonts w:ascii="Verdana" w:eastAsia="Verdana" w:hAnsi="Verdana" w:cs="Verdana"/>
          <w:spacing w:val="35"/>
        </w:rPr>
        <w:t xml:space="preserve"> </w:t>
      </w:r>
      <w:r w:rsidR="00024831" w:rsidRPr="004C4025">
        <w:rPr>
          <w:rFonts w:ascii="Verdana" w:eastAsia="Verdana" w:hAnsi="Verdana" w:cs="Verdana"/>
          <w:spacing w:val="1"/>
        </w:rPr>
        <w:t>dh</w:t>
      </w:r>
      <w:r w:rsidR="00024831" w:rsidRPr="004C4025">
        <w:rPr>
          <w:rFonts w:ascii="Verdana" w:eastAsia="Verdana" w:hAnsi="Verdana" w:cs="Verdana"/>
        </w:rPr>
        <w:t>e</w:t>
      </w:r>
      <w:r w:rsidR="00024831" w:rsidRPr="004C4025">
        <w:rPr>
          <w:rFonts w:ascii="Verdana" w:eastAsia="Verdana" w:hAnsi="Verdana" w:cs="Verdana"/>
          <w:spacing w:val="39"/>
        </w:rPr>
        <w:t xml:space="preserve"> </w:t>
      </w:r>
      <w:r w:rsidR="00024831" w:rsidRPr="004C4025">
        <w:rPr>
          <w:rFonts w:ascii="Verdana" w:eastAsia="Verdana" w:hAnsi="Verdana" w:cs="Verdana"/>
          <w:spacing w:val="1"/>
        </w:rPr>
        <w:t>pë</w:t>
      </w:r>
      <w:r w:rsidR="00024831" w:rsidRPr="004C4025">
        <w:rPr>
          <w:rFonts w:ascii="Verdana" w:eastAsia="Verdana" w:hAnsi="Verdana" w:cs="Verdana"/>
          <w:spacing w:val="-1"/>
        </w:rPr>
        <w:t>r</w:t>
      </w:r>
      <w:r w:rsidR="00024831" w:rsidRPr="004C4025">
        <w:rPr>
          <w:rFonts w:ascii="Verdana" w:eastAsia="Verdana" w:hAnsi="Verdana" w:cs="Verdana"/>
          <w:spacing w:val="1"/>
        </w:rPr>
        <w:t>gj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  <w:spacing w:val="-2"/>
        </w:rPr>
        <w:t>g</w:t>
      </w:r>
      <w:r w:rsidR="00024831" w:rsidRPr="004C4025">
        <w:rPr>
          <w:rFonts w:ascii="Verdana" w:eastAsia="Verdana" w:hAnsi="Verdana" w:cs="Verdana"/>
          <w:spacing w:val="1"/>
        </w:rPr>
        <w:t>j</w:t>
      </w:r>
      <w:r w:rsidR="00024831" w:rsidRPr="004C4025">
        <w:rPr>
          <w:rFonts w:ascii="Verdana" w:eastAsia="Verdana" w:hAnsi="Verdana" w:cs="Verdana"/>
          <w:spacing w:val="-1"/>
        </w:rPr>
        <w:t>e</w:t>
      </w:r>
      <w:r w:rsidR="00024831" w:rsidRPr="004C4025">
        <w:rPr>
          <w:rFonts w:ascii="Verdana" w:eastAsia="Verdana" w:hAnsi="Verdana" w:cs="Verdana"/>
        </w:rPr>
        <w:t>t</w:t>
      </w:r>
      <w:r w:rsidR="00024831" w:rsidRPr="004C4025">
        <w:rPr>
          <w:rFonts w:ascii="Verdana" w:eastAsia="Verdana" w:hAnsi="Verdana" w:cs="Verdana"/>
          <w:spacing w:val="36"/>
        </w:rPr>
        <w:t xml:space="preserve"> </w:t>
      </w:r>
      <w:r w:rsidR="00024831" w:rsidRPr="004C4025">
        <w:rPr>
          <w:rFonts w:ascii="Verdana" w:eastAsia="Verdana" w:hAnsi="Verdana" w:cs="Verdana"/>
          <w:spacing w:val="1"/>
        </w:rPr>
        <w:t>pë</w:t>
      </w:r>
      <w:r w:rsidR="00024831" w:rsidRPr="004C4025">
        <w:rPr>
          <w:rFonts w:ascii="Verdana" w:eastAsia="Verdana" w:hAnsi="Verdana" w:cs="Verdana"/>
        </w:rPr>
        <w:t>r</w:t>
      </w:r>
      <w:r w:rsidR="00024831" w:rsidRPr="004C4025">
        <w:rPr>
          <w:rFonts w:ascii="Verdana" w:eastAsia="Verdana" w:hAnsi="Verdana" w:cs="Verdana"/>
          <w:spacing w:val="41"/>
        </w:rPr>
        <w:t xml:space="preserve"> </w:t>
      </w:r>
      <w:r w:rsidR="00024831" w:rsidRPr="004C4025">
        <w:rPr>
          <w:rFonts w:ascii="Verdana" w:eastAsia="Verdana" w:hAnsi="Verdana" w:cs="Verdana"/>
        </w:rPr>
        <w:t>a</w:t>
      </w:r>
      <w:r w:rsidR="00024831" w:rsidRPr="004C4025">
        <w:rPr>
          <w:rFonts w:ascii="Verdana" w:eastAsia="Verdana" w:hAnsi="Verdana" w:cs="Verdana"/>
          <w:spacing w:val="1"/>
        </w:rPr>
        <w:t>d</w:t>
      </w:r>
      <w:r w:rsidR="00024831" w:rsidRPr="004C4025">
        <w:rPr>
          <w:rFonts w:ascii="Verdana" w:eastAsia="Verdana" w:hAnsi="Verdana" w:cs="Verdana"/>
        </w:rPr>
        <w:t>m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  <w:spacing w:val="-1"/>
        </w:rPr>
        <w:t>n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</w:rPr>
        <w:t>st</w:t>
      </w:r>
      <w:r w:rsidR="00024831" w:rsidRPr="004C4025">
        <w:rPr>
          <w:rFonts w:ascii="Verdana" w:eastAsia="Verdana" w:hAnsi="Verdana" w:cs="Verdana"/>
          <w:spacing w:val="-1"/>
        </w:rPr>
        <w:t>r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  <w:spacing w:val="-2"/>
        </w:rPr>
        <w:t>m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</w:rPr>
        <w:t>n</w:t>
      </w:r>
      <w:r w:rsidR="00024831" w:rsidRPr="004C4025">
        <w:rPr>
          <w:rFonts w:ascii="Verdana" w:eastAsia="Verdana" w:hAnsi="Verdana" w:cs="Verdana"/>
          <w:spacing w:val="32"/>
        </w:rPr>
        <w:t xml:space="preserve"> </w:t>
      </w:r>
      <w:r w:rsidR="00024831" w:rsidRPr="004C4025">
        <w:rPr>
          <w:rFonts w:ascii="Verdana" w:eastAsia="Verdana" w:hAnsi="Verdana" w:cs="Verdana"/>
          <w:spacing w:val="-2"/>
        </w:rPr>
        <w:t>d</w:t>
      </w:r>
      <w:r w:rsidR="00024831" w:rsidRPr="004C4025">
        <w:rPr>
          <w:rFonts w:ascii="Verdana" w:eastAsia="Verdana" w:hAnsi="Verdana" w:cs="Verdana"/>
          <w:spacing w:val="1"/>
        </w:rPr>
        <w:t>h</w:t>
      </w:r>
      <w:r w:rsidR="00024831" w:rsidRPr="004C4025">
        <w:rPr>
          <w:rFonts w:ascii="Verdana" w:eastAsia="Verdana" w:hAnsi="Verdana" w:cs="Verdana"/>
        </w:rPr>
        <w:t>e</w:t>
      </w:r>
      <w:r w:rsidR="00024831" w:rsidRPr="004C4025">
        <w:rPr>
          <w:rFonts w:ascii="Verdana" w:eastAsia="Verdana" w:hAnsi="Verdana" w:cs="Verdana"/>
          <w:spacing w:val="39"/>
        </w:rPr>
        <w:t xml:space="preserve"> </w:t>
      </w:r>
      <w:r w:rsidR="00024831" w:rsidRPr="004C4025">
        <w:rPr>
          <w:rFonts w:ascii="Verdana" w:eastAsia="Verdana" w:hAnsi="Verdana" w:cs="Verdana"/>
          <w:spacing w:val="1"/>
        </w:rPr>
        <w:t>zh</w:t>
      </w:r>
      <w:r w:rsidR="00024831" w:rsidRPr="004C4025">
        <w:rPr>
          <w:rFonts w:ascii="Verdana" w:eastAsia="Verdana" w:hAnsi="Verdana" w:cs="Verdana"/>
        </w:rPr>
        <w:t>vi</w:t>
      </w:r>
      <w:r w:rsidR="00024831" w:rsidRPr="004C4025">
        <w:rPr>
          <w:rFonts w:ascii="Verdana" w:eastAsia="Verdana" w:hAnsi="Verdana" w:cs="Verdana"/>
          <w:spacing w:val="1"/>
        </w:rPr>
        <w:t>l</w:t>
      </w:r>
      <w:r w:rsidR="00024831" w:rsidRPr="004C4025">
        <w:rPr>
          <w:rFonts w:ascii="Verdana" w:eastAsia="Verdana" w:hAnsi="Verdana" w:cs="Verdana"/>
        </w:rPr>
        <w:t>l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  <w:spacing w:val="-2"/>
        </w:rPr>
        <w:t>m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</w:rPr>
        <w:t>n</w:t>
      </w:r>
      <w:r w:rsidR="00024831" w:rsidRPr="004C4025">
        <w:rPr>
          <w:rFonts w:ascii="Verdana" w:eastAsia="Verdana" w:hAnsi="Verdana" w:cs="Verdana"/>
          <w:spacing w:val="37"/>
        </w:rPr>
        <w:t xml:space="preserve"> </w:t>
      </w:r>
      <w:r w:rsidR="00024831" w:rsidRPr="004C4025">
        <w:rPr>
          <w:rFonts w:ascii="Verdana" w:eastAsia="Verdana" w:hAnsi="Verdana" w:cs="Verdana"/>
        </w:rPr>
        <w:t>e</w:t>
      </w:r>
      <w:r w:rsidR="00024831" w:rsidRPr="004C4025">
        <w:rPr>
          <w:rFonts w:ascii="Verdana" w:eastAsia="Verdana" w:hAnsi="Verdana" w:cs="Verdana"/>
          <w:spacing w:val="42"/>
        </w:rPr>
        <w:t xml:space="preserve"> </w:t>
      </w:r>
      <w:r w:rsidR="00024831" w:rsidRPr="004C4025">
        <w:rPr>
          <w:rFonts w:ascii="Verdana" w:eastAsia="Verdana" w:hAnsi="Verdana" w:cs="Verdana"/>
          <w:spacing w:val="1"/>
        </w:rPr>
        <w:t>zgj</w:t>
      </w:r>
      <w:r w:rsidR="00024831" w:rsidRPr="004C4025">
        <w:rPr>
          <w:rFonts w:ascii="Verdana" w:eastAsia="Verdana" w:hAnsi="Verdana" w:cs="Verdana"/>
          <w:spacing w:val="-1"/>
        </w:rPr>
        <w:t>e</w:t>
      </w:r>
      <w:r w:rsidR="00024831" w:rsidRPr="004C4025">
        <w:rPr>
          <w:rFonts w:ascii="Verdana" w:eastAsia="Verdana" w:hAnsi="Verdana" w:cs="Verdana"/>
          <w:spacing w:val="1"/>
        </w:rPr>
        <w:t>dh</w:t>
      </w:r>
      <w:r w:rsidR="00024831" w:rsidRPr="004C4025">
        <w:rPr>
          <w:rFonts w:ascii="Verdana" w:eastAsia="Verdana" w:hAnsi="Verdana" w:cs="Verdana"/>
          <w:spacing w:val="-1"/>
        </w:rPr>
        <w:t>je</w:t>
      </w:r>
      <w:r w:rsidR="00024831" w:rsidRPr="004C4025">
        <w:rPr>
          <w:rFonts w:ascii="Verdana" w:eastAsia="Verdana" w:hAnsi="Verdana" w:cs="Verdana"/>
          <w:spacing w:val="2"/>
        </w:rPr>
        <w:t>v</w:t>
      </w:r>
      <w:r w:rsidR="00024831" w:rsidRPr="004C4025">
        <w:rPr>
          <w:rFonts w:ascii="Verdana" w:eastAsia="Verdana" w:hAnsi="Verdana" w:cs="Verdana"/>
        </w:rPr>
        <w:t>e</w:t>
      </w:r>
      <w:r w:rsidR="00024831" w:rsidRPr="004C4025">
        <w:rPr>
          <w:rFonts w:ascii="Verdana" w:eastAsia="Verdana" w:hAnsi="Verdana" w:cs="Verdana"/>
          <w:spacing w:val="32"/>
        </w:rPr>
        <w:t xml:space="preserve"> </w:t>
      </w:r>
      <w:r w:rsidR="00024831" w:rsidRPr="004C4025">
        <w:rPr>
          <w:rFonts w:ascii="Verdana" w:eastAsia="Verdana" w:hAnsi="Verdana" w:cs="Verdana"/>
          <w:spacing w:val="1"/>
        </w:rPr>
        <w:t>n</w:t>
      </w:r>
      <w:r w:rsidR="00024831" w:rsidRPr="004C4025">
        <w:rPr>
          <w:rFonts w:ascii="Verdana" w:eastAsia="Verdana" w:hAnsi="Verdana" w:cs="Verdana"/>
        </w:rPr>
        <w:t>ë</w:t>
      </w:r>
      <w:r w:rsidR="00024831" w:rsidRPr="004C4025">
        <w:rPr>
          <w:rFonts w:ascii="Verdana" w:eastAsia="Verdana" w:hAnsi="Verdana" w:cs="Verdana"/>
          <w:spacing w:val="44"/>
        </w:rPr>
        <w:t xml:space="preserve"> </w:t>
      </w:r>
      <w:r w:rsidR="00024831" w:rsidRPr="004C4025">
        <w:rPr>
          <w:rFonts w:ascii="Verdana" w:eastAsia="Verdana" w:hAnsi="Verdana" w:cs="Verdana"/>
        </w:rPr>
        <w:t>Z</w:t>
      </w:r>
      <w:r w:rsidR="00024831" w:rsidRPr="004C4025">
        <w:rPr>
          <w:rFonts w:ascii="Verdana" w:eastAsia="Verdana" w:hAnsi="Verdana" w:cs="Verdana"/>
          <w:spacing w:val="1"/>
        </w:rPr>
        <w:t>A</w:t>
      </w:r>
      <w:r w:rsidR="00024831" w:rsidRPr="004C4025">
        <w:rPr>
          <w:rFonts w:ascii="Verdana" w:eastAsia="Verdana" w:hAnsi="Verdana" w:cs="Verdana"/>
        </w:rPr>
        <w:t>Z,</w:t>
      </w:r>
      <w:r w:rsidR="00024831" w:rsidRPr="004C4025">
        <w:rPr>
          <w:rFonts w:ascii="Verdana" w:eastAsia="Verdana" w:hAnsi="Verdana" w:cs="Verdana"/>
          <w:spacing w:val="42"/>
        </w:rPr>
        <w:t xml:space="preserve"> </w:t>
      </w:r>
      <w:r w:rsidR="00024831" w:rsidRPr="004C4025">
        <w:rPr>
          <w:rFonts w:ascii="Verdana" w:eastAsia="Verdana" w:hAnsi="Verdana" w:cs="Verdana"/>
        </w:rPr>
        <w:t>s</w:t>
      </w:r>
      <w:r w:rsidR="00024831" w:rsidRPr="004C4025">
        <w:rPr>
          <w:rFonts w:ascii="Verdana" w:eastAsia="Verdana" w:hAnsi="Verdana" w:cs="Verdana"/>
          <w:spacing w:val="2"/>
        </w:rPr>
        <w:t>i</w:t>
      </w:r>
      <w:r w:rsidR="00024831" w:rsidRPr="004C4025">
        <w:rPr>
          <w:rFonts w:ascii="Verdana" w:eastAsia="Verdana" w:hAnsi="Verdana" w:cs="Verdana"/>
          <w:spacing w:val="1"/>
        </w:rPr>
        <w:t>p</w:t>
      </w:r>
      <w:r w:rsidR="00024831" w:rsidRPr="004C4025">
        <w:rPr>
          <w:rFonts w:ascii="Verdana" w:eastAsia="Verdana" w:hAnsi="Verdana" w:cs="Verdana"/>
        </w:rPr>
        <w:t xml:space="preserve">as </w:t>
      </w:r>
      <w:r w:rsidR="00024831" w:rsidRPr="004C4025">
        <w:rPr>
          <w:rFonts w:ascii="Verdana" w:eastAsia="Verdana" w:hAnsi="Verdana" w:cs="Verdana"/>
          <w:spacing w:val="1"/>
        </w:rPr>
        <w:t>d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</w:rPr>
        <w:t>sp</w:t>
      </w:r>
      <w:r w:rsidR="00024831" w:rsidRPr="004C4025">
        <w:rPr>
          <w:rFonts w:ascii="Verdana" w:eastAsia="Verdana" w:hAnsi="Verdana" w:cs="Verdana"/>
          <w:spacing w:val="-1"/>
        </w:rPr>
        <w:t>oz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  <w:spacing w:val="1"/>
        </w:rPr>
        <w:t>t</w:t>
      </w:r>
      <w:r w:rsidR="00024831" w:rsidRPr="004C4025">
        <w:rPr>
          <w:rFonts w:ascii="Verdana" w:eastAsia="Verdana" w:hAnsi="Verdana" w:cs="Verdana"/>
        </w:rPr>
        <w:t>ave</w:t>
      </w:r>
      <w:r w:rsidR="00024831" w:rsidRPr="004C4025">
        <w:rPr>
          <w:rFonts w:ascii="Verdana" w:eastAsia="Verdana" w:hAnsi="Verdana" w:cs="Verdana"/>
          <w:spacing w:val="-12"/>
        </w:rPr>
        <w:t xml:space="preserve"> </w:t>
      </w:r>
      <w:r w:rsidR="00024831" w:rsidRPr="004C4025">
        <w:rPr>
          <w:rFonts w:ascii="Verdana" w:eastAsia="Verdana" w:hAnsi="Verdana" w:cs="Verdana"/>
        </w:rPr>
        <w:t>të</w:t>
      </w:r>
      <w:r w:rsidR="00024831" w:rsidRPr="004C4025">
        <w:rPr>
          <w:rFonts w:ascii="Verdana" w:eastAsia="Verdana" w:hAnsi="Verdana" w:cs="Verdana"/>
          <w:spacing w:val="-3"/>
        </w:rPr>
        <w:t xml:space="preserve"> </w:t>
      </w:r>
      <w:r w:rsidR="00024831" w:rsidRPr="004C4025">
        <w:rPr>
          <w:rFonts w:ascii="Verdana" w:eastAsia="Verdana" w:hAnsi="Verdana" w:cs="Verdana"/>
          <w:spacing w:val="3"/>
        </w:rPr>
        <w:t>K</w:t>
      </w:r>
      <w:r w:rsidR="00024831" w:rsidRPr="004C4025">
        <w:rPr>
          <w:rFonts w:ascii="Verdana" w:eastAsia="Verdana" w:hAnsi="Verdana" w:cs="Verdana"/>
          <w:spacing w:val="-1"/>
        </w:rPr>
        <w:t>o</w:t>
      </w:r>
      <w:r w:rsidR="00024831" w:rsidRPr="004C4025">
        <w:rPr>
          <w:rFonts w:ascii="Verdana" w:eastAsia="Verdana" w:hAnsi="Verdana" w:cs="Verdana"/>
          <w:spacing w:val="1"/>
        </w:rPr>
        <w:t>d</w:t>
      </w:r>
      <w:r w:rsidR="00024831" w:rsidRPr="004C4025">
        <w:rPr>
          <w:rFonts w:ascii="Verdana" w:eastAsia="Verdana" w:hAnsi="Verdana" w:cs="Verdana"/>
          <w:spacing w:val="3"/>
        </w:rPr>
        <w:t>i</w:t>
      </w:r>
      <w:r w:rsidR="00024831" w:rsidRPr="004C4025">
        <w:rPr>
          <w:rFonts w:ascii="Verdana" w:eastAsia="Verdana" w:hAnsi="Verdana" w:cs="Verdana"/>
        </w:rPr>
        <w:t>t</w:t>
      </w:r>
      <w:r w:rsidR="00024831" w:rsidRPr="004C4025">
        <w:rPr>
          <w:rFonts w:ascii="Verdana" w:eastAsia="Verdana" w:hAnsi="Verdana" w:cs="Verdana"/>
          <w:spacing w:val="-5"/>
        </w:rPr>
        <w:t xml:space="preserve"> </w:t>
      </w:r>
      <w:r w:rsidR="00024831" w:rsidRPr="004C4025">
        <w:rPr>
          <w:rFonts w:ascii="Verdana" w:eastAsia="Verdana" w:hAnsi="Verdana" w:cs="Verdana"/>
        </w:rPr>
        <w:t>Zg</w:t>
      </w:r>
      <w:r w:rsidR="00024831" w:rsidRPr="004C4025">
        <w:rPr>
          <w:rFonts w:ascii="Verdana" w:eastAsia="Verdana" w:hAnsi="Verdana" w:cs="Verdana"/>
          <w:spacing w:val="-1"/>
        </w:rPr>
        <w:t>je</w:t>
      </w:r>
      <w:r w:rsidR="00024831" w:rsidRPr="004C4025">
        <w:rPr>
          <w:rFonts w:ascii="Verdana" w:eastAsia="Verdana" w:hAnsi="Verdana" w:cs="Verdana"/>
          <w:spacing w:val="1"/>
        </w:rPr>
        <w:t>dh</w:t>
      </w:r>
      <w:r w:rsidR="00024831" w:rsidRPr="004C4025">
        <w:rPr>
          <w:rFonts w:ascii="Verdana" w:eastAsia="Verdana" w:hAnsi="Verdana" w:cs="Verdana"/>
          <w:spacing w:val="-1"/>
        </w:rPr>
        <w:t>o</w:t>
      </w:r>
      <w:r w:rsidR="00024831" w:rsidRPr="004C4025">
        <w:rPr>
          <w:rFonts w:ascii="Verdana" w:eastAsia="Verdana" w:hAnsi="Verdana" w:cs="Verdana"/>
        </w:rPr>
        <w:t>r</w:t>
      </w:r>
      <w:r w:rsidR="00024831" w:rsidRPr="004C4025">
        <w:rPr>
          <w:rFonts w:ascii="Verdana" w:eastAsia="Verdana" w:hAnsi="Verdana" w:cs="Verdana"/>
          <w:spacing w:val="61"/>
        </w:rPr>
        <w:t xml:space="preserve"> </w:t>
      </w:r>
      <w:r w:rsidR="00024831" w:rsidRPr="004C4025">
        <w:rPr>
          <w:rFonts w:ascii="Verdana" w:eastAsia="Verdana" w:hAnsi="Verdana" w:cs="Verdana"/>
          <w:spacing w:val="1"/>
        </w:rPr>
        <w:t>dh</w:t>
      </w:r>
      <w:r w:rsidR="00024831" w:rsidRPr="004C4025">
        <w:rPr>
          <w:rFonts w:ascii="Verdana" w:eastAsia="Verdana" w:hAnsi="Verdana" w:cs="Verdana"/>
        </w:rPr>
        <w:t>e</w:t>
      </w:r>
      <w:r w:rsidR="00024831" w:rsidRPr="004C4025">
        <w:rPr>
          <w:rFonts w:ascii="Verdana" w:eastAsia="Verdana" w:hAnsi="Verdana" w:cs="Verdana"/>
          <w:spacing w:val="-3"/>
        </w:rPr>
        <w:t xml:space="preserve"> </w:t>
      </w:r>
      <w:r w:rsidR="00024831" w:rsidRPr="004C4025">
        <w:rPr>
          <w:rFonts w:ascii="Verdana" w:eastAsia="Verdana" w:hAnsi="Verdana" w:cs="Verdana"/>
        </w:rPr>
        <w:t>ak</w:t>
      </w:r>
      <w:r w:rsidR="00024831" w:rsidRPr="004C4025">
        <w:rPr>
          <w:rFonts w:ascii="Verdana" w:eastAsia="Verdana" w:hAnsi="Verdana" w:cs="Verdana"/>
          <w:spacing w:val="3"/>
        </w:rPr>
        <w:t>t</w:t>
      </w:r>
      <w:r w:rsidR="00024831" w:rsidRPr="004C4025">
        <w:rPr>
          <w:rFonts w:ascii="Verdana" w:eastAsia="Verdana" w:hAnsi="Verdana" w:cs="Verdana"/>
          <w:spacing w:val="-1"/>
        </w:rPr>
        <w:t>e</w:t>
      </w:r>
      <w:r w:rsidR="00024831" w:rsidRPr="004C4025">
        <w:rPr>
          <w:rFonts w:ascii="Verdana" w:eastAsia="Verdana" w:hAnsi="Verdana" w:cs="Verdana"/>
        </w:rPr>
        <w:t>ve</w:t>
      </w:r>
      <w:r w:rsidR="00024831" w:rsidRPr="004C4025">
        <w:rPr>
          <w:rFonts w:ascii="Verdana" w:eastAsia="Verdana" w:hAnsi="Verdana" w:cs="Verdana"/>
          <w:spacing w:val="-6"/>
        </w:rPr>
        <w:t xml:space="preserve"> </w:t>
      </w:r>
      <w:r w:rsidR="00024831" w:rsidRPr="004C4025">
        <w:rPr>
          <w:rFonts w:ascii="Verdana" w:eastAsia="Verdana" w:hAnsi="Verdana" w:cs="Verdana"/>
        </w:rPr>
        <w:t>nën</w:t>
      </w:r>
      <w:r w:rsidR="00024831" w:rsidRPr="004C4025">
        <w:rPr>
          <w:rFonts w:ascii="Verdana" w:eastAsia="Verdana" w:hAnsi="Verdana" w:cs="Verdana"/>
          <w:spacing w:val="3"/>
        </w:rPr>
        <w:t>l</w:t>
      </w:r>
      <w:r w:rsidR="00024831" w:rsidRPr="004C4025">
        <w:rPr>
          <w:rFonts w:ascii="Verdana" w:eastAsia="Verdana" w:hAnsi="Verdana" w:cs="Verdana"/>
        </w:rPr>
        <w:t>i</w:t>
      </w:r>
      <w:r w:rsidR="00024831" w:rsidRPr="004C4025">
        <w:rPr>
          <w:rFonts w:ascii="Verdana" w:eastAsia="Verdana" w:hAnsi="Verdana" w:cs="Verdana"/>
          <w:spacing w:val="1"/>
        </w:rPr>
        <w:t>gj</w:t>
      </w:r>
      <w:r w:rsidR="00024831" w:rsidRPr="004C4025">
        <w:rPr>
          <w:rFonts w:ascii="Verdana" w:eastAsia="Verdana" w:hAnsi="Verdana" w:cs="Verdana"/>
          <w:spacing w:val="-1"/>
        </w:rPr>
        <w:t>or</w:t>
      </w:r>
      <w:r w:rsidR="00024831" w:rsidRPr="004C4025">
        <w:rPr>
          <w:rFonts w:ascii="Verdana" w:eastAsia="Verdana" w:hAnsi="Verdana" w:cs="Verdana"/>
        </w:rPr>
        <w:t>e</w:t>
      </w:r>
      <w:r w:rsidR="00024831" w:rsidRPr="004C4025">
        <w:rPr>
          <w:rFonts w:ascii="Verdana" w:eastAsia="Verdana" w:hAnsi="Verdana" w:cs="Verdana"/>
          <w:spacing w:val="-9"/>
        </w:rPr>
        <w:t xml:space="preserve"> </w:t>
      </w:r>
      <w:r w:rsidR="00024831" w:rsidRPr="004C4025">
        <w:rPr>
          <w:rFonts w:ascii="Verdana" w:eastAsia="Verdana" w:hAnsi="Verdana" w:cs="Verdana"/>
        </w:rPr>
        <w:t>të</w:t>
      </w:r>
      <w:r w:rsidR="00024831" w:rsidRPr="004C4025">
        <w:rPr>
          <w:rFonts w:ascii="Verdana" w:eastAsia="Verdana" w:hAnsi="Verdana" w:cs="Verdana"/>
          <w:spacing w:val="-3"/>
        </w:rPr>
        <w:t xml:space="preserve"> </w:t>
      </w:r>
      <w:r w:rsidR="00024831" w:rsidRPr="004C4025">
        <w:rPr>
          <w:rFonts w:ascii="Verdana" w:eastAsia="Verdana" w:hAnsi="Verdana" w:cs="Verdana"/>
          <w:spacing w:val="3"/>
        </w:rPr>
        <w:t>n</w:t>
      </w:r>
      <w:r w:rsidR="00024831" w:rsidRPr="004C4025">
        <w:rPr>
          <w:rFonts w:ascii="Verdana" w:eastAsia="Verdana" w:hAnsi="Verdana" w:cs="Verdana"/>
        </w:rPr>
        <w:t>x</w:t>
      </w:r>
      <w:r w:rsidR="00024831" w:rsidRPr="004C4025">
        <w:rPr>
          <w:rFonts w:ascii="Verdana" w:eastAsia="Verdana" w:hAnsi="Verdana" w:cs="Verdana"/>
          <w:spacing w:val="1"/>
        </w:rPr>
        <w:t>j</w:t>
      </w:r>
      <w:r w:rsidR="00024831" w:rsidRPr="004C4025">
        <w:rPr>
          <w:rFonts w:ascii="Verdana" w:eastAsia="Verdana" w:hAnsi="Verdana" w:cs="Verdana"/>
          <w:spacing w:val="-1"/>
        </w:rPr>
        <w:t>e</w:t>
      </w:r>
      <w:r w:rsidR="00024831" w:rsidRPr="004C4025">
        <w:rPr>
          <w:rFonts w:ascii="Verdana" w:eastAsia="Verdana" w:hAnsi="Verdana" w:cs="Verdana"/>
          <w:spacing w:val="1"/>
        </w:rPr>
        <w:t>r</w:t>
      </w:r>
      <w:r w:rsidR="00024831" w:rsidRPr="004C4025">
        <w:rPr>
          <w:rFonts w:ascii="Verdana" w:eastAsia="Verdana" w:hAnsi="Verdana" w:cs="Verdana"/>
          <w:spacing w:val="-1"/>
        </w:rPr>
        <w:t>r</w:t>
      </w:r>
      <w:r w:rsidR="00024831" w:rsidRPr="004C4025">
        <w:rPr>
          <w:rFonts w:ascii="Verdana" w:eastAsia="Verdana" w:hAnsi="Verdana" w:cs="Verdana"/>
        </w:rPr>
        <w:t>a</w:t>
      </w:r>
      <w:r w:rsidR="00024831" w:rsidRPr="004C4025">
        <w:rPr>
          <w:rFonts w:ascii="Verdana" w:eastAsia="Verdana" w:hAnsi="Verdana" w:cs="Verdana"/>
          <w:spacing w:val="-7"/>
        </w:rPr>
        <w:t xml:space="preserve"> </w:t>
      </w:r>
      <w:r w:rsidR="00024831" w:rsidRPr="004C4025">
        <w:rPr>
          <w:rFonts w:ascii="Verdana" w:eastAsia="Verdana" w:hAnsi="Verdana" w:cs="Verdana"/>
          <w:spacing w:val="1"/>
        </w:rPr>
        <w:t>ng</w:t>
      </w:r>
      <w:r w:rsidR="00024831" w:rsidRPr="004C4025">
        <w:rPr>
          <w:rFonts w:ascii="Verdana" w:eastAsia="Verdana" w:hAnsi="Verdana" w:cs="Verdana"/>
        </w:rPr>
        <w:t>a</w:t>
      </w:r>
      <w:r w:rsidR="00024831" w:rsidRPr="004C4025">
        <w:rPr>
          <w:rFonts w:ascii="Verdana" w:eastAsia="Verdana" w:hAnsi="Verdana" w:cs="Verdana"/>
          <w:spacing w:val="-4"/>
        </w:rPr>
        <w:t xml:space="preserve"> </w:t>
      </w:r>
      <w:r w:rsidR="00024831" w:rsidRPr="004C4025">
        <w:rPr>
          <w:rFonts w:ascii="Verdana" w:eastAsia="Verdana" w:hAnsi="Verdana" w:cs="Verdana"/>
          <w:spacing w:val="3"/>
        </w:rPr>
        <w:t>K</w:t>
      </w:r>
      <w:r w:rsidR="00024831" w:rsidRPr="004C4025">
        <w:rPr>
          <w:rFonts w:ascii="Verdana" w:eastAsia="Verdana" w:hAnsi="Verdana" w:cs="Verdana"/>
          <w:spacing w:val="1"/>
        </w:rPr>
        <w:t>Q</w:t>
      </w:r>
      <w:r w:rsidR="00024831" w:rsidRPr="004C4025">
        <w:rPr>
          <w:rFonts w:ascii="Verdana" w:eastAsia="Verdana" w:hAnsi="Verdana" w:cs="Verdana"/>
          <w:spacing w:val="7"/>
        </w:rPr>
        <w:t>Z</w:t>
      </w:r>
      <w:r w:rsidR="00024831" w:rsidRPr="004C4025">
        <w:rPr>
          <w:rFonts w:ascii="Verdana" w:eastAsia="Verdana" w:hAnsi="Verdana" w:cs="Verdana"/>
          <w:spacing w:val="1"/>
        </w:rPr>
        <w:t>-j</w:t>
      </w:r>
      <w:r w:rsidR="00024831" w:rsidRPr="004C4025">
        <w:rPr>
          <w:rFonts w:ascii="Verdana" w:eastAsia="Verdana" w:hAnsi="Verdana" w:cs="Verdana"/>
        </w:rPr>
        <w:t>a;</w:t>
      </w:r>
    </w:p>
    <w:p w:rsidR="00E461D9" w:rsidRPr="004C4025" w:rsidRDefault="004C4025" w:rsidP="00B8556A">
      <w:pPr>
        <w:pStyle w:val="ListParagraph"/>
        <w:numPr>
          <w:ilvl w:val="0"/>
          <w:numId w:val="13"/>
        </w:numPr>
        <w:spacing w:line="220" w:lineRule="exact"/>
        <w:rPr>
          <w:rFonts w:ascii="Verdana" w:eastAsia="Verdana" w:hAnsi="Verdana" w:cs="Verdana"/>
        </w:rPr>
      </w:pPr>
      <w:r w:rsidRPr="004C4025">
        <w:rPr>
          <w:rFonts w:ascii="Verdana" w:hAnsi="Verdana"/>
          <w:spacing w:val="1"/>
          <w:position w:val="-1"/>
        </w:rPr>
        <w:t>P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ër</w:t>
      </w:r>
      <w:r w:rsidR="00024831" w:rsidRPr="004C4025">
        <w:rPr>
          <w:rFonts w:ascii="Verdana" w:eastAsia="Verdana" w:hAnsi="Verdana" w:cs="Verdana"/>
          <w:position w:val="-1"/>
        </w:rPr>
        <w:t>m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bu</w:t>
      </w:r>
      <w:r w:rsidR="00024831" w:rsidRPr="004C4025">
        <w:rPr>
          <w:rFonts w:ascii="Verdana" w:eastAsia="Verdana" w:hAnsi="Verdana" w:cs="Verdana"/>
          <w:position w:val="-1"/>
        </w:rPr>
        <w:t>sh</w:t>
      </w:r>
      <w:r w:rsidR="00024831" w:rsidRPr="004C4025">
        <w:rPr>
          <w:rFonts w:ascii="Verdana" w:eastAsia="Verdana" w:hAnsi="Verdana" w:cs="Verdana"/>
          <w:spacing w:val="-10"/>
          <w:position w:val="-1"/>
        </w:rPr>
        <w:t xml:space="preserve"> </w:t>
      </w:r>
      <w:r w:rsidR="00024831" w:rsidRPr="004C4025">
        <w:rPr>
          <w:rFonts w:ascii="Verdana" w:eastAsia="Verdana" w:hAnsi="Verdana" w:cs="Verdana"/>
          <w:spacing w:val="3"/>
          <w:position w:val="-1"/>
        </w:rPr>
        <w:t>d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e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t</w:t>
      </w:r>
      <w:r w:rsidR="00024831" w:rsidRPr="004C4025">
        <w:rPr>
          <w:rFonts w:ascii="Verdana" w:eastAsia="Verdana" w:hAnsi="Verdana" w:cs="Verdana"/>
          <w:spacing w:val="2"/>
          <w:position w:val="-1"/>
        </w:rPr>
        <w:t>y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r</w:t>
      </w:r>
      <w:r w:rsidR="00024831" w:rsidRPr="004C4025">
        <w:rPr>
          <w:rFonts w:ascii="Verdana" w:eastAsia="Verdana" w:hAnsi="Verdana" w:cs="Verdana"/>
          <w:position w:val="-1"/>
        </w:rPr>
        <w:t>at</w:t>
      </w:r>
      <w:r w:rsidR="00024831" w:rsidRPr="004C4025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 w:rsidRPr="004C4025">
        <w:rPr>
          <w:rFonts w:ascii="Verdana" w:eastAsia="Verdana" w:hAnsi="Verdana" w:cs="Verdana"/>
          <w:position w:val="-1"/>
        </w:rPr>
        <w:t>e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 xml:space="preserve"> s</w:t>
      </w:r>
      <w:r w:rsidR="00024831" w:rsidRPr="004C4025">
        <w:rPr>
          <w:rFonts w:ascii="Verdana" w:eastAsia="Verdana" w:hAnsi="Verdana" w:cs="Verdana"/>
          <w:position w:val="-1"/>
        </w:rPr>
        <w:t xml:space="preserve">aj 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n</w:t>
      </w:r>
      <w:r w:rsidR="00024831" w:rsidRPr="004C4025">
        <w:rPr>
          <w:rFonts w:ascii="Verdana" w:eastAsia="Verdana" w:hAnsi="Verdana" w:cs="Verdana"/>
          <w:position w:val="-1"/>
        </w:rPr>
        <w:t>ë</w:t>
      </w:r>
      <w:r w:rsidR="00024831" w:rsidRPr="004C4025">
        <w:rPr>
          <w:rFonts w:ascii="Verdana" w:eastAsia="Verdana" w:hAnsi="Verdana" w:cs="Verdana"/>
          <w:spacing w:val="-3"/>
          <w:position w:val="-1"/>
        </w:rPr>
        <w:t xml:space="preserve"> </w:t>
      </w:r>
      <w:r w:rsidR="00024831" w:rsidRPr="004C4025">
        <w:rPr>
          <w:rFonts w:ascii="Verdana" w:eastAsia="Verdana" w:hAnsi="Verdana" w:cs="Verdana"/>
          <w:position w:val="-1"/>
        </w:rPr>
        <w:t>m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ë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n</w:t>
      </w:r>
      <w:r w:rsidR="00024831" w:rsidRPr="004C4025">
        <w:rPr>
          <w:rFonts w:ascii="Verdana" w:eastAsia="Verdana" w:hAnsi="Verdana" w:cs="Verdana"/>
          <w:spacing w:val="2"/>
          <w:position w:val="-1"/>
        </w:rPr>
        <w:t>y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r</w:t>
      </w:r>
      <w:r w:rsidR="00024831" w:rsidRPr="004C4025">
        <w:rPr>
          <w:rFonts w:ascii="Verdana" w:eastAsia="Verdana" w:hAnsi="Verdana" w:cs="Verdana"/>
          <w:position w:val="-1"/>
        </w:rPr>
        <w:t>ë</w:t>
      </w:r>
      <w:r w:rsidR="00024831" w:rsidRPr="004C4025">
        <w:rPr>
          <w:rFonts w:ascii="Verdana" w:eastAsia="Verdana" w:hAnsi="Verdana" w:cs="Verdana"/>
          <w:spacing w:val="-9"/>
          <w:position w:val="-1"/>
        </w:rPr>
        <w:t xml:space="preserve"> </w:t>
      </w:r>
      <w:r w:rsidR="00024831" w:rsidRPr="004C4025">
        <w:rPr>
          <w:rFonts w:ascii="Verdana" w:eastAsia="Verdana" w:hAnsi="Verdana" w:cs="Verdana"/>
          <w:position w:val="-1"/>
        </w:rPr>
        <w:t>të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 xml:space="preserve"> </w:t>
      </w:r>
      <w:r w:rsidR="00024831" w:rsidRPr="004C4025">
        <w:rPr>
          <w:rFonts w:ascii="Verdana" w:eastAsia="Verdana" w:hAnsi="Verdana" w:cs="Verdana"/>
          <w:position w:val="-1"/>
        </w:rPr>
        <w:t>pa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an</w:t>
      </w:r>
      <w:r w:rsidR="00024831" w:rsidRPr="004C4025">
        <w:rPr>
          <w:rFonts w:ascii="Verdana" w:eastAsia="Verdana" w:hAnsi="Verdana" w:cs="Verdana"/>
          <w:position w:val="-1"/>
        </w:rPr>
        <w:t>sh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me</w:t>
      </w:r>
      <w:r w:rsidR="00024831" w:rsidRPr="004C4025">
        <w:rPr>
          <w:rFonts w:ascii="Verdana" w:eastAsia="Verdana" w:hAnsi="Verdana" w:cs="Verdana"/>
          <w:position w:val="-1"/>
        </w:rPr>
        <w:t>,</w:t>
      </w:r>
      <w:r w:rsidR="00024831" w:rsidRPr="004C4025">
        <w:rPr>
          <w:rFonts w:ascii="Verdana" w:eastAsia="Verdana" w:hAnsi="Verdana" w:cs="Verdana"/>
          <w:spacing w:val="-12"/>
          <w:position w:val="-1"/>
        </w:rPr>
        <w:t xml:space="preserve"> 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pr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o</w:t>
      </w:r>
      <w:r w:rsidR="00024831" w:rsidRPr="004C4025">
        <w:rPr>
          <w:rFonts w:ascii="Verdana" w:eastAsia="Verdana" w:hAnsi="Verdana" w:cs="Verdana"/>
          <w:spacing w:val="2"/>
          <w:position w:val="-1"/>
        </w:rPr>
        <w:t>f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e</w:t>
      </w:r>
      <w:r w:rsidR="00024831" w:rsidRPr="004C4025">
        <w:rPr>
          <w:rFonts w:ascii="Verdana" w:eastAsia="Verdana" w:hAnsi="Verdana" w:cs="Verdana"/>
          <w:position w:val="-1"/>
        </w:rPr>
        <w:t>s</w:t>
      </w:r>
      <w:r w:rsidR="00024831" w:rsidRPr="004C4025">
        <w:rPr>
          <w:rFonts w:ascii="Verdana" w:eastAsia="Verdana" w:hAnsi="Verdana" w:cs="Verdana"/>
          <w:spacing w:val="2"/>
          <w:position w:val="-1"/>
        </w:rPr>
        <w:t>i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o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n</w:t>
      </w:r>
      <w:r w:rsidR="00024831" w:rsidRPr="004C4025">
        <w:rPr>
          <w:rFonts w:ascii="Verdana" w:eastAsia="Verdana" w:hAnsi="Verdana" w:cs="Verdana"/>
          <w:position w:val="-1"/>
        </w:rPr>
        <w:t>a</w:t>
      </w:r>
      <w:r w:rsidR="00024831" w:rsidRPr="004C4025">
        <w:rPr>
          <w:rFonts w:ascii="Verdana" w:eastAsia="Verdana" w:hAnsi="Verdana" w:cs="Verdana"/>
          <w:spacing w:val="3"/>
          <w:position w:val="-1"/>
        </w:rPr>
        <w:t>l</w:t>
      </w:r>
      <w:r w:rsidR="00024831" w:rsidRPr="004C4025">
        <w:rPr>
          <w:rFonts w:ascii="Verdana" w:eastAsia="Verdana" w:hAnsi="Verdana" w:cs="Verdana"/>
          <w:position w:val="-1"/>
        </w:rPr>
        <w:t>e</w:t>
      </w:r>
      <w:r w:rsidR="00024831" w:rsidRPr="004C4025">
        <w:rPr>
          <w:rFonts w:ascii="Verdana" w:eastAsia="Verdana" w:hAnsi="Verdana" w:cs="Verdana"/>
          <w:spacing w:val="-13"/>
          <w:position w:val="-1"/>
        </w:rPr>
        <w:t xml:space="preserve"> </w:t>
      </w:r>
      <w:r w:rsidR="00024831" w:rsidRPr="004C4025">
        <w:rPr>
          <w:rFonts w:ascii="Verdana" w:eastAsia="Verdana" w:hAnsi="Verdana" w:cs="Verdana"/>
          <w:spacing w:val="6"/>
          <w:position w:val="-1"/>
        </w:rPr>
        <w:t>d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h</w:t>
      </w:r>
      <w:r w:rsidR="00024831" w:rsidRPr="004C4025">
        <w:rPr>
          <w:rFonts w:ascii="Verdana" w:eastAsia="Verdana" w:hAnsi="Verdana" w:cs="Verdana"/>
          <w:position w:val="-1"/>
        </w:rPr>
        <w:t>e</w:t>
      </w:r>
      <w:r w:rsidR="00024831" w:rsidRPr="004C4025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 w:rsidRPr="004C4025">
        <w:rPr>
          <w:rFonts w:ascii="Verdana" w:eastAsia="Verdana" w:hAnsi="Verdana" w:cs="Verdana"/>
          <w:position w:val="-1"/>
        </w:rPr>
        <w:t>t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r</w:t>
      </w:r>
      <w:r w:rsidR="00024831" w:rsidRPr="004C4025">
        <w:rPr>
          <w:rFonts w:ascii="Verdana" w:eastAsia="Verdana" w:hAnsi="Verdana" w:cs="Verdana"/>
          <w:position w:val="-1"/>
        </w:rPr>
        <w:t>a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n</w:t>
      </w:r>
      <w:r w:rsidR="00024831" w:rsidRPr="004C4025">
        <w:rPr>
          <w:rFonts w:ascii="Verdana" w:eastAsia="Verdana" w:hAnsi="Verdana" w:cs="Verdana"/>
          <w:spacing w:val="2"/>
          <w:position w:val="-1"/>
        </w:rPr>
        <w:t>s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p</w:t>
      </w:r>
      <w:r w:rsidR="00024831" w:rsidRPr="004C4025">
        <w:rPr>
          <w:rFonts w:ascii="Verdana" w:eastAsia="Verdana" w:hAnsi="Verdana" w:cs="Verdana"/>
          <w:position w:val="-1"/>
        </w:rPr>
        <w:t>a</w:t>
      </w:r>
      <w:r w:rsidR="00024831" w:rsidRPr="004C4025">
        <w:rPr>
          <w:rFonts w:ascii="Verdana" w:eastAsia="Verdana" w:hAnsi="Verdana" w:cs="Verdana"/>
          <w:spacing w:val="-1"/>
          <w:position w:val="-1"/>
        </w:rPr>
        <w:t>re</w:t>
      </w:r>
      <w:r w:rsidR="00024831" w:rsidRPr="004C4025">
        <w:rPr>
          <w:rFonts w:ascii="Verdana" w:eastAsia="Verdana" w:hAnsi="Verdana" w:cs="Verdana"/>
          <w:spacing w:val="1"/>
          <w:position w:val="-1"/>
        </w:rPr>
        <w:t>nte</w:t>
      </w:r>
      <w:r w:rsidR="00024831" w:rsidRPr="004C4025">
        <w:rPr>
          <w:rFonts w:ascii="Verdana" w:eastAsia="Verdana" w:hAnsi="Verdana" w:cs="Verdana"/>
          <w:position w:val="-1"/>
        </w:rPr>
        <w:t>.</w:t>
      </w:r>
    </w:p>
    <w:p w:rsidR="00E461D9" w:rsidRDefault="00E461D9">
      <w:pPr>
        <w:spacing w:before="7" w:line="180" w:lineRule="exact"/>
        <w:rPr>
          <w:sz w:val="19"/>
          <w:szCs w:val="19"/>
        </w:rPr>
      </w:pPr>
    </w:p>
    <w:p w:rsidR="00E461D9" w:rsidRDefault="00024831" w:rsidP="00226C9E">
      <w:pPr>
        <w:ind w:right="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Shk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27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34"/>
        </w:rPr>
        <w:t xml:space="preserve"> </w:t>
      </w:r>
      <w:r>
        <w:rPr>
          <w:rFonts w:ascii="Verdana" w:eastAsia="Verdana" w:hAnsi="Verdana" w:cs="Verdana"/>
          <w:b/>
        </w:rPr>
        <w:t>de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31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41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/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19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38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4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ë,</w:t>
      </w:r>
      <w:r>
        <w:rPr>
          <w:rFonts w:ascii="Verdana" w:eastAsia="Verdana" w:hAnsi="Verdana" w:cs="Verdana"/>
          <w:b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së, 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oz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9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r:</w:t>
      </w:r>
    </w:p>
    <w:p w:rsidR="00E461D9" w:rsidRDefault="00024831" w:rsidP="00A07CB1">
      <w:pPr>
        <w:tabs>
          <w:tab w:val="left" w:pos="540"/>
        </w:tabs>
        <w:spacing w:before="5"/>
        <w:ind w:left="540" w:right="639" w:hanging="360"/>
        <w:rPr>
          <w:rFonts w:ascii="Verdana" w:eastAsia="Verdana" w:hAnsi="Verdana" w:cs="Verdana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proofErr w:type="gramStart"/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-1"/>
        </w:rPr>
        <w:t>oz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Zg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nën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2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zb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li</w:t>
      </w:r>
      <w:r>
        <w:rPr>
          <w:rFonts w:ascii="Verdana" w:eastAsia="Verdana" w:hAnsi="Verdana" w:cs="Verdana"/>
          <w:spacing w:val="1"/>
        </w:rPr>
        <w:t>dhu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 w:rsidP="00A07CB1">
      <w:pPr>
        <w:ind w:left="180"/>
        <w:rPr>
          <w:rFonts w:ascii="Verdana" w:eastAsia="Verdana" w:hAnsi="Verdana" w:cs="Verdana"/>
        </w:rPr>
      </w:pPr>
      <w:r>
        <w:rPr>
          <w:rFonts w:ascii="Arial" w:eastAsia="Arial" w:hAnsi="Arial" w:cs="Arial"/>
          <w:position w:val="-1"/>
        </w:rPr>
        <w:t xml:space="preserve">•    </w:t>
      </w:r>
      <w:r w:rsidR="007154F9">
        <w:rPr>
          <w:rFonts w:ascii="Arial" w:eastAsia="Arial" w:hAnsi="Arial" w:cs="Arial"/>
          <w:spacing w:val="12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proofErr w:type="gramEnd"/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position w:val="-1"/>
        </w:rPr>
        <w:t>yq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A07CB1">
      <w:pPr>
        <w:tabs>
          <w:tab w:val="left" w:pos="540"/>
        </w:tabs>
        <w:spacing w:before="6"/>
        <w:ind w:left="540" w:right="254" w:hanging="360"/>
        <w:rPr>
          <w:rFonts w:ascii="Verdana" w:eastAsia="Verdana" w:hAnsi="Verdana" w:cs="Verdana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proofErr w:type="gramStart"/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8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udh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pa shka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 se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;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</w:p>
    <w:p w:rsidR="002054ED" w:rsidRPr="002054ED" w:rsidRDefault="00024831" w:rsidP="002054ED">
      <w:pPr>
        <w:ind w:left="180"/>
        <w:rPr>
          <w:rFonts w:ascii="Verdana" w:eastAsia="Verdana" w:hAnsi="Verdana" w:cs="Verdana"/>
          <w:position w:val="-6"/>
        </w:rPr>
      </w:pPr>
      <w:r>
        <w:rPr>
          <w:rFonts w:ascii="Symbol" w:eastAsia="Symbol" w:hAnsi="Symbol" w:cs="Symbol"/>
          <w:position w:val="-6"/>
        </w:rPr>
        <w:t></w:t>
      </w:r>
      <w:r>
        <w:rPr>
          <w:position w:val="-6"/>
        </w:rPr>
        <w:t xml:space="preserve">    </w:t>
      </w:r>
      <w:r>
        <w:rPr>
          <w:spacing w:val="17"/>
          <w:position w:val="-6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6"/>
        </w:rPr>
        <w:t>nu</w:t>
      </w:r>
      <w:r>
        <w:rPr>
          <w:rFonts w:ascii="Verdana" w:eastAsia="Verdana" w:hAnsi="Verdana" w:cs="Verdana"/>
          <w:position w:val="-6"/>
        </w:rPr>
        <w:t>k</w:t>
      </w:r>
      <w:proofErr w:type="gramEnd"/>
      <w:r>
        <w:rPr>
          <w:rFonts w:ascii="Verdana" w:eastAsia="Verdana" w:hAnsi="Verdana" w:cs="Verdana"/>
          <w:spacing w:val="-5"/>
          <w:position w:val="-6"/>
        </w:rPr>
        <w:t xml:space="preserve"> </w:t>
      </w:r>
      <w:r>
        <w:rPr>
          <w:rFonts w:ascii="Verdana" w:eastAsia="Verdana" w:hAnsi="Verdana" w:cs="Verdana"/>
          <w:position w:val="-6"/>
        </w:rPr>
        <w:t>m</w:t>
      </w:r>
      <w:r>
        <w:rPr>
          <w:rFonts w:ascii="Verdana" w:eastAsia="Verdana" w:hAnsi="Verdana" w:cs="Verdana"/>
          <w:spacing w:val="1"/>
          <w:position w:val="-6"/>
        </w:rPr>
        <w:t>a</w:t>
      </w:r>
      <w:r>
        <w:rPr>
          <w:rFonts w:ascii="Verdana" w:eastAsia="Verdana" w:hAnsi="Verdana" w:cs="Verdana"/>
          <w:spacing w:val="-1"/>
          <w:position w:val="-6"/>
        </w:rPr>
        <w:t>rr</w:t>
      </w:r>
      <w:r>
        <w:rPr>
          <w:rFonts w:ascii="Verdana" w:eastAsia="Verdana" w:hAnsi="Verdana" w:cs="Verdana"/>
          <w:spacing w:val="3"/>
          <w:position w:val="-6"/>
        </w:rPr>
        <w:t>i</w:t>
      </w:r>
      <w:r>
        <w:rPr>
          <w:rFonts w:ascii="Verdana" w:eastAsia="Verdana" w:hAnsi="Verdana" w:cs="Verdana"/>
          <w:position w:val="-6"/>
        </w:rPr>
        <w:t>n</w:t>
      </w:r>
      <w:r>
        <w:rPr>
          <w:rFonts w:ascii="Verdana" w:eastAsia="Verdana" w:hAnsi="Verdana" w:cs="Verdana"/>
          <w:spacing w:val="-6"/>
          <w:position w:val="-6"/>
        </w:rPr>
        <w:t xml:space="preserve"> </w:t>
      </w:r>
      <w:r>
        <w:rPr>
          <w:rFonts w:ascii="Verdana" w:eastAsia="Verdana" w:hAnsi="Verdana" w:cs="Verdana"/>
          <w:position w:val="-6"/>
        </w:rPr>
        <w:t>p</w:t>
      </w:r>
      <w:r>
        <w:rPr>
          <w:rFonts w:ascii="Verdana" w:eastAsia="Verdana" w:hAnsi="Verdana" w:cs="Verdana"/>
          <w:spacing w:val="1"/>
          <w:position w:val="-6"/>
        </w:rPr>
        <w:t>j</w:t>
      </w:r>
      <w:r>
        <w:rPr>
          <w:rFonts w:ascii="Verdana" w:eastAsia="Verdana" w:hAnsi="Verdana" w:cs="Verdana"/>
          <w:spacing w:val="-1"/>
          <w:position w:val="-6"/>
        </w:rPr>
        <w:t>e</w:t>
      </w:r>
      <w:r>
        <w:rPr>
          <w:rFonts w:ascii="Verdana" w:eastAsia="Verdana" w:hAnsi="Verdana" w:cs="Verdana"/>
          <w:spacing w:val="2"/>
          <w:position w:val="-6"/>
        </w:rPr>
        <w:t>s</w:t>
      </w:r>
      <w:r>
        <w:rPr>
          <w:rFonts w:ascii="Verdana" w:eastAsia="Verdana" w:hAnsi="Verdana" w:cs="Verdana"/>
          <w:position w:val="-6"/>
        </w:rPr>
        <w:t>ë</w:t>
      </w:r>
      <w:r>
        <w:rPr>
          <w:rFonts w:ascii="Verdana" w:eastAsia="Verdana" w:hAnsi="Verdana" w:cs="Verdana"/>
          <w:spacing w:val="-6"/>
          <w:position w:val="-6"/>
        </w:rPr>
        <w:t xml:space="preserve"> </w:t>
      </w:r>
      <w:r>
        <w:rPr>
          <w:rFonts w:ascii="Verdana" w:eastAsia="Verdana" w:hAnsi="Verdana" w:cs="Verdana"/>
          <w:position w:val="-6"/>
        </w:rPr>
        <w:t>në t</w:t>
      </w:r>
      <w:r>
        <w:rPr>
          <w:rFonts w:ascii="Verdana" w:eastAsia="Verdana" w:hAnsi="Verdana" w:cs="Verdana"/>
          <w:spacing w:val="-1"/>
          <w:position w:val="-6"/>
        </w:rPr>
        <w:t>r</w:t>
      </w:r>
      <w:r>
        <w:rPr>
          <w:rFonts w:ascii="Verdana" w:eastAsia="Verdana" w:hAnsi="Verdana" w:cs="Verdana"/>
          <w:position w:val="-6"/>
        </w:rPr>
        <w:t>a</w:t>
      </w:r>
      <w:r>
        <w:rPr>
          <w:rFonts w:ascii="Verdana" w:eastAsia="Verdana" w:hAnsi="Verdana" w:cs="Verdana"/>
          <w:spacing w:val="4"/>
          <w:position w:val="-6"/>
        </w:rPr>
        <w:t>j</w:t>
      </w:r>
      <w:r>
        <w:rPr>
          <w:rFonts w:ascii="Verdana" w:eastAsia="Verdana" w:hAnsi="Verdana" w:cs="Verdana"/>
          <w:spacing w:val="1"/>
          <w:position w:val="-6"/>
        </w:rPr>
        <w:t>n</w:t>
      </w:r>
      <w:r>
        <w:rPr>
          <w:rFonts w:ascii="Verdana" w:eastAsia="Verdana" w:hAnsi="Verdana" w:cs="Verdana"/>
          <w:spacing w:val="3"/>
          <w:position w:val="-6"/>
        </w:rPr>
        <w:t>i</w:t>
      </w:r>
      <w:r>
        <w:rPr>
          <w:rFonts w:ascii="Verdana" w:eastAsia="Verdana" w:hAnsi="Verdana" w:cs="Verdana"/>
          <w:position w:val="-6"/>
        </w:rPr>
        <w:t>met</w:t>
      </w:r>
      <w:r>
        <w:rPr>
          <w:rFonts w:ascii="Verdana" w:eastAsia="Verdana" w:hAnsi="Verdana" w:cs="Verdana"/>
          <w:spacing w:val="-9"/>
          <w:position w:val="-6"/>
        </w:rPr>
        <w:t xml:space="preserve"> </w:t>
      </w:r>
      <w:r>
        <w:rPr>
          <w:rFonts w:ascii="Verdana" w:eastAsia="Verdana" w:hAnsi="Verdana" w:cs="Verdana"/>
          <w:spacing w:val="-1"/>
          <w:position w:val="-6"/>
        </w:rPr>
        <w:t>o</w:t>
      </w:r>
      <w:r>
        <w:rPr>
          <w:rFonts w:ascii="Verdana" w:eastAsia="Verdana" w:hAnsi="Verdana" w:cs="Verdana"/>
          <w:position w:val="-6"/>
        </w:rPr>
        <w:t>se</w:t>
      </w:r>
      <w:r>
        <w:rPr>
          <w:rFonts w:ascii="Verdana" w:eastAsia="Verdana" w:hAnsi="Verdana" w:cs="Verdana"/>
          <w:spacing w:val="-5"/>
          <w:position w:val="-6"/>
        </w:rPr>
        <w:t xml:space="preserve"> </w:t>
      </w:r>
      <w:r>
        <w:rPr>
          <w:rFonts w:ascii="Verdana" w:eastAsia="Verdana" w:hAnsi="Verdana" w:cs="Verdana"/>
          <w:position w:val="-6"/>
        </w:rPr>
        <w:t>n</w:t>
      </w:r>
      <w:r>
        <w:rPr>
          <w:rFonts w:ascii="Verdana" w:eastAsia="Verdana" w:hAnsi="Verdana" w:cs="Verdana"/>
          <w:spacing w:val="2"/>
          <w:position w:val="-6"/>
        </w:rPr>
        <w:t>u</w:t>
      </w:r>
      <w:r>
        <w:rPr>
          <w:rFonts w:ascii="Verdana" w:eastAsia="Verdana" w:hAnsi="Verdana" w:cs="Verdana"/>
          <w:position w:val="-6"/>
        </w:rPr>
        <w:t>k</w:t>
      </w:r>
      <w:r>
        <w:rPr>
          <w:rFonts w:ascii="Verdana" w:eastAsia="Verdana" w:hAnsi="Verdana" w:cs="Verdana"/>
          <w:spacing w:val="-3"/>
          <w:position w:val="-6"/>
        </w:rPr>
        <w:t xml:space="preserve"> </w:t>
      </w:r>
      <w:r>
        <w:rPr>
          <w:rFonts w:ascii="Verdana" w:eastAsia="Verdana" w:hAnsi="Verdana" w:cs="Verdana"/>
          <w:position w:val="-6"/>
        </w:rPr>
        <w:t>ka</w:t>
      </w:r>
      <w:r>
        <w:rPr>
          <w:rFonts w:ascii="Verdana" w:eastAsia="Verdana" w:hAnsi="Verdana" w:cs="Verdana"/>
          <w:spacing w:val="3"/>
          <w:position w:val="-6"/>
        </w:rPr>
        <w:t>l</w:t>
      </w:r>
      <w:r>
        <w:rPr>
          <w:rFonts w:ascii="Verdana" w:eastAsia="Verdana" w:hAnsi="Verdana" w:cs="Verdana"/>
          <w:spacing w:val="-1"/>
          <w:position w:val="-6"/>
        </w:rPr>
        <w:t>o</w:t>
      </w:r>
      <w:r>
        <w:rPr>
          <w:rFonts w:ascii="Verdana" w:eastAsia="Verdana" w:hAnsi="Verdana" w:cs="Verdana"/>
          <w:spacing w:val="1"/>
          <w:position w:val="-6"/>
        </w:rPr>
        <w:t>jn</w:t>
      </w:r>
      <w:r>
        <w:rPr>
          <w:rFonts w:ascii="Verdana" w:eastAsia="Verdana" w:hAnsi="Verdana" w:cs="Verdana"/>
          <w:position w:val="-6"/>
        </w:rPr>
        <w:t>ë</w:t>
      </w:r>
      <w:r>
        <w:rPr>
          <w:rFonts w:ascii="Verdana" w:eastAsia="Verdana" w:hAnsi="Verdana" w:cs="Verdana"/>
          <w:spacing w:val="-8"/>
          <w:position w:val="-6"/>
        </w:rPr>
        <w:t xml:space="preserve"> </w:t>
      </w:r>
      <w:r>
        <w:rPr>
          <w:rFonts w:ascii="Verdana" w:eastAsia="Verdana" w:hAnsi="Verdana" w:cs="Verdana"/>
          <w:spacing w:val="2"/>
          <w:position w:val="-6"/>
        </w:rPr>
        <w:t>t</w:t>
      </w:r>
      <w:r>
        <w:rPr>
          <w:rFonts w:ascii="Verdana" w:eastAsia="Verdana" w:hAnsi="Verdana" w:cs="Verdana"/>
          <w:spacing w:val="-1"/>
          <w:position w:val="-6"/>
        </w:rPr>
        <w:t>e</w:t>
      </w:r>
      <w:r>
        <w:rPr>
          <w:rFonts w:ascii="Verdana" w:eastAsia="Verdana" w:hAnsi="Verdana" w:cs="Verdana"/>
          <w:position w:val="-6"/>
        </w:rPr>
        <w:t>st</w:t>
      </w:r>
      <w:r>
        <w:rPr>
          <w:rFonts w:ascii="Verdana" w:eastAsia="Verdana" w:hAnsi="Verdana" w:cs="Verdana"/>
          <w:spacing w:val="3"/>
          <w:position w:val="-6"/>
        </w:rPr>
        <w:t>i</w:t>
      </w:r>
      <w:r>
        <w:rPr>
          <w:rFonts w:ascii="Verdana" w:eastAsia="Verdana" w:hAnsi="Verdana" w:cs="Verdana"/>
          <w:position w:val="-6"/>
        </w:rPr>
        <w:t>met</w:t>
      </w:r>
      <w:r>
        <w:rPr>
          <w:rFonts w:ascii="Verdana" w:eastAsia="Verdana" w:hAnsi="Verdana" w:cs="Verdana"/>
          <w:spacing w:val="-8"/>
          <w:position w:val="-6"/>
        </w:rPr>
        <w:t xml:space="preserve"> </w:t>
      </w:r>
      <w:r>
        <w:rPr>
          <w:rFonts w:ascii="Verdana" w:eastAsia="Verdana" w:hAnsi="Verdana" w:cs="Verdana"/>
          <w:position w:val="-6"/>
        </w:rPr>
        <w:t xml:space="preserve">e </w:t>
      </w:r>
      <w:r>
        <w:rPr>
          <w:rFonts w:ascii="Verdana" w:eastAsia="Verdana" w:hAnsi="Verdana" w:cs="Verdana"/>
          <w:spacing w:val="1"/>
          <w:position w:val="-6"/>
        </w:rPr>
        <w:t>o</w:t>
      </w:r>
      <w:r>
        <w:rPr>
          <w:rFonts w:ascii="Verdana" w:eastAsia="Verdana" w:hAnsi="Verdana" w:cs="Verdana"/>
          <w:spacing w:val="-1"/>
          <w:position w:val="-6"/>
        </w:rPr>
        <w:t>r</w:t>
      </w:r>
      <w:r>
        <w:rPr>
          <w:rFonts w:ascii="Verdana" w:eastAsia="Verdana" w:hAnsi="Verdana" w:cs="Verdana"/>
          <w:spacing w:val="1"/>
          <w:position w:val="-6"/>
        </w:rPr>
        <w:t>g</w:t>
      </w:r>
      <w:r>
        <w:rPr>
          <w:rFonts w:ascii="Verdana" w:eastAsia="Verdana" w:hAnsi="Verdana" w:cs="Verdana"/>
          <w:position w:val="-6"/>
        </w:rPr>
        <w:t>a</w:t>
      </w:r>
      <w:r>
        <w:rPr>
          <w:rFonts w:ascii="Verdana" w:eastAsia="Verdana" w:hAnsi="Verdana" w:cs="Verdana"/>
          <w:spacing w:val="1"/>
          <w:position w:val="-6"/>
        </w:rPr>
        <w:t>n</w:t>
      </w:r>
      <w:r>
        <w:rPr>
          <w:rFonts w:ascii="Verdana" w:eastAsia="Verdana" w:hAnsi="Verdana" w:cs="Verdana"/>
          <w:spacing w:val="3"/>
          <w:position w:val="-6"/>
        </w:rPr>
        <w:t>i</w:t>
      </w:r>
      <w:r>
        <w:rPr>
          <w:rFonts w:ascii="Verdana" w:eastAsia="Verdana" w:hAnsi="Verdana" w:cs="Verdana"/>
          <w:spacing w:val="1"/>
          <w:position w:val="-6"/>
        </w:rPr>
        <w:t>zu</w:t>
      </w:r>
      <w:r>
        <w:rPr>
          <w:rFonts w:ascii="Verdana" w:eastAsia="Verdana" w:hAnsi="Verdana" w:cs="Verdana"/>
          <w:position w:val="-6"/>
        </w:rPr>
        <w:t>a</w:t>
      </w:r>
      <w:r>
        <w:rPr>
          <w:rFonts w:ascii="Verdana" w:eastAsia="Verdana" w:hAnsi="Verdana" w:cs="Verdana"/>
          <w:spacing w:val="-1"/>
          <w:position w:val="-6"/>
        </w:rPr>
        <w:t>r</w:t>
      </w:r>
      <w:r>
        <w:rPr>
          <w:rFonts w:ascii="Verdana" w:eastAsia="Verdana" w:hAnsi="Verdana" w:cs="Verdana"/>
          <w:position w:val="-6"/>
        </w:rPr>
        <w:t>a</w:t>
      </w:r>
      <w:r>
        <w:rPr>
          <w:rFonts w:ascii="Verdana" w:eastAsia="Verdana" w:hAnsi="Verdana" w:cs="Verdana"/>
          <w:spacing w:val="-12"/>
          <w:position w:val="-6"/>
        </w:rPr>
        <w:t xml:space="preserve"> </w:t>
      </w:r>
      <w:r>
        <w:rPr>
          <w:rFonts w:ascii="Verdana" w:eastAsia="Verdana" w:hAnsi="Verdana" w:cs="Verdana"/>
          <w:spacing w:val="1"/>
          <w:position w:val="-6"/>
        </w:rPr>
        <w:t>ng</w:t>
      </w:r>
      <w:r>
        <w:rPr>
          <w:rFonts w:ascii="Verdana" w:eastAsia="Verdana" w:hAnsi="Verdana" w:cs="Verdana"/>
          <w:position w:val="-6"/>
        </w:rPr>
        <w:t>a</w:t>
      </w:r>
      <w:r>
        <w:rPr>
          <w:rFonts w:ascii="Verdana" w:eastAsia="Verdana" w:hAnsi="Verdana" w:cs="Verdana"/>
          <w:spacing w:val="-4"/>
          <w:position w:val="-6"/>
        </w:rPr>
        <w:t xml:space="preserve"> </w:t>
      </w:r>
      <w:r>
        <w:rPr>
          <w:rFonts w:ascii="Verdana" w:eastAsia="Verdana" w:hAnsi="Verdana" w:cs="Verdana"/>
          <w:spacing w:val="1"/>
          <w:position w:val="-6"/>
        </w:rPr>
        <w:t>K</w:t>
      </w:r>
      <w:r>
        <w:rPr>
          <w:rFonts w:ascii="Verdana" w:eastAsia="Verdana" w:hAnsi="Verdana" w:cs="Verdana"/>
          <w:spacing w:val="-1"/>
          <w:position w:val="-6"/>
        </w:rPr>
        <w:t>Q</w:t>
      </w:r>
      <w:r>
        <w:rPr>
          <w:rFonts w:ascii="Verdana" w:eastAsia="Verdana" w:hAnsi="Verdana" w:cs="Verdana"/>
          <w:spacing w:val="7"/>
          <w:position w:val="-6"/>
        </w:rPr>
        <w:t>Z</w:t>
      </w:r>
      <w:r>
        <w:rPr>
          <w:rFonts w:ascii="Verdana" w:eastAsia="Verdana" w:hAnsi="Verdana" w:cs="Verdana"/>
          <w:spacing w:val="1"/>
          <w:position w:val="-6"/>
        </w:rPr>
        <w:t>-j</w:t>
      </w:r>
      <w:r>
        <w:rPr>
          <w:rFonts w:ascii="Verdana" w:eastAsia="Verdana" w:hAnsi="Verdana" w:cs="Verdana"/>
          <w:position w:val="-6"/>
        </w:rPr>
        <w:t>a.</w:t>
      </w:r>
    </w:p>
    <w:p w:rsidR="006B5DC9" w:rsidRDefault="006B5DC9" w:rsidP="006B5DC9">
      <w:pPr>
        <w:spacing w:before="60"/>
        <w:rPr>
          <w:rFonts w:ascii="Verdana" w:eastAsia="Verdana" w:hAnsi="Verdana" w:cs="Verdana"/>
          <w:b/>
          <w:spacing w:val="-1"/>
        </w:rPr>
      </w:pPr>
    </w:p>
    <w:p w:rsidR="006B5DC9" w:rsidRDefault="006B5DC9" w:rsidP="006B5DC9">
      <w:pPr>
        <w:spacing w:before="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</w:t>
      </w:r>
    </w:p>
    <w:p w:rsidR="006B5DC9" w:rsidRDefault="006B5DC9" w:rsidP="006B5DC9">
      <w:pPr>
        <w:spacing w:line="200" w:lineRule="exact"/>
      </w:pPr>
    </w:p>
    <w:p w:rsidR="006B5DC9" w:rsidRDefault="006B5DC9" w:rsidP="006B5DC9">
      <w:pPr>
        <w:tabs>
          <w:tab w:val="left" w:pos="0"/>
        </w:tabs>
        <w:spacing w:line="275" w:lineRule="auto"/>
        <w:ind w:right="8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aka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 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7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 L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njëh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8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mon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Z-n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fa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sin 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par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  <w:spacing w:val="3"/>
        </w:rPr>
        <w:t>il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ka 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aka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</w:t>
      </w:r>
      <w:proofErr w:type="gramEnd"/>
    </w:p>
    <w:p w:rsidR="006B5DC9" w:rsidRDefault="006B5DC9" w:rsidP="006B5DC9">
      <w:pPr>
        <w:spacing w:before="1" w:line="280" w:lineRule="exact"/>
        <w:rPr>
          <w:sz w:val="28"/>
          <w:szCs w:val="28"/>
        </w:rPr>
      </w:pPr>
    </w:p>
    <w:p w:rsidR="006B5DC9" w:rsidRDefault="006B5DC9" w:rsidP="006B5DC9">
      <w:pP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6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1"/>
        </w:rPr>
        <w:t>de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ep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2"/>
        </w:rPr>
        <w:t>Z</w:t>
      </w:r>
      <w:r>
        <w:rPr>
          <w:rFonts w:ascii="Verdana" w:eastAsia="Verdana" w:hAnsi="Verdana" w:cs="Verdana"/>
        </w:rPr>
        <w:t>.</w:t>
      </w:r>
      <w:proofErr w:type="gramEnd"/>
    </w:p>
    <w:p w:rsidR="006B5DC9" w:rsidRDefault="006B5DC9" w:rsidP="006B5DC9">
      <w:pPr>
        <w:spacing w:before="33" w:line="276" w:lineRule="auto"/>
        <w:ind w:right="79"/>
        <w:jc w:val="both"/>
        <w:rPr>
          <w:rFonts w:ascii="Verdana" w:eastAsia="Verdana" w:hAnsi="Verdana" w:cs="Verdana"/>
          <w:position w:val="-1"/>
        </w:rPr>
      </w:pPr>
      <w:proofErr w:type="gramStart"/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8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1"/>
        </w:rPr>
        <w:t>hu</w:t>
      </w:r>
      <w:r>
        <w:rPr>
          <w:rFonts w:ascii="Verdana" w:eastAsia="Verdana" w:hAnsi="Verdana" w:cs="Verdana"/>
        </w:rPr>
        <w:t>r me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vaka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s.</w:t>
      </w:r>
      <w:proofErr w:type="gramEnd"/>
      <w:r>
        <w:rPr>
          <w:rFonts w:ascii="Verdana" w:eastAsia="Verdana" w:hAnsi="Verdana" w:cs="Verdana"/>
          <w:spacing w:val="2"/>
        </w:rPr>
        <w:t xml:space="preserve"> </w:t>
      </w:r>
      <w:proofErr w:type="gramStart"/>
      <w:r>
        <w:rPr>
          <w:rFonts w:ascii="Verdana" w:eastAsia="Verdana" w:hAnsi="Verdana" w:cs="Verdana"/>
          <w:spacing w:val="3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sht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s.</w:t>
      </w:r>
      <w:proofErr w:type="gramEnd"/>
      <w:r>
        <w:rPr>
          <w:rFonts w:ascii="Verdana" w:eastAsia="Verdana" w:hAnsi="Verdana" w:cs="Verdana"/>
          <w:spacing w:val="29"/>
        </w:rPr>
        <w:t xml:space="preserve"> </w:t>
      </w:r>
      <w:proofErr w:type="gramStart"/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qur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ndë</w:t>
      </w:r>
      <w:r>
        <w:rPr>
          <w:rFonts w:ascii="Verdana" w:eastAsia="Verdana" w:hAnsi="Verdana" w:cs="Verdana"/>
          <w:position w:val="-1"/>
        </w:rPr>
        <w:t>su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si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1"/>
          <w:position w:val="-1"/>
        </w:rPr>
        <w:t>ij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6B5DC9" w:rsidRPr="00B4603E" w:rsidRDefault="00CE2672" w:rsidP="006B5DC9">
      <w:pPr>
        <w:spacing w:before="33" w:line="276" w:lineRule="auto"/>
        <w:ind w:right="79"/>
        <w:jc w:val="both"/>
        <w:rPr>
          <w:rFonts w:ascii="Verdana" w:eastAsia="Verdana" w:hAnsi="Verdana" w:cs="Verdana"/>
          <w:spacing w:val="33"/>
        </w:rPr>
      </w:pPr>
      <w:r>
        <w:rPr>
          <w:rFonts w:ascii="Verdana" w:eastAsia="Verdana" w:hAnsi="Verdana" w:cs="Verdana"/>
          <w:noProof/>
          <w:spacing w:val="33"/>
        </w:rPr>
        <mc:AlternateContent>
          <mc:Choice Requires="wps">
            <w:drawing>
              <wp:anchor distT="0" distB="0" distL="114300" distR="114300" simplePos="0" relativeHeight="493966954" behindDoc="1" locked="0" layoutInCell="1" allowOverlap="1">
                <wp:simplePos x="0" y="0"/>
                <wp:positionH relativeFrom="column">
                  <wp:posOffset>1200151</wp:posOffset>
                </wp:positionH>
                <wp:positionV relativeFrom="paragraph">
                  <wp:posOffset>131445</wp:posOffset>
                </wp:positionV>
                <wp:extent cx="4057650" cy="43815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38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" o:spid="_x0000_s1026" style="position:absolute;margin-left:94.5pt;margin-top:10.35pt;width:319.5pt;height:34.5pt;z-index:-93495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" fillcolor="white [3201]" strokecolor="#d8d8d8 [2732]" strokeweight="2pt"/>
            </w:pict>
          </mc:Fallback>
        </mc:AlternateContent>
      </w:r>
    </w:p>
    <w:p w:rsidR="006B5DC9" w:rsidRDefault="006B5DC9" w:rsidP="006B5DC9">
      <w:pPr>
        <w:spacing w:before="21" w:line="360" w:lineRule="auto"/>
        <w:ind w:left="2137"/>
        <w:rPr>
          <w:rFonts w:ascii="Verdana" w:eastAsia="Verdana" w:hAnsi="Verdana" w:cs="Verdana"/>
          <w:sz w:val="22"/>
          <w:szCs w:val="22"/>
        </w:rPr>
      </w:pPr>
      <w:r w:rsidRPr="00CE2672">
        <w:rPr>
          <w:rFonts w:ascii="Verdana" w:eastAsia="Verdana" w:hAnsi="Verdana" w:cs="Verdana"/>
          <w:b/>
          <w:position w:val="-1"/>
          <w:sz w:val="22"/>
          <w:szCs w:val="22"/>
        </w:rPr>
        <w:t>K</w:t>
      </w:r>
      <w:r w:rsidRPr="00CE2672">
        <w:rPr>
          <w:rFonts w:ascii="Verdana" w:eastAsia="Verdana" w:hAnsi="Verdana" w:cs="Verdana"/>
          <w:b/>
          <w:spacing w:val="1"/>
          <w:position w:val="-1"/>
          <w:sz w:val="22"/>
          <w:szCs w:val="22"/>
        </w:rPr>
        <w:t>u</w:t>
      </w:r>
      <w:r w:rsidRPr="00CE2672">
        <w:rPr>
          <w:rFonts w:ascii="Verdana" w:eastAsia="Verdana" w:hAnsi="Verdana" w:cs="Verdana"/>
          <w:b/>
          <w:position w:val="-1"/>
          <w:sz w:val="22"/>
          <w:szCs w:val="22"/>
        </w:rPr>
        <w:t>j</w:t>
      </w:r>
      <w:r w:rsidRPr="00CE2672">
        <w:rPr>
          <w:rFonts w:ascii="Verdana" w:eastAsia="Verdana" w:hAnsi="Verdana" w:cs="Verdana"/>
          <w:b/>
          <w:spacing w:val="-1"/>
          <w:position w:val="-1"/>
          <w:sz w:val="22"/>
          <w:szCs w:val="22"/>
        </w:rPr>
        <w:t>d</w:t>
      </w:r>
      <w:r w:rsidRPr="00CE2672">
        <w:rPr>
          <w:rFonts w:ascii="Verdana" w:eastAsia="Verdana" w:hAnsi="Verdana" w:cs="Verdana"/>
          <w:b/>
          <w:spacing w:val="-3"/>
          <w:position w:val="-1"/>
          <w:sz w:val="22"/>
          <w:szCs w:val="22"/>
        </w:rPr>
        <w:t>e</w:t>
      </w:r>
      <w:r w:rsidRPr="00CE2672">
        <w:rPr>
          <w:rFonts w:ascii="Verdana" w:eastAsia="Verdana" w:hAnsi="Verdana" w:cs="Verdana"/>
          <w:b/>
          <w:spacing w:val="1"/>
          <w:position w:val="-1"/>
          <w:sz w:val="22"/>
          <w:szCs w:val="22"/>
        </w:rPr>
        <w:t>s</w:t>
      </w:r>
      <w:r w:rsidRPr="00CE2672">
        <w:rPr>
          <w:rFonts w:ascii="Verdana" w:eastAsia="Verdana" w:hAnsi="Verdana" w:cs="Verdana"/>
          <w:b/>
          <w:position w:val="-1"/>
          <w:sz w:val="22"/>
          <w:szCs w:val="22"/>
        </w:rPr>
        <w:t xml:space="preserve">! 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Kr</w:t>
      </w:r>
      <w:r w:rsidRPr="00CE2672">
        <w:rPr>
          <w:rFonts w:ascii="Verdana" w:eastAsia="Verdana" w:hAnsi="Verdana" w:cs="Verdana"/>
          <w:spacing w:val="-1"/>
          <w:position w:val="-1"/>
          <w:sz w:val="22"/>
          <w:szCs w:val="22"/>
        </w:rPr>
        <w:t>y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eni</w:t>
      </w:r>
      <w:r w:rsidRPr="00CE2672">
        <w:rPr>
          <w:rFonts w:ascii="Verdana" w:eastAsia="Verdana" w:hAnsi="Verdana" w:cs="Verdana"/>
          <w:spacing w:val="-3"/>
          <w:position w:val="-1"/>
          <w:sz w:val="22"/>
          <w:szCs w:val="22"/>
        </w:rPr>
        <w:t xml:space="preserve"> </w:t>
      </w:r>
      <w:r w:rsidRPr="00CE2672">
        <w:rPr>
          <w:rFonts w:ascii="Verdana" w:eastAsia="Verdana" w:hAnsi="Verdana" w:cs="Verdana"/>
          <w:spacing w:val="-1"/>
          <w:position w:val="-1"/>
          <w:sz w:val="22"/>
          <w:szCs w:val="22"/>
        </w:rPr>
        <w:t>m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en</w:t>
      </w:r>
      <w:r w:rsidRPr="00CE2672">
        <w:rPr>
          <w:rFonts w:ascii="Verdana" w:eastAsia="Verdana" w:hAnsi="Verdana" w:cs="Verdana"/>
          <w:spacing w:val="1"/>
          <w:position w:val="-1"/>
          <w:sz w:val="22"/>
          <w:szCs w:val="22"/>
        </w:rPr>
        <w:t>j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ëhe</w:t>
      </w:r>
      <w:r w:rsidRPr="00CE2672">
        <w:rPr>
          <w:rFonts w:ascii="Verdana" w:eastAsia="Verdana" w:hAnsi="Verdana" w:cs="Verdana"/>
          <w:spacing w:val="-1"/>
          <w:position w:val="-1"/>
          <w:sz w:val="22"/>
          <w:szCs w:val="22"/>
        </w:rPr>
        <w:t>r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ë n</w:t>
      </w:r>
      <w:r w:rsidRPr="00CE2672">
        <w:rPr>
          <w:rFonts w:ascii="Verdana" w:eastAsia="Verdana" w:hAnsi="Verdana" w:cs="Verdana"/>
          <w:spacing w:val="-2"/>
          <w:position w:val="-1"/>
          <w:sz w:val="22"/>
          <w:szCs w:val="22"/>
        </w:rPr>
        <w:t>j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of</w:t>
      </w:r>
      <w:r w:rsidRPr="00CE2672">
        <w:rPr>
          <w:rFonts w:ascii="Verdana" w:eastAsia="Verdana" w:hAnsi="Verdana" w:cs="Verdana"/>
          <w:spacing w:val="-1"/>
          <w:position w:val="-1"/>
          <w:sz w:val="22"/>
          <w:szCs w:val="22"/>
        </w:rPr>
        <w:t>t</w:t>
      </w:r>
      <w:r w:rsidRPr="00CE2672">
        <w:rPr>
          <w:rFonts w:ascii="Verdana" w:eastAsia="Verdana" w:hAnsi="Verdana" w:cs="Verdana"/>
          <w:spacing w:val="-3"/>
          <w:position w:val="-1"/>
          <w:sz w:val="22"/>
          <w:szCs w:val="22"/>
        </w:rPr>
        <w:t>i</w:t>
      </w:r>
      <w:r w:rsidRPr="00CE2672">
        <w:rPr>
          <w:rFonts w:ascii="Verdana" w:eastAsia="Verdana" w:hAnsi="Verdana" w:cs="Verdana"/>
          <w:spacing w:val="-1"/>
          <w:position w:val="-1"/>
          <w:sz w:val="22"/>
          <w:szCs w:val="22"/>
        </w:rPr>
        <w:t>m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et për</w:t>
      </w:r>
      <w:r w:rsidRPr="00CE2672">
        <w:rPr>
          <w:rFonts w:ascii="Verdana" w:eastAsia="Verdana" w:hAnsi="Verdana" w:cs="Verdana"/>
          <w:spacing w:val="-1"/>
          <w:position w:val="-1"/>
          <w:sz w:val="22"/>
          <w:szCs w:val="22"/>
        </w:rPr>
        <w:t xml:space="preserve"> </w:t>
      </w:r>
      <w:r w:rsidRPr="00CE2672">
        <w:rPr>
          <w:rFonts w:ascii="Verdana" w:eastAsia="Verdana" w:hAnsi="Verdana" w:cs="Verdana"/>
          <w:spacing w:val="1"/>
          <w:position w:val="-1"/>
          <w:sz w:val="22"/>
          <w:szCs w:val="22"/>
        </w:rPr>
        <w:t>v</w:t>
      </w:r>
      <w:r w:rsidRPr="00CE2672">
        <w:rPr>
          <w:rFonts w:ascii="Verdana" w:eastAsia="Verdana" w:hAnsi="Verdana" w:cs="Verdana"/>
          <w:spacing w:val="-1"/>
          <w:position w:val="-1"/>
          <w:sz w:val="22"/>
          <w:szCs w:val="22"/>
        </w:rPr>
        <w:t>aka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nc</w:t>
      </w:r>
      <w:r w:rsidRPr="00CE2672">
        <w:rPr>
          <w:rFonts w:ascii="Verdana" w:eastAsia="Verdana" w:hAnsi="Verdana" w:cs="Verdana"/>
          <w:spacing w:val="-1"/>
          <w:position w:val="-1"/>
          <w:sz w:val="22"/>
          <w:szCs w:val="22"/>
        </w:rPr>
        <w:t>a</w:t>
      </w:r>
      <w:r w:rsidRPr="00CE2672">
        <w:rPr>
          <w:rFonts w:ascii="Verdana" w:eastAsia="Verdana" w:hAnsi="Verdana" w:cs="Verdana"/>
          <w:position w:val="-1"/>
          <w:sz w:val="22"/>
          <w:szCs w:val="22"/>
        </w:rPr>
        <w:t>t!</w:t>
      </w: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DC4786" w:rsidP="00920F71">
      <w:pPr>
        <w:spacing w:before="32"/>
        <w:ind w:right="217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7</w:t>
      </w:r>
    </w:p>
    <w:p w:rsidR="00920F71" w:rsidRDefault="00920F71" w:rsidP="00920F71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9091"/>
      </w:tblGrid>
      <w:tr w:rsidR="00920F71" w:rsidTr="00591CF4">
        <w:trPr>
          <w:trHeight w:hRule="exact" w:val="607"/>
        </w:trPr>
        <w:tc>
          <w:tcPr>
            <w:tcW w:w="97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920F71" w:rsidRDefault="00920F71" w:rsidP="00591CF4">
            <w:pPr>
              <w:spacing w:before="2" w:line="160" w:lineRule="exact"/>
              <w:rPr>
                <w:sz w:val="16"/>
                <w:szCs w:val="16"/>
              </w:rPr>
            </w:pPr>
          </w:p>
          <w:p w:rsidR="00920F71" w:rsidRDefault="00920F71" w:rsidP="00591CF4">
            <w:pPr>
              <w:ind w:left="3057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E</w:t>
            </w:r>
            <w:r>
              <w:rPr>
                <w:rFonts w:ascii="Verdana" w:eastAsia="Verdana" w:hAnsi="Verdana" w:cs="Verdana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Verdana" w:eastAsia="Verdana" w:hAnsi="Verdana" w:cs="Verdana"/>
                <w:b/>
                <w:spacing w:val="-2"/>
                <w:sz w:val="22"/>
                <w:szCs w:val="22"/>
              </w:rPr>
              <w:t>Y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T E</w:t>
            </w:r>
            <w:r>
              <w:rPr>
                <w:rFonts w:ascii="Verdana" w:eastAsia="Verdana" w:hAnsi="Verdana" w:cs="Verdana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K</w:t>
            </w:r>
            <w:r>
              <w:rPr>
                <w:rFonts w:ascii="Verdana" w:eastAsia="Verdana" w:hAnsi="Verdana" w:cs="Verdana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Y</w:t>
            </w:r>
            <w:r>
              <w:rPr>
                <w:rFonts w:ascii="Verdana" w:eastAsia="Verdana" w:hAnsi="Verdana" w:cs="Verdana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TAR</w:t>
            </w:r>
            <w:r>
              <w:rPr>
                <w:rFonts w:ascii="Verdana" w:eastAsia="Verdana" w:hAnsi="Verdana" w:cs="Verdana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T TE </w:t>
            </w:r>
            <w:r>
              <w:rPr>
                <w:rFonts w:ascii="Verdana" w:eastAsia="Verdana" w:hAnsi="Verdana" w:cs="Verdana"/>
                <w:b/>
                <w:spacing w:val="-3"/>
                <w:sz w:val="22"/>
                <w:szCs w:val="22"/>
              </w:rPr>
              <w:t>K</w:t>
            </w:r>
            <w:r>
              <w:rPr>
                <w:rFonts w:ascii="Verdana" w:eastAsia="Verdana" w:hAnsi="Verdana" w:cs="Verdana"/>
                <w:b/>
                <w:spacing w:val="1"/>
                <w:sz w:val="22"/>
                <w:szCs w:val="22"/>
              </w:rPr>
              <w:t>Z</w:t>
            </w:r>
            <w:r>
              <w:rPr>
                <w:rFonts w:ascii="Verdana" w:eastAsia="Verdana" w:hAnsi="Verdana" w:cs="Verdana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sz w:val="22"/>
                <w:szCs w:val="22"/>
              </w:rPr>
              <w:t>Z</w:t>
            </w:r>
            <w:r>
              <w:rPr>
                <w:rFonts w:ascii="Verdana" w:eastAsia="Verdana" w:hAnsi="Verdana" w:cs="Verdana"/>
                <w:b/>
                <w:spacing w:val="-3"/>
                <w:sz w:val="22"/>
                <w:szCs w:val="22"/>
              </w:rPr>
              <w:t>-</w:t>
            </w:r>
            <w:r>
              <w:rPr>
                <w:rFonts w:ascii="Verdana" w:eastAsia="Verdana" w:hAnsi="Verdana" w:cs="Verdana"/>
                <w:b/>
                <w:spacing w:val="1"/>
                <w:sz w:val="22"/>
                <w:szCs w:val="22"/>
              </w:rPr>
              <w:t>së</w:t>
            </w:r>
          </w:p>
        </w:tc>
      </w:tr>
      <w:tr w:rsidR="00920F71" w:rsidTr="00591CF4">
        <w:trPr>
          <w:trHeight w:hRule="exact" w:val="931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a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F71" w:rsidRDefault="00920F71" w:rsidP="00591CF4">
            <w:pPr>
              <w:spacing w:before="65"/>
              <w:ind w:right="1341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D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mb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fa</w:t>
            </w:r>
            <w:r>
              <w:rPr>
                <w:rFonts w:ascii="Verdana" w:eastAsia="Verdana" w:hAnsi="Verdana" w:cs="Verdana"/>
                <w:spacing w:val="3"/>
              </w:rPr>
              <w:t>q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K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rë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4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me </w:t>
            </w:r>
          </w:p>
          <w:p w:rsidR="00920F71" w:rsidRDefault="00920F71" w:rsidP="00591CF4">
            <w:pPr>
              <w:spacing w:before="65"/>
              <w:ind w:right="1341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t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c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et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</w:rPr>
              <w:t>a</w:t>
            </w:r>
          </w:p>
          <w:p w:rsidR="00920F71" w:rsidRDefault="00920F71" w:rsidP="00591CF4">
            <w:pPr>
              <w:spacing w:before="65" w:line="240" w:lineRule="exact"/>
              <w:ind w:left="102" w:right="1341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454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b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Default="00920F71" w:rsidP="00591CF4">
            <w:pPr>
              <w:rPr>
                <w:rFonts w:ascii="Verdana" w:eastAsia="Verdana" w:hAnsi="Verdana" w:cs="Verdana"/>
              </w:rPr>
            </w:pPr>
            <w:r>
              <w:rPr>
                <w:sz w:val="17"/>
                <w:szCs w:val="1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fu</w:t>
            </w:r>
            <w:r>
              <w:rPr>
                <w:rFonts w:ascii="Verdana" w:eastAsia="Verdana" w:hAnsi="Verdana" w:cs="Verdana"/>
                <w:spacing w:val="2"/>
              </w:rPr>
              <w:t>n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jtu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administrativ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  <w:spacing w:val="5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AZ-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</w:p>
          <w:p w:rsidR="00920F71" w:rsidRDefault="00920F71" w:rsidP="00591CF4">
            <w:pPr>
              <w:ind w:left="102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814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c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F71" w:rsidRDefault="00920F71" w:rsidP="00591CF4">
            <w:pPr>
              <w:ind w:right="115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 xml:space="preserve"> Ad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b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x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c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kt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-j</w:t>
            </w:r>
            <w:r>
              <w:rPr>
                <w:rFonts w:ascii="Verdana" w:eastAsia="Verdana" w:hAnsi="Verdana" w:cs="Verdana"/>
              </w:rPr>
              <w:t>a,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bas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pun</w:t>
            </w:r>
            <w:r>
              <w:rPr>
                <w:rFonts w:ascii="Verdana" w:eastAsia="Verdana" w:hAnsi="Verdana" w:cs="Verdana"/>
              </w:rPr>
              <w:t>im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me </w:t>
            </w:r>
          </w:p>
          <w:p w:rsidR="00920F71" w:rsidRDefault="00920F71" w:rsidP="00591CF4">
            <w:pPr>
              <w:ind w:right="115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.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</w:p>
          <w:p w:rsidR="00920F71" w:rsidRDefault="00920F71" w:rsidP="00591CF4">
            <w:pPr>
              <w:spacing w:before="84" w:line="240" w:lineRule="exact"/>
              <w:ind w:left="102" w:right="1151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607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ç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Default="00920F71" w:rsidP="00591CF4">
            <w:pPr>
              <w:spacing w:before="54"/>
              <w:ind w:left="102" w:right="331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3"/>
              </w:rPr>
              <w:t>g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b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24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ç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tj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ci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at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AZ-j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nu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ar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ë 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afat</w:t>
            </w:r>
            <w:r>
              <w:rPr>
                <w:rFonts w:ascii="Verdana" w:eastAsia="Verdana" w:hAnsi="Verdana" w:cs="Verdana"/>
                <w:spacing w:val="4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1"/>
              </w:rPr>
              <w:t>të</w:t>
            </w:r>
            <w:r>
              <w:rPr>
                <w:rFonts w:ascii="Verdana" w:eastAsia="Verdana" w:hAnsi="Verdana" w:cs="Verdana"/>
                <w:spacing w:val="-1"/>
              </w:rPr>
              <w:t>s.</w:t>
            </w:r>
          </w:p>
        </w:tc>
      </w:tr>
      <w:tr w:rsidR="00920F71" w:rsidTr="00591CF4">
        <w:trPr>
          <w:trHeight w:hRule="exact" w:val="535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d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920F71" w:rsidRDefault="00920F71" w:rsidP="00591CF4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gu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af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h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2"/>
              </w:rPr>
              <w:t>a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6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4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q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1"/>
              </w:rPr>
              <w:t>të</w:t>
            </w:r>
            <w:r>
              <w:rPr>
                <w:rFonts w:ascii="Verdana" w:eastAsia="Verdana" w:hAnsi="Verdana" w:cs="Verdana"/>
              </w:rPr>
              <w:t>se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</w:p>
          <w:p w:rsidR="00920F71" w:rsidRDefault="00920F71" w:rsidP="00591CF4">
            <w:pPr>
              <w:ind w:left="102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649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dh</w:t>
            </w:r>
          </w:p>
        </w:tc>
        <w:tc>
          <w:tcPr>
            <w:tcW w:w="90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1F2CE"/>
          </w:tcPr>
          <w:p w:rsidR="00920F71" w:rsidRDefault="00920F71" w:rsidP="00591CF4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Q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li</w:t>
            </w:r>
            <w:r>
              <w:rPr>
                <w:rFonts w:ascii="Verdana" w:eastAsia="Verdana" w:hAnsi="Verdana" w:cs="Verdana"/>
                <w:spacing w:val="1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1"/>
              </w:rPr>
              <w:t xml:space="preserve"> 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</w:rPr>
              <w:t>Z</w:t>
            </w:r>
          </w:p>
          <w:p w:rsidR="00920F71" w:rsidRDefault="00920F71" w:rsidP="00591CF4">
            <w:pPr>
              <w:ind w:left="102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461"/>
        </w:trPr>
        <w:tc>
          <w:tcPr>
            <w:tcW w:w="65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e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F71" w:rsidRDefault="00920F71" w:rsidP="00591CF4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D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re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të ka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ve</w:t>
            </w:r>
          </w:p>
          <w:p w:rsidR="00920F71" w:rsidRDefault="00920F71" w:rsidP="00591CF4">
            <w:pPr>
              <w:ind w:left="102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648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ë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Default="00920F71" w:rsidP="00591CF4">
            <w:pPr>
              <w:rPr>
                <w:rFonts w:ascii="Verdana" w:eastAsia="Verdana" w:hAnsi="Verdana" w:cs="Verdana"/>
              </w:rPr>
            </w:pPr>
            <w:r>
              <w:rPr>
                <w:sz w:val="19"/>
                <w:szCs w:val="19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ub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at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locale</w:t>
            </w:r>
          </w:p>
          <w:p w:rsidR="00920F71" w:rsidRDefault="00920F71" w:rsidP="00591CF4">
            <w:pPr>
              <w:ind w:left="102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688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f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F71" w:rsidRDefault="00920F71" w:rsidP="00591CF4">
            <w:pPr>
              <w:ind w:right="41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D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2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f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astr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kt</w:t>
            </w:r>
            <w:r>
              <w:rPr>
                <w:rFonts w:ascii="Verdana" w:eastAsia="Verdana" w:hAnsi="Verdana" w:cs="Verdana"/>
                <w:spacing w:val="1"/>
              </w:rPr>
              <w:t>ur</w:t>
            </w:r>
            <w:r>
              <w:rPr>
                <w:rFonts w:ascii="Verdana" w:eastAsia="Verdana" w:hAnsi="Verdana" w:cs="Verdana"/>
              </w:rPr>
              <w:t>ës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ke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e </w:t>
            </w:r>
          </w:p>
          <w:p w:rsidR="00920F71" w:rsidRPr="00E7108B" w:rsidRDefault="00920F71" w:rsidP="00591CF4">
            <w:pPr>
              <w:ind w:right="418"/>
              <w:rPr>
                <w:rFonts w:ascii="Verdana" w:eastAsia="Verdana" w:hAnsi="Verdana" w:cs="Verdana"/>
                <w:spacing w:val="2"/>
              </w:rPr>
            </w:pPr>
            <w:r>
              <w:rPr>
                <w:rFonts w:ascii="Verdana" w:eastAsia="Verdana" w:hAnsi="Verdana" w:cs="Verdana"/>
              </w:rPr>
              <w:t xml:space="preserve"> 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VN</w:t>
            </w:r>
            <w:r>
              <w:rPr>
                <w:rFonts w:ascii="Verdana" w:eastAsia="Verdana" w:hAnsi="Verdana" w:cs="Verdana"/>
                <w:spacing w:val="1"/>
              </w:rPr>
              <w:t>V-</w:t>
            </w:r>
            <w:r>
              <w:rPr>
                <w:rFonts w:ascii="Verdana" w:eastAsia="Verdana" w:hAnsi="Verdana" w:cs="Verdana"/>
                <w:spacing w:val="2"/>
              </w:rPr>
              <w:t>së</w:t>
            </w:r>
          </w:p>
        </w:tc>
      </w:tr>
      <w:tr w:rsidR="00920F71" w:rsidTr="00591CF4">
        <w:trPr>
          <w:trHeight w:hRule="exact" w:val="895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g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Default="00920F71" w:rsidP="00591CF4">
            <w:pPr>
              <w:spacing w:before="74"/>
              <w:ind w:right="86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-1"/>
              </w:rPr>
              <w:t xml:space="preserve"> Or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</w:rPr>
              <w:t>c</w:t>
            </w:r>
            <w:r>
              <w:rPr>
                <w:rFonts w:ascii="Verdana" w:eastAsia="Verdana" w:hAnsi="Verdana" w:cs="Verdana"/>
                <w:spacing w:val="-2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 xml:space="preserve">r 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cak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 xml:space="preserve">ve  </w:t>
            </w:r>
          </w:p>
          <w:p w:rsidR="00920F71" w:rsidRDefault="00920F71" w:rsidP="00591CF4">
            <w:pPr>
              <w:spacing w:before="74"/>
              <w:ind w:right="867"/>
              <w:rPr>
                <w:rFonts w:ascii="Verdana" w:eastAsia="Verdana" w:hAnsi="Verdana" w:cs="Verdana"/>
                <w:spacing w:val="1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u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-të</w:t>
            </w:r>
          </w:p>
          <w:p w:rsidR="00920F71" w:rsidRDefault="00920F71" w:rsidP="00591CF4">
            <w:pPr>
              <w:spacing w:before="74"/>
              <w:ind w:left="102" w:right="867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643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gj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F71" w:rsidRDefault="00920F71" w:rsidP="00591CF4">
            <w:pPr>
              <w:ind w:right="41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ma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u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  <w:spacing w:val="8"/>
              </w:rPr>
              <w:t>Z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zv</w:t>
            </w:r>
            <w:r>
              <w:rPr>
                <w:rFonts w:ascii="Verdana" w:eastAsia="Verdana" w:hAnsi="Verdana" w:cs="Verdana"/>
                <w:spacing w:val="3"/>
              </w:rPr>
              <w:t>.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 xml:space="preserve">n </w:t>
            </w:r>
          </w:p>
          <w:p w:rsidR="00920F71" w:rsidRDefault="00920F71" w:rsidP="00591CF4">
            <w:pPr>
              <w:ind w:right="41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</w:rPr>
              <w:t>së</w:t>
            </w:r>
          </w:p>
        </w:tc>
      </w:tr>
      <w:tr w:rsidR="00920F71" w:rsidTr="00591CF4">
        <w:trPr>
          <w:trHeight w:hRule="exact" w:val="715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h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Default="00920F71" w:rsidP="00591CF4">
            <w:pPr>
              <w:spacing w:line="240" w:lineRule="exact"/>
              <w:ind w:right="106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hpë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AZ-j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  <w:spacing w:val="3"/>
              </w:rPr>
              <w:t>V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 xml:space="preserve">ke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shk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5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4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saj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ba</w:t>
            </w:r>
            <w:r>
              <w:rPr>
                <w:rFonts w:ascii="Verdana" w:eastAsia="Verdana" w:hAnsi="Verdana" w:cs="Verdana"/>
                <w:spacing w:val="4"/>
              </w:rPr>
              <w:t>z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ma</w:t>
            </w:r>
            <w:r>
              <w:rPr>
                <w:rFonts w:ascii="Verdana" w:eastAsia="Verdana" w:hAnsi="Verdana" w:cs="Verdana"/>
                <w:spacing w:val="1"/>
              </w:rPr>
              <w:t>te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e</w:t>
            </w:r>
          </w:p>
          <w:p w:rsidR="00920F71" w:rsidRDefault="00920F71" w:rsidP="00591CF4">
            <w:pPr>
              <w:spacing w:line="240" w:lineRule="exact"/>
              <w:ind w:left="102" w:right="1068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598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i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F71" w:rsidRDefault="00920F71" w:rsidP="00591CF4">
            <w:pPr>
              <w:ind w:right="77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M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oro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shku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zv</w:t>
            </w:r>
            <w:r>
              <w:rPr>
                <w:rFonts w:ascii="Verdana" w:eastAsia="Verdana" w:hAnsi="Verdana" w:cs="Verdana"/>
                <w:spacing w:val="4"/>
              </w:rPr>
              <w:t>.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pr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 xml:space="preserve">ë </w:t>
            </w:r>
          </w:p>
          <w:p w:rsidR="00920F71" w:rsidRDefault="00920F71" w:rsidP="00591CF4">
            <w:pPr>
              <w:ind w:right="77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</w:p>
        </w:tc>
      </w:tr>
      <w:tr w:rsidR="00920F71" w:rsidTr="00591CF4">
        <w:trPr>
          <w:trHeight w:hRule="exact" w:val="814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j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Default="00920F71" w:rsidP="00591CF4">
            <w:pPr>
              <w:spacing w:before="88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cj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r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li</w:t>
            </w:r>
            <w:r>
              <w:rPr>
                <w:rFonts w:ascii="Verdana" w:eastAsia="Verdana" w:hAnsi="Verdana" w:cs="Verdana"/>
                <w:spacing w:val="-3"/>
              </w:rPr>
              <w:t>c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ast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c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</w:p>
          <w:p w:rsidR="00920F71" w:rsidRDefault="00920F71" w:rsidP="00591CF4">
            <w:pPr>
              <w:spacing w:before="1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</w:rPr>
              <w:t>V</w:t>
            </w:r>
          </w:p>
          <w:p w:rsidR="00920F71" w:rsidRDefault="00920F71" w:rsidP="00591CF4">
            <w:pPr>
              <w:spacing w:before="1"/>
              <w:ind w:left="102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895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k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F71" w:rsidRDefault="00920F71" w:rsidP="00591CF4">
            <w:pPr>
              <w:spacing w:before="98" w:line="240" w:lineRule="exact"/>
              <w:ind w:left="102" w:right="11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nt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  <w:spacing w:val="3"/>
              </w:rPr>
              <w:t>ll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rr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or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f</w:t>
            </w:r>
            <w:r>
              <w:rPr>
                <w:rFonts w:ascii="Verdana" w:eastAsia="Verdana" w:hAnsi="Verdana" w:cs="Verdana"/>
                <w:spacing w:val="2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të m</w:t>
            </w:r>
            <w:r>
              <w:rPr>
                <w:rFonts w:ascii="Verdana" w:eastAsia="Verdana" w:hAnsi="Verdana" w:cs="Verdana"/>
                <w:spacing w:val="1"/>
              </w:rPr>
              <w:t>at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6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  <w:spacing w:val="3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-j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AZ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4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bas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pun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zv</w:t>
            </w:r>
            <w:r>
              <w:rPr>
                <w:rFonts w:ascii="Verdana" w:eastAsia="Verdana" w:hAnsi="Verdana" w:cs="Verdana"/>
                <w:spacing w:val="1"/>
              </w:rPr>
              <w:t>.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</w:p>
          <w:p w:rsidR="00920F71" w:rsidRDefault="00920F71" w:rsidP="00591CF4">
            <w:pPr>
              <w:spacing w:before="98" w:line="240" w:lineRule="exact"/>
              <w:ind w:left="102" w:right="119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733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ind w:left="360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l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Default="00920F71" w:rsidP="00591CF4">
            <w:pPr>
              <w:spacing w:before="98" w:line="240" w:lineRule="exact"/>
              <w:ind w:left="102" w:right="43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ntr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ll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>u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vo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VN</w:t>
            </w:r>
            <w:r>
              <w:rPr>
                <w:rFonts w:ascii="Verdana" w:eastAsia="Verdana" w:hAnsi="Verdana" w:cs="Verdana"/>
                <w:spacing w:val="8"/>
              </w:rPr>
              <w:t>V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ba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pun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me 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.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</w:p>
          <w:p w:rsidR="00920F71" w:rsidRDefault="00920F71" w:rsidP="00591CF4">
            <w:pPr>
              <w:spacing w:before="98" w:line="240" w:lineRule="exact"/>
              <w:ind w:left="102" w:right="439"/>
              <w:rPr>
                <w:rFonts w:ascii="Verdana" w:eastAsia="Verdana" w:hAnsi="Verdana" w:cs="Verdana"/>
              </w:rPr>
            </w:pPr>
          </w:p>
        </w:tc>
      </w:tr>
      <w:tr w:rsidR="00920F71" w:rsidTr="00591CF4">
        <w:trPr>
          <w:trHeight w:hRule="exact" w:val="1084"/>
        </w:trPr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920F71" w:rsidRPr="007F113E" w:rsidRDefault="00920F71" w:rsidP="00591CF4">
            <w:pPr>
              <w:jc w:val="center"/>
              <w:rPr>
                <w:rFonts w:ascii="Verdana" w:eastAsia="Verdana" w:hAnsi="Verdana" w:cs="Verdana"/>
                <w:b/>
              </w:rPr>
            </w:pPr>
            <w:r w:rsidRPr="007F113E">
              <w:rPr>
                <w:rFonts w:ascii="Verdana" w:eastAsia="Verdana" w:hAnsi="Verdana" w:cs="Verdana"/>
                <w:b/>
              </w:rPr>
              <w:t>ll</w:t>
            </w:r>
          </w:p>
        </w:tc>
        <w:tc>
          <w:tcPr>
            <w:tcW w:w="9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0F71" w:rsidRDefault="00920F71" w:rsidP="00591CF4">
            <w:pPr>
              <w:ind w:left="101" w:right="302"/>
              <w:jc w:val="both"/>
              <w:rPr>
                <w:rFonts w:ascii="Verdana" w:eastAsia="Verdana" w:hAnsi="Verdana" w:cs="Verdana"/>
                <w:spacing w:val="-11"/>
              </w:rPr>
            </w:pP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Q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ba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zv</w:t>
            </w:r>
            <w:r>
              <w:rPr>
                <w:rFonts w:ascii="Verdana" w:eastAsia="Verdana" w:hAnsi="Verdana" w:cs="Verdana"/>
                <w:spacing w:val="3"/>
              </w:rPr>
              <w:t>.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se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4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11"/>
              </w:rPr>
              <w:t>:</w:t>
            </w:r>
          </w:p>
          <w:p w:rsidR="00920F71" w:rsidRPr="00DA242E" w:rsidRDefault="00920F71" w:rsidP="00591CF4">
            <w:pPr>
              <w:pStyle w:val="ListParagraph"/>
              <w:numPr>
                <w:ilvl w:val="0"/>
                <w:numId w:val="3"/>
              </w:numPr>
              <w:ind w:right="302"/>
              <w:jc w:val="both"/>
              <w:rPr>
                <w:rFonts w:ascii="Verdana" w:eastAsia="Verdana" w:hAnsi="Verdana" w:cs="Verdana"/>
                <w:spacing w:val="3"/>
              </w:rPr>
            </w:pPr>
            <w:r w:rsidRPr="00DA242E">
              <w:rPr>
                <w:rFonts w:ascii="Verdana" w:eastAsia="Verdana" w:hAnsi="Verdana" w:cs="Verdana"/>
              </w:rPr>
              <w:t>Ta</w:t>
            </w:r>
            <w:r w:rsidRPr="00DA242E">
              <w:rPr>
                <w:rFonts w:ascii="Verdana" w:eastAsia="Verdana" w:hAnsi="Verdana" w:cs="Verdana"/>
                <w:spacing w:val="3"/>
              </w:rPr>
              <w:t>b</w:t>
            </w:r>
            <w:r w:rsidRPr="00DA242E">
              <w:rPr>
                <w:rFonts w:ascii="Verdana" w:eastAsia="Verdana" w:hAnsi="Verdana" w:cs="Verdana"/>
                <w:spacing w:val="-1"/>
              </w:rPr>
              <w:t>e</w:t>
            </w:r>
            <w:r w:rsidRPr="00DA242E"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ë</w:t>
            </w:r>
            <w:r w:rsidRPr="00DA242E">
              <w:rPr>
                <w:rFonts w:ascii="Verdana" w:eastAsia="Verdana" w:hAnsi="Verdana" w:cs="Verdana"/>
                <w:spacing w:val="3"/>
              </w:rPr>
              <w:t>n P</w:t>
            </w:r>
            <w:r>
              <w:rPr>
                <w:rFonts w:ascii="Verdana" w:eastAsia="Verdana" w:hAnsi="Verdana" w:cs="Verdana"/>
                <w:spacing w:val="3"/>
              </w:rPr>
              <w:t>ë</w:t>
            </w:r>
            <w:r w:rsidRPr="00DA242E">
              <w:rPr>
                <w:rFonts w:ascii="Verdana" w:eastAsia="Verdana" w:hAnsi="Verdana" w:cs="Verdana"/>
                <w:spacing w:val="3"/>
              </w:rPr>
              <w:t>rmbledh</w:t>
            </w:r>
            <w:r>
              <w:rPr>
                <w:rFonts w:ascii="Verdana" w:eastAsia="Verdana" w:hAnsi="Verdana" w:cs="Verdana"/>
                <w:spacing w:val="3"/>
              </w:rPr>
              <w:t>ë</w:t>
            </w:r>
            <w:r w:rsidRPr="00DA242E">
              <w:rPr>
                <w:rFonts w:ascii="Verdana" w:eastAsia="Verdana" w:hAnsi="Verdana" w:cs="Verdana"/>
                <w:spacing w:val="3"/>
              </w:rPr>
              <w:t>se t</w:t>
            </w:r>
            <w:r>
              <w:rPr>
                <w:rFonts w:ascii="Verdana" w:eastAsia="Verdana" w:hAnsi="Verdana" w:cs="Verdana"/>
                <w:spacing w:val="3"/>
              </w:rPr>
              <w:t>ë</w:t>
            </w:r>
            <w:r w:rsidRPr="00DA242E">
              <w:rPr>
                <w:rFonts w:ascii="Verdana" w:eastAsia="Verdana" w:hAnsi="Verdana" w:cs="Verdana"/>
                <w:spacing w:val="3"/>
              </w:rPr>
              <w:t xml:space="preserve"> Rezultatit t</w:t>
            </w:r>
            <w:r>
              <w:rPr>
                <w:rFonts w:ascii="Verdana" w:eastAsia="Verdana" w:hAnsi="Verdana" w:cs="Verdana"/>
                <w:spacing w:val="3"/>
              </w:rPr>
              <w:t>ë</w:t>
            </w:r>
            <w:r w:rsidRPr="00DA242E"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 w:rsidRPr="00DA242E">
              <w:rPr>
                <w:rFonts w:ascii="Verdana" w:eastAsia="Verdana" w:hAnsi="Verdana" w:cs="Verdana"/>
                <w:spacing w:val="3"/>
              </w:rPr>
              <w:t>gjedhje</w:t>
            </w:r>
            <w:r>
              <w:rPr>
                <w:rFonts w:ascii="Verdana" w:eastAsia="Verdana" w:hAnsi="Verdana" w:cs="Verdana"/>
                <w:spacing w:val="3"/>
              </w:rPr>
              <w:t>ve të</w:t>
            </w:r>
            <w:r w:rsidRPr="00DA242E"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K</w:t>
            </w:r>
            <w:r w:rsidRPr="00DA242E">
              <w:rPr>
                <w:rFonts w:ascii="Verdana" w:eastAsia="Verdana" w:hAnsi="Verdana" w:cs="Verdana"/>
                <w:spacing w:val="3"/>
              </w:rPr>
              <w:t>ryetar</w:t>
            </w:r>
            <w:r>
              <w:rPr>
                <w:rFonts w:ascii="Verdana" w:eastAsia="Verdana" w:hAnsi="Verdana" w:cs="Verdana"/>
                <w:spacing w:val="3"/>
              </w:rPr>
              <w:t>it</w:t>
            </w:r>
            <w:r w:rsidRPr="00DA242E"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 xml:space="preserve">të </w:t>
            </w:r>
            <w:r>
              <w:rPr>
                <w:rFonts w:ascii="Verdana" w:eastAsia="Verdana" w:hAnsi="Verdana" w:cs="Verdana"/>
              </w:rPr>
              <w:t>Bas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së</w:t>
            </w:r>
            <w:r w:rsidRPr="00DA242E">
              <w:rPr>
                <w:rFonts w:ascii="Verdana" w:eastAsia="Verdana" w:hAnsi="Verdana" w:cs="Verdana"/>
                <w:spacing w:val="3"/>
              </w:rPr>
              <w:t>;</w:t>
            </w:r>
          </w:p>
          <w:p w:rsidR="00920F71" w:rsidRPr="00DA242E" w:rsidRDefault="00920F71" w:rsidP="00591CF4">
            <w:pPr>
              <w:pStyle w:val="ListParagraph"/>
              <w:numPr>
                <w:ilvl w:val="0"/>
                <w:numId w:val="3"/>
              </w:numPr>
              <w:ind w:right="30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3"/>
              </w:rPr>
              <w:t>T</w:t>
            </w:r>
            <w:r w:rsidRPr="00DA242E">
              <w:rPr>
                <w:rFonts w:ascii="Verdana" w:eastAsia="Verdana" w:hAnsi="Verdana" w:cs="Verdana"/>
              </w:rPr>
              <w:t xml:space="preserve">abelat e </w:t>
            </w:r>
            <w:r w:rsidRPr="00DA242E">
              <w:rPr>
                <w:rFonts w:ascii="Verdana" w:eastAsia="Verdana" w:hAnsi="Verdana" w:cs="Verdana"/>
                <w:spacing w:val="-1"/>
              </w:rPr>
              <w:t>re</w:t>
            </w:r>
            <w:r w:rsidRPr="00DA242E">
              <w:rPr>
                <w:rFonts w:ascii="Verdana" w:eastAsia="Verdana" w:hAnsi="Verdana" w:cs="Verdana"/>
                <w:spacing w:val="1"/>
              </w:rPr>
              <w:t>zu</w:t>
            </w:r>
            <w:r w:rsidRPr="00DA242E">
              <w:rPr>
                <w:rFonts w:ascii="Verdana" w:eastAsia="Verdana" w:hAnsi="Verdana" w:cs="Verdana"/>
                <w:spacing w:val="3"/>
              </w:rPr>
              <w:t>l</w:t>
            </w:r>
            <w:r w:rsidRPr="00DA242E">
              <w:rPr>
                <w:rFonts w:ascii="Verdana" w:eastAsia="Verdana" w:hAnsi="Verdana" w:cs="Verdana"/>
                <w:spacing w:val="1"/>
              </w:rPr>
              <w:t>t</w:t>
            </w:r>
            <w:r w:rsidRPr="00DA242E">
              <w:rPr>
                <w:rFonts w:ascii="Verdana" w:eastAsia="Verdana" w:hAnsi="Verdana" w:cs="Verdana"/>
              </w:rPr>
              <w:t>a</w:t>
            </w:r>
            <w:r w:rsidRPr="00DA242E">
              <w:rPr>
                <w:rFonts w:ascii="Verdana" w:eastAsia="Verdana" w:hAnsi="Verdana" w:cs="Verdana"/>
                <w:spacing w:val="1"/>
              </w:rPr>
              <w:t>t</w:t>
            </w:r>
            <w:r w:rsidRPr="00DA242E">
              <w:rPr>
                <w:rFonts w:ascii="Verdana" w:eastAsia="Verdana" w:hAnsi="Verdana" w:cs="Verdana"/>
                <w:spacing w:val="-1"/>
              </w:rPr>
              <w:t>e</w:t>
            </w:r>
            <w:r w:rsidRPr="00DA242E">
              <w:rPr>
                <w:rFonts w:ascii="Verdana" w:eastAsia="Verdana" w:hAnsi="Verdana" w:cs="Verdana"/>
              </w:rPr>
              <w:t>ve</w:t>
            </w:r>
            <w:r w:rsidRPr="00DA242E">
              <w:rPr>
                <w:rFonts w:ascii="Verdana" w:eastAsia="Verdana" w:hAnsi="Verdana" w:cs="Verdana"/>
                <w:spacing w:val="-12"/>
              </w:rPr>
              <w:t xml:space="preserve"> t</w:t>
            </w:r>
            <w:r>
              <w:rPr>
                <w:rFonts w:ascii="Verdana" w:eastAsia="Verdana" w:hAnsi="Verdana" w:cs="Verdana"/>
                <w:spacing w:val="-12"/>
              </w:rPr>
              <w:t>ë</w:t>
            </w:r>
            <w:r w:rsidRPr="00DA242E">
              <w:rPr>
                <w:rFonts w:ascii="Verdana" w:eastAsia="Verdana" w:hAnsi="Verdana" w:cs="Verdana"/>
                <w:spacing w:val="-12"/>
              </w:rPr>
              <w:t xml:space="preserve"> QV-ve </w:t>
            </w:r>
            <w:r w:rsidRPr="00DA242E">
              <w:rPr>
                <w:rFonts w:ascii="Verdana" w:eastAsia="Verdana" w:hAnsi="Verdana" w:cs="Verdana"/>
                <w:spacing w:val="2"/>
              </w:rPr>
              <w:t>p</w:t>
            </w:r>
            <w:r w:rsidRPr="00DA242E">
              <w:rPr>
                <w:rFonts w:ascii="Verdana" w:eastAsia="Verdana" w:hAnsi="Verdana" w:cs="Verdana"/>
                <w:spacing w:val="-1"/>
              </w:rPr>
              <w:t>ë</w:t>
            </w:r>
            <w:r w:rsidRPr="00DA242E">
              <w:rPr>
                <w:rFonts w:ascii="Verdana" w:eastAsia="Verdana" w:hAnsi="Verdana" w:cs="Verdana"/>
              </w:rPr>
              <w:t>r</w:t>
            </w:r>
            <w:r w:rsidRPr="00DA242E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DA242E">
              <w:rPr>
                <w:rFonts w:ascii="Verdana" w:eastAsia="Verdana" w:hAnsi="Verdana" w:cs="Verdana"/>
              </w:rPr>
              <w:t>zon</w:t>
            </w:r>
            <w:r w:rsidRPr="00DA242E">
              <w:rPr>
                <w:rFonts w:ascii="Verdana" w:eastAsia="Verdana" w:hAnsi="Verdana" w:cs="Verdana"/>
                <w:spacing w:val="-1"/>
              </w:rPr>
              <w:t>ë</w:t>
            </w:r>
            <w:r w:rsidRPr="00DA242E">
              <w:rPr>
                <w:rFonts w:ascii="Verdana" w:eastAsia="Verdana" w:hAnsi="Verdana" w:cs="Verdana"/>
              </w:rPr>
              <w:t>n</w:t>
            </w:r>
            <w:r w:rsidRPr="00DA242E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DA242E">
              <w:rPr>
                <w:rFonts w:ascii="Verdana" w:eastAsia="Verdana" w:hAnsi="Verdana" w:cs="Verdana"/>
                <w:spacing w:val="3"/>
              </w:rPr>
              <w:t>z</w:t>
            </w:r>
            <w:r w:rsidRPr="00DA242E">
              <w:rPr>
                <w:rFonts w:ascii="Verdana" w:eastAsia="Verdana" w:hAnsi="Verdana" w:cs="Verdana"/>
                <w:spacing w:val="1"/>
              </w:rPr>
              <w:t>gj</w:t>
            </w:r>
            <w:r w:rsidRPr="00DA242E">
              <w:rPr>
                <w:rFonts w:ascii="Verdana" w:eastAsia="Verdana" w:hAnsi="Verdana" w:cs="Verdana"/>
                <w:spacing w:val="-1"/>
              </w:rPr>
              <w:t>e</w:t>
            </w:r>
            <w:r w:rsidRPr="00DA242E">
              <w:rPr>
                <w:rFonts w:ascii="Verdana" w:eastAsia="Verdana" w:hAnsi="Verdana" w:cs="Verdana"/>
                <w:spacing w:val="1"/>
              </w:rPr>
              <w:t>dh</w:t>
            </w:r>
            <w:r w:rsidRPr="00DA242E">
              <w:rPr>
                <w:rFonts w:ascii="Verdana" w:eastAsia="Verdana" w:hAnsi="Verdana" w:cs="Verdana"/>
                <w:spacing w:val="-1"/>
              </w:rPr>
              <w:t>o</w:t>
            </w:r>
            <w:r w:rsidRPr="00DA242E">
              <w:rPr>
                <w:rFonts w:ascii="Verdana" w:eastAsia="Verdana" w:hAnsi="Verdana" w:cs="Verdana"/>
                <w:spacing w:val="1"/>
              </w:rPr>
              <w:t>r</w:t>
            </w:r>
            <w:r w:rsidRPr="00DA242E">
              <w:rPr>
                <w:rFonts w:ascii="Verdana" w:eastAsia="Verdana" w:hAnsi="Verdana" w:cs="Verdana"/>
              </w:rPr>
              <w:t>e</w:t>
            </w:r>
            <w:r w:rsidRPr="00DA242E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DA242E">
              <w:rPr>
                <w:rFonts w:ascii="Verdana" w:eastAsia="Verdana" w:hAnsi="Verdana" w:cs="Verdana"/>
              </w:rPr>
              <w:t>d</w:t>
            </w:r>
            <w:r w:rsidRPr="00DA242E">
              <w:rPr>
                <w:rFonts w:ascii="Verdana" w:eastAsia="Verdana" w:hAnsi="Verdana" w:cs="Verdana"/>
                <w:spacing w:val="1"/>
              </w:rPr>
              <w:t>h</w:t>
            </w:r>
            <w:r w:rsidRPr="00DA242E">
              <w:rPr>
                <w:rFonts w:ascii="Verdana" w:eastAsia="Verdana" w:hAnsi="Verdana" w:cs="Verdana"/>
              </w:rPr>
              <w:t>e</w:t>
            </w:r>
          </w:p>
          <w:p w:rsidR="00920F71" w:rsidRPr="00C94BE8" w:rsidRDefault="00920F71" w:rsidP="00591CF4">
            <w:pPr>
              <w:pStyle w:val="ListParagraph"/>
              <w:numPr>
                <w:ilvl w:val="0"/>
                <w:numId w:val="3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</w:t>
            </w:r>
            <w:r w:rsidRPr="00C94BE8">
              <w:rPr>
                <w:rFonts w:ascii="Verdana" w:eastAsia="Verdana" w:hAnsi="Verdana" w:cs="Verdana"/>
              </w:rPr>
              <w:t>a</w:t>
            </w:r>
            <w:r w:rsidRPr="00C94BE8">
              <w:rPr>
                <w:rFonts w:ascii="Verdana" w:eastAsia="Verdana" w:hAnsi="Verdana" w:cs="Verdana"/>
                <w:spacing w:val="1"/>
              </w:rPr>
              <w:t>z</w:t>
            </w:r>
            <w:r w:rsidRPr="00C94BE8">
              <w:rPr>
                <w:rFonts w:ascii="Verdana" w:eastAsia="Verdana" w:hAnsi="Verdana" w:cs="Verdana"/>
                <w:spacing w:val="-1"/>
              </w:rPr>
              <w:t>ë</w:t>
            </w:r>
            <w:r w:rsidRPr="00C94BE8">
              <w:rPr>
                <w:rFonts w:ascii="Verdana" w:eastAsia="Verdana" w:hAnsi="Verdana" w:cs="Verdana"/>
              </w:rPr>
              <w:t>n</w:t>
            </w:r>
            <w:r w:rsidRPr="00C94BE8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C94BE8">
              <w:rPr>
                <w:rFonts w:ascii="Verdana" w:eastAsia="Verdana" w:hAnsi="Verdana" w:cs="Verdana"/>
              </w:rPr>
              <w:t>m</w:t>
            </w:r>
            <w:r w:rsidRPr="00C94BE8">
              <w:rPr>
                <w:rFonts w:ascii="Verdana" w:eastAsia="Verdana" w:hAnsi="Verdana" w:cs="Verdana"/>
                <w:spacing w:val="3"/>
              </w:rPr>
              <w:t>a</w:t>
            </w:r>
            <w:r w:rsidRPr="00C94BE8">
              <w:rPr>
                <w:rFonts w:ascii="Verdana" w:eastAsia="Verdana" w:hAnsi="Verdana" w:cs="Verdana"/>
                <w:spacing w:val="1"/>
              </w:rPr>
              <w:t>t</w:t>
            </w:r>
            <w:r w:rsidRPr="00C94BE8">
              <w:rPr>
                <w:rFonts w:ascii="Verdana" w:eastAsia="Verdana" w:hAnsi="Verdana" w:cs="Verdana"/>
                <w:spacing w:val="-1"/>
              </w:rPr>
              <w:t>er</w:t>
            </w:r>
            <w:r w:rsidRPr="00C94BE8">
              <w:rPr>
                <w:rFonts w:ascii="Verdana" w:eastAsia="Verdana" w:hAnsi="Verdana" w:cs="Verdana"/>
                <w:spacing w:val="3"/>
              </w:rPr>
              <w:t>i</w:t>
            </w:r>
            <w:r w:rsidRPr="00C94BE8">
              <w:rPr>
                <w:rFonts w:ascii="Verdana" w:eastAsia="Verdana" w:hAnsi="Verdana" w:cs="Verdana"/>
              </w:rPr>
              <w:t>a</w:t>
            </w:r>
            <w:r w:rsidRPr="00C94BE8">
              <w:rPr>
                <w:rFonts w:ascii="Verdana" w:eastAsia="Verdana" w:hAnsi="Verdana" w:cs="Verdana"/>
                <w:spacing w:val="3"/>
              </w:rPr>
              <w:t>l</w:t>
            </w:r>
            <w:r w:rsidRPr="00C94BE8">
              <w:rPr>
                <w:rFonts w:ascii="Verdana" w:eastAsia="Verdana" w:hAnsi="Verdana" w:cs="Verdana"/>
              </w:rPr>
              <w:t>e</w:t>
            </w:r>
            <w:r w:rsidRPr="00C94BE8"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tëvotimit.</w:t>
            </w:r>
          </w:p>
        </w:tc>
      </w:tr>
    </w:tbl>
    <w:p w:rsidR="00E461D9" w:rsidRDefault="00E461D9">
      <w:pPr>
        <w:spacing w:line="160" w:lineRule="exact"/>
        <w:ind w:right="117"/>
        <w:jc w:val="right"/>
        <w:rPr>
          <w:rFonts w:ascii="Verdana" w:eastAsia="Verdana" w:hAnsi="Verdana" w:cs="Verdana"/>
          <w:sz w:val="16"/>
          <w:szCs w:val="16"/>
        </w:rPr>
      </w:pPr>
    </w:p>
    <w:p w:rsidR="00920F71" w:rsidRDefault="00920F71">
      <w:pPr>
        <w:spacing w:line="160" w:lineRule="exact"/>
        <w:ind w:right="117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line="160" w:lineRule="exact"/>
        <w:ind w:right="117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line="160" w:lineRule="exact"/>
        <w:ind w:right="117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line="160" w:lineRule="exact"/>
        <w:ind w:right="117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line="160" w:lineRule="exact"/>
        <w:ind w:right="117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line="160" w:lineRule="exact"/>
        <w:ind w:right="117"/>
        <w:jc w:val="right"/>
        <w:rPr>
          <w:rFonts w:ascii="Verdana" w:eastAsia="Verdana" w:hAnsi="Verdana" w:cs="Verdana"/>
          <w:sz w:val="16"/>
          <w:szCs w:val="16"/>
        </w:rPr>
        <w:sectPr w:rsidR="00DC4786" w:rsidSect="00607E17">
          <w:pgSz w:w="12240" w:h="15840"/>
          <w:pgMar w:top="840" w:right="1140" w:bottom="280" w:left="1260" w:header="0" w:footer="217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8</w:t>
      </w:r>
    </w:p>
    <w:p w:rsidR="00E461D9" w:rsidRDefault="00E461D9">
      <w:pPr>
        <w:spacing w:line="20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"/>
        <w:gridCol w:w="9006"/>
        <w:gridCol w:w="18"/>
      </w:tblGrid>
      <w:tr w:rsidR="00F77DAE" w:rsidRPr="00385C84" w:rsidTr="00F77DAE">
        <w:trPr>
          <w:gridAfter w:val="1"/>
          <w:wAfter w:w="18" w:type="dxa"/>
          <w:trHeight w:hRule="exact" w:val="751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line="240" w:lineRule="exact"/>
              <w:ind w:left="3105"/>
              <w:rPr>
                <w:rFonts w:ascii="Verdana" w:eastAsia="Verdana" w:hAnsi="Verdana" w:cs="Verdana"/>
                <w:b/>
                <w:position w:val="-1"/>
              </w:rPr>
            </w:pPr>
          </w:p>
          <w:p w:rsidR="00F77DAE" w:rsidRDefault="00F77DAE" w:rsidP="00591CF4">
            <w:pPr>
              <w:spacing w:line="240" w:lineRule="exact"/>
              <w:ind w:left="3105"/>
              <w:rPr>
                <w:rFonts w:ascii="Verdana" w:eastAsia="Verdana" w:hAnsi="Verdana" w:cs="Verdana"/>
                <w:b/>
                <w:spacing w:val="-1"/>
                <w:position w:val="-1"/>
              </w:rPr>
            </w:pPr>
            <w:r w:rsidRPr="00385C84">
              <w:rPr>
                <w:rFonts w:ascii="Verdana" w:eastAsia="Verdana" w:hAnsi="Verdana" w:cs="Verdana"/>
                <w:b/>
                <w:position w:val="-1"/>
              </w:rPr>
              <w:t>Dety</w:t>
            </w:r>
            <w:r w:rsidRPr="00385C84"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 w:rsidRPr="00385C84"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 w:rsidRPr="00385C84">
              <w:rPr>
                <w:rFonts w:ascii="Verdana" w:eastAsia="Verdana" w:hAnsi="Verdana" w:cs="Verdana"/>
                <w:b/>
                <w:position w:val="-1"/>
              </w:rPr>
              <w:t>t</w:t>
            </w:r>
            <w:r w:rsidRPr="00385C84">
              <w:rPr>
                <w:rFonts w:ascii="Verdana" w:eastAsia="Verdana" w:hAnsi="Verdana" w:cs="Verdana"/>
                <w:b/>
                <w:spacing w:val="-6"/>
                <w:position w:val="-1"/>
              </w:rPr>
              <w:t xml:space="preserve"> </w:t>
            </w:r>
            <w:r w:rsidRPr="00385C84">
              <w:rPr>
                <w:rFonts w:ascii="Verdana" w:eastAsia="Verdana" w:hAnsi="Verdana" w:cs="Verdana"/>
                <w:b/>
                <w:position w:val="-1"/>
              </w:rPr>
              <w:t>e</w:t>
            </w:r>
            <w:r w:rsidRPr="00385C84"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 w:rsidRPr="00385C84">
              <w:rPr>
                <w:rFonts w:ascii="Verdana" w:eastAsia="Verdana" w:hAnsi="Verdana" w:cs="Verdana"/>
                <w:b/>
                <w:spacing w:val="2"/>
                <w:position w:val="-1"/>
              </w:rPr>
              <w:t>S</w:t>
            </w:r>
            <w:r w:rsidRPr="00385C84">
              <w:rPr>
                <w:rFonts w:ascii="Verdana" w:eastAsia="Verdana" w:hAnsi="Verdana" w:cs="Verdana"/>
                <w:b/>
                <w:position w:val="-1"/>
              </w:rPr>
              <w:t>ekre</w:t>
            </w:r>
            <w:r w:rsidRPr="00385C84">
              <w:rPr>
                <w:rFonts w:ascii="Verdana" w:eastAsia="Verdana" w:hAnsi="Verdana" w:cs="Verdana"/>
                <w:b/>
                <w:spacing w:val="2"/>
                <w:position w:val="-1"/>
              </w:rPr>
              <w:t>t</w:t>
            </w:r>
            <w:r w:rsidRPr="00385C84"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 w:rsidRPr="00385C84"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 w:rsidRPr="00385C84"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 w:rsidRPr="00385C84">
              <w:rPr>
                <w:rFonts w:ascii="Verdana" w:eastAsia="Verdana" w:hAnsi="Verdana" w:cs="Verdana"/>
                <w:b/>
                <w:position w:val="-1"/>
              </w:rPr>
              <w:t>t</w:t>
            </w:r>
            <w:r w:rsidRPr="00385C84">
              <w:rPr>
                <w:rFonts w:ascii="Verdana" w:eastAsia="Verdana" w:hAnsi="Verdana" w:cs="Verdana"/>
                <w:b/>
                <w:spacing w:val="-11"/>
                <w:position w:val="-1"/>
              </w:rPr>
              <w:t xml:space="preserve"> </w:t>
            </w:r>
            <w:r w:rsidRPr="00385C84">
              <w:rPr>
                <w:rFonts w:ascii="Verdana" w:eastAsia="Verdana" w:hAnsi="Verdana" w:cs="Verdana"/>
                <w:b/>
                <w:spacing w:val="2"/>
                <w:position w:val="-1"/>
              </w:rPr>
              <w:t>t</w:t>
            </w:r>
            <w:r w:rsidRPr="00385C84">
              <w:rPr>
                <w:rFonts w:ascii="Verdana" w:eastAsia="Verdana" w:hAnsi="Verdana" w:cs="Verdana"/>
                <w:b/>
                <w:position w:val="-1"/>
              </w:rPr>
              <w:t>ë</w:t>
            </w:r>
            <w:r w:rsidRPr="00385C84">
              <w:rPr>
                <w:rFonts w:ascii="Verdana" w:eastAsia="Verdana" w:hAnsi="Verdana" w:cs="Verdana"/>
                <w:b/>
                <w:spacing w:val="-3"/>
                <w:position w:val="-1"/>
              </w:rPr>
              <w:t xml:space="preserve"> </w:t>
            </w:r>
            <w:r w:rsidRPr="00385C84">
              <w:rPr>
                <w:rFonts w:ascii="Verdana" w:eastAsia="Verdana" w:hAnsi="Verdana" w:cs="Verdana"/>
                <w:b/>
                <w:spacing w:val="2"/>
                <w:position w:val="-1"/>
              </w:rPr>
              <w:t>K</w:t>
            </w:r>
            <w:r w:rsidRPr="00385C84">
              <w:rPr>
                <w:rFonts w:ascii="Verdana" w:eastAsia="Verdana" w:hAnsi="Verdana" w:cs="Verdana"/>
                <w:b/>
                <w:spacing w:val="-1"/>
                <w:position w:val="-1"/>
              </w:rPr>
              <w:t>Z</w:t>
            </w:r>
            <w:r w:rsidRPr="00385C84">
              <w:rPr>
                <w:rFonts w:ascii="Verdana" w:eastAsia="Verdana" w:hAnsi="Verdana" w:cs="Verdana"/>
                <w:b/>
                <w:spacing w:val="1"/>
                <w:position w:val="-1"/>
              </w:rPr>
              <w:t>AZ</w:t>
            </w:r>
            <w:r w:rsidRPr="00385C84">
              <w:rPr>
                <w:rFonts w:ascii="Verdana" w:eastAsia="Verdana" w:hAnsi="Verdana" w:cs="Verdana"/>
                <w:b/>
                <w:spacing w:val="3"/>
                <w:position w:val="-1"/>
              </w:rPr>
              <w:t>-</w:t>
            </w:r>
            <w:r w:rsidRPr="00385C84">
              <w:rPr>
                <w:rFonts w:ascii="Verdana" w:eastAsia="Verdana" w:hAnsi="Verdana" w:cs="Verdana"/>
                <w:b/>
                <w:spacing w:val="-1"/>
                <w:position w:val="-1"/>
              </w:rPr>
              <w:t>së</w:t>
            </w:r>
          </w:p>
          <w:p w:rsidR="00F77DAE" w:rsidRPr="00385C84" w:rsidRDefault="00F77DAE" w:rsidP="00591CF4">
            <w:pPr>
              <w:spacing w:line="240" w:lineRule="exact"/>
              <w:ind w:left="3105"/>
              <w:rPr>
                <w:rFonts w:ascii="Verdana" w:eastAsia="Verdana" w:hAnsi="Verdana" w:cs="Verdana"/>
                <w:b/>
              </w:rPr>
            </w:pPr>
          </w:p>
        </w:tc>
      </w:tr>
      <w:tr w:rsidR="00F77DAE" w:rsidTr="00F77DAE">
        <w:trPr>
          <w:gridAfter w:val="1"/>
          <w:wAfter w:w="18" w:type="dxa"/>
          <w:trHeight w:hRule="exact" w:val="44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  <w:position w:val="-1"/>
              </w:rPr>
            </w:pP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ër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ad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im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1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u</w:t>
            </w:r>
            <w:r>
              <w:rPr>
                <w:rFonts w:ascii="Verdana" w:eastAsia="Verdana" w:hAnsi="Verdana" w:cs="Verdana"/>
                <w:position w:val="-1"/>
              </w:rPr>
              <w:t>sh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un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s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KZ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7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;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Z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.34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/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</w:p>
          <w:p w:rsidR="00F77DAE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</w:p>
        </w:tc>
      </w:tr>
      <w:tr w:rsidR="00F77DAE" w:rsidTr="00F77DAE">
        <w:trPr>
          <w:gridAfter w:val="1"/>
          <w:wAfter w:w="18" w:type="dxa"/>
          <w:trHeight w:hRule="exact" w:val="71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4" w:line="240" w:lineRule="exact"/>
              <w:ind w:left="102" w:right="7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6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6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th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65"/>
              </w:rPr>
              <w:t xml:space="preserve"> </w:t>
            </w:r>
            <w:r>
              <w:rPr>
                <w:rFonts w:ascii="Verdana" w:eastAsia="Verdana" w:hAnsi="Verdana" w:cs="Verdana"/>
                <w:spacing w:val="-3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sat,</w:t>
            </w:r>
            <w:r>
              <w:rPr>
                <w:rFonts w:ascii="Verdana" w:eastAsia="Verdana" w:hAnsi="Verdana" w:cs="Verdana"/>
                <w:spacing w:val="62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sat</w:t>
            </w:r>
            <w:r>
              <w:rPr>
                <w:rFonts w:ascii="Verdana" w:eastAsia="Verdana" w:hAnsi="Verdana" w:cs="Verdana"/>
                <w:spacing w:val="6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6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ft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met</w:t>
            </w:r>
            <w:r>
              <w:rPr>
                <w:rFonts w:ascii="Verdana" w:eastAsia="Verdana" w:hAnsi="Verdana" w:cs="Verdana"/>
                <w:spacing w:val="62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si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66"/>
              </w:rPr>
              <w:t xml:space="preserve"> </w:t>
            </w:r>
            <w:r>
              <w:rPr>
                <w:rFonts w:ascii="Verdana" w:eastAsia="Verdana" w:hAnsi="Verdana" w:cs="Verdana"/>
              </w:rPr>
              <w:t>çdo</w:t>
            </w:r>
            <w:r>
              <w:rPr>
                <w:rFonts w:ascii="Verdana" w:eastAsia="Verdana" w:hAnsi="Verdana" w:cs="Verdana"/>
                <w:spacing w:val="7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ment</w:t>
            </w:r>
            <w:r>
              <w:rPr>
                <w:rFonts w:ascii="Verdana" w:eastAsia="Verdana" w:hAnsi="Verdana" w:cs="Verdana"/>
                <w:spacing w:val="6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 xml:space="preserve">r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jtu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si 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akt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nx</w:t>
            </w:r>
            <w:r>
              <w:rPr>
                <w:rFonts w:ascii="Verdana" w:eastAsia="Verdana" w:hAnsi="Verdana" w:cs="Verdana"/>
                <w:spacing w:val="4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</w:rPr>
              <w:t>j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4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-1"/>
              </w:rPr>
              <w:t>së</w:t>
            </w:r>
            <w:r>
              <w:rPr>
                <w:rFonts w:ascii="Verdana" w:eastAsia="Verdana" w:hAnsi="Verdana" w:cs="Verdana"/>
              </w:rPr>
              <w:t>;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KZ,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n.3</w:t>
            </w:r>
            <w:r>
              <w:rPr>
                <w:rFonts w:ascii="Verdana" w:eastAsia="Verdana" w:hAnsi="Verdana" w:cs="Verdana"/>
                <w:spacing w:val="1"/>
              </w:rPr>
              <w:t>4/</w:t>
            </w:r>
            <w:r>
              <w:rPr>
                <w:rFonts w:ascii="Verdana" w:eastAsia="Verdana" w:hAnsi="Verdana" w:cs="Verdana"/>
              </w:rPr>
              <w:t>b</w:t>
            </w:r>
          </w:p>
          <w:p w:rsidR="00F77DAE" w:rsidRDefault="00F77DAE" w:rsidP="00591CF4">
            <w:pPr>
              <w:spacing w:before="4" w:line="240" w:lineRule="exact"/>
              <w:ind w:left="102" w:right="77"/>
              <w:rPr>
                <w:rFonts w:ascii="Verdana" w:eastAsia="Verdana" w:hAnsi="Verdana" w:cs="Verdana"/>
              </w:rPr>
            </w:pPr>
          </w:p>
        </w:tc>
      </w:tr>
      <w:tr w:rsidR="00F77DAE" w:rsidRPr="00CB76A7" w:rsidTr="00F77DAE">
        <w:trPr>
          <w:gridAfter w:val="1"/>
          <w:wAfter w:w="18" w:type="dxa"/>
          <w:trHeight w:hRule="exact" w:val="53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  <w:position w:val="-1"/>
              </w:rPr>
            </w:pPr>
            <w:r w:rsidRPr="00CB76A7">
              <w:rPr>
                <w:rFonts w:ascii="Verdana" w:eastAsia="Verdana" w:hAnsi="Verdana" w:cs="Verdana"/>
                <w:position w:val="-1"/>
              </w:rPr>
              <w:t>M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 w:rsidRPr="00CB76A7">
              <w:rPr>
                <w:rFonts w:ascii="Verdana" w:eastAsia="Verdana" w:hAnsi="Verdana" w:cs="Verdana"/>
                <w:position w:val="-1"/>
              </w:rPr>
              <w:t>an</w:t>
            </w:r>
            <w:r w:rsidRPr="00CB76A7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 w:rsidRPr="00CB76A7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Pr="00CB76A7">
              <w:rPr>
                <w:rFonts w:ascii="Verdana" w:eastAsia="Verdana" w:hAnsi="Verdana" w:cs="Verdana"/>
                <w:position w:val="-1"/>
              </w:rPr>
              <w:t>k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u</w:t>
            </w:r>
            <w:r w:rsidRPr="00CB76A7">
              <w:rPr>
                <w:rFonts w:ascii="Verdana" w:eastAsia="Verdana" w:hAnsi="Verdana" w:cs="Verdana"/>
                <w:spacing w:val="3"/>
                <w:position w:val="-1"/>
              </w:rPr>
              <w:t>m</w:t>
            </w:r>
            <w:r w:rsidRPr="00CB76A7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nt</w:t>
            </w:r>
            <w:r w:rsidRPr="00CB76A7">
              <w:rPr>
                <w:rFonts w:ascii="Verdana" w:eastAsia="Verdana" w:hAnsi="Verdana" w:cs="Verdana"/>
                <w:position w:val="-1"/>
              </w:rPr>
              <w:t>ac</w:t>
            </w:r>
            <w:r w:rsidRPr="00CB76A7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CB76A7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 w:rsidRPr="00CB76A7">
              <w:rPr>
                <w:rFonts w:ascii="Verdana" w:eastAsia="Verdana" w:hAnsi="Verdana" w:cs="Verdana"/>
                <w:position w:val="-1"/>
              </w:rPr>
              <w:t>in</w:t>
            </w:r>
            <w:r w:rsidRPr="00CB76A7">
              <w:rPr>
                <w:rFonts w:ascii="Verdana" w:eastAsia="Verdana" w:hAnsi="Verdana" w:cs="Verdana"/>
                <w:spacing w:val="-14"/>
                <w:position w:val="-1"/>
              </w:rPr>
              <w:t xml:space="preserve"> 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zgj</w:t>
            </w:r>
            <w:r w:rsidRPr="00CB76A7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  <w:r w:rsidRPr="00CB76A7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Pr="00CB76A7">
              <w:rPr>
                <w:rFonts w:ascii="Verdana" w:eastAsia="Verdana" w:hAnsi="Verdana" w:cs="Verdana"/>
                <w:position w:val="-1"/>
              </w:rPr>
              <w:t>r</w:t>
            </w:r>
            <w:r w:rsidRPr="00CB76A7"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 w:rsidRPr="00CB76A7">
              <w:rPr>
                <w:rFonts w:ascii="Verdana" w:eastAsia="Verdana" w:hAnsi="Verdana" w:cs="Verdana"/>
                <w:spacing w:val="2"/>
                <w:position w:val="-1"/>
              </w:rPr>
              <w:t>t</w:t>
            </w:r>
            <w:r w:rsidRPr="00CB76A7">
              <w:rPr>
                <w:rFonts w:ascii="Verdana" w:eastAsia="Verdana" w:hAnsi="Verdana" w:cs="Verdana"/>
                <w:position w:val="-1"/>
              </w:rPr>
              <w:t>ë</w:t>
            </w:r>
            <w:r w:rsidRPr="00CB76A7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CB76A7"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 w:rsidRPr="00CB76A7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CB76A7">
              <w:rPr>
                <w:rFonts w:ascii="Verdana" w:eastAsia="Verdana" w:hAnsi="Verdana" w:cs="Verdana"/>
                <w:position w:val="-1"/>
              </w:rPr>
              <w:t>k</w:t>
            </w:r>
            <w:r w:rsidRPr="00CB76A7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CB76A7">
              <w:rPr>
                <w:rFonts w:ascii="Verdana" w:eastAsia="Verdana" w:hAnsi="Verdana" w:cs="Verdana"/>
                <w:position w:val="-1"/>
              </w:rPr>
              <w:t>v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u</w:t>
            </w:r>
            <w:r w:rsidRPr="00CB76A7">
              <w:rPr>
                <w:rFonts w:ascii="Verdana" w:eastAsia="Verdana" w:hAnsi="Verdana" w:cs="Verdana"/>
                <w:position w:val="-1"/>
              </w:rPr>
              <w:t>a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 w:rsidRPr="00CB76A7">
              <w:rPr>
                <w:rFonts w:ascii="Verdana" w:eastAsia="Verdana" w:hAnsi="Verdana" w:cs="Verdana"/>
                <w:position w:val="-1"/>
              </w:rPr>
              <w:t>;</w:t>
            </w:r>
            <w:r w:rsidRPr="00CB76A7"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 w:rsidRPr="00CB76A7">
              <w:rPr>
                <w:rFonts w:ascii="Verdana" w:eastAsia="Verdana" w:hAnsi="Verdana" w:cs="Verdana"/>
                <w:position w:val="-1"/>
              </w:rPr>
              <w:t>KZ,</w:t>
            </w:r>
            <w:r w:rsidRPr="00CB76A7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CB76A7"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 w:rsidRPr="00CB76A7">
              <w:rPr>
                <w:rFonts w:ascii="Verdana" w:eastAsia="Verdana" w:hAnsi="Verdana" w:cs="Verdana"/>
                <w:position w:val="-1"/>
              </w:rPr>
              <w:t>.34</w:t>
            </w:r>
            <w:r w:rsidRPr="00CB76A7">
              <w:rPr>
                <w:rFonts w:ascii="Verdana" w:eastAsia="Verdana" w:hAnsi="Verdana" w:cs="Verdana"/>
                <w:spacing w:val="2"/>
                <w:position w:val="-1"/>
              </w:rPr>
              <w:t>/</w:t>
            </w:r>
            <w:r w:rsidRPr="00CB76A7">
              <w:rPr>
                <w:rFonts w:ascii="Verdana" w:eastAsia="Verdana" w:hAnsi="Verdana" w:cs="Verdana"/>
                <w:position w:val="-1"/>
              </w:rPr>
              <w:t>c</w:t>
            </w:r>
          </w:p>
          <w:p w:rsidR="00F77DAE" w:rsidRPr="00CB76A7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</w:p>
        </w:tc>
      </w:tr>
      <w:tr w:rsidR="00F77DAE" w:rsidTr="00F77DAE">
        <w:trPr>
          <w:gridAfter w:val="1"/>
          <w:wAfter w:w="18" w:type="dxa"/>
          <w:trHeight w:hRule="exact" w:val="71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5" w:line="240" w:lineRule="exact"/>
              <w:ind w:left="102" w:right="7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n/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53"/>
              </w:rPr>
              <w:t xml:space="preserve"> 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P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 xml:space="preserve">,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 xml:space="preserve">n e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orr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 xml:space="preserve">s, </w:t>
            </w:r>
            <w:r>
              <w:rPr>
                <w:rFonts w:ascii="Verdana" w:eastAsia="Verdana" w:hAnsi="Verdana" w:cs="Verdana"/>
                <w:spacing w:val="3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 e Ven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1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, P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</w:rPr>
              <w:t>ces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sta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4"/>
              </w:rPr>
              <w:t>t</w:t>
            </w:r>
            <w:r>
              <w:rPr>
                <w:rFonts w:ascii="Verdana" w:eastAsia="Verdana" w:hAnsi="Verdana" w:cs="Verdana"/>
              </w:rPr>
              <w:t>;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U nr</w:t>
            </w:r>
            <w:r>
              <w:rPr>
                <w:rFonts w:ascii="Verdana" w:eastAsia="Verdana" w:hAnsi="Verdana" w:cs="Verdana"/>
                <w:spacing w:val="-1"/>
              </w:rPr>
              <w:t>.</w:t>
            </w:r>
            <w:r>
              <w:rPr>
                <w:rFonts w:ascii="Verdana" w:eastAsia="Verdana" w:hAnsi="Verdana" w:cs="Verdana"/>
              </w:rPr>
              <w:t>2/2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9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.24</w:t>
            </w:r>
            <w:r>
              <w:rPr>
                <w:rFonts w:ascii="Verdana" w:eastAsia="Verdana" w:hAnsi="Verdana" w:cs="Verdana"/>
                <w:spacing w:val="1"/>
              </w:rPr>
              <w:t>/</w:t>
            </w:r>
            <w:r>
              <w:rPr>
                <w:rFonts w:ascii="Verdana" w:eastAsia="Verdana" w:hAnsi="Verdana" w:cs="Verdana"/>
              </w:rPr>
              <w:t>3</w:t>
            </w:r>
          </w:p>
          <w:p w:rsidR="00F77DAE" w:rsidRDefault="00F77DAE" w:rsidP="00591CF4">
            <w:pPr>
              <w:spacing w:before="5" w:line="240" w:lineRule="exact"/>
              <w:ind w:left="102" w:right="75"/>
              <w:rPr>
                <w:rFonts w:ascii="Verdana" w:eastAsia="Verdana" w:hAnsi="Verdana" w:cs="Verdana"/>
              </w:rPr>
            </w:pPr>
          </w:p>
        </w:tc>
      </w:tr>
      <w:tr w:rsidR="00F77DAE" w:rsidTr="00F77DAE">
        <w:trPr>
          <w:gridAfter w:val="1"/>
          <w:wAfter w:w="18" w:type="dxa"/>
          <w:trHeight w:hRule="exact" w:val="71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7" w:line="240" w:lineRule="exact"/>
              <w:ind w:left="102" w:right="6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puthj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udh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met</w:t>
            </w:r>
            <w:r>
              <w:rPr>
                <w:rFonts w:ascii="Verdana" w:eastAsia="Verdana" w:hAnsi="Verdana" w:cs="Verdana"/>
                <w:spacing w:val="13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21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at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19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3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2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10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</w:rPr>
              <w:t xml:space="preserve">së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ua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hpë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</w:rPr>
              <w:t>an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ato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;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KZ,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.34</w:t>
            </w:r>
            <w:r>
              <w:rPr>
                <w:rFonts w:ascii="Verdana" w:eastAsia="Verdana" w:hAnsi="Verdana" w:cs="Verdana"/>
                <w:spacing w:val="1"/>
              </w:rPr>
              <w:t>/</w:t>
            </w:r>
            <w:r>
              <w:rPr>
                <w:rFonts w:ascii="Verdana" w:eastAsia="Verdana" w:hAnsi="Verdana" w:cs="Verdana"/>
              </w:rPr>
              <w:t>ç</w:t>
            </w:r>
          </w:p>
          <w:p w:rsidR="00F77DAE" w:rsidRDefault="00F77DAE" w:rsidP="00591CF4">
            <w:pPr>
              <w:spacing w:before="7" w:line="240" w:lineRule="exact"/>
              <w:ind w:left="102" w:right="67"/>
              <w:rPr>
                <w:rFonts w:ascii="Verdana" w:eastAsia="Verdana" w:hAnsi="Verdana" w:cs="Verdana"/>
              </w:rPr>
            </w:pPr>
          </w:p>
        </w:tc>
      </w:tr>
      <w:tr w:rsidR="00F77DAE" w:rsidTr="00F77DAE">
        <w:trPr>
          <w:gridAfter w:val="1"/>
          <w:wAfter w:w="18" w:type="dxa"/>
          <w:trHeight w:hRule="exact" w:val="53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  <w:position w:val="-1"/>
              </w:rPr>
            </w:pP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>
              <w:rPr>
                <w:rFonts w:ascii="Verdana" w:eastAsia="Verdana" w:hAnsi="Verdana" w:cs="Verdana"/>
                <w:position w:val="-1"/>
              </w:rPr>
              <w:t>an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o</w:t>
            </w:r>
            <w:r>
              <w:rPr>
                <w:rFonts w:ascii="Verdana" w:eastAsia="Verdana" w:hAnsi="Verdana" w:cs="Verdana"/>
                <w:position w:val="-1"/>
              </w:rPr>
              <w:t>ces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er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dhj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1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të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KZ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4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position w:val="-1"/>
              </w:rPr>
              <w:t>së;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KZ,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.34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/</w:t>
            </w:r>
            <w:r>
              <w:rPr>
                <w:rFonts w:ascii="Verdana" w:eastAsia="Verdana" w:hAnsi="Verdana" w:cs="Verdana"/>
                <w:position w:val="-1"/>
              </w:rPr>
              <w:t>d</w:t>
            </w:r>
          </w:p>
          <w:p w:rsidR="00F77DAE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</w:p>
        </w:tc>
      </w:tr>
      <w:tr w:rsidR="00F77DAE" w:rsidTr="00F77DAE">
        <w:trPr>
          <w:gridAfter w:val="1"/>
          <w:wAfter w:w="18" w:type="dxa"/>
          <w:trHeight w:hRule="exact" w:val="724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7" w:line="240" w:lineRule="exact"/>
              <w:ind w:left="102" w:right="2326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gjë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6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ë</w:t>
            </w:r>
            <w:r>
              <w:rPr>
                <w:rFonts w:ascii="Verdana" w:eastAsia="Verdana" w:hAnsi="Verdana" w:cs="Verdana"/>
              </w:rPr>
              <w:t>; U nr</w:t>
            </w:r>
            <w:r>
              <w:rPr>
                <w:rFonts w:ascii="Verdana" w:eastAsia="Verdana" w:hAnsi="Verdana" w:cs="Verdana"/>
                <w:spacing w:val="-1"/>
              </w:rPr>
              <w:t>.</w:t>
            </w:r>
            <w:r>
              <w:rPr>
                <w:rFonts w:ascii="Verdana" w:eastAsia="Verdana" w:hAnsi="Verdana" w:cs="Verdana"/>
              </w:rPr>
              <w:t>2/2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9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.13</w:t>
            </w:r>
            <w:r>
              <w:rPr>
                <w:rFonts w:ascii="Verdana" w:eastAsia="Verdana" w:hAnsi="Verdana" w:cs="Verdana"/>
                <w:spacing w:val="1"/>
              </w:rPr>
              <w:t>/</w:t>
            </w:r>
            <w:r>
              <w:rPr>
                <w:rFonts w:ascii="Verdana" w:eastAsia="Verdana" w:hAnsi="Verdana" w:cs="Verdana"/>
              </w:rPr>
              <w:t>2/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</w:p>
          <w:p w:rsidR="00F77DAE" w:rsidRDefault="00F77DAE" w:rsidP="00591CF4">
            <w:pPr>
              <w:spacing w:before="7" w:line="240" w:lineRule="exact"/>
              <w:ind w:left="102" w:right="2326"/>
              <w:rPr>
                <w:rFonts w:ascii="Verdana" w:eastAsia="Verdana" w:hAnsi="Verdana" w:cs="Verdana"/>
              </w:rPr>
            </w:pPr>
          </w:p>
        </w:tc>
      </w:tr>
      <w:tr w:rsidR="00F77DAE" w:rsidTr="00F77DAE">
        <w:trPr>
          <w:gridAfter w:val="1"/>
          <w:wAfter w:w="18" w:type="dxa"/>
          <w:trHeight w:hRule="exact" w:val="1444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1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Pasq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rot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Mb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:</w:t>
            </w:r>
          </w:p>
          <w:p w:rsidR="00F77DAE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 xml:space="preserve">-  </w:t>
            </w:r>
            <w:r>
              <w:rPr>
                <w:rFonts w:ascii="Verdana" w:eastAsia="Verdana" w:hAnsi="Verdana" w:cs="Verdana"/>
                <w:spacing w:val="5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dhj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AZ-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</w:p>
          <w:p w:rsidR="00F77DAE" w:rsidRDefault="00F77DAE" w:rsidP="00591CF4">
            <w:pPr>
              <w:spacing w:line="240" w:lineRule="exact"/>
              <w:ind w:left="427" w:right="472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-1"/>
                <w:position w:val="-1"/>
              </w:rPr>
              <w:t>re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zu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6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ç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position w:val="-1"/>
              </w:rPr>
              <w:t xml:space="preserve">opropozim </w:t>
            </w:r>
          </w:p>
          <w:p w:rsidR="00F77DAE" w:rsidRDefault="00F77DAE" w:rsidP="00591CF4">
            <w:pPr>
              <w:tabs>
                <w:tab w:val="left" w:pos="460"/>
              </w:tabs>
              <w:spacing w:before="3" w:line="240" w:lineRule="exact"/>
              <w:ind w:left="172" w:right="3080" w:hanging="7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</w:t>
            </w:r>
            <w:r>
              <w:rPr>
                <w:rFonts w:ascii="Verdana" w:eastAsia="Verdana" w:hAnsi="Verdana" w:cs="Verdana"/>
              </w:rPr>
              <w:tab/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th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akt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3"/>
              </w:rPr>
              <w:t>v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ë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et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ju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; U nr</w:t>
            </w:r>
            <w:r>
              <w:rPr>
                <w:rFonts w:ascii="Verdana" w:eastAsia="Verdana" w:hAnsi="Verdana" w:cs="Verdana"/>
                <w:spacing w:val="-1"/>
              </w:rPr>
              <w:t>.</w:t>
            </w:r>
            <w:r>
              <w:rPr>
                <w:rFonts w:ascii="Verdana" w:eastAsia="Verdana" w:hAnsi="Verdana" w:cs="Verdana"/>
              </w:rPr>
              <w:t>2/2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9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n.1</w:t>
            </w:r>
            <w:r>
              <w:rPr>
                <w:rFonts w:ascii="Verdana" w:eastAsia="Verdana" w:hAnsi="Verdana" w:cs="Verdana"/>
                <w:spacing w:val="1"/>
              </w:rPr>
              <w:t>3/</w:t>
            </w:r>
            <w:r>
              <w:rPr>
                <w:rFonts w:ascii="Verdana" w:eastAsia="Verdana" w:hAnsi="Verdana" w:cs="Verdana"/>
              </w:rPr>
              <w:t>2/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ç,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.23</w:t>
            </w:r>
            <w:r>
              <w:rPr>
                <w:rFonts w:ascii="Verdana" w:eastAsia="Verdana" w:hAnsi="Verdana" w:cs="Verdana"/>
                <w:spacing w:val="1"/>
              </w:rPr>
              <w:t>/</w:t>
            </w:r>
            <w:r>
              <w:rPr>
                <w:rFonts w:ascii="Verdana" w:eastAsia="Verdana" w:hAnsi="Verdana" w:cs="Verdana"/>
              </w:rPr>
              <w:t>5</w:t>
            </w:r>
          </w:p>
          <w:p w:rsidR="00F77DAE" w:rsidRDefault="00F77DAE" w:rsidP="00591CF4">
            <w:pPr>
              <w:tabs>
                <w:tab w:val="left" w:pos="460"/>
              </w:tabs>
              <w:spacing w:before="3" w:line="240" w:lineRule="exact"/>
              <w:ind w:left="172" w:right="3080" w:hanging="70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859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Pr="0028138F" w:rsidRDefault="00F77DAE" w:rsidP="00591CF4">
            <w:pPr>
              <w:spacing w:line="276" w:lineRule="auto"/>
              <w:ind w:left="102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  <w:position w:val="-1"/>
              </w:rPr>
              <w:t>V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u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Pr="0028138F">
              <w:rPr>
                <w:rFonts w:ascii="Verdana" w:eastAsia="Verdana" w:hAnsi="Verdana" w:cs="Verdana"/>
                <w:position w:val="-1"/>
              </w:rPr>
              <w:t>s</w:t>
            </w:r>
            <w:r w:rsidRPr="0028138F"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çdo</w:t>
            </w:r>
            <w:r w:rsidRPr="0028138F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f</w:t>
            </w:r>
            <w:r w:rsidRPr="0028138F">
              <w:rPr>
                <w:rFonts w:ascii="Verdana" w:eastAsia="Verdana" w:hAnsi="Verdana" w:cs="Verdana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q</w:t>
            </w:r>
            <w:r w:rsidRPr="0028138F">
              <w:rPr>
                <w:rFonts w:ascii="Verdana" w:eastAsia="Verdana" w:hAnsi="Verdana" w:cs="Verdana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t</w:t>
            </w:r>
            <w:r w:rsidRPr="0028138F">
              <w:rPr>
                <w:rFonts w:ascii="Verdana" w:eastAsia="Verdana" w:hAnsi="Verdana" w:cs="Verdana"/>
                <w:position w:val="-1"/>
              </w:rPr>
              <w:t>ë</w:t>
            </w:r>
            <w:r w:rsidRPr="0028138F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o</w:t>
            </w:r>
            <w:r w:rsidRPr="0028138F">
              <w:rPr>
                <w:rFonts w:ascii="Verdana" w:eastAsia="Verdana" w:hAnsi="Verdana" w:cs="Verdana"/>
                <w:position w:val="-1"/>
              </w:rPr>
              <w:t>ces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v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 w:rsidRPr="0028138F">
              <w:rPr>
                <w:rFonts w:ascii="Verdana" w:eastAsia="Verdana" w:hAnsi="Verdana" w:cs="Verdana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li</w:t>
            </w:r>
            <w:r w:rsidRPr="0028138F">
              <w:rPr>
                <w:rFonts w:ascii="Verdana" w:eastAsia="Verdana" w:hAnsi="Verdana" w:cs="Verdana"/>
                <w:position w:val="-1"/>
              </w:rPr>
              <w:t>t</w:t>
            </w:r>
            <w:r w:rsidRPr="0028138F">
              <w:rPr>
                <w:rFonts w:ascii="Verdana" w:eastAsia="Verdana" w:hAnsi="Verdana" w:cs="Verdana"/>
                <w:spacing w:val="-14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të</w:t>
            </w:r>
            <w:r w:rsidRPr="0028138F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m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 w:rsidRPr="0028138F">
              <w:rPr>
                <w:rFonts w:ascii="Verdana" w:eastAsia="Verdana" w:hAnsi="Verdana" w:cs="Verdana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jtu</w:t>
            </w:r>
            <w:r w:rsidRPr="0028138F">
              <w:rPr>
                <w:rFonts w:ascii="Verdana" w:eastAsia="Verdana" w:hAnsi="Verdana" w:cs="Verdana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në</w:t>
            </w:r>
            <w:r w:rsidRPr="0028138F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L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P</w:t>
            </w:r>
            <w:r w:rsidRPr="0028138F">
              <w:rPr>
                <w:rFonts w:ascii="Verdana" w:eastAsia="Verdana" w:hAnsi="Verdana" w:cs="Verdana"/>
                <w:position w:val="-1"/>
              </w:rPr>
              <w:t>M;</w:t>
            </w:r>
            <w:r w:rsidRPr="0028138F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KZ,</w:t>
            </w:r>
            <w:r w:rsidRPr="0028138F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position w:val="-1"/>
              </w:rPr>
              <w:t>.34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/</w:t>
            </w:r>
            <w:r w:rsidRPr="0028138F">
              <w:rPr>
                <w:rFonts w:ascii="Verdana" w:eastAsia="Verdana" w:hAnsi="Verdana" w:cs="Verdana"/>
                <w:position w:val="-1"/>
              </w:rPr>
              <w:t>a</w:t>
            </w:r>
          </w:p>
          <w:p w:rsidR="00F77DAE" w:rsidRDefault="00F77DAE" w:rsidP="00591CF4">
            <w:pPr>
              <w:spacing w:line="276" w:lineRule="auto"/>
              <w:ind w:left="102"/>
              <w:rPr>
                <w:rFonts w:ascii="Verdana" w:eastAsia="Verdana" w:hAnsi="Verdana" w:cs="Verdana"/>
                <w:position w:val="-1"/>
              </w:rPr>
            </w:pPr>
            <w:r w:rsidRPr="0028138F">
              <w:rPr>
                <w:rFonts w:ascii="Verdana" w:eastAsia="Verdana" w:hAnsi="Verdana" w:cs="Verdana"/>
                <w:position w:val="-1"/>
              </w:rPr>
              <w:t>V</w:t>
            </w:r>
            <w:r w:rsidRPr="0028138F"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position w:val="-1"/>
              </w:rPr>
              <w:t>.</w:t>
            </w:r>
            <w:r w:rsidRPr="00203F72">
              <w:rPr>
                <w:rFonts w:ascii="Verdana" w:eastAsia="Verdana" w:hAnsi="Verdana" w:cs="Verdana"/>
                <w:position w:val="-1"/>
              </w:rPr>
              <w:t>111/2</w:t>
            </w:r>
            <w:r w:rsidRPr="00203F72">
              <w:rPr>
                <w:rFonts w:ascii="Verdana" w:eastAsia="Verdana" w:hAnsi="Verdana" w:cs="Verdana"/>
                <w:spacing w:val="3"/>
                <w:position w:val="-1"/>
              </w:rPr>
              <w:t>0</w:t>
            </w:r>
            <w:r w:rsidRPr="00203F72">
              <w:rPr>
                <w:rFonts w:ascii="Verdana" w:eastAsia="Verdana" w:hAnsi="Verdana" w:cs="Verdana"/>
                <w:position w:val="-1"/>
              </w:rPr>
              <w:t>17</w:t>
            </w:r>
          </w:p>
          <w:p w:rsidR="00F77DAE" w:rsidRPr="0028138F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526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  <w:spacing w:val="1"/>
                <w:position w:val="-1"/>
              </w:rPr>
            </w:pP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position w:val="-1"/>
              </w:rPr>
              <w:t>y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dhj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 xml:space="preserve">e 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nd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28138F">
              <w:rPr>
                <w:rFonts w:ascii="Verdana" w:eastAsia="Verdana" w:hAnsi="Verdana" w:cs="Verdana"/>
                <w:position w:val="-1"/>
              </w:rPr>
              <w:t>me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v</w:t>
            </w:r>
            <w:r w:rsidRPr="0028138F">
              <w:rPr>
                <w:rFonts w:ascii="Verdana" w:eastAsia="Verdana" w:hAnsi="Verdana" w:cs="Verdana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-12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të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KZ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s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 w:rsidRPr="0028138F">
              <w:rPr>
                <w:rFonts w:ascii="Verdana" w:eastAsia="Verdana" w:hAnsi="Verdana" w:cs="Verdana"/>
                <w:position w:val="-1"/>
              </w:rPr>
              <w:t>,</w:t>
            </w:r>
            <w:r w:rsidRPr="0028138F"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i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v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u</w:t>
            </w:r>
            <w:r w:rsidRPr="0028138F">
              <w:rPr>
                <w:rFonts w:ascii="Verdana" w:eastAsia="Verdana" w:hAnsi="Verdana" w:cs="Verdana"/>
                <w:position w:val="-1"/>
              </w:rPr>
              <w:t>l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Pr="0028138F">
              <w:rPr>
                <w:rFonts w:ascii="Verdana" w:eastAsia="Verdana" w:hAnsi="Verdana" w:cs="Verdana"/>
                <w:position w:val="-1"/>
              </w:rPr>
              <w:t>s</w:t>
            </w:r>
            <w:r w:rsidRPr="0028138F"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t</w:t>
            </w:r>
            <w:r w:rsidRPr="0028138F">
              <w:rPr>
                <w:rFonts w:ascii="Verdana" w:eastAsia="Verdana" w:hAnsi="Verdana" w:cs="Verdana"/>
                <w:position w:val="-1"/>
              </w:rPr>
              <w:t>o;</w:t>
            </w:r>
            <w:r w:rsidRPr="0028138F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KZ,</w:t>
            </w:r>
            <w:r w:rsidRPr="0028138F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position w:val="-1"/>
              </w:rPr>
              <w:t>.34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/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</w:p>
          <w:p w:rsidR="00F77DAE" w:rsidRPr="0028138F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598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7" w:line="240" w:lineRule="exact"/>
              <w:ind w:left="102" w:right="291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  <w:spacing w:val="3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2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</w:rPr>
              <w:t>ll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</w:rPr>
              <w:t>ve</w:t>
            </w:r>
            <w:r w:rsidRPr="0028138F">
              <w:rPr>
                <w:rFonts w:ascii="Verdana" w:eastAsia="Verdana" w:hAnsi="Verdana" w:cs="Verdana"/>
                <w:spacing w:val="1"/>
              </w:rPr>
              <w:t>nd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met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KZ</w:t>
            </w:r>
            <w:r w:rsidRPr="0028138F">
              <w:rPr>
                <w:rFonts w:ascii="Verdana" w:eastAsia="Verdana" w:hAnsi="Verdana" w:cs="Verdana"/>
                <w:spacing w:val="1"/>
              </w:rPr>
              <w:t>A</w:t>
            </w:r>
            <w:r w:rsidRPr="0028138F">
              <w:rPr>
                <w:rFonts w:ascii="Verdana" w:eastAsia="Verdana" w:hAnsi="Verdana" w:cs="Verdana"/>
                <w:spacing w:val="4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-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d</w:t>
            </w:r>
            <w:r w:rsidRPr="0028138F">
              <w:rPr>
                <w:rFonts w:ascii="Verdana" w:eastAsia="Verdana" w:hAnsi="Verdana" w:cs="Verdana"/>
                <w:spacing w:val="4"/>
              </w:rPr>
              <w:t>h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ua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</w:rPr>
              <w:t>cj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3"/>
              </w:rPr>
              <w:t>l</w:t>
            </w:r>
            <w:r w:rsidRPr="0028138F">
              <w:rPr>
                <w:rFonts w:ascii="Verdana" w:eastAsia="Verdana" w:hAnsi="Verdana" w:cs="Verdana"/>
              </w:rPr>
              <w:t>l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ato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me</w:t>
            </w:r>
            <w:r w:rsidRPr="0028138F">
              <w:rPr>
                <w:rFonts w:ascii="Verdana" w:eastAsia="Verdana" w:hAnsi="Verdana" w:cs="Verdana"/>
                <w:spacing w:val="3"/>
              </w:rPr>
              <w:t>n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>h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su</w:t>
            </w:r>
            <w:r w:rsidRPr="0028138F">
              <w:rPr>
                <w:rFonts w:ascii="Verdana" w:eastAsia="Verdana" w:hAnsi="Verdana" w:cs="Verdana"/>
                <w:spacing w:val="1"/>
              </w:rPr>
              <w:t>bj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kt</w:t>
            </w:r>
            <w:r w:rsidRPr="0028138F">
              <w:rPr>
                <w:rFonts w:ascii="Verdana" w:eastAsia="Verdana" w:hAnsi="Verdana" w:cs="Verdana"/>
                <w:spacing w:val="1"/>
              </w:rPr>
              <w:t>e</w:t>
            </w:r>
            <w:r w:rsidRPr="0028138F">
              <w:rPr>
                <w:rFonts w:ascii="Verdana" w:eastAsia="Verdana" w:hAnsi="Verdana" w:cs="Verdana"/>
              </w:rPr>
              <w:t xml:space="preserve">ve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nt</w:t>
            </w:r>
            <w:r w:rsidRPr="0028138F">
              <w:rPr>
                <w:rFonts w:ascii="Verdana" w:eastAsia="Verdana" w:hAnsi="Verdana" w:cs="Verdana"/>
                <w:spacing w:val="-1"/>
              </w:rPr>
              <w:t>er</w:t>
            </w:r>
            <w:r w:rsidRPr="0028138F">
              <w:rPr>
                <w:rFonts w:ascii="Verdana" w:eastAsia="Verdana" w:hAnsi="Verdana" w:cs="Verdana"/>
                <w:spacing w:val="1"/>
              </w:rPr>
              <w:t>e</w:t>
            </w:r>
            <w:r w:rsidRPr="0028138F">
              <w:rPr>
                <w:rFonts w:ascii="Verdana" w:eastAsia="Verdana" w:hAnsi="Verdana" w:cs="Verdana"/>
              </w:rPr>
              <w:t>su</w:t>
            </w:r>
            <w:r w:rsidRPr="0028138F">
              <w:rPr>
                <w:rFonts w:ascii="Verdana" w:eastAsia="Verdana" w:hAnsi="Verdana" w:cs="Verdana"/>
                <w:spacing w:val="1"/>
              </w:rPr>
              <w:t>a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a;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KZ,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n.3</w:t>
            </w:r>
            <w:r w:rsidRPr="0028138F">
              <w:rPr>
                <w:rFonts w:ascii="Verdana" w:eastAsia="Verdana" w:hAnsi="Verdana" w:cs="Verdana"/>
                <w:spacing w:val="4"/>
              </w:rPr>
              <w:t>4</w:t>
            </w:r>
            <w:r w:rsidRPr="0028138F">
              <w:rPr>
                <w:rFonts w:ascii="Verdana" w:eastAsia="Verdana" w:hAnsi="Verdana" w:cs="Verdana"/>
                <w:spacing w:val="1"/>
              </w:rPr>
              <w:t>/</w:t>
            </w:r>
            <w:r w:rsidRPr="0028138F">
              <w:rPr>
                <w:rFonts w:ascii="Verdana" w:eastAsia="Verdana" w:hAnsi="Verdana" w:cs="Verdana"/>
              </w:rPr>
              <w:t>e</w:t>
            </w:r>
          </w:p>
          <w:p w:rsidR="00F77DAE" w:rsidRPr="0028138F" w:rsidRDefault="00F77DAE" w:rsidP="00591CF4">
            <w:pPr>
              <w:spacing w:before="7" w:line="240" w:lineRule="exact"/>
              <w:ind w:left="102" w:right="291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98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8" w:line="240" w:lineRule="exact"/>
              <w:ind w:left="102" w:right="68"/>
              <w:jc w:val="both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</w:rPr>
              <w:t>U</w:t>
            </w:r>
            <w:r w:rsidRPr="0028138F">
              <w:rPr>
                <w:rFonts w:ascii="Verdana" w:eastAsia="Verdana" w:hAnsi="Verdana" w:cs="Verdana"/>
                <w:spacing w:val="1"/>
              </w:rPr>
              <w:t xml:space="preserve"> 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su</w:t>
            </w:r>
            <w:r w:rsidRPr="0028138F">
              <w:rPr>
                <w:rFonts w:ascii="Verdana" w:eastAsia="Verdana" w:hAnsi="Verdana" w:cs="Verdana"/>
                <w:spacing w:val="1"/>
              </w:rPr>
              <w:t>bj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kt</w:t>
            </w:r>
            <w:r w:rsidRPr="0028138F">
              <w:rPr>
                <w:rFonts w:ascii="Verdana" w:eastAsia="Verdana" w:hAnsi="Verdana" w:cs="Verdana"/>
                <w:spacing w:val="1"/>
              </w:rPr>
              <w:t>e</w:t>
            </w:r>
            <w:r w:rsidRPr="0028138F">
              <w:rPr>
                <w:rFonts w:ascii="Verdana" w:eastAsia="Verdana" w:hAnsi="Verdana" w:cs="Verdana"/>
              </w:rPr>
              <w:t>ve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zgj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</w:t>
            </w:r>
            <w:r w:rsidRPr="0028138F">
              <w:rPr>
                <w:rFonts w:ascii="Verdana" w:eastAsia="Verdana" w:hAnsi="Verdana" w:cs="Verdana"/>
                <w:spacing w:val="3"/>
              </w:rPr>
              <w:t>h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o</w:t>
            </w:r>
            <w:r w:rsidRPr="0028138F">
              <w:rPr>
                <w:rFonts w:ascii="Verdana" w:eastAsia="Verdana" w:hAnsi="Verdana" w:cs="Verdana"/>
              </w:rPr>
              <w:t>se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-2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2"/>
              </w:rPr>
              <w:t>v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t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p</w:t>
            </w:r>
            <w:r w:rsidRPr="0028138F">
              <w:rPr>
                <w:rFonts w:ascii="Verdana" w:eastAsia="Verdana" w:hAnsi="Verdana" w:cs="Verdana"/>
              </w:rPr>
              <w:t xml:space="preserve">a </w:t>
            </w:r>
            <w:r w:rsidRPr="0028138F">
              <w:rPr>
                <w:rFonts w:ascii="Verdana" w:eastAsia="Verdana" w:hAnsi="Verdana" w:cs="Verdana"/>
                <w:spacing w:val="1"/>
              </w:rPr>
              <w:t>p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</w:rPr>
              <w:t>g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dh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brend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24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or</w:t>
            </w:r>
            <w:r w:rsidRPr="0028138F">
              <w:rPr>
                <w:rFonts w:ascii="Verdana" w:eastAsia="Verdana" w:hAnsi="Verdana" w:cs="Verdana"/>
                <w:spacing w:val="1"/>
              </w:rPr>
              <w:t>ë</w:t>
            </w:r>
            <w:r w:rsidRPr="0028138F">
              <w:rPr>
                <w:rFonts w:ascii="Verdana" w:eastAsia="Verdana" w:hAnsi="Verdana" w:cs="Verdana"/>
              </w:rPr>
              <w:t>ve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ng</w:t>
            </w:r>
            <w:r w:rsidRPr="0028138F">
              <w:rPr>
                <w:rFonts w:ascii="Verdana" w:eastAsia="Verdana" w:hAnsi="Verdana" w:cs="Verdana"/>
              </w:rPr>
              <w:t xml:space="preserve">a </w:t>
            </w:r>
            <w:r w:rsidRPr="0028138F">
              <w:rPr>
                <w:rFonts w:ascii="Verdana" w:eastAsia="Verdana" w:hAnsi="Verdana" w:cs="Verdana"/>
                <w:spacing w:val="1"/>
              </w:rPr>
              <w:t>p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q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tj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ër</w:t>
            </w:r>
            <w:r w:rsidRPr="0028138F">
              <w:rPr>
                <w:rFonts w:ascii="Verdana" w:eastAsia="Verdana" w:hAnsi="Verdana" w:cs="Verdana"/>
                <w:spacing w:val="2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k</w:t>
            </w:r>
            <w:r w:rsidRPr="0028138F">
              <w:rPr>
                <w:rFonts w:ascii="Verdana" w:eastAsia="Verdana" w:hAnsi="Verdana" w:cs="Verdana"/>
                <w:spacing w:val="1"/>
              </w:rPr>
              <w:t>opj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ër</w:t>
            </w:r>
            <w:r w:rsidRPr="0028138F">
              <w:rPr>
                <w:rFonts w:ascii="Verdana" w:eastAsia="Verdana" w:hAnsi="Verdana" w:cs="Verdana"/>
                <w:spacing w:val="3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tu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3"/>
              </w:rPr>
              <w:t>n</w:t>
            </w:r>
            <w:r w:rsidRPr="0028138F">
              <w:rPr>
                <w:rFonts w:ascii="Verdana" w:eastAsia="Verdana" w:hAnsi="Verdana" w:cs="Verdana"/>
                <w:spacing w:val="1"/>
              </w:rPr>
              <w:t>d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me</w:t>
            </w:r>
            <w:r w:rsidRPr="0028138F">
              <w:rPr>
                <w:rFonts w:ascii="Verdana" w:eastAsia="Verdana" w:hAnsi="Verdana" w:cs="Verdana"/>
                <w:spacing w:val="-1"/>
              </w:rPr>
              <w:t>v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K</w:t>
            </w:r>
            <w:r w:rsidRPr="0028138F">
              <w:rPr>
                <w:rFonts w:ascii="Verdana" w:eastAsia="Verdana" w:hAnsi="Verdana" w:cs="Verdana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A</w:t>
            </w:r>
            <w:r w:rsidRPr="0028138F">
              <w:rPr>
                <w:rFonts w:ascii="Verdana" w:eastAsia="Verdana" w:hAnsi="Verdana" w:cs="Verdana"/>
                <w:spacing w:val="9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-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o</w:t>
            </w:r>
            <w:r w:rsidRPr="0028138F">
              <w:rPr>
                <w:rFonts w:ascii="Verdana" w:eastAsia="Verdana" w:hAnsi="Verdana" w:cs="Verdana"/>
              </w:rPr>
              <w:t>se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  <w:spacing w:val="2"/>
              </w:rPr>
              <w:t>c</w:t>
            </w:r>
            <w:r w:rsidRPr="0028138F">
              <w:rPr>
                <w:rFonts w:ascii="Verdana" w:eastAsia="Verdana" w:hAnsi="Verdana" w:cs="Verdana"/>
                <w:spacing w:val="1"/>
              </w:rPr>
              <w:t>e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1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er</w:t>
            </w:r>
            <w:r w:rsidRPr="0028138F">
              <w:rPr>
                <w:rFonts w:ascii="Verdana" w:eastAsia="Verdana" w:hAnsi="Verdana" w:cs="Verdana"/>
                <w:spacing w:val="1"/>
              </w:rPr>
              <w:t>b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</w:rPr>
              <w:t>l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2"/>
              </w:rPr>
              <w:t>v</w:t>
            </w:r>
            <w:r w:rsidRPr="0028138F">
              <w:rPr>
                <w:rFonts w:ascii="Verdana" w:eastAsia="Verdana" w:hAnsi="Verdana" w:cs="Verdana"/>
              </w:rPr>
              <w:t xml:space="preserve">e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1"/>
              </w:rPr>
              <w:t>b</w:t>
            </w:r>
            <w:r w:rsidRPr="0028138F">
              <w:rPr>
                <w:rFonts w:ascii="Verdana" w:eastAsia="Verdana" w:hAnsi="Verdana" w:cs="Verdana"/>
                <w:spacing w:val="3"/>
              </w:rPr>
              <w:t>l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dhj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ve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të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2"/>
              </w:rPr>
              <w:t>y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;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K</w:t>
            </w:r>
            <w:r w:rsidRPr="0028138F">
              <w:rPr>
                <w:rFonts w:ascii="Verdana" w:eastAsia="Verdana" w:hAnsi="Verdana" w:cs="Verdana"/>
              </w:rPr>
              <w:t>Z,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.34</w:t>
            </w:r>
            <w:r w:rsidRPr="0028138F">
              <w:rPr>
                <w:rFonts w:ascii="Verdana" w:eastAsia="Verdana" w:hAnsi="Verdana" w:cs="Verdana"/>
                <w:spacing w:val="1"/>
              </w:rPr>
              <w:t>/</w:t>
            </w:r>
            <w:r w:rsidRPr="0028138F">
              <w:rPr>
                <w:rFonts w:ascii="Verdana" w:eastAsia="Verdana" w:hAnsi="Verdana" w:cs="Verdana"/>
              </w:rPr>
              <w:t>ë</w:t>
            </w:r>
          </w:p>
          <w:p w:rsidR="00F77DAE" w:rsidRPr="0028138F" w:rsidRDefault="00F77DAE" w:rsidP="00591CF4">
            <w:pPr>
              <w:spacing w:before="8" w:line="240" w:lineRule="exact"/>
              <w:ind w:left="102" w:right="68"/>
              <w:jc w:val="both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1084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Pr="0028138F" w:rsidRDefault="00F77DAE" w:rsidP="00591CF4">
            <w:pPr>
              <w:spacing w:before="9" w:line="276" w:lineRule="auto"/>
              <w:ind w:left="102" w:right="276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</w:rPr>
              <w:t>L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3"/>
              </w:rPr>
              <w:t>h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ër</w:t>
            </w:r>
            <w:r w:rsidRPr="0028138F">
              <w:rPr>
                <w:rFonts w:ascii="Verdana" w:eastAsia="Verdana" w:hAnsi="Verdana" w:cs="Verdana"/>
                <w:spacing w:val="3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me,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m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</w:rPr>
              <w:t>k</w:t>
            </w:r>
            <w:r w:rsidRPr="0028138F">
              <w:rPr>
                <w:rFonts w:ascii="Verdana" w:eastAsia="Verdana" w:hAnsi="Verdana" w:cs="Verdana"/>
                <w:spacing w:val="1"/>
              </w:rPr>
              <w:t>e</w:t>
            </w:r>
            <w:r w:rsidRPr="0028138F">
              <w:rPr>
                <w:rFonts w:ascii="Verdana" w:eastAsia="Verdana" w:hAnsi="Verdana" w:cs="Verdana"/>
              </w:rPr>
              <w:t>së</w:t>
            </w:r>
            <w:r w:rsidRPr="0028138F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të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</w:t>
            </w:r>
            <w:r w:rsidRPr="0028138F">
              <w:rPr>
                <w:rFonts w:ascii="Verdana" w:eastAsia="Verdana" w:hAnsi="Verdana" w:cs="Verdana"/>
                <w:spacing w:val="3"/>
              </w:rPr>
              <w:t>h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1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në</w:t>
            </w:r>
            <w:r w:rsidRPr="0028138F">
              <w:rPr>
                <w:rFonts w:ascii="Verdana" w:eastAsia="Verdana" w:hAnsi="Verdana" w:cs="Verdana"/>
                <w:spacing w:val="1"/>
              </w:rPr>
              <w:t>s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mri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dh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g</w:t>
            </w:r>
            <w:r w:rsidRPr="0028138F">
              <w:rPr>
                <w:rFonts w:ascii="Verdana" w:eastAsia="Verdana" w:hAnsi="Verdana" w:cs="Verdana"/>
                <w:spacing w:val="-1"/>
              </w:rPr>
              <w:t>je</w:t>
            </w:r>
            <w:r w:rsidRPr="0028138F">
              <w:rPr>
                <w:rFonts w:ascii="Verdana" w:eastAsia="Verdana" w:hAnsi="Verdana" w:cs="Verdana"/>
                <w:spacing w:val="1"/>
              </w:rPr>
              <w:t>nd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jo në l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ër</w:t>
            </w:r>
            <w:r w:rsidRPr="0028138F">
              <w:rPr>
                <w:rFonts w:ascii="Verdana" w:eastAsia="Verdana" w:hAnsi="Verdana" w:cs="Verdana"/>
              </w:rPr>
              <w:t>fu</w:t>
            </w:r>
            <w:r w:rsidRPr="0028138F">
              <w:rPr>
                <w:rFonts w:ascii="Verdana" w:eastAsia="Verdana" w:hAnsi="Verdana" w:cs="Verdana"/>
                <w:spacing w:val="2"/>
              </w:rPr>
              <w:t>n</w:t>
            </w:r>
            <w:r w:rsidRPr="0028138F">
              <w:rPr>
                <w:rFonts w:ascii="Verdana" w:eastAsia="Verdana" w:hAnsi="Verdana" w:cs="Verdana"/>
                <w:spacing w:val="1"/>
              </w:rPr>
              <w:t>d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të</w:t>
            </w:r>
            <w:r w:rsidRPr="0028138F">
              <w:rPr>
                <w:rFonts w:ascii="Verdana" w:eastAsia="Verdana" w:hAnsi="Verdana" w:cs="Verdana"/>
                <w:spacing w:val="1"/>
              </w:rPr>
              <w:t xml:space="preserve"> zgj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dh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1"/>
              </w:rPr>
              <w:t>v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në zon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6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dh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spacing w:val="-11"/>
              </w:rPr>
              <w:t>[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b</w:t>
            </w:r>
            <w:r w:rsidRPr="0028138F">
              <w:rPr>
                <w:rFonts w:ascii="Verdana" w:eastAsia="Verdana" w:hAnsi="Verdana" w:cs="Verdana"/>
                <w:spacing w:val="3"/>
              </w:rPr>
              <w:t>a</w:t>
            </w:r>
            <w:r w:rsidRPr="0028138F">
              <w:rPr>
                <w:rFonts w:ascii="Verdana" w:eastAsia="Verdana" w:hAnsi="Verdana" w:cs="Verdana"/>
              </w:rPr>
              <w:t>shk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</w:rPr>
              <w:t>]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</w:rPr>
              <w:t>ka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  <w:spacing w:val="7"/>
              </w:rPr>
              <w:t>e</w:t>
            </w:r>
            <w:r w:rsidRPr="0028138F">
              <w:rPr>
                <w:rFonts w:ascii="Verdana" w:eastAsia="Verdana" w:hAnsi="Verdana" w:cs="Verdana"/>
              </w:rPr>
              <w:t>;</w:t>
            </w:r>
          </w:p>
          <w:p w:rsidR="00F77DAE" w:rsidRDefault="00F77DAE" w:rsidP="00591CF4">
            <w:pPr>
              <w:spacing w:line="276" w:lineRule="auto"/>
              <w:ind w:left="102"/>
              <w:rPr>
                <w:rFonts w:ascii="Verdana" w:eastAsia="Verdana" w:hAnsi="Verdana" w:cs="Verdana"/>
                <w:position w:val="-1"/>
              </w:rPr>
            </w:pP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 w:rsidRPr="0028138F">
              <w:rPr>
                <w:rFonts w:ascii="Verdana" w:eastAsia="Verdana" w:hAnsi="Verdana" w:cs="Verdana"/>
                <w:position w:val="-1"/>
              </w:rPr>
              <w:t>Z,</w:t>
            </w:r>
            <w:r w:rsidRPr="0028138F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position w:val="-1"/>
              </w:rPr>
              <w:t>.34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/g</w:t>
            </w:r>
            <w:r w:rsidRPr="0028138F">
              <w:rPr>
                <w:rFonts w:ascii="Verdana" w:eastAsia="Verdana" w:hAnsi="Verdana" w:cs="Verdana"/>
                <w:position w:val="-1"/>
              </w:rPr>
              <w:t>;</w:t>
            </w:r>
            <w:r w:rsidRPr="0028138F"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V</w:t>
            </w:r>
            <w:r>
              <w:rPr>
                <w:rFonts w:ascii="Verdana" w:eastAsia="Verdana" w:hAnsi="Verdana" w:cs="Verdana"/>
                <w:position w:val="-1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3"/>
                <w:position w:val="-1"/>
              </w:rPr>
              <w:t>n</w:t>
            </w:r>
            <w:r w:rsidRPr="00090319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090319">
              <w:rPr>
                <w:rFonts w:ascii="Verdana" w:eastAsia="Verdana" w:hAnsi="Verdana" w:cs="Verdana"/>
                <w:position w:val="-1"/>
              </w:rPr>
              <w:t>.111/2</w:t>
            </w:r>
            <w:r w:rsidRPr="00090319">
              <w:rPr>
                <w:rFonts w:ascii="Verdana" w:eastAsia="Verdana" w:hAnsi="Verdana" w:cs="Verdana"/>
                <w:spacing w:val="3"/>
                <w:position w:val="-1"/>
              </w:rPr>
              <w:t>0</w:t>
            </w:r>
            <w:r w:rsidRPr="00090319">
              <w:rPr>
                <w:rFonts w:ascii="Verdana" w:eastAsia="Verdana" w:hAnsi="Verdana" w:cs="Verdana"/>
                <w:position w:val="-1"/>
              </w:rPr>
              <w:t>17</w:t>
            </w:r>
          </w:p>
          <w:p w:rsidR="00F77DAE" w:rsidRPr="0028138F" w:rsidRDefault="00F77DAE" w:rsidP="00591CF4">
            <w:pPr>
              <w:spacing w:line="220" w:lineRule="exact"/>
              <w:ind w:left="102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53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1"/>
              <w:ind w:left="102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  <w:spacing w:val="3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2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</w:rPr>
              <w:t>ll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</w:rPr>
              <w:t>v</w:t>
            </w:r>
            <w:r w:rsidRPr="0028138F">
              <w:rPr>
                <w:rFonts w:ascii="Verdana" w:eastAsia="Verdana" w:hAnsi="Verdana" w:cs="Verdana"/>
                <w:spacing w:val="1"/>
              </w:rPr>
              <w:t>ë</w:t>
            </w:r>
            <w:r w:rsidRPr="0028138F">
              <w:rPr>
                <w:rFonts w:ascii="Verdana" w:eastAsia="Verdana" w:hAnsi="Verdana" w:cs="Verdana"/>
                <w:spacing w:val="-1"/>
              </w:rPr>
              <w:t>re</w:t>
            </w:r>
            <w:r w:rsidRPr="0028138F">
              <w:rPr>
                <w:rFonts w:ascii="Verdana" w:eastAsia="Verdana" w:hAnsi="Verdana" w:cs="Verdana"/>
                <w:spacing w:val="1"/>
              </w:rPr>
              <w:t>jtj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q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>zh</w:t>
            </w:r>
            <w:r w:rsidRPr="0028138F">
              <w:rPr>
                <w:rFonts w:ascii="Verdana" w:eastAsia="Verdana" w:hAnsi="Verdana" w:cs="Verdana"/>
                <w:spacing w:val="5"/>
              </w:rPr>
              <w:t>g</w:t>
            </w:r>
            <w:r w:rsidRPr="0028138F">
              <w:rPr>
                <w:rFonts w:ascii="Verdana" w:eastAsia="Verdana" w:hAnsi="Verdana" w:cs="Verdana"/>
                <w:spacing w:val="1"/>
              </w:rPr>
              <w:t>u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i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paraq</w:t>
            </w:r>
            <w:r w:rsidRPr="0028138F">
              <w:rPr>
                <w:rFonts w:ascii="Verdana" w:eastAsia="Verdana" w:hAnsi="Verdana" w:cs="Verdana"/>
                <w:spacing w:val="2"/>
              </w:rPr>
              <w:t>e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</w:rPr>
              <w:t>ko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  <w:spacing w:val="-1"/>
              </w:rPr>
              <w:t>on</w:t>
            </w:r>
            <w:r w:rsidRPr="0028138F">
              <w:rPr>
                <w:rFonts w:ascii="Verdana" w:eastAsia="Verdana" w:hAnsi="Verdana" w:cs="Verdana"/>
                <w:spacing w:val="3"/>
              </w:rPr>
              <w:t>it</w:t>
            </w:r>
            <w:r w:rsidRPr="0028138F">
              <w:rPr>
                <w:rFonts w:ascii="Verdana" w:eastAsia="Verdana" w:hAnsi="Verdana" w:cs="Verdana"/>
              </w:rPr>
              <w:t>;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2"/>
              </w:rPr>
              <w:t>K</w:t>
            </w:r>
            <w:r w:rsidRPr="0028138F">
              <w:rPr>
                <w:rFonts w:ascii="Verdana" w:eastAsia="Verdana" w:hAnsi="Verdana" w:cs="Verdana"/>
              </w:rPr>
              <w:t>Z,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.34</w:t>
            </w:r>
            <w:r w:rsidRPr="0028138F">
              <w:rPr>
                <w:rFonts w:ascii="Verdana" w:eastAsia="Verdana" w:hAnsi="Verdana" w:cs="Verdana"/>
                <w:spacing w:val="1"/>
              </w:rPr>
              <w:t>/g</w:t>
            </w:r>
            <w:r w:rsidRPr="0028138F">
              <w:rPr>
                <w:rFonts w:ascii="Verdana" w:eastAsia="Verdana" w:hAnsi="Verdana" w:cs="Verdana"/>
              </w:rPr>
              <w:t>j</w:t>
            </w:r>
          </w:p>
          <w:p w:rsidR="00F77DAE" w:rsidRPr="0028138F" w:rsidRDefault="00F77DAE" w:rsidP="00591CF4">
            <w:pPr>
              <w:spacing w:before="1"/>
              <w:ind w:left="102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814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7" w:line="240" w:lineRule="exact"/>
              <w:ind w:left="102" w:right="152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1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</w:t>
            </w:r>
            <w:r w:rsidRPr="0028138F">
              <w:rPr>
                <w:rFonts w:ascii="Verdana" w:eastAsia="Verdana" w:hAnsi="Verdana" w:cs="Verdana"/>
                <w:spacing w:val="1"/>
              </w:rPr>
              <w:t>o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2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nd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  <w:spacing w:val="2"/>
              </w:rPr>
              <w:t>c</w:t>
            </w:r>
            <w:r w:rsidRPr="0028138F">
              <w:rPr>
                <w:rFonts w:ascii="Verdana" w:eastAsia="Verdana" w:hAnsi="Verdana" w:cs="Verdana"/>
                <w:spacing w:val="1"/>
              </w:rPr>
              <w:t>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-18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g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-2"/>
              </w:rPr>
              <w:t>t</w:t>
            </w:r>
            <w:r w:rsidRPr="0028138F">
              <w:rPr>
                <w:rFonts w:ascii="Verdana" w:eastAsia="Verdana" w:hAnsi="Verdana" w:cs="Verdana"/>
                <w:spacing w:val="1"/>
              </w:rPr>
              <w:t>h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akte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q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d</w:t>
            </w:r>
            <w:r w:rsidRPr="0028138F">
              <w:rPr>
                <w:rFonts w:ascii="Verdana" w:eastAsia="Verdana" w:hAnsi="Verdana" w:cs="Verdana"/>
                <w:spacing w:val="-1"/>
              </w:rPr>
              <w:t>ër</w:t>
            </w:r>
            <w:r w:rsidRPr="0028138F">
              <w:rPr>
                <w:rFonts w:ascii="Verdana" w:eastAsia="Verdana" w:hAnsi="Verdana" w:cs="Verdana"/>
                <w:spacing w:val="3"/>
              </w:rPr>
              <w:t>g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he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6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K</w:t>
            </w:r>
            <w:r w:rsidRPr="0028138F">
              <w:rPr>
                <w:rFonts w:ascii="Verdana" w:eastAsia="Verdana" w:hAnsi="Verdana" w:cs="Verdana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A</w:t>
            </w:r>
            <w:r w:rsidRPr="0028138F">
              <w:rPr>
                <w:rFonts w:ascii="Verdana" w:eastAsia="Verdana" w:hAnsi="Verdana" w:cs="Verdana"/>
                <w:spacing w:val="9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-</w:t>
            </w:r>
            <w:r w:rsidRPr="0028138F">
              <w:rPr>
                <w:rFonts w:ascii="Verdana" w:eastAsia="Verdana" w:hAnsi="Verdana" w:cs="Verdana"/>
              </w:rPr>
              <w:t>së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d</w:t>
            </w:r>
            <w:r w:rsidRPr="0028138F">
              <w:rPr>
                <w:rFonts w:ascii="Verdana" w:eastAsia="Verdana" w:hAnsi="Verdana" w:cs="Verdana"/>
                <w:spacing w:val="4"/>
              </w:rPr>
              <w:t>h</w:t>
            </w:r>
            <w:r w:rsidRPr="0028138F">
              <w:rPr>
                <w:rFonts w:ascii="Verdana" w:eastAsia="Verdana" w:hAnsi="Verdana" w:cs="Verdana"/>
              </w:rPr>
              <w:t>e a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o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që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da</w:t>
            </w:r>
            <w:r w:rsidRPr="0028138F">
              <w:rPr>
                <w:rFonts w:ascii="Verdana" w:eastAsia="Verdana" w:hAnsi="Verdana" w:cs="Verdana"/>
                <w:spacing w:val="1"/>
              </w:rPr>
              <w:t>l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1"/>
              </w:rPr>
              <w:t>g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K</w:t>
            </w:r>
            <w:r w:rsidRPr="0028138F">
              <w:rPr>
                <w:rFonts w:ascii="Verdana" w:eastAsia="Verdana" w:hAnsi="Verdana" w:cs="Verdana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-</w:t>
            </w:r>
            <w:r w:rsidRPr="0028138F">
              <w:rPr>
                <w:rFonts w:ascii="Verdana" w:eastAsia="Verdana" w:hAnsi="Verdana" w:cs="Verdana"/>
                <w:spacing w:val="-1"/>
              </w:rPr>
              <w:t>j</w:t>
            </w:r>
            <w:r w:rsidRPr="0028138F">
              <w:rPr>
                <w:rFonts w:ascii="Verdana" w:eastAsia="Verdana" w:hAnsi="Verdana" w:cs="Verdana"/>
              </w:rPr>
              <w:t>a;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U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nr</w:t>
            </w:r>
            <w:r w:rsidRPr="0028138F">
              <w:rPr>
                <w:rFonts w:ascii="Verdana" w:eastAsia="Verdana" w:hAnsi="Verdana" w:cs="Verdana"/>
                <w:spacing w:val="-1"/>
              </w:rPr>
              <w:t>.</w:t>
            </w:r>
            <w:r w:rsidRPr="0028138F">
              <w:rPr>
                <w:rFonts w:ascii="Verdana" w:eastAsia="Verdana" w:hAnsi="Verdana" w:cs="Verdana"/>
              </w:rPr>
              <w:t>2</w:t>
            </w:r>
            <w:r>
              <w:rPr>
                <w:rFonts w:ascii="Verdana" w:eastAsia="Verdana" w:hAnsi="Verdana" w:cs="Verdana"/>
              </w:rPr>
              <w:t>/</w:t>
            </w:r>
            <w:r w:rsidRPr="0028138F">
              <w:rPr>
                <w:rFonts w:ascii="Verdana" w:eastAsia="Verdana" w:hAnsi="Verdana" w:cs="Verdana"/>
              </w:rPr>
              <w:t>2</w:t>
            </w:r>
            <w:r w:rsidRPr="0028138F">
              <w:rPr>
                <w:rFonts w:ascii="Verdana" w:eastAsia="Verdana" w:hAnsi="Verdana" w:cs="Verdana"/>
                <w:spacing w:val="1"/>
              </w:rPr>
              <w:t>0</w:t>
            </w:r>
            <w:r w:rsidRPr="0028138F">
              <w:rPr>
                <w:rFonts w:ascii="Verdana" w:eastAsia="Verdana" w:hAnsi="Verdana" w:cs="Verdana"/>
              </w:rPr>
              <w:t>0</w:t>
            </w:r>
            <w:r w:rsidRPr="0028138F">
              <w:rPr>
                <w:rFonts w:ascii="Verdana" w:eastAsia="Verdana" w:hAnsi="Verdana" w:cs="Verdana"/>
                <w:spacing w:val="1"/>
              </w:rPr>
              <w:t>9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.13</w:t>
            </w:r>
            <w:r w:rsidRPr="0028138F">
              <w:rPr>
                <w:rFonts w:ascii="Verdana" w:eastAsia="Verdana" w:hAnsi="Verdana" w:cs="Verdana"/>
                <w:spacing w:val="1"/>
              </w:rPr>
              <w:t>/</w:t>
            </w:r>
            <w:r w:rsidRPr="0028138F">
              <w:rPr>
                <w:rFonts w:ascii="Verdana" w:eastAsia="Verdana" w:hAnsi="Verdana" w:cs="Verdana"/>
              </w:rPr>
              <w:t>2/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a,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d</w:t>
            </w:r>
          </w:p>
          <w:p w:rsidR="00F77DAE" w:rsidRPr="0028138F" w:rsidRDefault="00F77DAE" w:rsidP="00591CF4">
            <w:pPr>
              <w:spacing w:before="7" w:line="240" w:lineRule="exact"/>
              <w:ind w:left="102" w:right="152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1156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Pr="0028138F" w:rsidRDefault="00F77DAE" w:rsidP="00591CF4">
            <w:pPr>
              <w:spacing w:before="5" w:line="240" w:lineRule="exact"/>
              <w:ind w:left="102" w:right="147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d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-1"/>
              </w:rPr>
              <w:t>n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akt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nx</w:t>
            </w:r>
            <w:r w:rsidRPr="0028138F">
              <w:rPr>
                <w:rFonts w:ascii="Verdana" w:eastAsia="Verdana" w:hAnsi="Verdana" w:cs="Verdana"/>
                <w:spacing w:val="4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ng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KQ</w:t>
            </w:r>
            <w:r w:rsidRPr="0028138F">
              <w:rPr>
                <w:rFonts w:ascii="Verdana" w:eastAsia="Verdana" w:hAnsi="Verdana" w:cs="Verdana"/>
                <w:spacing w:val="3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-j</w:t>
            </w:r>
            <w:r w:rsidRPr="0028138F">
              <w:rPr>
                <w:rFonts w:ascii="Verdana" w:eastAsia="Verdana" w:hAnsi="Verdana" w:cs="Verdana"/>
              </w:rPr>
              <w:t>a,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i</w:t>
            </w:r>
            <w:r w:rsidRPr="0028138F">
              <w:rPr>
                <w:rFonts w:ascii="Verdana" w:eastAsia="Verdana" w:hAnsi="Verdana" w:cs="Verdana"/>
                <w:spacing w:val="2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</w:rPr>
              <w:t>re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</w:rPr>
              <w:t>t</w:t>
            </w:r>
            <w:r w:rsidRPr="0028138F">
              <w:rPr>
                <w:rFonts w:ascii="Verdana" w:eastAsia="Verdana" w:hAnsi="Verdana" w:cs="Verdana"/>
              </w:rPr>
              <w:t>o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n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e</w:t>
            </w:r>
            <w:r w:rsidRPr="0028138F">
              <w:rPr>
                <w:rFonts w:ascii="Verdana" w:eastAsia="Verdana" w:hAnsi="Verdana" w:cs="Verdana"/>
              </w:rPr>
              <w:t>sp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3"/>
              </w:rPr>
              <w:t>d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  <w:spacing w:val="2"/>
              </w:rPr>
              <w:t>c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 së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KZ</w:t>
            </w:r>
            <w:r w:rsidRPr="0028138F">
              <w:rPr>
                <w:rFonts w:ascii="Verdana" w:eastAsia="Verdana" w:hAnsi="Verdana" w:cs="Verdana"/>
                <w:spacing w:val="1"/>
              </w:rPr>
              <w:t>AZ</w:t>
            </w:r>
            <w:r w:rsidRPr="0028138F">
              <w:rPr>
                <w:rFonts w:ascii="Verdana" w:eastAsia="Verdana" w:hAnsi="Verdana" w:cs="Verdana"/>
                <w:spacing w:val="3"/>
              </w:rPr>
              <w:t>-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-2"/>
              </w:rPr>
              <w:t>ë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h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2"/>
              </w:rPr>
              <w:t>a</w:t>
            </w:r>
            <w:r w:rsidRPr="0028138F">
              <w:rPr>
                <w:rFonts w:ascii="Verdana" w:eastAsia="Verdana" w:hAnsi="Verdana" w:cs="Verdana"/>
                <w:spacing w:val="-1"/>
              </w:rPr>
              <w:t>rë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KZ</w:t>
            </w:r>
            <w:r w:rsidRPr="0028138F">
              <w:rPr>
                <w:rFonts w:ascii="Verdana" w:eastAsia="Verdana" w:hAnsi="Verdana" w:cs="Verdana"/>
                <w:spacing w:val="1"/>
              </w:rPr>
              <w:t>A</w:t>
            </w:r>
            <w:r w:rsidRPr="0028138F">
              <w:rPr>
                <w:rFonts w:ascii="Verdana" w:eastAsia="Verdana" w:hAnsi="Verdana" w:cs="Verdana"/>
                <w:spacing w:val="4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-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m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a</w:t>
            </w:r>
            <w:r w:rsidRPr="0028138F">
              <w:rPr>
                <w:rFonts w:ascii="Verdana" w:eastAsia="Verdana" w:hAnsi="Verdana" w:cs="Verdana"/>
              </w:rPr>
              <w:t>kt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ër</w:t>
            </w:r>
            <w:r w:rsidRPr="0028138F">
              <w:rPr>
                <w:rFonts w:ascii="Verdana" w:eastAsia="Verdana" w:hAnsi="Verdana" w:cs="Verdana"/>
                <w:spacing w:val="2"/>
              </w:rPr>
              <w:t>k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2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h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</w:rPr>
              <w:t>sht</w:t>
            </w:r>
            <w:r w:rsidRPr="0028138F">
              <w:rPr>
                <w:rFonts w:ascii="Verdana" w:eastAsia="Verdana" w:hAnsi="Verdana" w:cs="Verdana"/>
                <w:spacing w:val="-1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jep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e</w:t>
            </w:r>
            <w:r w:rsidRPr="0028138F">
              <w:rPr>
                <w:rFonts w:ascii="Verdana" w:eastAsia="Verdana" w:hAnsi="Verdana" w:cs="Verdana"/>
                <w:spacing w:val="1"/>
              </w:rPr>
              <w:t>dh</w:t>
            </w:r>
            <w:r w:rsidRPr="0028138F">
              <w:rPr>
                <w:rFonts w:ascii="Verdana" w:eastAsia="Verdana" w:hAnsi="Verdana" w:cs="Verdana"/>
              </w:rPr>
              <w:t>e</w:t>
            </w:r>
          </w:p>
          <w:p w:rsidR="00F77DAE" w:rsidRPr="0028138F" w:rsidRDefault="00F77DAE" w:rsidP="00591CF4">
            <w:pPr>
              <w:spacing w:line="220" w:lineRule="exact"/>
              <w:ind w:left="102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  <w:position w:val="-1"/>
              </w:rPr>
              <w:t>as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28138F">
              <w:rPr>
                <w:rFonts w:ascii="Verdana" w:eastAsia="Verdana" w:hAnsi="Verdana" w:cs="Verdana"/>
                <w:position w:val="-1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position w:val="-1"/>
              </w:rPr>
              <w:t>c</w:t>
            </w:r>
            <w:r w:rsidRPr="0028138F">
              <w:rPr>
                <w:rFonts w:ascii="Verdana" w:eastAsia="Verdana" w:hAnsi="Verdana" w:cs="Verdana"/>
                <w:spacing w:val="-2"/>
                <w:position w:val="-1"/>
              </w:rPr>
              <w:t>ë</w:t>
            </w:r>
            <w:r w:rsidRPr="0028138F">
              <w:rPr>
                <w:rFonts w:ascii="Verdana" w:eastAsia="Verdana" w:hAnsi="Verdana" w:cs="Verdana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d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uhu</w:t>
            </w:r>
            <w:r w:rsidRPr="0028138F">
              <w:rPr>
                <w:rFonts w:ascii="Verdana" w:eastAsia="Verdana" w:hAnsi="Verdana" w:cs="Verdana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j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u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28138F">
              <w:rPr>
                <w:rFonts w:ascii="Verdana" w:eastAsia="Verdana" w:hAnsi="Verdana" w:cs="Verdana"/>
                <w:position w:val="-1"/>
              </w:rPr>
              <w:t>ke</w:t>
            </w:r>
            <w:r w:rsidRPr="0028138F"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 w:rsidRPr="0028138F">
              <w:rPr>
                <w:rFonts w:ascii="Verdana" w:eastAsia="Verdana" w:hAnsi="Verdana" w:cs="Verdana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akt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position w:val="-1"/>
              </w:rPr>
              <w:t>t</w:t>
            </w:r>
            <w:r w:rsidRPr="0028138F"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në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fj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ë</w:t>
            </w:r>
            <w:r w:rsidRPr="0028138F">
              <w:rPr>
                <w:rFonts w:ascii="Verdana" w:eastAsia="Verdana" w:hAnsi="Verdana" w:cs="Verdana"/>
                <w:position w:val="-1"/>
              </w:rPr>
              <w:t>;</w:t>
            </w:r>
          </w:p>
          <w:p w:rsidR="00F77DAE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  <w:position w:val="-1"/>
              </w:rPr>
            </w:pPr>
            <w:r w:rsidRPr="0028138F">
              <w:rPr>
                <w:rFonts w:ascii="Verdana" w:eastAsia="Verdana" w:hAnsi="Verdana" w:cs="Verdana"/>
                <w:position w:val="-1"/>
              </w:rPr>
              <w:t>U</w:t>
            </w:r>
            <w:r>
              <w:rPr>
                <w:rFonts w:ascii="Verdana" w:eastAsia="Verdana" w:hAnsi="Verdana" w:cs="Verdana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nr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.</w:t>
            </w:r>
            <w:r w:rsidRPr="0028138F">
              <w:rPr>
                <w:rFonts w:ascii="Verdana" w:eastAsia="Verdana" w:hAnsi="Verdana" w:cs="Verdana"/>
                <w:position w:val="-1"/>
              </w:rPr>
              <w:t>2</w:t>
            </w:r>
            <w:r>
              <w:rPr>
                <w:rFonts w:ascii="Verdana" w:eastAsia="Verdana" w:hAnsi="Verdana" w:cs="Verdana"/>
                <w:position w:val="-1"/>
              </w:rPr>
              <w:t>/</w:t>
            </w:r>
            <w:r w:rsidRPr="0028138F">
              <w:rPr>
                <w:rFonts w:ascii="Verdana" w:eastAsia="Verdana" w:hAnsi="Verdana" w:cs="Verdana"/>
                <w:position w:val="-1"/>
              </w:rPr>
              <w:t>2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0</w:t>
            </w:r>
            <w:r w:rsidRPr="0028138F">
              <w:rPr>
                <w:rFonts w:ascii="Verdana" w:eastAsia="Verdana" w:hAnsi="Verdana" w:cs="Verdana"/>
                <w:position w:val="-1"/>
              </w:rPr>
              <w:t>0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9</w:t>
            </w:r>
            <w:r w:rsidRPr="0028138F">
              <w:rPr>
                <w:rFonts w:ascii="Verdana" w:eastAsia="Verdana" w:hAnsi="Verdana" w:cs="Verdana"/>
                <w:position w:val="-1"/>
              </w:rPr>
              <w:t>,</w:t>
            </w:r>
            <w:r w:rsidRPr="0028138F">
              <w:rPr>
                <w:rFonts w:ascii="Verdana" w:eastAsia="Verdana" w:hAnsi="Verdana" w:cs="Verdana"/>
                <w:spacing w:val="-13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position w:val="-1"/>
              </w:rPr>
              <w:t>.13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/</w:t>
            </w:r>
            <w:r w:rsidRPr="0028138F">
              <w:rPr>
                <w:rFonts w:ascii="Verdana" w:eastAsia="Verdana" w:hAnsi="Verdana" w:cs="Verdana"/>
                <w:position w:val="-1"/>
              </w:rPr>
              <w:t>2/</w:t>
            </w:r>
            <w:r w:rsidRPr="0028138F"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c</w:t>
            </w:r>
            <w:r w:rsidRPr="0028138F">
              <w:rPr>
                <w:rFonts w:ascii="Verdana" w:eastAsia="Verdana" w:hAnsi="Verdana" w:cs="Verdana"/>
                <w:position w:val="-1"/>
              </w:rPr>
              <w:t>,</w:t>
            </w:r>
            <w:r w:rsidRPr="0028138F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</w:p>
          <w:p w:rsidR="00F77DAE" w:rsidRPr="0028138F" w:rsidRDefault="00F77DAE" w:rsidP="00591CF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994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7" w:line="240" w:lineRule="exact"/>
              <w:ind w:left="102" w:right="237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  <w:spacing w:val="1"/>
              </w:rPr>
              <w:lastRenderedPageBreak/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ro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në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L</w:t>
            </w:r>
            <w:r w:rsidRPr="0028138F">
              <w:rPr>
                <w:rFonts w:ascii="Verdana" w:eastAsia="Verdana" w:hAnsi="Verdana" w:cs="Verdana"/>
                <w:spacing w:val="-1"/>
              </w:rPr>
              <w:t>P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m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2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 xml:space="preserve">në </w:t>
            </w:r>
            <w:r w:rsidRPr="0028138F">
              <w:rPr>
                <w:rFonts w:ascii="Verdana" w:eastAsia="Verdana" w:hAnsi="Verdana" w:cs="Verdana"/>
                <w:spacing w:val="3"/>
              </w:rPr>
              <w:t>d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>z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ma</w:t>
            </w:r>
            <w:r w:rsidRPr="0028138F">
              <w:rPr>
                <w:rFonts w:ascii="Verdana" w:eastAsia="Verdana" w:hAnsi="Verdana" w:cs="Verdana"/>
                <w:spacing w:val="1"/>
              </w:rPr>
              <w:t>te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</w:rPr>
              <w:t>l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ve</w:t>
            </w:r>
            <w:r w:rsidRPr="0028138F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dho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të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d</w:t>
            </w:r>
            <w:r w:rsidRPr="0028138F">
              <w:rPr>
                <w:rFonts w:ascii="Verdana" w:eastAsia="Verdana" w:hAnsi="Verdana" w:cs="Verdana"/>
                <w:spacing w:val="1"/>
              </w:rPr>
              <w:t>ë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gu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ng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Q</w:t>
            </w:r>
            <w:r w:rsidRPr="0028138F">
              <w:rPr>
                <w:rFonts w:ascii="Verdana" w:eastAsia="Verdana" w:hAnsi="Verdana" w:cs="Verdana"/>
                <w:spacing w:val="6"/>
              </w:rPr>
              <w:t>Z</w:t>
            </w:r>
            <w:r w:rsidRPr="0028138F">
              <w:rPr>
                <w:rFonts w:ascii="Verdana" w:eastAsia="Verdana" w:hAnsi="Verdana" w:cs="Verdana"/>
              </w:rPr>
              <w:t xml:space="preserve">- 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</w:rPr>
              <w:t>a,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p</w:t>
            </w:r>
            <w:r w:rsidRPr="0028138F">
              <w:rPr>
                <w:rFonts w:ascii="Verdana" w:eastAsia="Verdana" w:hAnsi="Verdana" w:cs="Verdana"/>
              </w:rPr>
              <w:t>as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99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të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</w:t>
            </w:r>
            <w:r w:rsidRPr="0028138F">
              <w:rPr>
                <w:rFonts w:ascii="Verdana" w:eastAsia="Verdana" w:hAnsi="Verdana" w:cs="Verdana"/>
                <w:spacing w:val="1"/>
              </w:rPr>
              <w:t>od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Zg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dh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</w:rPr>
              <w:t>r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d</w:t>
            </w:r>
            <w:r w:rsidRPr="0028138F">
              <w:rPr>
                <w:rFonts w:ascii="Verdana" w:eastAsia="Verdana" w:hAnsi="Verdana" w:cs="Verdana"/>
                <w:spacing w:val="1"/>
              </w:rPr>
              <w:t>h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ër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p</w:t>
            </w:r>
            <w:r w:rsidRPr="0028138F">
              <w:rPr>
                <w:rFonts w:ascii="Verdana" w:eastAsia="Verdana" w:hAnsi="Verdana" w:cs="Verdana"/>
                <w:spacing w:val="1"/>
              </w:rPr>
              <w:t>ë</w:t>
            </w:r>
            <w:r w:rsidRPr="0028138F">
              <w:rPr>
                <w:rFonts w:ascii="Verdana" w:eastAsia="Verdana" w:hAnsi="Verdana" w:cs="Verdana"/>
              </w:rPr>
              <w:t>r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ad</w:t>
            </w:r>
            <w:r w:rsidRPr="0028138F">
              <w:rPr>
                <w:rFonts w:ascii="Verdana" w:eastAsia="Verdana" w:hAnsi="Verdana" w:cs="Verdana"/>
                <w:spacing w:val="1"/>
              </w:rPr>
              <w:t>m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-1"/>
              </w:rPr>
              <w:t>n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st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-2"/>
              </w:rPr>
              <w:t>m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d</w:t>
            </w:r>
            <w:r w:rsidRPr="0028138F">
              <w:rPr>
                <w:rFonts w:ascii="Verdana" w:eastAsia="Verdana" w:hAnsi="Verdana" w:cs="Verdana"/>
                <w:spacing w:val="-1"/>
              </w:rPr>
              <w:t>h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u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jtj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 xml:space="preserve">e 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y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e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p</w:t>
            </w:r>
            <w:r w:rsidRPr="0028138F">
              <w:rPr>
                <w:rFonts w:ascii="Verdana" w:eastAsia="Verdana" w:hAnsi="Verdana" w:cs="Verdana"/>
                <w:spacing w:val="1"/>
              </w:rPr>
              <w:t>ë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puthj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me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</w:rPr>
              <w:t>k</w:t>
            </w:r>
            <w:r w:rsidRPr="0028138F">
              <w:rPr>
                <w:rFonts w:ascii="Verdana" w:eastAsia="Verdana" w:hAnsi="Verdana" w:cs="Verdana"/>
                <w:spacing w:val="1"/>
              </w:rPr>
              <w:t>e</w:t>
            </w:r>
            <w:r w:rsidRPr="0028138F">
              <w:rPr>
                <w:rFonts w:ascii="Verdana" w:eastAsia="Verdana" w:hAnsi="Verdana" w:cs="Verdana"/>
              </w:rPr>
              <w:t>sat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 K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d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Zg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dho</w:t>
            </w:r>
            <w:r w:rsidRPr="0028138F">
              <w:rPr>
                <w:rFonts w:ascii="Verdana" w:eastAsia="Verdana" w:hAnsi="Verdana" w:cs="Verdana"/>
              </w:rPr>
              <w:t>r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d</w:t>
            </w:r>
            <w:r w:rsidRPr="0028138F">
              <w:rPr>
                <w:rFonts w:ascii="Verdana" w:eastAsia="Verdana" w:hAnsi="Verdana" w:cs="Verdana"/>
                <w:spacing w:val="1"/>
              </w:rPr>
              <w:t>h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ak</w:t>
            </w:r>
            <w:r w:rsidRPr="0028138F">
              <w:rPr>
                <w:rFonts w:ascii="Verdana" w:eastAsia="Verdana" w:hAnsi="Verdana" w:cs="Verdana"/>
                <w:spacing w:val="1"/>
              </w:rPr>
              <w:t>te</w:t>
            </w:r>
            <w:r w:rsidRPr="0028138F">
              <w:rPr>
                <w:rFonts w:ascii="Verdana" w:eastAsia="Verdana" w:hAnsi="Verdana" w:cs="Verdana"/>
              </w:rPr>
              <w:t>ve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të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</w:rPr>
              <w:t>Q</w:t>
            </w:r>
            <w:r w:rsidRPr="0028138F">
              <w:rPr>
                <w:rFonts w:ascii="Verdana" w:eastAsia="Verdana" w:hAnsi="Verdana" w:cs="Verdana"/>
                <w:spacing w:val="7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</w:rPr>
              <w:t>-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;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KZ,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.34</w:t>
            </w:r>
            <w:r w:rsidRPr="0028138F">
              <w:rPr>
                <w:rFonts w:ascii="Verdana" w:eastAsia="Verdana" w:hAnsi="Verdana" w:cs="Verdana"/>
                <w:spacing w:val="1"/>
              </w:rPr>
              <w:t>/</w:t>
            </w:r>
            <w:r w:rsidRPr="0028138F">
              <w:rPr>
                <w:rFonts w:ascii="Verdana" w:eastAsia="Verdana" w:hAnsi="Verdana" w:cs="Verdana"/>
              </w:rPr>
              <w:t>f</w:t>
            </w:r>
          </w:p>
          <w:p w:rsidR="00F77DAE" w:rsidRPr="0028138F" w:rsidRDefault="00F77DAE" w:rsidP="00591CF4">
            <w:pPr>
              <w:spacing w:before="7" w:line="240" w:lineRule="exact"/>
              <w:ind w:left="102" w:right="237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994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spacing w:before="7" w:line="240" w:lineRule="exact"/>
              <w:ind w:left="102" w:right="78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sh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p</w:t>
            </w:r>
            <w:r w:rsidRPr="0028138F">
              <w:rPr>
                <w:rFonts w:ascii="Verdana" w:eastAsia="Verdana" w:hAnsi="Verdana" w:cs="Verdana"/>
                <w:spacing w:val="1"/>
              </w:rPr>
              <w:t>ë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gjë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-12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r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2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sm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1"/>
              </w:rPr>
              <w:t>i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f</w:t>
            </w:r>
            <w:r w:rsidRPr="0028138F">
              <w:rPr>
                <w:rFonts w:ascii="Verdana" w:eastAsia="Verdana" w:hAnsi="Verdana" w:cs="Verdana"/>
                <w:spacing w:val="-1"/>
              </w:rPr>
              <w:t>or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1"/>
              </w:rPr>
              <w:t>a</w:t>
            </w:r>
            <w:r w:rsidRPr="0028138F">
              <w:rPr>
                <w:rFonts w:ascii="Verdana" w:eastAsia="Verdana" w:hAnsi="Verdana" w:cs="Verdana"/>
              </w:rPr>
              <w:t>c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on</w:t>
            </w:r>
            <w:r w:rsidRPr="0028138F">
              <w:rPr>
                <w:rFonts w:ascii="Verdana" w:eastAsia="Verdana" w:hAnsi="Verdana" w:cs="Verdana"/>
              </w:rPr>
              <w:t>it</w:t>
            </w:r>
            <w:r w:rsidRPr="0028138F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r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h</w:t>
            </w:r>
            <w:r w:rsidRPr="0028138F">
              <w:rPr>
                <w:rFonts w:ascii="Verdana" w:eastAsia="Verdana" w:hAnsi="Verdana" w:cs="Verdana"/>
                <w:spacing w:val="1"/>
              </w:rPr>
              <w:t>apj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Q</w:t>
            </w:r>
            <w:r w:rsidRPr="0028138F">
              <w:rPr>
                <w:rFonts w:ascii="Verdana" w:eastAsia="Verdana" w:hAnsi="Verdana" w:cs="Verdana"/>
                <w:spacing w:val="4"/>
              </w:rPr>
              <w:t>V</w:t>
            </w:r>
            <w:r w:rsidRPr="0028138F">
              <w:rPr>
                <w:rFonts w:ascii="Verdana" w:eastAsia="Verdana" w:hAnsi="Verdana" w:cs="Verdana"/>
                <w:spacing w:val="1"/>
              </w:rPr>
              <w:t>-</w:t>
            </w:r>
            <w:r w:rsidRPr="0028138F">
              <w:rPr>
                <w:rFonts w:ascii="Verdana" w:eastAsia="Verdana" w:hAnsi="Verdana" w:cs="Verdana"/>
                <w:spacing w:val="2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pj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-2"/>
              </w:rPr>
              <w:t>ë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3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r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1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 xml:space="preserve">në </w:t>
            </w:r>
            <w:r w:rsidRPr="0028138F">
              <w:rPr>
                <w:rFonts w:ascii="Verdana" w:eastAsia="Verdana" w:hAnsi="Verdana" w:cs="Verdana"/>
                <w:spacing w:val="1"/>
              </w:rPr>
              <w:t>zgj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dhj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g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d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s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1"/>
              </w:rPr>
              <w:t>i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dh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1"/>
              </w:rPr>
              <w:t>b</w:t>
            </w:r>
            <w:r w:rsidRPr="0028138F">
              <w:rPr>
                <w:rFonts w:ascii="Verdana" w:eastAsia="Verdana" w:hAnsi="Verdana" w:cs="Verdana"/>
              </w:rPr>
              <w:t>y</w:t>
            </w:r>
            <w:r w:rsidRPr="0028138F">
              <w:rPr>
                <w:rFonts w:ascii="Verdana" w:eastAsia="Verdana" w:hAnsi="Verdana" w:cs="Verdana"/>
                <w:spacing w:val="3"/>
              </w:rPr>
              <w:t>ll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e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v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m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t</w:t>
            </w:r>
            <w:r w:rsidRPr="0028138F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2"/>
              </w:rPr>
              <w:t>n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</w:rPr>
              <w:t>ft</w:t>
            </w:r>
            <w:r w:rsidRPr="0028138F">
              <w:rPr>
                <w:rFonts w:ascii="Verdana" w:eastAsia="Verdana" w:hAnsi="Verdana" w:cs="Verdana"/>
                <w:spacing w:val="-1"/>
              </w:rPr>
              <w:t>o</w:t>
            </w:r>
            <w:r w:rsidRPr="0028138F">
              <w:rPr>
                <w:rFonts w:ascii="Verdana" w:eastAsia="Verdana" w:hAnsi="Verdana" w:cs="Verdana"/>
              </w:rPr>
              <w:t>n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2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</w:rPr>
              <w:t>d</w:t>
            </w:r>
            <w:r w:rsidRPr="0028138F">
              <w:rPr>
                <w:rFonts w:ascii="Verdana" w:eastAsia="Verdana" w:hAnsi="Verdana" w:cs="Verdana"/>
                <w:spacing w:val="3"/>
              </w:rPr>
              <w:t>h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sh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</w:rPr>
              <w:t>f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at</w:t>
            </w:r>
            <w:r w:rsidRPr="0028138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 xml:space="preserve">me </w:t>
            </w:r>
            <w:r w:rsidRPr="0028138F">
              <w:rPr>
                <w:rFonts w:ascii="Verdana" w:eastAsia="Verdana" w:hAnsi="Verdana" w:cs="Verdana"/>
                <w:spacing w:val="1"/>
              </w:rPr>
              <w:t>p</w:t>
            </w:r>
            <w:r w:rsidRPr="0028138F">
              <w:rPr>
                <w:rFonts w:ascii="Verdana" w:eastAsia="Verdana" w:hAnsi="Verdana" w:cs="Verdana"/>
                <w:spacing w:val="-1"/>
              </w:rPr>
              <w:t>ër</w:t>
            </w:r>
            <w:r w:rsidRPr="0028138F">
              <w:rPr>
                <w:rFonts w:ascii="Verdana" w:eastAsia="Verdana" w:hAnsi="Verdana" w:cs="Verdana"/>
                <w:spacing w:val="2"/>
              </w:rPr>
              <w:t>k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</w:rPr>
              <w:t>ë</w:t>
            </w:r>
            <w:r w:rsidRPr="0028138F">
              <w:rPr>
                <w:rFonts w:ascii="Verdana" w:eastAsia="Verdana" w:hAnsi="Verdana" w:cs="Verdana"/>
              </w:rPr>
              <w:t>s</w:t>
            </w:r>
            <w:r w:rsidRPr="0028138F">
              <w:rPr>
                <w:rFonts w:ascii="Verdana" w:eastAsia="Verdana" w:hAnsi="Verdana" w:cs="Verdana"/>
                <w:spacing w:val="2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g</w:t>
            </w:r>
            <w:r w:rsidRPr="0028138F">
              <w:rPr>
                <w:rFonts w:ascii="Verdana" w:eastAsia="Verdana" w:hAnsi="Verdana" w:cs="Verdana"/>
                <w:spacing w:val="1"/>
              </w:rPr>
              <w:t>j</w:t>
            </w:r>
            <w:r w:rsidRPr="0028138F">
              <w:rPr>
                <w:rFonts w:ascii="Verdana" w:eastAsia="Verdana" w:hAnsi="Verdana" w:cs="Verdana"/>
                <w:spacing w:val="3"/>
              </w:rPr>
              <w:t>i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  <w:spacing w:val="-1"/>
              </w:rPr>
              <w:t>or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t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t</w:t>
            </w:r>
            <w:r w:rsidRPr="0028138F">
              <w:rPr>
                <w:rFonts w:ascii="Verdana" w:eastAsia="Verdana" w:hAnsi="Verdana" w:cs="Verdana"/>
              </w:rPr>
              <w:t>y</w:t>
            </w:r>
            <w:r w:rsidRPr="0028138F">
              <w:rPr>
                <w:rFonts w:ascii="Verdana" w:eastAsia="Verdana" w:hAnsi="Verdana" w:cs="Verdana"/>
                <w:spacing w:val="-1"/>
              </w:rPr>
              <w:t>r</w:t>
            </w:r>
            <w:r w:rsidRPr="0028138F">
              <w:rPr>
                <w:rFonts w:ascii="Verdana" w:eastAsia="Verdana" w:hAnsi="Verdana" w:cs="Verdana"/>
              </w:rPr>
              <w:t>e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që</w:t>
            </w:r>
            <w:r w:rsidRPr="0028138F">
              <w:rPr>
                <w:rFonts w:ascii="Verdana" w:eastAsia="Verdana" w:hAnsi="Verdana" w:cs="Verdana"/>
                <w:spacing w:val="-1"/>
              </w:rPr>
              <w:t xml:space="preserve"> k</w:t>
            </w:r>
            <w:r w:rsidRPr="0028138F">
              <w:rPr>
                <w:rFonts w:ascii="Verdana" w:eastAsia="Verdana" w:hAnsi="Verdana" w:cs="Verdana"/>
              </w:rPr>
              <w:t>a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ë</w:t>
            </w:r>
            <w:r w:rsidRPr="0028138F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-1"/>
              </w:rPr>
              <w:t>vo</w:t>
            </w:r>
            <w:r w:rsidRPr="0028138F">
              <w:rPr>
                <w:rFonts w:ascii="Verdana" w:eastAsia="Verdana" w:hAnsi="Verdana" w:cs="Verdana"/>
                <w:spacing w:val="1"/>
              </w:rPr>
              <w:t>tu</w:t>
            </w:r>
            <w:r w:rsidRPr="0028138F">
              <w:rPr>
                <w:rFonts w:ascii="Verdana" w:eastAsia="Verdana" w:hAnsi="Verdana" w:cs="Verdana"/>
                <w:spacing w:val="2"/>
              </w:rPr>
              <w:t>a</w:t>
            </w:r>
            <w:r w:rsidRPr="0028138F">
              <w:rPr>
                <w:rFonts w:ascii="Verdana" w:eastAsia="Verdana" w:hAnsi="Verdana" w:cs="Verdana"/>
                <w:spacing w:val="3"/>
              </w:rPr>
              <w:t>r</w:t>
            </w:r>
            <w:r w:rsidRPr="0028138F">
              <w:rPr>
                <w:rFonts w:ascii="Verdana" w:eastAsia="Verdana" w:hAnsi="Verdana" w:cs="Verdana"/>
              </w:rPr>
              <w:t>;</w:t>
            </w:r>
            <w:r w:rsidRPr="0028138F">
              <w:rPr>
                <w:rFonts w:ascii="Verdana" w:eastAsia="Verdana" w:hAnsi="Verdana" w:cs="Verdana"/>
                <w:spacing w:val="6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 w:rsidRPr="0028138F">
              <w:rPr>
                <w:rFonts w:ascii="Verdana" w:eastAsia="Verdana" w:hAnsi="Verdana" w:cs="Verdana"/>
                <w:spacing w:val="2"/>
              </w:rPr>
              <w:t>.</w:t>
            </w:r>
            <w:r w:rsidRPr="0028138F">
              <w:rPr>
                <w:rFonts w:ascii="Verdana" w:eastAsia="Verdana" w:hAnsi="Verdana" w:cs="Verdana"/>
              </w:rPr>
              <w:t>1</w:t>
            </w:r>
            <w:r w:rsidRPr="0028138F">
              <w:rPr>
                <w:rFonts w:ascii="Verdana" w:eastAsia="Verdana" w:hAnsi="Verdana" w:cs="Verdana"/>
                <w:spacing w:val="1"/>
              </w:rPr>
              <w:t>3</w:t>
            </w:r>
            <w:r>
              <w:rPr>
                <w:rFonts w:ascii="Verdana" w:eastAsia="Verdana" w:hAnsi="Verdana" w:cs="Verdana"/>
              </w:rPr>
              <w:t>/</w:t>
            </w:r>
            <w:r w:rsidRPr="0028138F">
              <w:rPr>
                <w:rFonts w:ascii="Verdana" w:eastAsia="Verdana" w:hAnsi="Verdana" w:cs="Verdana"/>
              </w:rPr>
              <w:t>20</w:t>
            </w:r>
            <w:r w:rsidRPr="0028138F">
              <w:rPr>
                <w:rFonts w:ascii="Verdana" w:eastAsia="Verdana" w:hAnsi="Verdana" w:cs="Verdana"/>
                <w:spacing w:val="1"/>
              </w:rPr>
              <w:t>1</w:t>
            </w:r>
            <w:r w:rsidRPr="0028138F">
              <w:rPr>
                <w:rFonts w:ascii="Verdana" w:eastAsia="Verdana" w:hAnsi="Verdana" w:cs="Verdana"/>
              </w:rPr>
              <w:t>5</w:t>
            </w:r>
          </w:p>
          <w:p w:rsidR="00F77DAE" w:rsidRPr="0028138F" w:rsidRDefault="00F77DAE" w:rsidP="00591CF4">
            <w:pPr>
              <w:spacing w:before="7" w:line="240" w:lineRule="exact"/>
              <w:ind w:left="102" w:right="78"/>
              <w:rPr>
                <w:rFonts w:ascii="Verdana" w:eastAsia="Verdana" w:hAnsi="Verdana" w:cs="Verdana"/>
              </w:rPr>
            </w:pPr>
          </w:p>
        </w:tc>
      </w:tr>
      <w:tr w:rsidR="00F77DAE" w:rsidRPr="0028138F" w:rsidTr="00F77DAE">
        <w:trPr>
          <w:gridAfter w:val="1"/>
          <w:wAfter w:w="18" w:type="dxa"/>
          <w:trHeight w:hRule="exact" w:val="1525"/>
        </w:trPr>
        <w:tc>
          <w:tcPr>
            <w:tcW w:w="90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77DAE" w:rsidRDefault="00F77DAE" w:rsidP="00591CF4">
            <w:pPr>
              <w:ind w:left="101" w:right="187"/>
              <w:jc w:val="both"/>
              <w:rPr>
                <w:rFonts w:ascii="Verdana" w:eastAsia="Verdana" w:hAnsi="Verdana" w:cs="Verdana"/>
                <w:spacing w:val="-1"/>
              </w:rPr>
            </w:pPr>
            <w:r w:rsidRPr="005D1576">
              <w:rPr>
                <w:rFonts w:ascii="Verdana" w:eastAsia="Verdana" w:hAnsi="Verdana" w:cs="Verdana"/>
                <w:spacing w:val="1"/>
              </w:rPr>
              <w:t>R</w:t>
            </w:r>
            <w:r w:rsidRPr="005D1576">
              <w:rPr>
                <w:rFonts w:ascii="Verdana" w:eastAsia="Verdana" w:hAnsi="Verdana" w:cs="Verdana"/>
                <w:spacing w:val="-1"/>
              </w:rPr>
              <w:t>e</w:t>
            </w:r>
            <w:r w:rsidRPr="005D1576">
              <w:rPr>
                <w:rFonts w:ascii="Verdana" w:eastAsia="Verdana" w:hAnsi="Verdana" w:cs="Verdana"/>
                <w:spacing w:val="1"/>
              </w:rPr>
              <w:t>gj</w:t>
            </w:r>
            <w:r w:rsidRPr="005D1576">
              <w:rPr>
                <w:rFonts w:ascii="Verdana" w:eastAsia="Verdana" w:hAnsi="Verdana" w:cs="Verdana"/>
                <w:spacing w:val="3"/>
              </w:rPr>
              <w:t>i</w:t>
            </w:r>
            <w:r w:rsidRPr="005D1576">
              <w:rPr>
                <w:rFonts w:ascii="Verdana" w:eastAsia="Verdana" w:hAnsi="Verdana" w:cs="Verdana"/>
              </w:rPr>
              <w:t>st</w:t>
            </w:r>
            <w:r w:rsidRPr="005D1576">
              <w:rPr>
                <w:rFonts w:ascii="Verdana" w:eastAsia="Verdana" w:hAnsi="Verdana" w:cs="Verdana"/>
                <w:spacing w:val="-1"/>
              </w:rPr>
              <w:t>ro</w:t>
            </w:r>
            <w:r w:rsidRPr="005D1576">
              <w:rPr>
                <w:rFonts w:ascii="Verdana" w:eastAsia="Verdana" w:hAnsi="Verdana" w:cs="Verdana"/>
              </w:rPr>
              <w:t>n</w:t>
            </w:r>
            <w:r w:rsidRPr="005D1576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në</w:t>
            </w:r>
            <w:r w:rsidRPr="005D1576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2"/>
              </w:rPr>
              <w:t>P</w:t>
            </w:r>
            <w:r w:rsidRPr="005D1576">
              <w:rPr>
                <w:rFonts w:ascii="Verdana" w:eastAsia="Verdana" w:hAnsi="Verdana" w:cs="Verdana"/>
                <w:spacing w:val="1"/>
              </w:rPr>
              <w:t>r</w:t>
            </w:r>
            <w:r w:rsidRPr="005D1576">
              <w:rPr>
                <w:rFonts w:ascii="Verdana" w:eastAsia="Verdana" w:hAnsi="Verdana" w:cs="Verdana"/>
                <w:spacing w:val="-1"/>
              </w:rPr>
              <w:t>o</w:t>
            </w:r>
            <w:r w:rsidRPr="005D1576">
              <w:rPr>
                <w:rFonts w:ascii="Verdana" w:eastAsia="Verdana" w:hAnsi="Verdana" w:cs="Verdana"/>
                <w:spacing w:val="2"/>
              </w:rPr>
              <w:t>c</w:t>
            </w:r>
            <w:r w:rsidRPr="005D1576">
              <w:rPr>
                <w:rFonts w:ascii="Verdana" w:eastAsia="Verdana" w:hAnsi="Verdana" w:cs="Verdana"/>
                <w:spacing w:val="-1"/>
              </w:rPr>
              <w:t>e</w:t>
            </w:r>
            <w:r w:rsidRPr="005D1576">
              <w:rPr>
                <w:rFonts w:ascii="Verdana" w:eastAsia="Verdana" w:hAnsi="Verdana" w:cs="Verdana"/>
              </w:rPr>
              <w:t>s</w:t>
            </w:r>
            <w:r w:rsidRPr="005D1576">
              <w:rPr>
                <w:rFonts w:ascii="Verdana" w:eastAsia="Verdana" w:hAnsi="Verdana" w:cs="Verdana"/>
                <w:spacing w:val="1"/>
              </w:rPr>
              <w:t>verb</w:t>
            </w:r>
            <w:r w:rsidRPr="005D1576">
              <w:rPr>
                <w:rFonts w:ascii="Verdana" w:eastAsia="Verdana" w:hAnsi="Verdana" w:cs="Verdana"/>
              </w:rPr>
              <w:t>a</w:t>
            </w:r>
            <w:r w:rsidRPr="005D1576">
              <w:rPr>
                <w:rFonts w:ascii="Verdana" w:eastAsia="Verdana" w:hAnsi="Verdana" w:cs="Verdana"/>
                <w:spacing w:val="1"/>
              </w:rPr>
              <w:t>l</w:t>
            </w:r>
            <w:r w:rsidRPr="005D1576">
              <w:rPr>
                <w:rFonts w:ascii="Verdana" w:eastAsia="Verdana" w:hAnsi="Verdana" w:cs="Verdana"/>
              </w:rPr>
              <w:t>in</w:t>
            </w:r>
            <w:r w:rsidRPr="005D1576">
              <w:rPr>
                <w:rFonts w:ascii="Verdana" w:eastAsia="Verdana" w:hAnsi="Verdana" w:cs="Verdana"/>
                <w:spacing w:val="-14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e</w:t>
            </w:r>
            <w:r w:rsidRPr="005D1576">
              <w:rPr>
                <w:rFonts w:ascii="Verdana" w:eastAsia="Verdana" w:hAnsi="Verdana" w:cs="Verdana"/>
                <w:spacing w:val="1"/>
              </w:rPr>
              <w:t xml:space="preserve"> K</w:t>
            </w:r>
            <w:r w:rsidRPr="005D1576">
              <w:rPr>
                <w:rFonts w:ascii="Verdana" w:eastAsia="Verdana" w:hAnsi="Verdana" w:cs="Verdana"/>
                <w:spacing w:val="-1"/>
              </w:rPr>
              <w:t>o</w:t>
            </w:r>
            <w:r w:rsidRPr="005D1576">
              <w:rPr>
                <w:rFonts w:ascii="Verdana" w:eastAsia="Verdana" w:hAnsi="Verdana" w:cs="Verdana"/>
                <w:spacing w:val="1"/>
              </w:rPr>
              <w:t>n</w:t>
            </w:r>
            <w:r w:rsidRPr="005D1576">
              <w:rPr>
                <w:rFonts w:ascii="Verdana" w:eastAsia="Verdana" w:hAnsi="Verdana" w:cs="Verdana"/>
              </w:rPr>
              <w:t>sta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  <w:spacing w:val="3"/>
              </w:rPr>
              <w:t>i</w:t>
            </w:r>
            <w:r w:rsidRPr="005D1576">
              <w:rPr>
                <w:rFonts w:ascii="Verdana" w:eastAsia="Verdana" w:hAnsi="Verdana" w:cs="Verdana"/>
              </w:rPr>
              <w:t>m</w:t>
            </w:r>
            <w:r w:rsidRPr="005D1576">
              <w:rPr>
                <w:rFonts w:ascii="Verdana" w:eastAsia="Verdana" w:hAnsi="Verdana" w:cs="Verdana"/>
                <w:spacing w:val="3"/>
              </w:rPr>
              <w:t>i</w:t>
            </w:r>
            <w:r w:rsidRPr="005D1576">
              <w:rPr>
                <w:rFonts w:ascii="Verdana" w:eastAsia="Verdana" w:hAnsi="Verdana" w:cs="Verdana"/>
              </w:rPr>
              <w:t>t</w:t>
            </w:r>
            <w:r w:rsidRPr="005D1576">
              <w:rPr>
                <w:rFonts w:ascii="Verdana" w:eastAsia="Verdana" w:hAnsi="Verdana" w:cs="Verdana"/>
                <w:spacing w:val="59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>ë</w:t>
            </w:r>
            <w:r w:rsidRPr="005D1576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g</w:t>
            </w:r>
            <w:r w:rsidRPr="005D1576">
              <w:rPr>
                <w:rFonts w:ascii="Verdana" w:eastAsia="Verdana" w:hAnsi="Verdana" w:cs="Verdana"/>
                <w:spacing w:val="1"/>
              </w:rPr>
              <w:t>j</w:t>
            </w:r>
            <w:r w:rsidRPr="005D1576">
              <w:rPr>
                <w:rFonts w:ascii="Verdana" w:eastAsia="Verdana" w:hAnsi="Verdana" w:cs="Verdana"/>
              </w:rPr>
              <w:t>i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  <w:spacing w:val="2"/>
              </w:rPr>
              <w:t>h</w:t>
            </w:r>
            <w:r w:rsidRPr="005D1576">
              <w:rPr>
                <w:rFonts w:ascii="Verdana" w:eastAsia="Verdana" w:hAnsi="Verdana" w:cs="Verdana"/>
              </w:rPr>
              <w:t>a</w:t>
            </w:r>
            <w:r w:rsidRPr="005D1576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p</w:t>
            </w:r>
            <w:r w:rsidRPr="005D1576">
              <w:rPr>
                <w:rFonts w:ascii="Verdana" w:eastAsia="Verdana" w:hAnsi="Verdana" w:cs="Verdana"/>
                <w:spacing w:val="1"/>
              </w:rPr>
              <w:t>a</w:t>
            </w:r>
            <w:r w:rsidRPr="005D1576">
              <w:rPr>
                <w:rFonts w:ascii="Verdana" w:eastAsia="Verdana" w:hAnsi="Verdana" w:cs="Verdana"/>
                <w:spacing w:val="-1"/>
              </w:rPr>
              <w:t>rre</w:t>
            </w:r>
            <w:r w:rsidRPr="005D1576">
              <w:rPr>
                <w:rFonts w:ascii="Verdana" w:eastAsia="Verdana" w:hAnsi="Verdana" w:cs="Verdana"/>
                <w:spacing w:val="1"/>
              </w:rPr>
              <w:t>gu</w:t>
            </w:r>
            <w:r w:rsidRPr="005D1576">
              <w:rPr>
                <w:rFonts w:ascii="Verdana" w:eastAsia="Verdana" w:hAnsi="Verdana" w:cs="Verdana"/>
                <w:spacing w:val="3"/>
              </w:rPr>
              <w:t>ll</w:t>
            </w:r>
            <w:r w:rsidRPr="005D1576">
              <w:rPr>
                <w:rFonts w:ascii="Verdana" w:eastAsia="Verdana" w:hAnsi="Verdana" w:cs="Verdana"/>
                <w:spacing w:val="-3"/>
              </w:rPr>
              <w:t>s</w:t>
            </w:r>
            <w:r w:rsidRPr="005D1576">
              <w:rPr>
                <w:rFonts w:ascii="Verdana" w:eastAsia="Verdana" w:hAnsi="Verdana" w:cs="Verdana"/>
                <w:spacing w:val="3"/>
              </w:rPr>
              <w:t>i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>ë</w:t>
            </w:r>
            <w:r w:rsidRPr="005D1576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e</w:t>
            </w:r>
            <w:r w:rsidRPr="005D1576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1"/>
              </w:rPr>
              <w:t>k</w:t>
            </w:r>
            <w:r w:rsidRPr="005D1576">
              <w:rPr>
                <w:rFonts w:ascii="Verdana" w:eastAsia="Verdana" w:hAnsi="Verdana" w:cs="Verdana"/>
                <w:spacing w:val="-1"/>
              </w:rPr>
              <w:t>o</w:t>
            </w:r>
            <w:r w:rsidRPr="005D1576">
              <w:rPr>
                <w:rFonts w:ascii="Verdana" w:eastAsia="Verdana" w:hAnsi="Verdana" w:cs="Verdana"/>
                <w:spacing w:val="1"/>
              </w:rPr>
              <w:t>n</w:t>
            </w:r>
            <w:r w:rsidRPr="005D1576">
              <w:rPr>
                <w:rFonts w:ascii="Verdana" w:eastAsia="Verdana" w:hAnsi="Verdana" w:cs="Verdana"/>
              </w:rPr>
              <w:t>sta</w:t>
            </w:r>
            <w:r w:rsidRPr="005D1576">
              <w:rPr>
                <w:rFonts w:ascii="Verdana" w:eastAsia="Verdana" w:hAnsi="Verdana" w:cs="Verdana"/>
                <w:spacing w:val="1"/>
              </w:rPr>
              <w:t>tu</w:t>
            </w:r>
            <w:r w:rsidRPr="005D1576">
              <w:rPr>
                <w:rFonts w:ascii="Verdana" w:eastAsia="Verdana" w:hAnsi="Verdana" w:cs="Verdana"/>
              </w:rPr>
              <w:t>a</w:t>
            </w:r>
            <w:r w:rsidRPr="005D1576">
              <w:rPr>
                <w:rFonts w:ascii="Verdana" w:eastAsia="Verdana" w:hAnsi="Verdana" w:cs="Verdana"/>
                <w:spacing w:val="-1"/>
              </w:rPr>
              <w:t>r</w:t>
            </w:r>
            <w:r w:rsidRPr="005D1576">
              <w:rPr>
                <w:rFonts w:ascii="Verdana" w:eastAsia="Verdana" w:hAnsi="Verdana" w:cs="Verdana"/>
              </w:rPr>
              <w:t>a</w:t>
            </w:r>
            <w:r w:rsidRPr="005D1576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1"/>
              </w:rPr>
              <w:t>pë</w:t>
            </w:r>
            <w:r w:rsidRPr="005D1576">
              <w:rPr>
                <w:rFonts w:ascii="Verdana" w:eastAsia="Verdana" w:hAnsi="Verdana" w:cs="Verdana"/>
              </w:rPr>
              <w:t xml:space="preserve">r çdo </w:t>
            </w:r>
            <w:r w:rsidRPr="005D1576">
              <w:rPr>
                <w:rFonts w:ascii="Verdana" w:eastAsia="Verdana" w:hAnsi="Verdana" w:cs="Verdana"/>
                <w:spacing w:val="1"/>
              </w:rPr>
              <w:t>qe</w:t>
            </w:r>
            <w:r w:rsidRPr="005D1576">
              <w:rPr>
                <w:rFonts w:ascii="Verdana" w:eastAsia="Verdana" w:hAnsi="Verdana" w:cs="Verdana"/>
                <w:spacing w:val="-1"/>
              </w:rPr>
              <w:t>n</w:t>
            </w:r>
            <w:r w:rsidRPr="005D1576">
              <w:rPr>
                <w:rFonts w:ascii="Verdana" w:eastAsia="Verdana" w:hAnsi="Verdana" w:cs="Verdana"/>
                <w:spacing w:val="1"/>
              </w:rPr>
              <w:t>dë</w:t>
            </w:r>
            <w:r w:rsidRPr="005D1576">
              <w:rPr>
                <w:rFonts w:ascii="Verdana" w:eastAsia="Verdana" w:hAnsi="Verdana" w:cs="Verdana"/>
              </w:rPr>
              <w:t>r</w:t>
            </w:r>
            <w:r w:rsidRPr="005D1576">
              <w:rPr>
                <w:rFonts w:ascii="Verdana" w:eastAsia="Verdana" w:hAnsi="Verdana" w:cs="Verdana"/>
                <w:spacing w:val="-1"/>
              </w:rPr>
              <w:t xml:space="preserve"> v</w:t>
            </w:r>
            <w:r w:rsidRPr="005D1576">
              <w:rPr>
                <w:rFonts w:ascii="Verdana" w:eastAsia="Verdana" w:hAnsi="Verdana" w:cs="Verdana"/>
                <w:spacing w:val="1"/>
              </w:rPr>
              <w:t>oti</w:t>
            </w:r>
            <w:r w:rsidRPr="005D1576">
              <w:rPr>
                <w:rFonts w:ascii="Verdana" w:eastAsia="Verdana" w:hAnsi="Verdana" w:cs="Verdana"/>
                <w:spacing w:val="-2"/>
              </w:rPr>
              <w:t>m</w:t>
            </w:r>
            <w:r w:rsidRPr="005D1576">
              <w:rPr>
                <w:rFonts w:ascii="Verdana" w:eastAsia="Verdana" w:hAnsi="Verdana" w:cs="Verdana"/>
              </w:rPr>
              <w:t>i</w:t>
            </w:r>
            <w:r w:rsidRPr="005D1576">
              <w:rPr>
                <w:rFonts w:ascii="Verdana" w:eastAsia="Verdana" w:hAnsi="Verdana" w:cs="Verdana"/>
                <w:spacing w:val="1"/>
              </w:rPr>
              <w:t xml:space="preserve"> g</w:t>
            </w:r>
            <w:r w:rsidRPr="005D1576">
              <w:rPr>
                <w:rFonts w:ascii="Verdana" w:eastAsia="Verdana" w:hAnsi="Verdana" w:cs="Verdana"/>
              </w:rPr>
              <w:t>ja</w:t>
            </w:r>
            <w:r w:rsidRPr="005D1576">
              <w:rPr>
                <w:rFonts w:ascii="Verdana" w:eastAsia="Verdana" w:hAnsi="Verdana" w:cs="Verdana"/>
                <w:spacing w:val="-1"/>
              </w:rPr>
              <w:t>t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1"/>
              </w:rPr>
              <w:t>p</w:t>
            </w:r>
            <w:r w:rsidRPr="005D1576">
              <w:rPr>
                <w:rFonts w:ascii="Verdana" w:eastAsia="Verdana" w:hAnsi="Verdana" w:cs="Verdana"/>
              </w:rPr>
              <w:t>r</w:t>
            </w:r>
            <w:r w:rsidRPr="005D1576">
              <w:rPr>
                <w:rFonts w:ascii="Verdana" w:eastAsia="Verdana" w:hAnsi="Verdana" w:cs="Verdana"/>
                <w:spacing w:val="1"/>
              </w:rPr>
              <w:t>o</w:t>
            </w:r>
            <w:r w:rsidRPr="005D1576">
              <w:rPr>
                <w:rFonts w:ascii="Verdana" w:eastAsia="Verdana" w:hAnsi="Verdana" w:cs="Verdana"/>
              </w:rPr>
              <w:t>ce</w:t>
            </w:r>
            <w:r w:rsidRPr="005D1576">
              <w:rPr>
                <w:rFonts w:ascii="Verdana" w:eastAsia="Verdana" w:hAnsi="Verdana" w:cs="Verdana"/>
                <w:spacing w:val="-2"/>
              </w:rPr>
              <w:t>s</w:t>
            </w:r>
            <w:r w:rsidRPr="005D1576">
              <w:rPr>
                <w:rFonts w:ascii="Verdana" w:eastAsia="Verdana" w:hAnsi="Verdana" w:cs="Verdana"/>
                <w:spacing w:val="1"/>
              </w:rPr>
              <w:t>i</w:t>
            </w:r>
            <w:r w:rsidRPr="005D1576">
              <w:rPr>
                <w:rFonts w:ascii="Verdana" w:eastAsia="Verdana" w:hAnsi="Verdana" w:cs="Verdana"/>
              </w:rPr>
              <w:t xml:space="preserve">t 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>ë marrj</w:t>
            </w:r>
            <w:r w:rsidRPr="005D1576">
              <w:rPr>
                <w:rFonts w:ascii="Verdana" w:eastAsia="Verdana" w:hAnsi="Verdana" w:cs="Verdana"/>
                <w:spacing w:val="1"/>
              </w:rPr>
              <w:t>e</w:t>
            </w:r>
            <w:r w:rsidRPr="005D1576">
              <w:rPr>
                <w:rFonts w:ascii="Verdana" w:eastAsia="Verdana" w:hAnsi="Verdana" w:cs="Verdana"/>
              </w:rPr>
              <w:t>s</w:t>
            </w:r>
            <w:r w:rsidRPr="005D1576">
              <w:rPr>
                <w:rFonts w:ascii="Verdana" w:eastAsia="Verdana" w:hAnsi="Verdana" w:cs="Verdana"/>
                <w:spacing w:val="-1"/>
              </w:rPr>
              <w:t xml:space="preserve"> n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1"/>
              </w:rPr>
              <w:t>do</w:t>
            </w:r>
            <w:r w:rsidRPr="005D1576">
              <w:rPr>
                <w:rFonts w:ascii="Verdana" w:eastAsia="Verdana" w:hAnsi="Verdana" w:cs="Verdana"/>
              </w:rPr>
              <w:t>r</w:t>
            </w:r>
            <w:r w:rsidRPr="005D1576">
              <w:rPr>
                <w:rFonts w:ascii="Verdana" w:eastAsia="Verdana" w:hAnsi="Verdana" w:cs="Verdana"/>
                <w:spacing w:val="1"/>
              </w:rPr>
              <w:t>ë</w:t>
            </w:r>
            <w:r w:rsidRPr="005D1576">
              <w:rPr>
                <w:rFonts w:ascii="Verdana" w:eastAsia="Verdana" w:hAnsi="Verdana" w:cs="Verdana"/>
                <w:spacing w:val="-1"/>
              </w:rPr>
              <w:t>zi</w:t>
            </w:r>
            <w:r w:rsidRPr="005D1576">
              <w:rPr>
                <w:rFonts w:ascii="Verdana" w:eastAsia="Verdana" w:hAnsi="Verdana" w:cs="Verdana"/>
              </w:rPr>
              <w:t>m</w:t>
            </w:r>
            <w:r w:rsidRPr="005D1576">
              <w:rPr>
                <w:rFonts w:ascii="Verdana" w:eastAsia="Verdana" w:hAnsi="Verdana" w:cs="Verdana"/>
                <w:spacing w:val="62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-1"/>
              </w:rPr>
              <w:t>ku</w:t>
            </w:r>
            <w:r w:rsidRPr="005D1576">
              <w:rPr>
                <w:rFonts w:ascii="Verdana" w:eastAsia="Verdana" w:hAnsi="Verdana" w:cs="Verdana"/>
                <w:spacing w:val="1"/>
              </w:rPr>
              <w:t>ti</w:t>
            </w:r>
            <w:r w:rsidRPr="005D1576">
              <w:rPr>
                <w:rFonts w:ascii="Verdana" w:eastAsia="Verdana" w:hAnsi="Verdana" w:cs="Verdana"/>
                <w:spacing w:val="-1"/>
              </w:rPr>
              <w:t>v</w:t>
            </w:r>
            <w:r w:rsidRPr="005D1576">
              <w:rPr>
                <w:rFonts w:ascii="Verdana" w:eastAsia="Verdana" w:hAnsi="Verdana" w:cs="Verdana"/>
              </w:rPr>
              <w:t xml:space="preserve">e 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-1"/>
              </w:rPr>
              <w:t>v</w:t>
            </w:r>
            <w:r w:rsidRPr="005D1576">
              <w:rPr>
                <w:rFonts w:ascii="Verdana" w:eastAsia="Verdana" w:hAnsi="Verdana" w:cs="Verdana"/>
                <w:spacing w:val="1"/>
              </w:rPr>
              <w:t>oti</w:t>
            </w:r>
            <w:r w:rsidRPr="005D1576">
              <w:rPr>
                <w:rFonts w:ascii="Verdana" w:eastAsia="Verdana" w:hAnsi="Verdana" w:cs="Verdana"/>
              </w:rPr>
              <w:t>m</w:t>
            </w:r>
            <w:r w:rsidRPr="005D1576">
              <w:rPr>
                <w:rFonts w:ascii="Verdana" w:eastAsia="Verdana" w:hAnsi="Verdana" w:cs="Verdana"/>
                <w:spacing w:val="-1"/>
              </w:rPr>
              <w:t>i</w:t>
            </w:r>
            <w:r w:rsidRPr="005D1576">
              <w:rPr>
                <w:rFonts w:ascii="Verdana" w:eastAsia="Verdana" w:hAnsi="Verdana" w:cs="Verdana"/>
              </w:rPr>
              <w:t>t me fletët e votimit</w:t>
            </w:r>
            <w:r w:rsidRPr="005D1576">
              <w:rPr>
                <w:rFonts w:ascii="Verdana" w:eastAsia="Verdana" w:hAnsi="Verdana" w:cs="Verdana"/>
                <w:spacing w:val="4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1"/>
              </w:rPr>
              <w:t>dh</w:t>
            </w:r>
            <w:r w:rsidRPr="005D1576">
              <w:rPr>
                <w:rFonts w:ascii="Verdana" w:eastAsia="Verdana" w:hAnsi="Verdana" w:cs="Verdana"/>
              </w:rPr>
              <w:t>e</w:t>
            </w:r>
            <w:r w:rsidRPr="005D1576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ma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  <w:spacing w:val="-1"/>
              </w:rPr>
              <w:t>er</w:t>
            </w:r>
            <w:r w:rsidRPr="005D1576">
              <w:rPr>
                <w:rFonts w:ascii="Verdana" w:eastAsia="Verdana" w:hAnsi="Verdana" w:cs="Verdana"/>
                <w:spacing w:val="3"/>
              </w:rPr>
              <w:t>i</w:t>
            </w:r>
            <w:r w:rsidRPr="005D1576">
              <w:rPr>
                <w:rFonts w:ascii="Verdana" w:eastAsia="Verdana" w:hAnsi="Verdana" w:cs="Verdana"/>
              </w:rPr>
              <w:t>a</w:t>
            </w:r>
            <w:r w:rsidRPr="005D1576">
              <w:rPr>
                <w:rFonts w:ascii="Verdana" w:eastAsia="Verdana" w:hAnsi="Verdana" w:cs="Verdana"/>
                <w:spacing w:val="3"/>
              </w:rPr>
              <w:t>l</w:t>
            </w:r>
            <w:r w:rsidRPr="005D1576">
              <w:rPr>
                <w:rFonts w:ascii="Verdana" w:eastAsia="Verdana" w:hAnsi="Verdana" w:cs="Verdana"/>
                <w:spacing w:val="-1"/>
              </w:rPr>
              <w:t>e</w:t>
            </w:r>
            <w:r w:rsidRPr="005D1576">
              <w:rPr>
                <w:rFonts w:ascii="Verdana" w:eastAsia="Verdana" w:hAnsi="Verdana" w:cs="Verdana"/>
              </w:rPr>
              <w:t>ve</w:t>
            </w:r>
            <w:r w:rsidRPr="005D1576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të v</w:t>
            </w:r>
            <w:r w:rsidRPr="005D1576">
              <w:rPr>
                <w:rFonts w:ascii="Verdana" w:eastAsia="Verdana" w:hAnsi="Verdana" w:cs="Verdana"/>
                <w:spacing w:val="-1"/>
              </w:rPr>
              <w:t>o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  <w:spacing w:val="3"/>
              </w:rPr>
              <w:t>i</w:t>
            </w:r>
            <w:r w:rsidRPr="005D1576">
              <w:rPr>
                <w:rFonts w:ascii="Verdana" w:eastAsia="Verdana" w:hAnsi="Verdana" w:cs="Verdana"/>
              </w:rPr>
              <w:t>m</w:t>
            </w:r>
            <w:r w:rsidRPr="005D1576">
              <w:rPr>
                <w:rFonts w:ascii="Verdana" w:eastAsia="Verdana" w:hAnsi="Verdana" w:cs="Verdana"/>
                <w:spacing w:val="1"/>
              </w:rPr>
              <w:t>i</w:t>
            </w:r>
            <w:r w:rsidRPr="005D1576">
              <w:rPr>
                <w:rFonts w:ascii="Verdana" w:eastAsia="Verdana" w:hAnsi="Verdana" w:cs="Verdana"/>
              </w:rPr>
              <w:t>t</w:t>
            </w:r>
            <w:r w:rsidRPr="005D1576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-1"/>
              </w:rPr>
              <w:t>n</w:t>
            </w:r>
            <w:r w:rsidRPr="005D1576">
              <w:rPr>
                <w:rFonts w:ascii="Verdana" w:eastAsia="Verdana" w:hAnsi="Verdana" w:cs="Verdana"/>
                <w:spacing w:val="1"/>
              </w:rPr>
              <w:t>g</w:t>
            </w:r>
            <w:r w:rsidRPr="005D1576">
              <w:rPr>
                <w:rFonts w:ascii="Verdana" w:eastAsia="Verdana" w:hAnsi="Verdana" w:cs="Verdana"/>
              </w:rPr>
              <w:t>a</w:t>
            </w:r>
            <w:r w:rsidRPr="005D1576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KQ</w:t>
            </w:r>
            <w:r w:rsidRPr="005D1576">
              <w:rPr>
                <w:rFonts w:ascii="Verdana" w:eastAsia="Verdana" w:hAnsi="Verdana" w:cs="Verdana"/>
                <w:spacing w:val="-1"/>
              </w:rPr>
              <w:t>V</w:t>
            </w:r>
            <w:r w:rsidRPr="005D1576">
              <w:rPr>
                <w:rFonts w:ascii="Verdana" w:eastAsia="Verdana" w:hAnsi="Verdana" w:cs="Verdana"/>
              </w:rPr>
              <w:t xml:space="preserve">-ja </w:t>
            </w:r>
            <w:r w:rsidRPr="005D1576">
              <w:rPr>
                <w:rFonts w:ascii="Verdana" w:eastAsia="Verdana" w:hAnsi="Verdana" w:cs="Verdana"/>
                <w:spacing w:val="-1"/>
              </w:rPr>
              <w:t>n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2"/>
              </w:rPr>
              <w:t>K</w:t>
            </w:r>
            <w:r w:rsidRPr="005D1576">
              <w:rPr>
                <w:rFonts w:ascii="Verdana" w:eastAsia="Verdana" w:hAnsi="Verdana" w:cs="Verdana"/>
                <w:spacing w:val="1"/>
              </w:rPr>
              <w:t>Z</w:t>
            </w:r>
            <w:r w:rsidRPr="005D1576">
              <w:rPr>
                <w:rFonts w:ascii="Verdana" w:eastAsia="Verdana" w:hAnsi="Verdana" w:cs="Verdana"/>
                <w:spacing w:val="-1"/>
              </w:rPr>
              <w:t>A</w:t>
            </w:r>
            <w:r w:rsidRPr="005D1576">
              <w:rPr>
                <w:rFonts w:ascii="Verdana" w:eastAsia="Verdana" w:hAnsi="Verdana" w:cs="Verdana"/>
              </w:rPr>
              <w:t xml:space="preserve">Z si </w:t>
            </w:r>
            <w:r w:rsidRPr="005D1576">
              <w:rPr>
                <w:rFonts w:ascii="Verdana" w:eastAsia="Verdana" w:hAnsi="Verdana" w:cs="Verdana"/>
                <w:spacing w:val="1"/>
              </w:rPr>
              <w:t>d</w:t>
            </w:r>
            <w:r w:rsidRPr="005D1576">
              <w:rPr>
                <w:rFonts w:ascii="Verdana" w:eastAsia="Verdana" w:hAnsi="Verdana" w:cs="Verdana"/>
                <w:spacing w:val="-1"/>
              </w:rPr>
              <w:t>h</w:t>
            </w:r>
            <w:r w:rsidRPr="005D1576">
              <w:rPr>
                <w:rFonts w:ascii="Verdana" w:eastAsia="Verdana" w:hAnsi="Verdana" w:cs="Verdana"/>
              </w:rPr>
              <w:t xml:space="preserve">e </w:t>
            </w:r>
            <w:r w:rsidRPr="005D1576">
              <w:rPr>
                <w:rFonts w:ascii="Verdana" w:eastAsia="Verdana" w:hAnsi="Verdana" w:cs="Verdana"/>
                <w:spacing w:val="1"/>
              </w:rPr>
              <w:t>g</w:t>
            </w:r>
            <w:r w:rsidRPr="005D1576">
              <w:rPr>
                <w:rFonts w:ascii="Verdana" w:eastAsia="Verdana" w:hAnsi="Verdana" w:cs="Verdana"/>
              </w:rPr>
              <w:t>ja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1"/>
              </w:rPr>
              <w:t>p</w:t>
            </w:r>
            <w:r w:rsidRPr="005D1576">
              <w:rPr>
                <w:rFonts w:ascii="Verdana" w:eastAsia="Verdana" w:hAnsi="Verdana" w:cs="Verdana"/>
              </w:rPr>
              <w:t>r</w:t>
            </w:r>
            <w:r w:rsidRPr="005D1576">
              <w:rPr>
                <w:rFonts w:ascii="Verdana" w:eastAsia="Verdana" w:hAnsi="Verdana" w:cs="Verdana"/>
                <w:spacing w:val="1"/>
              </w:rPr>
              <w:t>o</w:t>
            </w:r>
            <w:r w:rsidRPr="005D1576">
              <w:rPr>
                <w:rFonts w:ascii="Verdana" w:eastAsia="Verdana" w:hAnsi="Verdana" w:cs="Verdana"/>
              </w:rPr>
              <w:t>ces</w:t>
            </w:r>
            <w:r w:rsidRPr="005D1576">
              <w:rPr>
                <w:rFonts w:ascii="Verdana" w:eastAsia="Verdana" w:hAnsi="Verdana" w:cs="Verdana"/>
                <w:spacing w:val="1"/>
              </w:rPr>
              <w:t>i</w:t>
            </w:r>
            <w:r w:rsidRPr="005D1576">
              <w:rPr>
                <w:rFonts w:ascii="Verdana" w:eastAsia="Verdana" w:hAnsi="Verdana" w:cs="Verdana"/>
              </w:rPr>
              <w:t xml:space="preserve">t </w:t>
            </w:r>
            <w:r w:rsidRPr="005D1576">
              <w:rPr>
                <w:rFonts w:ascii="Verdana" w:eastAsia="Verdana" w:hAnsi="Verdana" w:cs="Verdana"/>
                <w:spacing w:val="-1"/>
              </w:rPr>
              <w:t>t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-1"/>
              </w:rPr>
              <w:t>nu</w:t>
            </w:r>
            <w:r w:rsidRPr="005D1576">
              <w:rPr>
                <w:rFonts w:ascii="Verdana" w:eastAsia="Verdana" w:hAnsi="Verdana" w:cs="Verdana"/>
              </w:rPr>
              <w:t>m</w:t>
            </w:r>
            <w:r w:rsidRPr="005D1576">
              <w:rPr>
                <w:rFonts w:ascii="Verdana" w:eastAsia="Verdana" w:hAnsi="Verdana" w:cs="Verdana"/>
                <w:spacing w:val="1"/>
              </w:rPr>
              <w:t>ë</w:t>
            </w:r>
            <w:r w:rsidRPr="005D1576">
              <w:rPr>
                <w:rFonts w:ascii="Verdana" w:eastAsia="Verdana" w:hAnsi="Verdana" w:cs="Verdana"/>
              </w:rPr>
              <w:t>r</w:t>
            </w:r>
            <w:r w:rsidRPr="005D1576">
              <w:rPr>
                <w:rFonts w:ascii="Verdana" w:eastAsia="Verdana" w:hAnsi="Verdana" w:cs="Verdana"/>
                <w:spacing w:val="1"/>
              </w:rPr>
              <w:t>i</w:t>
            </w:r>
            <w:r w:rsidRPr="005D1576">
              <w:rPr>
                <w:rFonts w:ascii="Verdana" w:eastAsia="Verdana" w:hAnsi="Verdana" w:cs="Verdana"/>
              </w:rPr>
              <w:t>m</w:t>
            </w:r>
            <w:r w:rsidRPr="005D1576">
              <w:rPr>
                <w:rFonts w:ascii="Verdana" w:eastAsia="Verdana" w:hAnsi="Verdana" w:cs="Verdana"/>
                <w:spacing w:val="1"/>
              </w:rPr>
              <w:t>i</w:t>
            </w:r>
            <w:r w:rsidRPr="005D1576">
              <w:rPr>
                <w:rFonts w:ascii="Verdana" w:eastAsia="Verdana" w:hAnsi="Verdana" w:cs="Verdana"/>
              </w:rPr>
              <w:t xml:space="preserve">t 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-1"/>
              </w:rPr>
              <w:t>v</w:t>
            </w:r>
            <w:r w:rsidRPr="005D1576">
              <w:rPr>
                <w:rFonts w:ascii="Verdana" w:eastAsia="Verdana" w:hAnsi="Verdana" w:cs="Verdana"/>
                <w:spacing w:val="1"/>
              </w:rPr>
              <w:t>ot</w:t>
            </w:r>
            <w:r w:rsidRPr="005D1576">
              <w:rPr>
                <w:rFonts w:ascii="Verdana" w:eastAsia="Verdana" w:hAnsi="Verdana" w:cs="Verdana"/>
              </w:rPr>
              <w:t>a</w:t>
            </w:r>
            <w:r w:rsidRPr="005D1576">
              <w:rPr>
                <w:rFonts w:ascii="Verdana" w:eastAsia="Verdana" w:hAnsi="Verdana" w:cs="Verdana"/>
                <w:spacing w:val="-1"/>
              </w:rPr>
              <w:t>v</w:t>
            </w:r>
            <w:r w:rsidRPr="005D1576">
              <w:rPr>
                <w:rFonts w:ascii="Verdana" w:eastAsia="Verdana" w:hAnsi="Verdana" w:cs="Verdana"/>
                <w:spacing w:val="1"/>
              </w:rPr>
              <w:t>e</w:t>
            </w:r>
            <w:r w:rsidRPr="005D1576">
              <w:rPr>
                <w:rFonts w:ascii="Verdana" w:eastAsia="Verdana" w:hAnsi="Verdana" w:cs="Verdana"/>
              </w:rPr>
              <w:t xml:space="preserve">, </w:t>
            </w:r>
            <w:r w:rsidRPr="005D1576">
              <w:rPr>
                <w:rFonts w:ascii="Verdana" w:eastAsia="Verdana" w:hAnsi="Verdana" w:cs="Verdana"/>
                <w:spacing w:val="-1"/>
              </w:rPr>
              <w:t>n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1"/>
              </w:rPr>
              <w:t>pë</w:t>
            </w:r>
            <w:r w:rsidRPr="005D1576">
              <w:rPr>
                <w:rFonts w:ascii="Verdana" w:eastAsia="Verdana" w:hAnsi="Verdana" w:cs="Verdana"/>
              </w:rPr>
              <w:t>r</w:t>
            </w:r>
            <w:r w:rsidRPr="005D1576">
              <w:rPr>
                <w:rFonts w:ascii="Verdana" w:eastAsia="Verdana" w:hAnsi="Verdana" w:cs="Verdana"/>
                <w:spacing w:val="-1"/>
              </w:rPr>
              <w:t>fun</w:t>
            </w:r>
            <w:r w:rsidRPr="005D1576">
              <w:rPr>
                <w:rFonts w:ascii="Verdana" w:eastAsia="Verdana" w:hAnsi="Verdana" w:cs="Verdana"/>
                <w:spacing w:val="1"/>
              </w:rPr>
              <w:t>di</w:t>
            </w:r>
            <w:r w:rsidRPr="005D1576">
              <w:rPr>
                <w:rFonts w:ascii="Verdana" w:eastAsia="Verdana" w:hAnsi="Verdana" w:cs="Verdana"/>
              </w:rPr>
              <w:t>m</w:t>
            </w:r>
            <w:r w:rsidRPr="005D1576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 xml:space="preserve">ë </w:t>
            </w:r>
            <w:r w:rsidRPr="005D1576">
              <w:rPr>
                <w:rFonts w:ascii="Verdana" w:eastAsia="Verdana" w:hAnsi="Verdana" w:cs="Verdana"/>
                <w:spacing w:val="-1"/>
              </w:rPr>
              <w:t>k</w:t>
            </w:r>
            <w:r w:rsidRPr="005D1576">
              <w:rPr>
                <w:rFonts w:ascii="Verdana" w:eastAsia="Verdana" w:hAnsi="Verdana" w:cs="Verdana"/>
                <w:spacing w:val="1"/>
              </w:rPr>
              <w:t>o</w:t>
            </w:r>
            <w:r w:rsidRPr="005D1576">
              <w:rPr>
                <w:rFonts w:ascii="Verdana" w:eastAsia="Verdana" w:hAnsi="Verdana" w:cs="Verdana"/>
                <w:spacing w:val="-1"/>
              </w:rPr>
              <w:t>n</w:t>
            </w:r>
            <w:r w:rsidRPr="005D1576">
              <w:rPr>
                <w:rFonts w:ascii="Verdana" w:eastAsia="Verdana" w:hAnsi="Verdana" w:cs="Verdana"/>
              </w:rPr>
              <w:t>s</w:t>
            </w:r>
            <w:r w:rsidRPr="005D1576">
              <w:rPr>
                <w:rFonts w:ascii="Verdana" w:eastAsia="Verdana" w:hAnsi="Verdana" w:cs="Verdana"/>
                <w:spacing w:val="1"/>
              </w:rPr>
              <w:t>t</w:t>
            </w:r>
            <w:r w:rsidRPr="005D1576">
              <w:rPr>
                <w:rFonts w:ascii="Verdana" w:eastAsia="Verdana" w:hAnsi="Verdana" w:cs="Verdana"/>
              </w:rPr>
              <w:t>a</w:t>
            </w:r>
            <w:r w:rsidRPr="005D1576">
              <w:rPr>
                <w:rFonts w:ascii="Verdana" w:eastAsia="Verdana" w:hAnsi="Verdana" w:cs="Verdana"/>
                <w:spacing w:val="1"/>
              </w:rPr>
              <w:t>ti</w:t>
            </w:r>
            <w:r w:rsidRPr="005D1576">
              <w:rPr>
                <w:rFonts w:ascii="Verdana" w:eastAsia="Verdana" w:hAnsi="Verdana" w:cs="Verdana"/>
              </w:rPr>
              <w:t>m</w:t>
            </w:r>
            <w:r w:rsidRPr="005D1576">
              <w:rPr>
                <w:rFonts w:ascii="Verdana" w:eastAsia="Verdana" w:hAnsi="Verdana" w:cs="Verdana"/>
                <w:spacing w:val="1"/>
              </w:rPr>
              <w:t>e</w:t>
            </w:r>
            <w:r w:rsidRPr="005D1576">
              <w:rPr>
                <w:rFonts w:ascii="Verdana" w:eastAsia="Verdana" w:hAnsi="Verdana" w:cs="Verdana"/>
                <w:spacing w:val="-1"/>
              </w:rPr>
              <w:t>v</w:t>
            </w:r>
            <w:r w:rsidRPr="005D1576">
              <w:rPr>
                <w:rFonts w:ascii="Verdana" w:eastAsia="Verdana" w:hAnsi="Verdana" w:cs="Verdana"/>
              </w:rPr>
              <w:t>e</w:t>
            </w:r>
            <w:r w:rsidRPr="005D1576">
              <w:rPr>
                <w:rFonts w:ascii="Verdana" w:eastAsia="Verdana" w:hAnsi="Verdana" w:cs="Verdana"/>
                <w:spacing w:val="1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-1"/>
              </w:rPr>
              <w:t>v</w:t>
            </w:r>
            <w:r w:rsidRPr="005D1576">
              <w:rPr>
                <w:rFonts w:ascii="Verdana" w:eastAsia="Verdana" w:hAnsi="Verdana" w:cs="Verdana"/>
                <w:spacing w:val="1"/>
              </w:rPr>
              <w:t>e</w:t>
            </w:r>
            <w:r w:rsidRPr="005D1576">
              <w:rPr>
                <w:rFonts w:ascii="Verdana" w:eastAsia="Verdana" w:hAnsi="Verdana" w:cs="Verdana"/>
                <w:spacing w:val="-1"/>
              </w:rPr>
              <w:t>n</w:t>
            </w:r>
            <w:r w:rsidRPr="005D1576">
              <w:rPr>
                <w:rFonts w:ascii="Verdana" w:eastAsia="Verdana" w:hAnsi="Verdana" w:cs="Verdana"/>
                <w:spacing w:val="1"/>
              </w:rPr>
              <w:t>do</w:t>
            </w:r>
            <w:r w:rsidRPr="005D1576">
              <w:rPr>
                <w:rFonts w:ascii="Verdana" w:eastAsia="Verdana" w:hAnsi="Verdana" w:cs="Verdana"/>
              </w:rPr>
              <w:t>s</w:t>
            </w:r>
            <w:r w:rsidRPr="005D1576">
              <w:rPr>
                <w:rFonts w:ascii="Verdana" w:eastAsia="Verdana" w:hAnsi="Verdana" w:cs="Verdana"/>
                <w:spacing w:val="-1"/>
              </w:rPr>
              <w:t xml:space="preserve"> vu</w:t>
            </w:r>
            <w:r w:rsidRPr="005D1576">
              <w:rPr>
                <w:rFonts w:ascii="Verdana" w:eastAsia="Verdana" w:hAnsi="Verdana" w:cs="Verdana"/>
                <w:spacing w:val="2"/>
              </w:rPr>
              <w:t>l</w:t>
            </w:r>
            <w:r w:rsidRPr="005D1576">
              <w:rPr>
                <w:rFonts w:ascii="Verdana" w:eastAsia="Verdana" w:hAnsi="Verdana" w:cs="Verdana"/>
                <w:spacing w:val="1"/>
              </w:rPr>
              <w:t>ë</w:t>
            </w:r>
            <w:r w:rsidRPr="005D1576">
              <w:rPr>
                <w:rFonts w:ascii="Verdana" w:eastAsia="Verdana" w:hAnsi="Verdana" w:cs="Verdana"/>
              </w:rPr>
              <w:t>n</w:t>
            </w:r>
            <w:r w:rsidRPr="005D1576">
              <w:rPr>
                <w:rFonts w:ascii="Verdana" w:eastAsia="Verdana" w:hAnsi="Verdana" w:cs="Verdana"/>
                <w:spacing w:val="61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 xml:space="preserve">e </w:t>
            </w:r>
            <w:r w:rsidRPr="005D1576">
              <w:rPr>
                <w:rFonts w:ascii="Verdana" w:eastAsia="Verdana" w:hAnsi="Verdana" w:cs="Verdana"/>
                <w:spacing w:val="2"/>
              </w:rPr>
              <w:t>K</w:t>
            </w:r>
            <w:r w:rsidRPr="005D1576">
              <w:rPr>
                <w:rFonts w:ascii="Verdana" w:eastAsia="Verdana" w:hAnsi="Verdana" w:cs="Verdana"/>
                <w:spacing w:val="-1"/>
              </w:rPr>
              <w:t>ZAZ</w:t>
            </w:r>
            <w:r w:rsidRPr="005D1576">
              <w:rPr>
                <w:rFonts w:ascii="Verdana" w:eastAsia="Verdana" w:hAnsi="Verdana" w:cs="Verdana"/>
              </w:rPr>
              <w:t>-s</w:t>
            </w:r>
            <w:r w:rsidRPr="005D1576">
              <w:rPr>
                <w:rFonts w:ascii="Verdana" w:eastAsia="Verdana" w:hAnsi="Verdana" w:cs="Verdana"/>
                <w:spacing w:val="1"/>
              </w:rPr>
              <w:t>ë</w:t>
            </w:r>
            <w:r w:rsidRPr="005D1576">
              <w:rPr>
                <w:rFonts w:ascii="Verdana" w:eastAsia="Verdana" w:hAnsi="Verdana" w:cs="Verdana"/>
              </w:rPr>
              <w:t>;</w:t>
            </w:r>
          </w:p>
          <w:p w:rsidR="00F77DAE" w:rsidRPr="005D1576" w:rsidRDefault="00F77DAE" w:rsidP="00591CF4">
            <w:pPr>
              <w:ind w:left="101" w:right="187"/>
              <w:jc w:val="both"/>
              <w:rPr>
                <w:rFonts w:ascii="Verdana" w:eastAsia="Verdana" w:hAnsi="Verdana" w:cs="Verdana"/>
                <w:position w:val="-1"/>
              </w:rPr>
            </w:pPr>
            <w:r w:rsidRPr="005D1576">
              <w:rPr>
                <w:rFonts w:ascii="Verdana" w:eastAsia="Verdana" w:hAnsi="Verdana" w:cs="Verdana"/>
              </w:rPr>
              <w:t>KZ,</w:t>
            </w:r>
            <w:r w:rsidRPr="005D1576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5D1576">
              <w:rPr>
                <w:rFonts w:ascii="Verdana" w:eastAsia="Verdana" w:hAnsi="Verdana" w:cs="Verdana"/>
              </w:rPr>
              <w:t>n.1</w:t>
            </w:r>
            <w:r w:rsidRPr="005D1576">
              <w:rPr>
                <w:rFonts w:ascii="Verdana" w:eastAsia="Verdana" w:hAnsi="Verdana" w:cs="Verdana"/>
                <w:spacing w:val="1"/>
              </w:rPr>
              <w:t>1</w:t>
            </w:r>
            <w:r w:rsidRPr="005D1576">
              <w:rPr>
                <w:rFonts w:ascii="Verdana" w:eastAsia="Verdana" w:hAnsi="Verdana" w:cs="Verdana"/>
              </w:rPr>
              <w:t>5</w:t>
            </w:r>
            <w:r w:rsidRPr="005D1576">
              <w:rPr>
                <w:rFonts w:ascii="Verdana" w:eastAsia="Verdana" w:hAnsi="Verdana" w:cs="Verdana"/>
                <w:spacing w:val="3"/>
              </w:rPr>
              <w:t>/</w:t>
            </w:r>
            <w:r w:rsidRPr="005D1576">
              <w:rPr>
                <w:rFonts w:ascii="Verdana" w:eastAsia="Verdana" w:hAnsi="Verdana" w:cs="Verdana"/>
                <w:spacing w:val="2"/>
              </w:rPr>
              <w:t>6</w:t>
            </w:r>
            <w:r w:rsidRPr="005D1576">
              <w:rPr>
                <w:rFonts w:ascii="Verdana" w:eastAsia="Verdana" w:hAnsi="Verdana" w:cs="Verdana"/>
              </w:rPr>
              <w:t xml:space="preserve">; </w:t>
            </w:r>
            <w:r w:rsidRPr="005D1576">
              <w:rPr>
                <w:rFonts w:ascii="Verdana" w:eastAsia="Verdana" w:hAnsi="Verdana" w:cs="Verdana"/>
                <w:position w:val="-1"/>
              </w:rPr>
              <w:t>V</w:t>
            </w:r>
            <w:r w:rsidRPr="005D1576"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 w:rsidRPr="005D1576">
              <w:rPr>
                <w:rFonts w:ascii="Verdana" w:eastAsia="Verdana" w:hAnsi="Verdana" w:cs="Verdana"/>
                <w:spacing w:val="3"/>
                <w:position w:val="-1"/>
              </w:rPr>
              <w:t>n</w:t>
            </w:r>
            <w:r w:rsidRPr="005D1576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5D1576">
              <w:rPr>
                <w:rFonts w:ascii="Verdana" w:eastAsia="Verdana" w:hAnsi="Verdana" w:cs="Verdana"/>
                <w:position w:val="-1"/>
              </w:rPr>
              <w:t>.</w:t>
            </w:r>
            <w:r w:rsidRPr="00E668F6">
              <w:rPr>
                <w:rFonts w:ascii="Verdana" w:eastAsia="Verdana" w:hAnsi="Verdana" w:cs="Verdana"/>
                <w:position w:val="-1"/>
              </w:rPr>
              <w:t xml:space="preserve"> 111</w:t>
            </w:r>
            <w:r>
              <w:rPr>
                <w:rFonts w:ascii="Verdana" w:eastAsia="Verdana" w:hAnsi="Verdana" w:cs="Verdana"/>
                <w:position w:val="-1"/>
              </w:rPr>
              <w:t>/</w:t>
            </w:r>
            <w:r w:rsidRPr="005D1576">
              <w:rPr>
                <w:rFonts w:ascii="Verdana" w:eastAsia="Verdana" w:hAnsi="Verdana" w:cs="Verdana"/>
                <w:position w:val="-1"/>
              </w:rPr>
              <w:t>2</w:t>
            </w:r>
            <w:r w:rsidRPr="005D1576">
              <w:rPr>
                <w:rFonts w:ascii="Verdana" w:eastAsia="Verdana" w:hAnsi="Verdana" w:cs="Verdana"/>
                <w:spacing w:val="3"/>
                <w:position w:val="-1"/>
              </w:rPr>
              <w:t>0</w:t>
            </w:r>
            <w:r w:rsidRPr="005D1576">
              <w:rPr>
                <w:rFonts w:ascii="Verdana" w:eastAsia="Verdana" w:hAnsi="Verdana" w:cs="Verdana"/>
                <w:position w:val="-1"/>
              </w:rPr>
              <w:t>17</w:t>
            </w:r>
          </w:p>
          <w:p w:rsidR="00F77DAE" w:rsidRPr="0028138F" w:rsidRDefault="00F77DAE" w:rsidP="00591CF4">
            <w:pPr>
              <w:ind w:left="101" w:right="187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F77DAE" w:rsidRPr="0028138F" w:rsidTr="00591CF4">
        <w:trPr>
          <w:trHeight w:hRule="exact" w:val="715"/>
        </w:trPr>
        <w:tc>
          <w:tcPr>
            <w:tcW w:w="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</w:tcPr>
          <w:p w:rsidR="00F77DAE" w:rsidRPr="0028138F" w:rsidRDefault="00F77DAE" w:rsidP="00591CF4"/>
        </w:tc>
        <w:tc>
          <w:tcPr>
            <w:tcW w:w="902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</w:tcPr>
          <w:p w:rsidR="00F77DAE" w:rsidRPr="0028138F" w:rsidRDefault="00F77DAE" w:rsidP="00591CF4">
            <w:pPr>
              <w:spacing w:line="240" w:lineRule="exact"/>
              <w:ind w:left="29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position w:val="-1"/>
              </w:rPr>
              <w:t>y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d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y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të t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që b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u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ro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jn</w:t>
            </w:r>
            <w:r w:rsidRPr="0028138F">
              <w:rPr>
                <w:rFonts w:ascii="Verdana" w:eastAsia="Verdana" w:hAnsi="Verdana" w:cs="Verdana"/>
                <w:position w:val="-1"/>
              </w:rPr>
              <w:t>ë</w:t>
            </w:r>
            <w:r w:rsidRPr="0028138F"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n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g</w:t>
            </w:r>
            <w:r w:rsidRPr="0028138F">
              <w:rPr>
                <w:rFonts w:ascii="Verdana" w:eastAsia="Verdana" w:hAnsi="Verdana" w:cs="Verdana"/>
                <w:position w:val="-1"/>
              </w:rPr>
              <w:t>a</w:t>
            </w:r>
            <w:r w:rsidRPr="0028138F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 w:rsidRPr="0028138F">
              <w:rPr>
                <w:rFonts w:ascii="Verdana" w:eastAsia="Verdana" w:hAnsi="Verdana" w:cs="Verdana"/>
                <w:position w:val="-1"/>
              </w:rPr>
              <w:t>i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Zg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j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Pr="0028138F">
              <w:rPr>
                <w:rFonts w:ascii="Verdana" w:eastAsia="Verdana" w:hAnsi="Verdana" w:cs="Verdana"/>
                <w:position w:val="-1"/>
              </w:rPr>
              <w:t>r</w:t>
            </w:r>
            <w:r w:rsidRPr="0028138F"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d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 w:rsidRPr="0028138F">
              <w:rPr>
                <w:rFonts w:ascii="Verdana" w:eastAsia="Verdana" w:hAnsi="Verdana" w:cs="Verdana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ak</w:t>
            </w:r>
            <w:r w:rsidRPr="0028138F">
              <w:rPr>
                <w:rFonts w:ascii="Verdana" w:eastAsia="Verdana" w:hAnsi="Verdana" w:cs="Verdana"/>
                <w:spacing w:val="3"/>
                <w:position w:val="-1"/>
              </w:rPr>
              <w:t>t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position w:val="-1"/>
              </w:rPr>
              <w:t>t</w:t>
            </w:r>
            <w:r w:rsidRPr="0028138F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e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Pr="0028138F">
              <w:rPr>
                <w:rFonts w:ascii="Verdana" w:eastAsia="Verdana" w:hAnsi="Verdana" w:cs="Verdana"/>
                <w:position w:val="-1"/>
              </w:rPr>
              <w:t>K</w:t>
            </w:r>
            <w:r w:rsidRPr="0028138F">
              <w:rPr>
                <w:rFonts w:ascii="Verdana" w:eastAsia="Verdana" w:hAnsi="Verdana" w:cs="Verdana"/>
                <w:spacing w:val="-1"/>
                <w:position w:val="-1"/>
              </w:rPr>
              <w:t>Q</w:t>
            </w:r>
            <w:r w:rsidRPr="0028138F">
              <w:rPr>
                <w:rFonts w:ascii="Verdana" w:eastAsia="Verdana" w:hAnsi="Verdana" w:cs="Verdana"/>
                <w:spacing w:val="6"/>
                <w:position w:val="-1"/>
              </w:rPr>
              <w:t>Z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 w:rsidRPr="0028138F">
              <w:rPr>
                <w:rFonts w:ascii="Verdana" w:eastAsia="Verdana" w:hAnsi="Verdana" w:cs="Verdana"/>
                <w:spacing w:val="2"/>
                <w:position w:val="-1"/>
              </w:rPr>
              <w:t>s</w:t>
            </w:r>
            <w:r w:rsidRPr="0028138F"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 w:rsidRPr="0028138F">
              <w:rPr>
                <w:rFonts w:ascii="Verdana" w:eastAsia="Verdana" w:hAnsi="Verdana" w:cs="Verdana"/>
                <w:position w:val="-1"/>
              </w:rPr>
              <w:t>;</w:t>
            </w:r>
          </w:p>
          <w:p w:rsidR="00F77DAE" w:rsidRDefault="00F77DAE" w:rsidP="00591CF4">
            <w:pPr>
              <w:spacing w:before="1"/>
              <w:ind w:left="29"/>
              <w:rPr>
                <w:rFonts w:ascii="Verdana" w:eastAsia="Verdana" w:hAnsi="Verdana" w:cs="Verdana"/>
              </w:rPr>
            </w:pPr>
            <w:r w:rsidRPr="0028138F">
              <w:rPr>
                <w:rFonts w:ascii="Verdana" w:eastAsia="Verdana" w:hAnsi="Verdana" w:cs="Verdana"/>
              </w:rPr>
              <w:t>U</w:t>
            </w:r>
            <w:r w:rsidRPr="0028138F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28138F">
              <w:rPr>
                <w:rFonts w:ascii="Verdana" w:eastAsia="Verdana" w:hAnsi="Verdana" w:cs="Verdana"/>
              </w:rPr>
              <w:t>nr</w:t>
            </w:r>
            <w:r w:rsidRPr="0028138F">
              <w:rPr>
                <w:rFonts w:ascii="Verdana" w:eastAsia="Verdana" w:hAnsi="Verdana" w:cs="Verdana"/>
                <w:spacing w:val="-1"/>
              </w:rPr>
              <w:t>.</w:t>
            </w:r>
            <w:r w:rsidRPr="0028138F">
              <w:rPr>
                <w:rFonts w:ascii="Verdana" w:eastAsia="Verdana" w:hAnsi="Verdana" w:cs="Verdana"/>
              </w:rPr>
              <w:t>2</w:t>
            </w:r>
            <w:r>
              <w:rPr>
                <w:rFonts w:ascii="Verdana" w:eastAsia="Verdana" w:hAnsi="Verdana" w:cs="Verdana"/>
              </w:rPr>
              <w:t>/</w:t>
            </w:r>
            <w:r w:rsidRPr="0028138F">
              <w:rPr>
                <w:rFonts w:ascii="Verdana" w:eastAsia="Verdana" w:hAnsi="Verdana" w:cs="Verdana"/>
              </w:rPr>
              <w:t>2</w:t>
            </w:r>
            <w:r w:rsidRPr="0028138F">
              <w:rPr>
                <w:rFonts w:ascii="Verdana" w:eastAsia="Verdana" w:hAnsi="Verdana" w:cs="Verdana"/>
                <w:spacing w:val="3"/>
              </w:rPr>
              <w:t>0</w:t>
            </w:r>
            <w:r w:rsidRPr="0028138F">
              <w:rPr>
                <w:rFonts w:ascii="Verdana" w:eastAsia="Verdana" w:hAnsi="Verdana" w:cs="Verdana"/>
              </w:rPr>
              <w:t>0</w:t>
            </w:r>
            <w:r w:rsidRPr="0028138F">
              <w:rPr>
                <w:rFonts w:ascii="Verdana" w:eastAsia="Verdana" w:hAnsi="Verdana" w:cs="Verdana"/>
                <w:spacing w:val="1"/>
              </w:rPr>
              <w:t>9</w:t>
            </w:r>
            <w:r w:rsidRPr="0028138F">
              <w:rPr>
                <w:rFonts w:ascii="Verdana" w:eastAsia="Verdana" w:hAnsi="Verdana" w:cs="Verdana"/>
              </w:rPr>
              <w:t>,</w:t>
            </w:r>
            <w:r w:rsidRPr="0028138F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28138F">
              <w:rPr>
                <w:rFonts w:ascii="Verdana" w:eastAsia="Verdana" w:hAnsi="Verdana" w:cs="Verdana"/>
                <w:spacing w:val="1"/>
              </w:rPr>
              <w:t>n</w:t>
            </w:r>
            <w:r w:rsidRPr="0028138F">
              <w:rPr>
                <w:rFonts w:ascii="Verdana" w:eastAsia="Verdana" w:hAnsi="Verdana" w:cs="Verdana"/>
              </w:rPr>
              <w:t>.13</w:t>
            </w:r>
            <w:r w:rsidRPr="0028138F">
              <w:rPr>
                <w:rFonts w:ascii="Verdana" w:eastAsia="Verdana" w:hAnsi="Verdana" w:cs="Verdana"/>
                <w:spacing w:val="1"/>
              </w:rPr>
              <w:t>/</w:t>
            </w:r>
            <w:r w:rsidRPr="0028138F">
              <w:rPr>
                <w:rFonts w:ascii="Verdana" w:eastAsia="Verdana" w:hAnsi="Verdana" w:cs="Verdana"/>
              </w:rPr>
              <w:t>2</w:t>
            </w:r>
            <w:r w:rsidRPr="0028138F">
              <w:rPr>
                <w:rFonts w:ascii="Verdana" w:eastAsia="Verdana" w:hAnsi="Verdana" w:cs="Verdana"/>
                <w:spacing w:val="1"/>
              </w:rPr>
              <w:t>/</w:t>
            </w:r>
            <w:r w:rsidRPr="0028138F">
              <w:rPr>
                <w:rFonts w:ascii="Verdana" w:eastAsia="Verdana" w:hAnsi="Verdana" w:cs="Verdana"/>
                <w:spacing w:val="-1"/>
              </w:rPr>
              <w:t>f</w:t>
            </w:r>
          </w:p>
          <w:p w:rsidR="00F77DAE" w:rsidRPr="0028138F" w:rsidRDefault="00F77DAE" w:rsidP="00591CF4">
            <w:pPr>
              <w:spacing w:before="1"/>
              <w:ind w:left="29"/>
              <w:rPr>
                <w:rFonts w:ascii="Verdana" w:eastAsia="Verdana" w:hAnsi="Verdana" w:cs="Verdana"/>
              </w:rPr>
            </w:pPr>
          </w:p>
        </w:tc>
      </w:tr>
    </w:tbl>
    <w:p w:rsidR="00E461D9" w:rsidRDefault="00E461D9">
      <w:pPr>
        <w:spacing w:before="5" w:line="80" w:lineRule="exact"/>
        <w:rPr>
          <w:sz w:val="8"/>
          <w:szCs w:val="8"/>
        </w:rPr>
      </w:pPr>
    </w:p>
    <w:p w:rsidR="00E461D9" w:rsidRDefault="00E461D9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 w:rsidP="002D7B54">
      <w:pPr>
        <w:spacing w:before="32"/>
        <w:ind w:right="196"/>
        <w:jc w:val="right"/>
        <w:rPr>
          <w:rFonts w:ascii="Verdana" w:eastAsia="Verdana" w:hAnsi="Verdana" w:cs="Verdana"/>
          <w:sz w:val="16"/>
          <w:szCs w:val="16"/>
        </w:rPr>
        <w:sectPr w:rsidR="00DC4786">
          <w:footerReference w:type="default" r:id="rId15"/>
          <w:pgSz w:w="12240" w:h="15840"/>
          <w:pgMar w:top="800" w:right="1060" w:bottom="280" w:left="1220" w:header="0" w:footer="260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10</w:t>
      </w:r>
    </w:p>
    <w:p w:rsidR="00E461D9" w:rsidRDefault="00E461D9">
      <w:pPr>
        <w:spacing w:before="9" w:line="60" w:lineRule="exact"/>
        <w:rPr>
          <w:sz w:val="7"/>
          <w:szCs w:val="7"/>
        </w:rPr>
      </w:pPr>
    </w:p>
    <w:tbl>
      <w:tblPr>
        <w:tblW w:w="0" w:type="auto"/>
        <w:tblInd w:w="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"/>
        <w:gridCol w:w="5378"/>
        <w:gridCol w:w="39"/>
        <w:gridCol w:w="4553"/>
        <w:gridCol w:w="20"/>
      </w:tblGrid>
      <w:tr w:rsidR="00E461D9" w:rsidTr="00024026">
        <w:trPr>
          <w:gridAfter w:val="1"/>
          <w:wAfter w:w="20" w:type="dxa"/>
          <w:trHeight w:hRule="exact" w:val="673"/>
        </w:trPr>
        <w:tc>
          <w:tcPr>
            <w:tcW w:w="10011" w:type="dxa"/>
            <w:gridSpan w:val="4"/>
            <w:tcBorders>
              <w:top w:val="single" w:sz="24" w:space="0" w:color="F1F1F1"/>
              <w:left w:val="single" w:sz="24" w:space="0" w:color="F1F1F1"/>
              <w:bottom w:val="single" w:sz="24" w:space="0" w:color="F1F1F1"/>
              <w:right w:val="single" w:sz="24" w:space="0" w:color="F1F1F1"/>
            </w:tcBorders>
            <w:shd w:val="clear" w:color="auto" w:fill="FFCC66"/>
          </w:tcPr>
          <w:p w:rsidR="00E461D9" w:rsidRDefault="00024831">
            <w:pPr>
              <w:spacing w:before="69"/>
              <w:ind w:left="3438" w:right="350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color w:val="0D0D0D"/>
                <w:sz w:val="32"/>
                <w:szCs w:val="32"/>
              </w:rPr>
              <w:t>Vepr</w:t>
            </w:r>
            <w:r>
              <w:rPr>
                <w:rFonts w:ascii="Verdana" w:eastAsia="Verdana" w:hAnsi="Verdana" w:cs="Verdana"/>
                <w:b/>
                <w:color w:val="0D0D0D"/>
                <w:spacing w:val="1"/>
                <w:sz w:val="32"/>
                <w:szCs w:val="32"/>
              </w:rPr>
              <w:t>i</w:t>
            </w:r>
            <w:r>
              <w:rPr>
                <w:rFonts w:ascii="Verdana" w:eastAsia="Verdana" w:hAnsi="Verdana" w:cs="Verdana"/>
                <w:b/>
                <w:color w:val="0D0D0D"/>
                <w:sz w:val="32"/>
                <w:szCs w:val="32"/>
              </w:rPr>
              <w:t>met</w:t>
            </w:r>
            <w:r>
              <w:rPr>
                <w:rFonts w:ascii="Verdana" w:eastAsia="Verdana" w:hAnsi="Verdana" w:cs="Verdana"/>
                <w:b/>
                <w:color w:val="0D0D0D"/>
                <w:spacing w:val="-14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D0D0D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b/>
                <w:color w:val="0D0D0D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D0D0D"/>
                <w:spacing w:val="1"/>
                <w:w w:val="99"/>
                <w:sz w:val="32"/>
                <w:szCs w:val="32"/>
              </w:rPr>
              <w:t>K</w:t>
            </w:r>
            <w:r>
              <w:rPr>
                <w:rFonts w:ascii="Verdana" w:eastAsia="Verdana" w:hAnsi="Verdana" w:cs="Verdana"/>
                <w:b/>
                <w:color w:val="0D0D0D"/>
                <w:w w:val="99"/>
                <w:sz w:val="32"/>
                <w:szCs w:val="32"/>
              </w:rPr>
              <w:t>ZAZ</w:t>
            </w:r>
          </w:p>
        </w:tc>
      </w:tr>
      <w:tr w:rsidR="00E461D9" w:rsidTr="00024026">
        <w:trPr>
          <w:gridAfter w:val="1"/>
          <w:wAfter w:w="20" w:type="dxa"/>
          <w:trHeight w:hRule="exact" w:val="318"/>
        </w:trPr>
        <w:tc>
          <w:tcPr>
            <w:tcW w:w="5419" w:type="dxa"/>
            <w:gridSpan w:val="2"/>
            <w:tcBorders>
              <w:top w:val="single" w:sz="24" w:space="0" w:color="F1F1F1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E461D9" w:rsidRDefault="00024831">
            <w:pPr>
              <w:spacing w:before="8"/>
              <w:ind w:left="2196" w:right="220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D0D0D"/>
                <w:spacing w:val="-1"/>
                <w:w w:val="99"/>
              </w:rPr>
              <w:t>V</w:t>
            </w:r>
            <w:r>
              <w:rPr>
                <w:rFonts w:ascii="Verdana" w:eastAsia="Verdana" w:hAnsi="Verdana" w:cs="Verdana"/>
                <w:b/>
                <w:color w:val="0D0D0D"/>
                <w:w w:val="99"/>
              </w:rPr>
              <w:t>e</w:t>
            </w:r>
            <w:r>
              <w:rPr>
                <w:rFonts w:ascii="Verdana" w:eastAsia="Verdana" w:hAnsi="Verdana" w:cs="Verdana"/>
                <w:b/>
                <w:color w:val="0D0D0D"/>
                <w:spacing w:val="2"/>
                <w:w w:val="99"/>
              </w:rPr>
              <w:t>p</w:t>
            </w:r>
            <w:r>
              <w:rPr>
                <w:rFonts w:ascii="Verdana" w:eastAsia="Verdana" w:hAnsi="Verdana" w:cs="Verdana"/>
                <w:b/>
                <w:color w:val="0D0D0D"/>
                <w:spacing w:val="-1"/>
                <w:w w:val="99"/>
              </w:rPr>
              <w:t>ri</w:t>
            </w:r>
            <w:r>
              <w:rPr>
                <w:rFonts w:ascii="Verdana" w:eastAsia="Verdana" w:hAnsi="Verdana" w:cs="Verdana"/>
                <w:b/>
                <w:color w:val="0D0D0D"/>
                <w:spacing w:val="3"/>
                <w:w w:val="99"/>
              </w:rPr>
              <w:t>m</w:t>
            </w:r>
            <w:r>
              <w:rPr>
                <w:rFonts w:ascii="Verdana" w:eastAsia="Verdana" w:hAnsi="Verdana" w:cs="Verdana"/>
                <w:b/>
                <w:color w:val="0D0D0D"/>
                <w:w w:val="99"/>
              </w:rPr>
              <w:t>et</w:t>
            </w:r>
          </w:p>
        </w:tc>
        <w:tc>
          <w:tcPr>
            <w:tcW w:w="4592" w:type="dxa"/>
            <w:gridSpan w:val="2"/>
            <w:tcBorders>
              <w:top w:val="single" w:sz="24" w:space="0" w:color="F1F1F1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FFCC66"/>
          </w:tcPr>
          <w:p w:rsidR="00E461D9" w:rsidRDefault="00024831">
            <w:pPr>
              <w:spacing w:before="8"/>
              <w:ind w:left="1987" w:right="19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D0D0D"/>
                <w:spacing w:val="-1"/>
                <w:w w:val="99"/>
              </w:rPr>
              <w:t>A</w:t>
            </w:r>
            <w:r>
              <w:rPr>
                <w:rFonts w:ascii="Verdana" w:eastAsia="Verdana" w:hAnsi="Verdana" w:cs="Verdana"/>
                <w:b/>
                <w:color w:val="0D0D0D"/>
                <w:spacing w:val="2"/>
                <w:w w:val="99"/>
              </w:rPr>
              <w:t>f</w:t>
            </w:r>
            <w:r>
              <w:rPr>
                <w:rFonts w:ascii="Verdana" w:eastAsia="Verdana" w:hAnsi="Verdana" w:cs="Verdana"/>
                <w:b/>
                <w:color w:val="0D0D0D"/>
                <w:spacing w:val="-1"/>
                <w:w w:val="99"/>
              </w:rPr>
              <w:t>a</w:t>
            </w:r>
            <w:r>
              <w:rPr>
                <w:rFonts w:ascii="Verdana" w:eastAsia="Verdana" w:hAnsi="Verdana" w:cs="Verdana"/>
                <w:b/>
                <w:color w:val="0D0D0D"/>
                <w:w w:val="99"/>
              </w:rPr>
              <w:t>ti</w:t>
            </w:r>
          </w:p>
        </w:tc>
      </w:tr>
      <w:tr w:rsidR="00E461D9" w:rsidTr="00024026">
        <w:trPr>
          <w:gridAfter w:val="1"/>
          <w:wAfter w:w="20" w:type="dxa"/>
          <w:trHeight w:hRule="exact" w:val="2535"/>
        </w:trPr>
        <w:tc>
          <w:tcPr>
            <w:tcW w:w="5419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before="4" w:line="277" w:lineRule="auto"/>
              <w:ind w:left="100" w:right="34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Ven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F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mu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in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ko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bët</w:t>
            </w:r>
            <w:r>
              <w:rPr>
                <w:rFonts w:ascii="Verdana" w:eastAsia="Verdana" w:hAnsi="Verdana" w:cs="Verdana"/>
                <w:color w:val="0D0D0D"/>
              </w:rPr>
              <w:t>ar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 w:rsidR="00CD2371">
              <w:rPr>
                <w:rFonts w:ascii="Verdana" w:eastAsia="Verdana" w:hAnsi="Verdana" w:cs="Verdana"/>
                <w:color w:val="0D0D0D"/>
              </w:rPr>
              <w:t>[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zy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KZ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5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-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 xml:space="preserve">,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u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 w:rsidR="00CD2371">
              <w:rPr>
                <w:rFonts w:ascii="Verdana" w:eastAsia="Verdana" w:hAnsi="Verdana" w:cs="Verdana"/>
                <w:color w:val="0D0D0D"/>
              </w:rPr>
              <w:t>]</w:t>
            </w:r>
          </w:p>
          <w:p w:rsidR="00E461D9" w:rsidRDefault="00024831">
            <w:pPr>
              <w:spacing w:line="24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t>B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ub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ke</w:t>
            </w:r>
            <w:r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në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y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 KZ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4"/>
                <w:position w:val="-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:</w:t>
            </w:r>
          </w:p>
          <w:p w:rsidR="00E461D9" w:rsidRDefault="00024831">
            <w:pPr>
              <w:spacing w:before="35" w:line="277" w:lineRule="auto"/>
              <w:ind w:left="280" w:right="207" w:hanging="18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-</w:t>
            </w:r>
            <w:r>
              <w:rPr>
                <w:rFonts w:ascii="Verdana" w:eastAsia="Verdana" w:hAnsi="Verdana" w:cs="Verdana"/>
                <w:color w:val="0D0D0D"/>
                <w:spacing w:val="1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re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pub</w:t>
            </w:r>
            <w:r>
              <w:rPr>
                <w:rFonts w:ascii="Verdana" w:eastAsia="Verdana" w:hAnsi="Verdana" w:cs="Verdana"/>
                <w:color w:val="0D0D0D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 cak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da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s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gjedhj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;</w:t>
            </w:r>
          </w:p>
          <w:p w:rsidR="00E461D9" w:rsidRDefault="00024831">
            <w:pPr>
              <w:spacing w:line="24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t>-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 xml:space="preserve"> 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mrat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së</w:t>
            </w:r>
            <w:r>
              <w:rPr>
                <w:rFonts w:ascii="Verdana" w:eastAsia="Verdana" w:hAnsi="Verdana" w:cs="Verdana"/>
                <w:color w:val="0D0D0D"/>
                <w:spacing w:val="-1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;</w:t>
            </w:r>
          </w:p>
          <w:p w:rsidR="00E461D9" w:rsidRDefault="00024831">
            <w:pPr>
              <w:spacing w:before="37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-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 w:rsidR="00CD2371">
              <w:rPr>
                <w:rFonts w:ascii="Verdana" w:eastAsia="Verdana" w:hAnsi="Verdana" w:cs="Verdana"/>
                <w:color w:val="0D0D0D"/>
              </w:rPr>
              <w:t>[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da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l</w:t>
            </w:r>
            <w:r>
              <w:rPr>
                <w:rFonts w:ascii="Verdana" w:eastAsia="Verdana" w:hAnsi="Verdana" w:cs="Verdana"/>
                <w:color w:val="0D0D0D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u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e</w:t>
            </w:r>
            <w:r w:rsidR="00CD2371">
              <w:rPr>
                <w:rFonts w:ascii="Verdana" w:eastAsia="Verdana" w:hAnsi="Verdana" w:cs="Verdana"/>
                <w:color w:val="0D0D0D"/>
              </w:rPr>
              <w:t>]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>f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s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</w:rPr>
              <w:t>;</w:t>
            </w:r>
          </w:p>
          <w:p w:rsidR="00E461D9" w:rsidRDefault="00024831">
            <w:pPr>
              <w:spacing w:before="35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-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,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u</w:t>
            </w:r>
            <w:r>
              <w:rPr>
                <w:rFonts w:ascii="Verdana" w:eastAsia="Verdana" w:hAnsi="Verdana" w:cs="Verdana"/>
                <w:color w:val="0D0D0D"/>
              </w:rPr>
              <w:t>mr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f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,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or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un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6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</w:p>
          <w:p w:rsidR="00E461D9" w:rsidRDefault="00024831">
            <w:pPr>
              <w:spacing w:before="37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>
              <w:rPr>
                <w:rFonts w:ascii="Verdana" w:eastAsia="Verdana" w:hAnsi="Verdana" w:cs="Verdana"/>
                <w:color w:val="0D0D0D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AZ-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 xml:space="preserve">: </w:t>
            </w:r>
            <w:r>
              <w:rPr>
                <w:rFonts w:ascii="Verdana" w:eastAsia="Verdana" w:hAnsi="Verdana" w:cs="Verdana"/>
                <w:b/>
                <w:color w:val="0D0D0D"/>
              </w:rPr>
              <w:t>08.</w:t>
            </w:r>
            <w:r>
              <w:rPr>
                <w:rFonts w:ascii="Verdana" w:eastAsia="Verdana" w:hAnsi="Verdana" w:cs="Verdana"/>
                <w:b/>
                <w:color w:val="0D0D0D"/>
                <w:spacing w:val="2"/>
              </w:rPr>
              <w:t>0</w:t>
            </w:r>
            <w:r>
              <w:rPr>
                <w:rFonts w:ascii="Verdana" w:eastAsia="Verdana" w:hAnsi="Verdana" w:cs="Verdana"/>
                <w:b/>
                <w:color w:val="0D0D0D"/>
              </w:rPr>
              <w:t>0–1</w:t>
            </w:r>
            <w:r>
              <w:rPr>
                <w:rFonts w:ascii="Verdana" w:eastAsia="Verdana" w:hAnsi="Verdana" w:cs="Verdana"/>
                <w:b/>
                <w:color w:val="0D0D0D"/>
                <w:spacing w:val="2"/>
              </w:rPr>
              <w:t>3</w:t>
            </w:r>
            <w:r>
              <w:rPr>
                <w:rFonts w:ascii="Verdana" w:eastAsia="Verdana" w:hAnsi="Verdana" w:cs="Verdana"/>
                <w:b/>
                <w:color w:val="0D0D0D"/>
              </w:rPr>
              <w:t>.</w:t>
            </w:r>
            <w:r>
              <w:rPr>
                <w:rFonts w:ascii="Verdana" w:eastAsia="Verdana" w:hAnsi="Verdana" w:cs="Verdana"/>
                <w:b/>
                <w:color w:val="0D0D0D"/>
                <w:spacing w:val="2"/>
              </w:rPr>
              <w:t>0</w:t>
            </w:r>
            <w:r>
              <w:rPr>
                <w:rFonts w:ascii="Verdana" w:eastAsia="Verdana" w:hAnsi="Verdana" w:cs="Verdana"/>
                <w:b/>
                <w:color w:val="0D0D0D"/>
              </w:rPr>
              <w:t>0</w:t>
            </w:r>
            <w:r>
              <w:rPr>
                <w:rFonts w:ascii="Verdana" w:eastAsia="Verdana" w:hAnsi="Verdana" w:cs="Verdana"/>
                <w:b/>
                <w:color w:val="0D0D0D"/>
                <w:spacing w:val="-15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D0D0D"/>
              </w:rPr>
              <w:t>d</w:t>
            </w:r>
            <w:r>
              <w:rPr>
                <w:rFonts w:ascii="Verdana" w:eastAsia="Verdana" w:hAnsi="Verdana" w:cs="Verdana"/>
                <w:b/>
                <w:color w:val="0D0D0D"/>
                <w:spacing w:val="2"/>
              </w:rPr>
              <w:t>h</w:t>
            </w:r>
            <w:r>
              <w:rPr>
                <w:rFonts w:ascii="Verdana" w:eastAsia="Verdana" w:hAnsi="Verdana" w:cs="Verdana"/>
                <w:b/>
                <w:color w:val="0D0D0D"/>
              </w:rPr>
              <w:t>e</w:t>
            </w:r>
            <w:r>
              <w:rPr>
                <w:rFonts w:ascii="Verdana" w:eastAsia="Verdana" w:hAnsi="Verdana" w:cs="Verdana"/>
                <w:b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D0D0D"/>
                <w:spacing w:val="2"/>
              </w:rPr>
              <w:t>1</w:t>
            </w:r>
            <w:r>
              <w:rPr>
                <w:rFonts w:ascii="Verdana" w:eastAsia="Verdana" w:hAnsi="Verdana" w:cs="Verdana"/>
                <w:b/>
                <w:color w:val="0D0D0D"/>
              </w:rPr>
              <w:t>6.0</w:t>
            </w:r>
            <w:r>
              <w:rPr>
                <w:rFonts w:ascii="Verdana" w:eastAsia="Verdana" w:hAnsi="Verdana" w:cs="Verdana"/>
                <w:b/>
                <w:color w:val="0D0D0D"/>
                <w:spacing w:val="1"/>
              </w:rPr>
              <w:t>0</w:t>
            </w:r>
            <w:r>
              <w:rPr>
                <w:rFonts w:ascii="Verdana" w:eastAsia="Verdana" w:hAnsi="Verdana" w:cs="Verdana"/>
                <w:b/>
                <w:color w:val="0D0D0D"/>
              </w:rPr>
              <w:t>-</w:t>
            </w:r>
            <w:r>
              <w:rPr>
                <w:rFonts w:ascii="Verdana" w:eastAsia="Verdana" w:hAnsi="Verdana" w:cs="Verdana"/>
                <w:b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D0D0D"/>
              </w:rPr>
              <w:t>20</w:t>
            </w:r>
            <w:r>
              <w:rPr>
                <w:rFonts w:ascii="Verdana" w:eastAsia="Verdana" w:hAnsi="Verdana" w:cs="Verdana"/>
                <w:b/>
                <w:color w:val="0D0D0D"/>
                <w:spacing w:val="2"/>
              </w:rPr>
              <w:t>.</w:t>
            </w:r>
            <w:r>
              <w:rPr>
                <w:rFonts w:ascii="Verdana" w:eastAsia="Verdana" w:hAnsi="Verdana" w:cs="Verdana"/>
                <w:b/>
                <w:color w:val="0D0D0D"/>
              </w:rPr>
              <w:t>00</w:t>
            </w:r>
          </w:p>
        </w:tc>
        <w:tc>
          <w:tcPr>
            <w:tcW w:w="45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before="2" w:line="200" w:lineRule="exact"/>
            </w:pPr>
          </w:p>
          <w:p w:rsidR="00E461D9" w:rsidRDefault="00024831">
            <w:pPr>
              <w:ind w:left="921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pas</w:t>
            </w:r>
            <w:r>
              <w:rPr>
                <w:rFonts w:ascii="Verdana" w:eastAsia="Verdana" w:hAnsi="Verdana" w:cs="Verdana"/>
                <w:spacing w:val="-1"/>
              </w:rPr>
              <w:t xml:space="preserve"> ko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u</w:t>
            </w:r>
            <w:r>
              <w:rPr>
                <w:rFonts w:ascii="Verdana" w:eastAsia="Verdana" w:hAnsi="Verdana" w:cs="Verdana"/>
              </w:rPr>
              <w:t>im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</w:p>
        </w:tc>
      </w:tr>
      <w:tr w:rsidR="00E461D9" w:rsidTr="00024026">
        <w:trPr>
          <w:gridAfter w:val="1"/>
          <w:wAfter w:w="20" w:type="dxa"/>
          <w:trHeight w:hRule="exact" w:val="559"/>
        </w:trPr>
        <w:tc>
          <w:tcPr>
            <w:tcW w:w="5419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nd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zi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</w:p>
          <w:p w:rsidR="00E461D9" w:rsidRDefault="00024831">
            <w:pPr>
              <w:spacing w:before="37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2"/>
              </w:rPr>
              <w:t>sk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8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4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2"/>
              </w:rPr>
              <w:t>së</w:t>
            </w:r>
          </w:p>
        </w:tc>
        <w:tc>
          <w:tcPr>
            <w:tcW w:w="45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024831">
            <w:pPr>
              <w:spacing w:line="220" w:lineRule="exact"/>
              <w:ind w:left="88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her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</w:t>
            </w:r>
            <w:r>
              <w:rPr>
                <w:rFonts w:ascii="Verdana" w:eastAsia="Verdana" w:hAnsi="Verdana" w:cs="Verdana"/>
                <w:position w:val="-1"/>
              </w:rPr>
              <w:t>as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ko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st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u</w:t>
            </w:r>
            <w:r>
              <w:rPr>
                <w:rFonts w:ascii="Verdana" w:eastAsia="Verdana" w:hAnsi="Verdana" w:cs="Verdana"/>
                <w:position w:val="-1"/>
              </w:rPr>
              <w:t>im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</w:p>
          <w:p w:rsidR="00E461D9" w:rsidRDefault="00024831">
            <w:pPr>
              <w:spacing w:before="37"/>
              <w:ind w:left="83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met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Q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-1"/>
              </w:rPr>
              <w:t>së</w:t>
            </w:r>
          </w:p>
        </w:tc>
      </w:tr>
      <w:tr w:rsidR="00E461D9" w:rsidTr="00024026">
        <w:trPr>
          <w:gridAfter w:val="1"/>
          <w:wAfter w:w="20" w:type="dxa"/>
          <w:trHeight w:hRule="exact" w:val="889"/>
        </w:trPr>
        <w:tc>
          <w:tcPr>
            <w:tcW w:w="5419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E461D9">
            <w:pPr>
              <w:spacing w:before="5" w:line="280" w:lineRule="exact"/>
              <w:rPr>
                <w:sz w:val="28"/>
                <w:szCs w:val="28"/>
              </w:rPr>
            </w:pPr>
          </w:p>
          <w:p w:rsidR="00E461D9" w:rsidRDefault="00024831">
            <w:pPr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ft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6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rë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KZ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AZ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-</w:t>
            </w:r>
            <w:r>
              <w:rPr>
                <w:rFonts w:ascii="Verdana" w:eastAsia="Verdana" w:hAnsi="Verdana" w:cs="Verdana"/>
                <w:color w:val="0D0D0D"/>
              </w:rPr>
              <w:t>së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jn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</w:p>
        </w:tc>
        <w:tc>
          <w:tcPr>
            <w:tcW w:w="45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E461D9">
            <w:pPr>
              <w:spacing w:before="5" w:line="280" w:lineRule="exact"/>
              <w:rPr>
                <w:sz w:val="28"/>
                <w:szCs w:val="28"/>
              </w:rPr>
            </w:pPr>
          </w:p>
          <w:p w:rsidR="00E461D9" w:rsidRDefault="00024831" w:rsidP="00BF3263">
            <w:pPr>
              <w:spacing w:line="274" w:lineRule="auto"/>
              <w:ind w:left="894" w:right="848" w:hanging="1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pas</w:t>
            </w:r>
            <w:r>
              <w:rPr>
                <w:rFonts w:ascii="Verdana" w:eastAsia="Verdana" w:hAnsi="Verdana" w:cs="Verdana"/>
                <w:spacing w:val="-1"/>
              </w:rPr>
              <w:t xml:space="preserve"> ko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u</w:t>
            </w:r>
            <w:r>
              <w:rPr>
                <w:rFonts w:ascii="Verdana" w:eastAsia="Verdana" w:hAnsi="Verdana" w:cs="Verdana"/>
              </w:rPr>
              <w:t>im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 xml:space="preserve">, </w:t>
            </w:r>
            <w:r w:rsidR="00BF3263"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ap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ft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</w:rPr>
              <w:t>Z</w:t>
            </w:r>
          </w:p>
        </w:tc>
      </w:tr>
      <w:tr w:rsidR="00E461D9" w:rsidTr="00024026">
        <w:trPr>
          <w:gridAfter w:val="1"/>
          <w:wAfter w:w="20" w:type="dxa"/>
          <w:trHeight w:hRule="exact" w:val="1687"/>
        </w:trPr>
        <w:tc>
          <w:tcPr>
            <w:tcW w:w="5419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4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ër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y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sht</w:t>
            </w:r>
            <w:r>
              <w:rPr>
                <w:rFonts w:ascii="Verdana" w:eastAsia="Verdana" w:hAnsi="Verdana" w:cs="Verdana"/>
                <w:color w:val="0D0D0D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g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6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y</w:t>
            </w:r>
            <w:r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00000"/>
                <w:spacing w:val="4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të</w:t>
            </w:r>
            <w:r>
              <w:rPr>
                <w:rFonts w:ascii="Verdana" w:eastAsia="Verdana" w:hAnsi="Verdana" w:cs="Verdana"/>
                <w:color w:val="000000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Bas</w:t>
            </w:r>
            <w:r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së</w:t>
            </w:r>
          </w:p>
          <w:p w:rsidR="00E461D9" w:rsidRDefault="00024831">
            <w:pPr>
              <w:spacing w:before="37" w:line="275" w:lineRule="auto"/>
              <w:ind w:left="100" w:right="39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nu</w:t>
            </w:r>
            <w:r>
              <w:rPr>
                <w:rFonts w:ascii="Verdana" w:eastAsia="Verdana" w:hAnsi="Verdana" w:cs="Verdana"/>
              </w:rPr>
              <w:t>mr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</w:rPr>
              <w:t>ak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zo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 xml:space="preserve">e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k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,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me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q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5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q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ve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f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nu</w:t>
            </w:r>
            <w:r>
              <w:rPr>
                <w:rFonts w:ascii="Verdana" w:eastAsia="Verdana" w:hAnsi="Verdana" w:cs="Verdana"/>
                <w:color w:val="0D0D0D"/>
              </w:rPr>
              <w:t>mr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 xml:space="preserve">e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q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b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sh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te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 ka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n/p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/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l</w:t>
            </w:r>
            <w:r>
              <w:rPr>
                <w:rFonts w:ascii="Verdana" w:eastAsia="Verdana" w:hAnsi="Verdana" w:cs="Verdana"/>
                <w:color w:val="0D0D0D"/>
              </w:rPr>
              <w:t>ic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on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</w:p>
        </w:tc>
        <w:tc>
          <w:tcPr>
            <w:tcW w:w="45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before="18" w:line="280" w:lineRule="exact"/>
              <w:rPr>
                <w:sz w:val="28"/>
                <w:szCs w:val="28"/>
              </w:rPr>
            </w:pPr>
          </w:p>
          <w:p w:rsidR="00E461D9" w:rsidRDefault="00024831">
            <w:pPr>
              <w:ind w:left="921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pas</w:t>
            </w:r>
            <w:r>
              <w:rPr>
                <w:rFonts w:ascii="Verdana" w:eastAsia="Verdana" w:hAnsi="Verdana" w:cs="Verdana"/>
                <w:spacing w:val="-1"/>
              </w:rPr>
              <w:t xml:space="preserve"> ko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u</w:t>
            </w:r>
            <w:r>
              <w:rPr>
                <w:rFonts w:ascii="Verdana" w:eastAsia="Verdana" w:hAnsi="Verdana" w:cs="Verdana"/>
              </w:rPr>
              <w:t>im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</w:p>
        </w:tc>
      </w:tr>
      <w:tr w:rsidR="00E461D9" w:rsidTr="00024026">
        <w:trPr>
          <w:gridAfter w:val="1"/>
          <w:wAfter w:w="20" w:type="dxa"/>
          <w:trHeight w:hRule="exact" w:val="1971"/>
        </w:trPr>
        <w:tc>
          <w:tcPr>
            <w:tcW w:w="5419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line="24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cak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u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mr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h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ve</w:t>
            </w:r>
            <w:r>
              <w:rPr>
                <w:rFonts w:ascii="Verdana" w:eastAsia="Verdana" w:hAnsi="Verdana" w:cs="Verdana"/>
                <w:color w:val="0D0D0D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q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ko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</w:p>
          <w:p w:rsidR="00E461D9" w:rsidRDefault="00024831">
            <w:pPr>
              <w:spacing w:before="37" w:line="274" w:lineRule="auto"/>
              <w:ind w:left="100" w:right="49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1%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nu</w:t>
            </w:r>
            <w:r>
              <w:rPr>
                <w:rFonts w:ascii="Verdana" w:eastAsia="Verdana" w:hAnsi="Verdana" w:cs="Verdana"/>
                <w:color w:val="0D0D0D"/>
              </w:rPr>
              <w:t>mr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4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4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re</w:t>
            </w:r>
            <w:r>
              <w:rPr>
                <w:rFonts w:ascii="Verdana" w:eastAsia="Verdana" w:hAnsi="Verdana" w:cs="Verdana"/>
                <w:color w:val="0D0D0D"/>
              </w:rPr>
              <w:t xml:space="preserve">,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q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duh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q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b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sh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:</w:t>
            </w:r>
          </w:p>
          <w:p w:rsidR="00E461D9" w:rsidRDefault="00024831">
            <w:pPr>
              <w:ind w:left="100"/>
              <w:rPr>
                <w:rFonts w:ascii="Verdana" w:eastAsia="Verdana" w:hAnsi="Verdana" w:cs="Verdana"/>
              </w:rPr>
            </w:pPr>
            <w:r>
              <w:rPr>
                <w:rFonts w:ascii="Wingdings" w:eastAsia="Wingdings" w:hAnsi="Wingdings" w:cs="Wingdings"/>
                <w:color w:val="0D0D0D"/>
              </w:rPr>
              <w:t></w:t>
            </w:r>
            <w:r>
              <w:rPr>
                <w:color w:val="0D0D0D"/>
              </w:rPr>
              <w:t xml:space="preserve">   </w:t>
            </w:r>
            <w:r>
              <w:rPr>
                <w:color w:val="0D0D0D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ka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it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zu</w:t>
            </w:r>
            <w:r>
              <w:rPr>
                <w:rFonts w:ascii="Verdana" w:eastAsia="Verdana" w:hAnsi="Verdana" w:cs="Verdana"/>
                <w:color w:val="0D0D0D"/>
              </w:rPr>
              <w:t>ar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ng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4"/>
              </w:rPr>
              <w:t>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,</w:t>
            </w:r>
          </w:p>
          <w:p w:rsidR="00E461D9" w:rsidRDefault="00024831">
            <w:pPr>
              <w:tabs>
                <w:tab w:val="left" w:pos="440"/>
              </w:tabs>
              <w:spacing w:before="37" w:line="276" w:lineRule="auto"/>
              <w:ind w:left="460" w:right="435" w:hanging="360"/>
              <w:rPr>
                <w:rFonts w:ascii="Verdana" w:eastAsia="Verdana" w:hAnsi="Verdana" w:cs="Verdana"/>
              </w:rPr>
            </w:pPr>
            <w:r>
              <w:rPr>
                <w:rFonts w:ascii="Wingdings" w:eastAsia="Wingdings" w:hAnsi="Wingdings" w:cs="Wingdings"/>
                <w:color w:val="0D0D0D"/>
              </w:rPr>
              <w:t></w:t>
            </w:r>
            <w:r>
              <w:rPr>
                <w:color w:val="0D0D0D"/>
                <w:spacing w:val="-198"/>
              </w:rPr>
              <w:t xml:space="preserve"> </w:t>
            </w:r>
            <w:r>
              <w:rPr>
                <w:color w:val="0D0D0D"/>
              </w:rPr>
              <w:tab/>
            </w:r>
            <w:r>
              <w:rPr>
                <w:rFonts w:ascii="Verdana" w:eastAsia="Verdana" w:hAnsi="Verdana" w:cs="Verdana"/>
                <w:color w:val="0D0D0D"/>
              </w:rPr>
              <w:t>ka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it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y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00000"/>
              </w:rPr>
              <w:t>ar</w:t>
            </w:r>
            <w:r>
              <w:rPr>
                <w:rFonts w:ascii="Verdana" w:eastAsia="Verdana" w:hAnsi="Verdana" w:cs="Verdana"/>
                <w:color w:val="000000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t</w:t>
            </w:r>
            <w:r>
              <w:rPr>
                <w:rFonts w:ascii="Verdana" w:eastAsia="Verdana" w:hAnsi="Verdana" w:cs="Verdana"/>
                <w:color w:val="000000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b</w:t>
            </w:r>
            <w:r>
              <w:rPr>
                <w:rFonts w:ascii="Verdana" w:eastAsia="Verdana" w:hAnsi="Verdana" w:cs="Verdana"/>
                <w:color w:val="000000"/>
              </w:rPr>
              <w:t>as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h</w:t>
            </w:r>
            <w:r>
              <w:rPr>
                <w:rFonts w:ascii="Verdana" w:eastAsia="Verdana" w:hAnsi="Verdana" w:cs="Verdana"/>
                <w:color w:val="000000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së</w:t>
            </w:r>
            <w:r>
              <w:rPr>
                <w:rFonts w:ascii="Verdana" w:eastAsia="Verdana" w:hAnsi="Verdana" w:cs="Verdana"/>
                <w:color w:val="000000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00000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a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 xml:space="preserve">së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00000"/>
              </w:rPr>
              <w:t>l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  <w:spacing w:val="-2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/</w:t>
            </w:r>
            <w:r>
              <w:rPr>
                <w:rFonts w:ascii="Verdana" w:eastAsia="Verdana" w:hAnsi="Verdana" w:cs="Verdana"/>
                <w:color w:val="000000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00000"/>
              </w:rPr>
              <w:t>a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l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c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on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-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q</w:t>
            </w:r>
            <w:r>
              <w:rPr>
                <w:rFonts w:ascii="Verdana" w:eastAsia="Verdana" w:hAnsi="Verdana" w:cs="Verdana"/>
                <w:color w:val="000000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nu</w:t>
            </w:r>
            <w:r>
              <w:rPr>
                <w:rFonts w:ascii="Verdana" w:eastAsia="Verdana" w:hAnsi="Verdana" w:cs="Verdana"/>
                <w:color w:val="000000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z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ro</w:t>
            </w:r>
            <w:r>
              <w:rPr>
                <w:rFonts w:ascii="Verdana" w:eastAsia="Verdana" w:hAnsi="Verdana" w:cs="Verdana"/>
                <w:color w:val="000000"/>
              </w:rPr>
              <w:t>n</w:t>
            </w:r>
            <w:r>
              <w:rPr>
                <w:rFonts w:ascii="Verdana" w:eastAsia="Verdana" w:hAnsi="Verdana" w:cs="Verdana"/>
                <w:color w:val="000000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m</w:t>
            </w:r>
            <w:r>
              <w:rPr>
                <w:rFonts w:ascii="Verdana" w:eastAsia="Verdana" w:hAnsi="Verdana" w:cs="Verdana"/>
                <w:color w:val="000000"/>
              </w:rPr>
              <w:t>a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00000"/>
              </w:rPr>
              <w:t>at</w:t>
            </w:r>
            <w:r>
              <w:rPr>
                <w:rFonts w:ascii="Verdana" w:eastAsia="Verdana" w:hAnsi="Verdana" w:cs="Verdana"/>
                <w:color w:val="000000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 xml:space="preserve">ë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Ku</w:t>
            </w:r>
            <w:r>
              <w:rPr>
                <w:rFonts w:ascii="Verdana" w:eastAsia="Verdana" w:hAnsi="Verdana" w:cs="Verdana"/>
                <w:color w:val="0D0D0D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nd/K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sh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ll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Bas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s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</w:p>
        </w:tc>
        <w:tc>
          <w:tcPr>
            <w:tcW w:w="45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E461D9">
            <w:pPr>
              <w:spacing w:before="8" w:line="100" w:lineRule="exact"/>
              <w:rPr>
                <w:sz w:val="11"/>
                <w:szCs w:val="11"/>
              </w:rPr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024831">
            <w:pPr>
              <w:ind w:left="921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pas</w:t>
            </w:r>
            <w:r>
              <w:rPr>
                <w:rFonts w:ascii="Verdana" w:eastAsia="Verdana" w:hAnsi="Verdana" w:cs="Verdana"/>
                <w:spacing w:val="-1"/>
              </w:rPr>
              <w:t xml:space="preserve"> ko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u</w:t>
            </w:r>
            <w:r>
              <w:rPr>
                <w:rFonts w:ascii="Verdana" w:eastAsia="Verdana" w:hAnsi="Verdana" w:cs="Verdana"/>
              </w:rPr>
              <w:t>im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</w:p>
        </w:tc>
      </w:tr>
      <w:tr w:rsidR="00E461D9" w:rsidRPr="00E30796" w:rsidTr="00024026">
        <w:trPr>
          <w:gridAfter w:val="1"/>
          <w:wAfter w:w="20" w:type="dxa"/>
          <w:trHeight w:hRule="exact" w:val="919"/>
        </w:trPr>
        <w:tc>
          <w:tcPr>
            <w:tcW w:w="5419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 w:rsidP="001B5D9C">
            <w:pPr>
              <w:spacing w:line="276" w:lineRule="auto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u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grup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it</w:t>
            </w:r>
            <w:r>
              <w:rPr>
                <w:rFonts w:ascii="Verdana" w:eastAsia="Verdana" w:hAnsi="Verdana" w:cs="Verdana"/>
                <w:color w:val="000000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zgj</w:t>
            </w:r>
            <w:r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00000"/>
                <w:spacing w:val="2"/>
                <w:position w:val="-1"/>
              </w:rPr>
              <w:t>h</w:t>
            </w:r>
            <w:r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2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v</w:t>
            </w:r>
            <w:r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00000"/>
                <w:position w:val="-1"/>
              </w:rPr>
              <w:t>/</w:t>
            </w:r>
          </w:p>
          <w:p w:rsidR="00E461D9" w:rsidRDefault="00024831" w:rsidP="001B5D9C">
            <w:pPr>
              <w:spacing w:before="37" w:line="276" w:lineRule="auto"/>
              <w:ind w:left="100" w:right="27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sm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61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para</w:t>
            </w:r>
            <w:r>
              <w:rPr>
                <w:rFonts w:ascii="Verdana" w:eastAsia="Verdana" w:hAnsi="Verdana" w:cs="Verdana"/>
                <w:spacing w:val="1"/>
              </w:rPr>
              <w:t>q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6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 xml:space="preserve">ë 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b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sh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tu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y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a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b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a</w:t>
            </w:r>
            <w:r>
              <w:rPr>
                <w:rFonts w:ascii="Verdana" w:eastAsia="Verdana" w:hAnsi="Verdana" w:cs="Verdana"/>
                <w:color w:val="0D0D0D"/>
              </w:rPr>
              <w:t>shk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</w:p>
        </w:tc>
        <w:tc>
          <w:tcPr>
            <w:tcW w:w="45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F2CE"/>
          </w:tcPr>
          <w:p w:rsidR="008F1031" w:rsidRPr="004E1483" w:rsidRDefault="00024831" w:rsidP="008C0E09">
            <w:pPr>
              <w:spacing w:before="21" w:line="240" w:lineRule="exact"/>
              <w:ind w:left="108" w:right="111"/>
              <w:jc w:val="center"/>
              <w:rPr>
                <w:rFonts w:ascii="Verdana" w:eastAsia="Verdana" w:hAnsi="Verdana" w:cs="Verdana"/>
                <w:w w:val="99"/>
              </w:rPr>
            </w:pPr>
            <w:r w:rsidRPr="004E1483">
              <w:rPr>
                <w:rFonts w:ascii="Verdana" w:eastAsia="Verdana" w:hAnsi="Verdana" w:cs="Verdana"/>
                <w:spacing w:val="1"/>
              </w:rPr>
              <w:t>J</w:t>
            </w:r>
            <w:r w:rsidRPr="004E1483">
              <w:rPr>
                <w:rFonts w:ascii="Verdana" w:eastAsia="Verdana" w:hAnsi="Verdana" w:cs="Verdana"/>
              </w:rPr>
              <w:t>o</w:t>
            </w:r>
            <w:r w:rsidRPr="004E1483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më</w:t>
            </w:r>
            <w:r w:rsidRPr="004E1483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1"/>
              </w:rPr>
              <w:t>v</w:t>
            </w:r>
            <w:r w:rsidRPr="004E1483">
              <w:rPr>
                <w:rFonts w:ascii="Verdana" w:eastAsia="Verdana" w:hAnsi="Verdana" w:cs="Verdana"/>
                <w:spacing w:val="-1"/>
              </w:rPr>
              <w:t>o</w:t>
            </w:r>
            <w:r w:rsidRPr="004E1483">
              <w:rPr>
                <w:rFonts w:ascii="Verdana" w:eastAsia="Verdana" w:hAnsi="Verdana" w:cs="Verdana"/>
                <w:spacing w:val="1"/>
              </w:rPr>
              <w:t>n</w:t>
            </w:r>
            <w:r w:rsidRPr="004E1483">
              <w:rPr>
                <w:rFonts w:ascii="Verdana" w:eastAsia="Verdana" w:hAnsi="Verdana" w:cs="Verdana"/>
              </w:rPr>
              <w:t>ë</w:t>
            </w:r>
            <w:r w:rsidRPr="004E1483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se</w:t>
            </w:r>
            <w:r w:rsidRPr="004E1483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da</w:t>
            </w:r>
            <w:r w:rsidRPr="004E1483">
              <w:rPr>
                <w:rFonts w:ascii="Verdana" w:eastAsia="Verdana" w:hAnsi="Verdana" w:cs="Verdana"/>
                <w:spacing w:val="1"/>
              </w:rPr>
              <w:t>t</w:t>
            </w:r>
            <w:r w:rsidRPr="004E1483">
              <w:rPr>
                <w:rFonts w:ascii="Verdana" w:eastAsia="Verdana" w:hAnsi="Verdana" w:cs="Verdana"/>
              </w:rPr>
              <w:t>a</w:t>
            </w:r>
            <w:r w:rsidRPr="004E1483">
              <w:rPr>
                <w:rFonts w:ascii="Verdana" w:eastAsia="Verdana" w:hAnsi="Verdana" w:cs="Verdana"/>
                <w:spacing w:val="-4"/>
              </w:rPr>
              <w:t xml:space="preserve"> </w:t>
            </w:r>
            <w:r w:rsidR="00CA4805" w:rsidRPr="004E1483">
              <w:rPr>
                <w:rFonts w:ascii="Verdana" w:eastAsia="Verdana" w:hAnsi="Verdana" w:cs="Verdana"/>
              </w:rPr>
              <w:t>8 prill</w:t>
            </w:r>
            <w:r w:rsidRPr="004E1483">
              <w:rPr>
                <w:rFonts w:ascii="Verdana" w:eastAsia="Verdana" w:hAnsi="Verdana" w:cs="Verdana"/>
                <w:spacing w:val="-5"/>
              </w:rPr>
              <w:t xml:space="preserve"> </w:t>
            </w:r>
            <w:r w:rsidR="00A466DA" w:rsidRPr="004E1483">
              <w:rPr>
                <w:rFonts w:ascii="Verdana" w:eastAsia="Verdana" w:hAnsi="Verdana" w:cs="Verdana"/>
                <w:spacing w:val="1"/>
              </w:rPr>
              <w:t>201</w:t>
            </w:r>
            <w:r w:rsidR="001B5D9C" w:rsidRPr="004E1483">
              <w:rPr>
                <w:rFonts w:ascii="Verdana" w:eastAsia="Verdana" w:hAnsi="Verdana" w:cs="Verdana"/>
                <w:spacing w:val="1"/>
              </w:rPr>
              <w:t>7</w:t>
            </w:r>
            <w:r w:rsidRPr="004E1483">
              <w:rPr>
                <w:rFonts w:ascii="Verdana" w:eastAsia="Verdana" w:hAnsi="Verdana" w:cs="Verdana"/>
                <w:w w:val="99"/>
              </w:rPr>
              <w:t>.</w:t>
            </w:r>
          </w:p>
          <w:p w:rsidR="00E461D9" w:rsidRPr="004E1483" w:rsidRDefault="00024831" w:rsidP="008C0E09">
            <w:pPr>
              <w:spacing w:before="21" w:line="240" w:lineRule="exact"/>
              <w:ind w:left="108" w:right="11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4E1483"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  <w:r w:rsidRPr="004E1483"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1"/>
                <w:sz w:val="18"/>
                <w:szCs w:val="18"/>
              </w:rPr>
              <w:t>nr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 w:rsidR="00B94304" w:rsidRPr="004E1483">
              <w:rPr>
                <w:rFonts w:ascii="Verdana" w:eastAsia="Verdana" w:hAnsi="Verdana" w:cs="Verdana"/>
                <w:sz w:val="18"/>
                <w:szCs w:val="18"/>
              </w:rPr>
              <w:t>94</w:t>
            </w:r>
            <w:r w:rsidR="007F7AA1" w:rsidRPr="004E1483">
              <w:rPr>
                <w:rFonts w:ascii="Verdana" w:eastAsia="Verdana" w:hAnsi="Verdana" w:cs="Verdana"/>
                <w:sz w:val="18"/>
                <w:szCs w:val="18"/>
              </w:rPr>
              <w:t>/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2</w:t>
            </w:r>
            <w:r w:rsidRPr="004E1483">
              <w:rPr>
                <w:rFonts w:ascii="Verdana" w:eastAsia="Verdana" w:hAnsi="Verdana" w:cs="Verdana"/>
                <w:spacing w:val="1"/>
                <w:sz w:val="18"/>
                <w:szCs w:val="18"/>
              </w:rPr>
              <w:t>0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1</w:t>
            </w:r>
            <w:r w:rsidR="007F7AA1" w:rsidRPr="004E1483">
              <w:rPr>
                <w:rFonts w:ascii="Verdana" w:eastAsia="Verdana" w:hAnsi="Verdana" w:cs="Verdana"/>
                <w:spacing w:val="1"/>
                <w:sz w:val="18"/>
                <w:szCs w:val="18"/>
              </w:rPr>
              <w:t>7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 w:rsidRPr="004E1483">
              <w:rPr>
                <w:rFonts w:ascii="Verdana" w:eastAsia="Verdana" w:hAnsi="Verdana" w:cs="Verdana"/>
                <w:spacing w:val="-14"/>
                <w:sz w:val="18"/>
                <w:szCs w:val="18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1"/>
                <w:sz w:val="18"/>
                <w:szCs w:val="18"/>
              </w:rPr>
              <w:t>p</w:t>
            </w:r>
            <w:r w:rsidRPr="004E1483">
              <w:rPr>
                <w:rFonts w:ascii="Verdana" w:eastAsia="Verdana" w:hAnsi="Verdana" w:cs="Verdana"/>
                <w:spacing w:val="3"/>
                <w:sz w:val="18"/>
                <w:szCs w:val="18"/>
              </w:rPr>
              <w:t>i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ka</w:t>
            </w:r>
            <w:r w:rsidRPr="004E1483"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 w:rsidRPr="004E1483">
              <w:rPr>
                <w:rFonts w:ascii="Verdana" w:eastAsia="Verdana" w:hAnsi="Verdana" w:cs="Verdana"/>
                <w:w w:val="99"/>
                <w:sz w:val="18"/>
                <w:szCs w:val="18"/>
              </w:rPr>
              <w:t>6</w:t>
            </w:r>
          </w:p>
          <w:p w:rsidR="00E461D9" w:rsidRPr="004E1483" w:rsidRDefault="00024831" w:rsidP="00FA5AF5">
            <w:pPr>
              <w:spacing w:before="31"/>
              <w:ind w:left="642" w:right="648"/>
              <w:jc w:val="center"/>
              <w:rPr>
                <w:rFonts w:ascii="Verdana" w:eastAsia="Verdana" w:hAnsi="Verdana" w:cs="Verdana"/>
              </w:rPr>
            </w:pPr>
            <w:r w:rsidRPr="004E1483">
              <w:rPr>
                <w:rFonts w:ascii="Verdana" w:eastAsia="Verdana" w:hAnsi="Verdana" w:cs="Verdana"/>
                <w:spacing w:val="1"/>
              </w:rPr>
              <w:t>K</w:t>
            </w:r>
            <w:r w:rsidRPr="004E1483">
              <w:rPr>
                <w:rFonts w:ascii="Verdana" w:eastAsia="Verdana" w:hAnsi="Verdana" w:cs="Verdana"/>
              </w:rPr>
              <w:t>Z,</w:t>
            </w:r>
            <w:r w:rsidRPr="004E1483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3"/>
              </w:rPr>
              <w:t>n</w:t>
            </w:r>
            <w:r w:rsidRPr="004E1483">
              <w:rPr>
                <w:rFonts w:ascii="Verdana" w:eastAsia="Verdana" w:hAnsi="Verdana" w:cs="Verdana"/>
                <w:spacing w:val="-1"/>
              </w:rPr>
              <w:t>e</w:t>
            </w:r>
            <w:r w:rsidRPr="004E1483">
              <w:rPr>
                <w:rFonts w:ascii="Verdana" w:eastAsia="Verdana" w:hAnsi="Verdana" w:cs="Verdana"/>
                <w:spacing w:val="1"/>
              </w:rPr>
              <w:t>n</w:t>
            </w:r>
            <w:r w:rsidRPr="004E1483">
              <w:rPr>
                <w:rFonts w:ascii="Verdana" w:eastAsia="Verdana" w:hAnsi="Verdana" w:cs="Verdana"/>
                <w:spacing w:val="-1"/>
              </w:rPr>
              <w:t>e</w:t>
            </w:r>
            <w:r w:rsidRPr="004E1483">
              <w:rPr>
                <w:rFonts w:ascii="Verdana" w:eastAsia="Verdana" w:hAnsi="Verdana" w:cs="Verdana"/>
              </w:rPr>
              <w:t>t</w:t>
            </w:r>
            <w:r w:rsidRPr="004E1483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69 d</w:t>
            </w:r>
            <w:r w:rsidRPr="004E1483">
              <w:rPr>
                <w:rFonts w:ascii="Verdana" w:eastAsia="Verdana" w:hAnsi="Verdana" w:cs="Verdana"/>
                <w:spacing w:val="1"/>
              </w:rPr>
              <w:t>h</w:t>
            </w:r>
            <w:r w:rsidRPr="004E1483">
              <w:rPr>
                <w:rFonts w:ascii="Verdana" w:eastAsia="Verdana" w:hAnsi="Verdana" w:cs="Verdana"/>
              </w:rPr>
              <w:t>e</w:t>
            </w:r>
            <w:r w:rsidRPr="004E1483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4E1483">
              <w:rPr>
                <w:rFonts w:ascii="Verdana" w:eastAsia="Verdana" w:hAnsi="Verdana" w:cs="Verdana"/>
                <w:w w:val="99"/>
              </w:rPr>
              <w:t>70</w:t>
            </w:r>
          </w:p>
        </w:tc>
      </w:tr>
      <w:tr w:rsidR="00E461D9" w:rsidTr="00024026">
        <w:trPr>
          <w:gridAfter w:val="1"/>
          <w:wAfter w:w="20" w:type="dxa"/>
          <w:trHeight w:hRule="exact" w:val="2443"/>
        </w:trPr>
        <w:tc>
          <w:tcPr>
            <w:tcW w:w="5419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before="4"/>
              <w:ind w:left="100" w:right="43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f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men</w:t>
            </w:r>
            <w:r>
              <w:rPr>
                <w:rFonts w:ascii="Verdana" w:eastAsia="Verdana" w:hAnsi="Verdana" w:cs="Verdana"/>
                <w:spacing w:val="4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up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/ 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sm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 xml:space="preserve">e 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men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ac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6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q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në p</w:t>
            </w:r>
            <w:r>
              <w:rPr>
                <w:rFonts w:ascii="Verdana" w:eastAsia="Verdana" w:hAnsi="Verdana" w:cs="Verdana"/>
                <w:spacing w:val="1"/>
              </w:rPr>
              <w:t>ërputhj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sat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K</w:t>
            </w:r>
            <w:r>
              <w:rPr>
                <w:rFonts w:ascii="Verdana" w:eastAsia="Verdana" w:hAnsi="Verdana" w:cs="Verdana"/>
              </w:rPr>
              <w:t>Z:</w:t>
            </w:r>
          </w:p>
          <w:p w:rsidR="00E461D9" w:rsidRDefault="00024831" w:rsidP="00FA5AF5">
            <w:pPr>
              <w:spacing w:line="24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position w:val="-1"/>
              </w:rPr>
              <w:t>me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nd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“P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1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 w:rsidR="00FA5AF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sm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”</w:t>
            </w:r>
          </w:p>
          <w:p w:rsidR="00E461D9" w:rsidRDefault="00024831">
            <w:pPr>
              <w:spacing w:line="24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</w:p>
          <w:p w:rsidR="00E461D9" w:rsidRDefault="00024831">
            <w:pPr>
              <w:spacing w:before="1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-p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in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sm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j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</w:p>
          <w:p w:rsidR="00E461D9" w:rsidRDefault="00024831">
            <w:pPr>
              <w:spacing w:line="24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F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or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u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(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position w:val="-1"/>
              </w:rPr>
              <w:t>odel</w:t>
            </w:r>
            <w:r>
              <w:rPr>
                <w:rFonts w:ascii="Verdana" w:eastAsia="Verdana" w:hAnsi="Verdana" w:cs="Verdana"/>
                <w:b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07</w:t>
            </w:r>
            <w:r>
              <w:rPr>
                <w:rFonts w:ascii="Verdana" w:eastAsia="Verdana" w:hAnsi="Verdana" w:cs="Verdana"/>
                <w:b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).</w:t>
            </w:r>
          </w:p>
        </w:tc>
        <w:tc>
          <w:tcPr>
            <w:tcW w:w="45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auto"/>
          </w:tcPr>
          <w:p w:rsidR="00FA5AF5" w:rsidRPr="004E1483" w:rsidRDefault="00024831" w:rsidP="00FA5AF5">
            <w:pPr>
              <w:spacing w:before="21" w:line="240" w:lineRule="exact"/>
              <w:ind w:left="108" w:right="111"/>
              <w:jc w:val="center"/>
              <w:rPr>
                <w:rFonts w:ascii="Verdana" w:eastAsia="Verdana" w:hAnsi="Verdana" w:cs="Verdana"/>
                <w:w w:val="99"/>
              </w:rPr>
            </w:pPr>
            <w:r w:rsidRPr="004E1483">
              <w:rPr>
                <w:rFonts w:ascii="Verdana" w:eastAsia="Verdana" w:hAnsi="Verdana" w:cs="Verdana"/>
              </w:rPr>
              <w:t>Jo</w:t>
            </w:r>
            <w:r w:rsidRPr="004E1483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më</w:t>
            </w:r>
            <w:r w:rsidRPr="004E1483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1"/>
              </w:rPr>
              <w:t>v</w:t>
            </w:r>
            <w:r w:rsidRPr="004E1483">
              <w:rPr>
                <w:rFonts w:ascii="Verdana" w:eastAsia="Verdana" w:hAnsi="Verdana" w:cs="Verdana"/>
                <w:spacing w:val="-1"/>
              </w:rPr>
              <w:t>o</w:t>
            </w:r>
            <w:r w:rsidRPr="004E1483">
              <w:rPr>
                <w:rFonts w:ascii="Verdana" w:eastAsia="Verdana" w:hAnsi="Verdana" w:cs="Verdana"/>
                <w:spacing w:val="1"/>
              </w:rPr>
              <w:t>n</w:t>
            </w:r>
            <w:r w:rsidRPr="004E1483">
              <w:rPr>
                <w:rFonts w:ascii="Verdana" w:eastAsia="Verdana" w:hAnsi="Verdana" w:cs="Verdana"/>
              </w:rPr>
              <w:t>ë</w:t>
            </w:r>
            <w:r w:rsidRPr="004E1483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se</w:t>
            </w:r>
            <w:r w:rsidRPr="004E1483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da</w:t>
            </w:r>
            <w:r w:rsidRPr="004E1483">
              <w:rPr>
                <w:rFonts w:ascii="Verdana" w:eastAsia="Verdana" w:hAnsi="Verdana" w:cs="Verdana"/>
                <w:spacing w:val="1"/>
              </w:rPr>
              <w:t>t</w:t>
            </w:r>
            <w:r w:rsidRPr="004E1483">
              <w:rPr>
                <w:rFonts w:ascii="Verdana" w:eastAsia="Verdana" w:hAnsi="Verdana" w:cs="Verdana"/>
              </w:rPr>
              <w:t>a</w:t>
            </w:r>
            <w:r w:rsidRPr="004E1483">
              <w:rPr>
                <w:rFonts w:ascii="Verdana" w:eastAsia="Verdana" w:hAnsi="Verdana" w:cs="Verdana"/>
                <w:spacing w:val="-4"/>
              </w:rPr>
              <w:t xml:space="preserve"> </w:t>
            </w:r>
            <w:r w:rsidR="00CA4805" w:rsidRPr="004E1483">
              <w:rPr>
                <w:rFonts w:ascii="Verdana" w:eastAsia="Verdana" w:hAnsi="Verdana" w:cs="Verdana"/>
              </w:rPr>
              <w:t>8 prill</w:t>
            </w:r>
            <w:r w:rsidR="00FA5AF5" w:rsidRPr="004E1483">
              <w:rPr>
                <w:rFonts w:ascii="Verdana" w:eastAsia="Verdana" w:hAnsi="Verdana" w:cs="Verdana"/>
                <w:spacing w:val="-5"/>
              </w:rPr>
              <w:t xml:space="preserve"> </w:t>
            </w:r>
            <w:r w:rsidR="00FA5AF5" w:rsidRPr="004E1483">
              <w:rPr>
                <w:rFonts w:ascii="Verdana" w:eastAsia="Verdana" w:hAnsi="Verdana" w:cs="Verdana"/>
                <w:spacing w:val="1"/>
              </w:rPr>
              <w:t>2017</w:t>
            </w:r>
            <w:r w:rsidR="00FA5AF5" w:rsidRPr="004E1483">
              <w:rPr>
                <w:rFonts w:ascii="Verdana" w:eastAsia="Verdana" w:hAnsi="Verdana" w:cs="Verdana"/>
                <w:w w:val="99"/>
              </w:rPr>
              <w:t>.</w:t>
            </w:r>
          </w:p>
          <w:p w:rsidR="00E461D9" w:rsidRPr="004E1483" w:rsidRDefault="00FA5AF5" w:rsidP="00FA5AF5">
            <w:pPr>
              <w:spacing w:before="11" w:line="240" w:lineRule="exact"/>
              <w:ind w:left="108" w:right="112" w:firstLine="1"/>
              <w:jc w:val="center"/>
              <w:rPr>
                <w:rFonts w:ascii="Verdana" w:eastAsia="Verdana" w:hAnsi="Verdana" w:cs="Verdana"/>
              </w:rPr>
            </w:pPr>
            <w:r w:rsidRPr="004E1483">
              <w:rPr>
                <w:rFonts w:ascii="Verdana" w:eastAsia="Verdana" w:hAnsi="Verdana" w:cs="Verdana"/>
                <w:w w:val="99"/>
                <w:sz w:val="18"/>
                <w:szCs w:val="18"/>
              </w:rPr>
              <w:t>V</w:t>
            </w:r>
            <w:r w:rsidRPr="004E1483"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1"/>
                <w:sz w:val="18"/>
                <w:szCs w:val="18"/>
              </w:rPr>
              <w:t>nr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 w:rsidR="00B94304" w:rsidRPr="004E1483">
              <w:rPr>
                <w:rFonts w:ascii="Verdana" w:eastAsia="Verdana" w:hAnsi="Verdana" w:cs="Verdana"/>
                <w:sz w:val="18"/>
                <w:szCs w:val="18"/>
              </w:rPr>
              <w:t>94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/2</w:t>
            </w:r>
            <w:r w:rsidRPr="004E1483">
              <w:rPr>
                <w:rFonts w:ascii="Verdana" w:eastAsia="Verdana" w:hAnsi="Verdana" w:cs="Verdana"/>
                <w:spacing w:val="1"/>
                <w:sz w:val="18"/>
                <w:szCs w:val="18"/>
              </w:rPr>
              <w:t>0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1</w:t>
            </w:r>
            <w:r w:rsidRPr="004E1483">
              <w:rPr>
                <w:rFonts w:ascii="Verdana" w:eastAsia="Verdana" w:hAnsi="Verdana" w:cs="Verdana"/>
                <w:spacing w:val="1"/>
                <w:sz w:val="18"/>
                <w:szCs w:val="18"/>
              </w:rPr>
              <w:t>7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 w:rsidRPr="004E1483">
              <w:rPr>
                <w:rFonts w:ascii="Verdana" w:eastAsia="Verdana" w:hAnsi="Verdana" w:cs="Verdana"/>
                <w:spacing w:val="-14"/>
                <w:sz w:val="18"/>
                <w:szCs w:val="18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1"/>
                <w:sz w:val="18"/>
                <w:szCs w:val="18"/>
              </w:rPr>
              <w:t>p</w:t>
            </w:r>
            <w:r w:rsidRPr="004E1483">
              <w:rPr>
                <w:rFonts w:ascii="Verdana" w:eastAsia="Verdana" w:hAnsi="Verdana" w:cs="Verdana"/>
                <w:spacing w:val="3"/>
                <w:sz w:val="18"/>
                <w:szCs w:val="18"/>
              </w:rPr>
              <w:t>i</w:t>
            </w:r>
            <w:r w:rsidRPr="004E1483">
              <w:rPr>
                <w:rFonts w:ascii="Verdana" w:eastAsia="Verdana" w:hAnsi="Verdana" w:cs="Verdana"/>
                <w:sz w:val="18"/>
                <w:szCs w:val="18"/>
              </w:rPr>
              <w:t>ka</w:t>
            </w:r>
            <w:r w:rsidRPr="004E1483"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 w:rsidRPr="004E1483">
              <w:rPr>
                <w:rFonts w:ascii="Verdana" w:eastAsia="Verdana" w:hAnsi="Verdana" w:cs="Verdana"/>
                <w:w w:val="99"/>
                <w:sz w:val="18"/>
                <w:szCs w:val="18"/>
              </w:rPr>
              <w:t>6</w:t>
            </w:r>
          </w:p>
          <w:p w:rsidR="00E461D9" w:rsidRPr="004E1483" w:rsidRDefault="00024831" w:rsidP="0042675B">
            <w:pPr>
              <w:spacing w:before="31"/>
              <w:ind w:left="571" w:right="577"/>
              <w:jc w:val="center"/>
              <w:rPr>
                <w:rFonts w:ascii="Verdana" w:eastAsia="Verdana" w:hAnsi="Verdana" w:cs="Verdana"/>
              </w:rPr>
            </w:pPr>
            <w:r w:rsidRPr="004E1483">
              <w:rPr>
                <w:rFonts w:ascii="Verdana" w:eastAsia="Verdana" w:hAnsi="Verdana" w:cs="Verdana"/>
                <w:spacing w:val="1"/>
              </w:rPr>
              <w:t>K</w:t>
            </w:r>
            <w:r w:rsidRPr="004E1483">
              <w:rPr>
                <w:rFonts w:ascii="Verdana" w:eastAsia="Verdana" w:hAnsi="Verdana" w:cs="Verdana"/>
              </w:rPr>
              <w:t>Z,</w:t>
            </w:r>
            <w:r w:rsidRPr="004E1483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1"/>
              </w:rPr>
              <w:t>pë</w:t>
            </w:r>
            <w:r w:rsidRPr="004E1483">
              <w:rPr>
                <w:rFonts w:ascii="Verdana" w:eastAsia="Verdana" w:hAnsi="Verdana" w:cs="Verdana"/>
                <w:spacing w:val="-1"/>
              </w:rPr>
              <w:t>r</w:t>
            </w:r>
            <w:r w:rsidRPr="004E1483">
              <w:rPr>
                <w:rFonts w:ascii="Verdana" w:eastAsia="Verdana" w:hAnsi="Verdana" w:cs="Verdana"/>
              </w:rPr>
              <w:t>cak</w:t>
            </w:r>
            <w:r w:rsidRPr="004E1483">
              <w:rPr>
                <w:rFonts w:ascii="Verdana" w:eastAsia="Verdana" w:hAnsi="Verdana" w:cs="Verdana"/>
                <w:spacing w:val="1"/>
              </w:rPr>
              <w:t>t</w:t>
            </w:r>
            <w:r w:rsidRPr="004E1483">
              <w:rPr>
                <w:rFonts w:ascii="Verdana" w:eastAsia="Verdana" w:hAnsi="Verdana" w:cs="Verdana"/>
                <w:spacing w:val="3"/>
              </w:rPr>
              <w:t>i</w:t>
            </w:r>
            <w:r w:rsidRPr="004E1483">
              <w:rPr>
                <w:rFonts w:ascii="Verdana" w:eastAsia="Verdana" w:hAnsi="Verdana" w:cs="Verdana"/>
              </w:rPr>
              <w:t>met</w:t>
            </w:r>
            <w:r w:rsidRPr="004E1483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e</w:t>
            </w:r>
            <w:r w:rsidR="00D0425F" w:rsidRPr="004E1483">
              <w:rPr>
                <w:rFonts w:ascii="Verdana" w:eastAsia="Verdana" w:hAnsi="Verdana" w:cs="Verdana"/>
              </w:rPr>
              <w:t xml:space="preserve"> n.70</w:t>
            </w:r>
          </w:p>
        </w:tc>
      </w:tr>
      <w:tr w:rsidR="00E461D9" w:rsidTr="00024026">
        <w:trPr>
          <w:gridBefore w:val="1"/>
          <w:wBefore w:w="41" w:type="dxa"/>
          <w:trHeight w:hRule="exact" w:val="557"/>
        </w:trPr>
        <w:tc>
          <w:tcPr>
            <w:tcW w:w="5417" w:type="dxa"/>
            <w:gridSpan w:val="2"/>
            <w:tcBorders>
              <w:top w:val="single" w:sz="12" w:space="0" w:color="00808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836828" w:rsidP="00DC4786">
            <w:pPr>
              <w:spacing w:line="220" w:lineRule="exact"/>
              <w:ind w:left="90" w:firstLine="10"/>
              <w:rPr>
                <w:rFonts w:ascii="Verdana" w:eastAsia="Verdana" w:hAnsi="Verdana" w:cs="Verdan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77526782" behindDoc="1" locked="0" layoutInCell="1" allowOverlap="1" wp14:anchorId="1FF9EE20" wp14:editId="5230F70C">
                      <wp:simplePos x="0" y="0"/>
                      <wp:positionH relativeFrom="page">
                        <wp:posOffset>4406265</wp:posOffset>
                      </wp:positionH>
                      <wp:positionV relativeFrom="paragraph">
                        <wp:posOffset>-1667510</wp:posOffset>
                      </wp:positionV>
                      <wp:extent cx="2789555" cy="1093470"/>
                      <wp:effectExtent l="0" t="0" r="0" b="0"/>
                      <wp:wrapNone/>
                      <wp:docPr id="707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9555" cy="1093470"/>
                                <a:chOff x="6939" y="-2626"/>
                                <a:chExt cx="4393" cy="1722"/>
                              </a:xfrm>
                            </wpg:grpSpPr>
                            <wpg:grpSp>
                              <wpg:cNvPr id="708" name="Group 6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49" y="-2616"/>
                                  <a:ext cx="4373" cy="245"/>
                                  <a:chOff x="6949" y="-2616"/>
                                  <a:chExt cx="4373" cy="245"/>
                                </a:xfrm>
                              </wpg:grpSpPr>
                              <wps:wsp>
                                <wps:cNvPr id="709" name="Freeform 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49" y="-2616"/>
                                    <a:ext cx="4373" cy="245"/>
                                  </a:xfrm>
                                  <a:custGeom>
                                    <a:avLst/>
                                    <a:gdLst>
                                      <a:gd name="T0" fmla="+- 0 11323 6949"/>
                                      <a:gd name="T1" fmla="*/ T0 w 4373"/>
                                      <a:gd name="T2" fmla="+- 0 -2616 -2616"/>
                                      <a:gd name="T3" fmla="*/ -2616 h 245"/>
                                      <a:gd name="T4" fmla="+- 0 6949 6949"/>
                                      <a:gd name="T5" fmla="*/ T4 w 4373"/>
                                      <a:gd name="T6" fmla="+- 0 -2616 -2616"/>
                                      <a:gd name="T7" fmla="*/ -2616 h 245"/>
                                      <a:gd name="T8" fmla="+- 0 6949 6949"/>
                                      <a:gd name="T9" fmla="*/ T8 w 4373"/>
                                      <a:gd name="T10" fmla="+- 0 -2371 -2616"/>
                                      <a:gd name="T11" fmla="*/ -2371 h 245"/>
                                      <a:gd name="T12" fmla="+- 0 11323 6949"/>
                                      <a:gd name="T13" fmla="*/ T12 w 4373"/>
                                      <a:gd name="T14" fmla="+- 0 -2371 -2616"/>
                                      <a:gd name="T15" fmla="*/ -2371 h 245"/>
                                      <a:gd name="T16" fmla="+- 0 11323 6949"/>
                                      <a:gd name="T17" fmla="*/ T16 w 4373"/>
                                      <a:gd name="T18" fmla="+- 0 -2616 -2616"/>
                                      <a:gd name="T19" fmla="*/ -2616 h 2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373" h="245">
                                        <a:moveTo>
                                          <a:pt x="437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4374" y="245"/>
                                        </a:lnTo>
                                        <a:lnTo>
                                          <a:pt x="437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EE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10" name="Group 6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49" y="-2371"/>
                                    <a:ext cx="4373" cy="243"/>
                                    <a:chOff x="6949" y="-2371"/>
                                    <a:chExt cx="4373" cy="243"/>
                                  </a:xfrm>
                                </wpg:grpSpPr>
                                <wps:wsp>
                                  <wps:cNvPr id="711" name="Freeform 6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49" y="-2371"/>
                                      <a:ext cx="4373" cy="243"/>
                                    </a:xfrm>
                                    <a:custGeom>
                                      <a:avLst/>
                                      <a:gdLst>
                                        <a:gd name="T0" fmla="+- 0 6949 6949"/>
                                        <a:gd name="T1" fmla="*/ T0 w 4373"/>
                                        <a:gd name="T2" fmla="+- 0 -2128 -2371"/>
                                        <a:gd name="T3" fmla="*/ -2128 h 243"/>
                                        <a:gd name="T4" fmla="+- 0 11323 6949"/>
                                        <a:gd name="T5" fmla="*/ T4 w 4373"/>
                                        <a:gd name="T6" fmla="+- 0 -2128 -2371"/>
                                        <a:gd name="T7" fmla="*/ -2128 h 243"/>
                                        <a:gd name="T8" fmla="+- 0 11323 6949"/>
                                        <a:gd name="T9" fmla="*/ T8 w 4373"/>
                                        <a:gd name="T10" fmla="+- 0 -2371 -2371"/>
                                        <a:gd name="T11" fmla="*/ -2371 h 243"/>
                                        <a:gd name="T12" fmla="+- 0 6949 6949"/>
                                        <a:gd name="T13" fmla="*/ T12 w 4373"/>
                                        <a:gd name="T14" fmla="+- 0 -2371 -2371"/>
                                        <a:gd name="T15" fmla="*/ -2371 h 243"/>
                                        <a:gd name="T16" fmla="+- 0 6949 6949"/>
                                        <a:gd name="T17" fmla="*/ T16 w 4373"/>
                                        <a:gd name="T18" fmla="+- 0 -2128 -2371"/>
                                        <a:gd name="T19" fmla="*/ -2128 h 243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373" h="243">
                                          <a:moveTo>
                                            <a:pt x="0" y="243"/>
                                          </a:moveTo>
                                          <a:lnTo>
                                            <a:pt x="4374" y="243"/>
                                          </a:lnTo>
                                          <a:lnTo>
                                            <a:pt x="4374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1EED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12" name="Group 6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49" y="-2128"/>
                                      <a:ext cx="4373" cy="242"/>
                                      <a:chOff x="6949" y="-2128"/>
                                      <a:chExt cx="4373" cy="242"/>
                                    </a:xfrm>
                                  </wpg:grpSpPr>
                                  <wps:wsp>
                                    <wps:cNvPr id="713" name="Freeform 6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49" y="-2128"/>
                                        <a:ext cx="4373" cy="242"/>
                                      </a:xfrm>
                                      <a:custGeom>
                                        <a:avLst/>
                                        <a:gdLst>
                                          <a:gd name="T0" fmla="+- 0 6949 6949"/>
                                          <a:gd name="T1" fmla="*/ T0 w 4373"/>
                                          <a:gd name="T2" fmla="+- 0 -1885 -2128"/>
                                          <a:gd name="T3" fmla="*/ -1885 h 242"/>
                                          <a:gd name="T4" fmla="+- 0 11323 6949"/>
                                          <a:gd name="T5" fmla="*/ T4 w 4373"/>
                                          <a:gd name="T6" fmla="+- 0 -1885 -2128"/>
                                          <a:gd name="T7" fmla="*/ -1885 h 242"/>
                                          <a:gd name="T8" fmla="+- 0 11323 6949"/>
                                          <a:gd name="T9" fmla="*/ T8 w 4373"/>
                                          <a:gd name="T10" fmla="+- 0 -2128 -2128"/>
                                          <a:gd name="T11" fmla="*/ -2128 h 242"/>
                                          <a:gd name="T12" fmla="+- 0 6949 6949"/>
                                          <a:gd name="T13" fmla="*/ T12 w 4373"/>
                                          <a:gd name="T14" fmla="+- 0 -2128 -2128"/>
                                          <a:gd name="T15" fmla="*/ -2128 h 242"/>
                                          <a:gd name="T16" fmla="+- 0 6949 6949"/>
                                          <a:gd name="T17" fmla="*/ T16 w 4373"/>
                                          <a:gd name="T18" fmla="+- 0 -1885 -2128"/>
                                          <a:gd name="T19" fmla="*/ -1885 h 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73" h="242">
                                            <a:moveTo>
                                              <a:pt x="0" y="243"/>
                                            </a:moveTo>
                                            <a:lnTo>
                                              <a:pt x="4374" y="243"/>
                                            </a:lnTo>
                                            <a:lnTo>
                                              <a:pt x="437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1EE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14" name="Group 6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49" y="-1885"/>
                                        <a:ext cx="4373" cy="245"/>
                                        <a:chOff x="6949" y="-1885"/>
                                        <a:chExt cx="4373" cy="245"/>
                                      </a:xfrm>
                                    </wpg:grpSpPr>
                                    <wps:wsp>
                                      <wps:cNvPr id="715" name="Freeform 6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949" y="-1885"/>
                                          <a:ext cx="4373" cy="24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949 6949"/>
                                            <a:gd name="T1" fmla="*/ T0 w 4373"/>
                                            <a:gd name="T2" fmla="+- 0 -1641 -1885"/>
                                            <a:gd name="T3" fmla="*/ -1641 h 245"/>
                                            <a:gd name="T4" fmla="+- 0 11323 6949"/>
                                            <a:gd name="T5" fmla="*/ T4 w 4373"/>
                                            <a:gd name="T6" fmla="+- 0 -1641 -1885"/>
                                            <a:gd name="T7" fmla="*/ -1641 h 245"/>
                                            <a:gd name="T8" fmla="+- 0 11323 6949"/>
                                            <a:gd name="T9" fmla="*/ T8 w 4373"/>
                                            <a:gd name="T10" fmla="+- 0 -1885 -1885"/>
                                            <a:gd name="T11" fmla="*/ -1885 h 245"/>
                                            <a:gd name="T12" fmla="+- 0 6949 6949"/>
                                            <a:gd name="T13" fmla="*/ T12 w 4373"/>
                                            <a:gd name="T14" fmla="+- 0 -1885 -1885"/>
                                            <a:gd name="T15" fmla="*/ -1885 h 245"/>
                                            <a:gd name="T16" fmla="+- 0 6949 6949"/>
                                            <a:gd name="T17" fmla="*/ T16 w 4373"/>
                                            <a:gd name="T18" fmla="+- 0 -1641 -1885"/>
                                            <a:gd name="T19" fmla="*/ -1641 h 2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73" h="245">
                                              <a:moveTo>
                                                <a:pt x="0" y="244"/>
                                              </a:moveTo>
                                              <a:lnTo>
                                                <a:pt x="4374" y="244"/>
                                              </a:lnTo>
                                              <a:lnTo>
                                                <a:pt x="4374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4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1EED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716" name="Group 6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49" y="-1641"/>
                                          <a:ext cx="4373" cy="242"/>
                                          <a:chOff x="6949" y="-1641"/>
                                          <a:chExt cx="4373" cy="242"/>
                                        </a:xfrm>
                                      </wpg:grpSpPr>
                                      <wps:wsp>
                                        <wps:cNvPr id="717" name="Freeform 68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949" y="-1641"/>
                                            <a:ext cx="4373" cy="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949 6949"/>
                                              <a:gd name="T1" fmla="*/ T0 w 4373"/>
                                              <a:gd name="T2" fmla="+- 0 -1398 -1641"/>
                                              <a:gd name="T3" fmla="*/ -1398 h 242"/>
                                              <a:gd name="T4" fmla="+- 0 11323 6949"/>
                                              <a:gd name="T5" fmla="*/ T4 w 4373"/>
                                              <a:gd name="T6" fmla="+- 0 -1398 -1641"/>
                                              <a:gd name="T7" fmla="*/ -1398 h 242"/>
                                              <a:gd name="T8" fmla="+- 0 11323 6949"/>
                                              <a:gd name="T9" fmla="*/ T8 w 4373"/>
                                              <a:gd name="T10" fmla="+- 0 -1641 -1641"/>
                                              <a:gd name="T11" fmla="*/ -1641 h 242"/>
                                              <a:gd name="T12" fmla="+- 0 6949 6949"/>
                                              <a:gd name="T13" fmla="*/ T12 w 4373"/>
                                              <a:gd name="T14" fmla="+- 0 -1641 -1641"/>
                                              <a:gd name="T15" fmla="*/ -1641 h 242"/>
                                              <a:gd name="T16" fmla="+- 0 6949 6949"/>
                                              <a:gd name="T17" fmla="*/ T16 w 4373"/>
                                              <a:gd name="T18" fmla="+- 0 -1398 -1641"/>
                                              <a:gd name="T19" fmla="*/ -1398 h 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73" h="242">
                                                <a:moveTo>
                                                  <a:pt x="0" y="243"/>
                                                </a:moveTo>
                                                <a:lnTo>
                                                  <a:pt x="4374" y="243"/>
                                                </a:lnTo>
                                                <a:lnTo>
                                                  <a:pt x="4374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24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1EED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718" name="Group 67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949" y="-1398"/>
                                            <a:ext cx="4373" cy="242"/>
                                            <a:chOff x="6949" y="-1398"/>
                                            <a:chExt cx="4373" cy="242"/>
                                          </a:xfrm>
                                        </wpg:grpSpPr>
                                        <wps:wsp>
                                          <wps:cNvPr id="719" name="Freeform 68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949" y="-1398"/>
                                              <a:ext cx="4373" cy="24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949 6949"/>
                                                <a:gd name="T1" fmla="*/ T0 w 4373"/>
                                                <a:gd name="T2" fmla="+- 0 -1156 -1398"/>
                                                <a:gd name="T3" fmla="*/ -1156 h 242"/>
                                                <a:gd name="T4" fmla="+- 0 11323 6949"/>
                                                <a:gd name="T5" fmla="*/ T4 w 4373"/>
                                                <a:gd name="T6" fmla="+- 0 -1156 -1398"/>
                                                <a:gd name="T7" fmla="*/ -1156 h 242"/>
                                                <a:gd name="T8" fmla="+- 0 11323 6949"/>
                                                <a:gd name="T9" fmla="*/ T8 w 4373"/>
                                                <a:gd name="T10" fmla="+- 0 -1398 -1398"/>
                                                <a:gd name="T11" fmla="*/ -1398 h 242"/>
                                                <a:gd name="T12" fmla="+- 0 6949 6949"/>
                                                <a:gd name="T13" fmla="*/ T12 w 4373"/>
                                                <a:gd name="T14" fmla="+- 0 -1398 -1398"/>
                                                <a:gd name="T15" fmla="*/ -1398 h 242"/>
                                                <a:gd name="T16" fmla="+- 0 6949 6949"/>
                                                <a:gd name="T17" fmla="*/ T16 w 4373"/>
                                                <a:gd name="T18" fmla="+- 0 -1156 -1398"/>
                                                <a:gd name="T19" fmla="*/ -1156 h 24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373" h="242">
                                                  <a:moveTo>
                                                    <a:pt x="0" y="242"/>
                                                  </a:moveTo>
                                                  <a:lnTo>
                                                    <a:pt x="4374" y="242"/>
                                                  </a:lnTo>
                                                  <a:lnTo>
                                                    <a:pt x="4374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242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1EED9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20" name="Group 68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949" y="-1156"/>
                                              <a:ext cx="4373" cy="242"/>
                                              <a:chOff x="6949" y="-1156"/>
                                              <a:chExt cx="4373" cy="242"/>
                                            </a:xfrm>
                                          </wpg:grpSpPr>
                                          <wps:wsp>
                                            <wps:cNvPr id="721" name="Freeform 68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949" y="-1156"/>
                                                <a:ext cx="4373" cy="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949 6949"/>
                                                  <a:gd name="T1" fmla="*/ T0 w 4373"/>
                                                  <a:gd name="T2" fmla="+- 0 -913 -1156"/>
                                                  <a:gd name="T3" fmla="*/ -913 h 242"/>
                                                  <a:gd name="T4" fmla="+- 0 11323 6949"/>
                                                  <a:gd name="T5" fmla="*/ T4 w 4373"/>
                                                  <a:gd name="T6" fmla="+- 0 -913 -1156"/>
                                                  <a:gd name="T7" fmla="*/ -913 h 242"/>
                                                  <a:gd name="T8" fmla="+- 0 11323 6949"/>
                                                  <a:gd name="T9" fmla="*/ T8 w 4373"/>
                                                  <a:gd name="T10" fmla="+- 0 -1156 -1156"/>
                                                  <a:gd name="T11" fmla="*/ -1156 h 242"/>
                                                  <a:gd name="T12" fmla="+- 0 6949 6949"/>
                                                  <a:gd name="T13" fmla="*/ T12 w 4373"/>
                                                  <a:gd name="T14" fmla="+- 0 -1156 -1156"/>
                                                  <a:gd name="T15" fmla="*/ -1156 h 242"/>
                                                  <a:gd name="T16" fmla="+- 0 6949 6949"/>
                                                  <a:gd name="T17" fmla="*/ T16 w 4373"/>
                                                  <a:gd name="T18" fmla="+- 0 -913 -1156"/>
                                                  <a:gd name="T19" fmla="*/ -913 h 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373" h="242">
                                                    <a:moveTo>
                                                      <a:pt x="0" y="243"/>
                                                    </a:moveTo>
                                                    <a:lnTo>
                                                      <a:pt x="4374" y="243"/>
                                                    </a:lnTo>
                                                    <a:lnTo>
                                                      <a:pt x="437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243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E1EED9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73" o:spid="_x0000_s1026" style="position:absolute;margin-left:346.95pt;margin-top:-131.3pt;width:219.65pt;height:86.1pt;z-index:-225789698;mso-position-horizontal-relative:page" coordorigin="6939,-2626" coordsize="4393,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">
                      <v:group id="Group 674" o:spid="_x0000_s1027" style="position:absolute;left:6949;top:-2616;width:4373;height:245" coordorigin="6949,-2616" coordsize="437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<v:shape id="Freeform 687" o:spid="_x0000_s1028" style="position:absolute;left:6949;top:-2616;width:4373;height:245;visibility:visible;mso-wrap-style:square;v-text-anchor:top" coordsize="437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n8sYA&#10;AADcAAAADwAAAGRycy9kb3ducmV2LnhtbESPQWvCQBSE74L/YXmCN7OxxVZTV7EVQaiF1mh7fWRf&#10;k2D2bciuJv33bkHwOMzMN8x82ZlKXKhxpWUF4ygGQZxZXXKu4JBuRlMQziNrrCyTgj9ysFz0e3NM&#10;tG35iy57n4sAYZeggsL7OpHSZQUZdJGtiYP3axuDPsgml7rBNsBNJR/i+EkaLDksFFjTW0HZaX82&#10;Co7d5/ajXJvvx3aSjl/f7S79MZlSw0G3egHhqfP38K291Qqe4xn8nw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Rn8sYAAADcAAAADwAAAAAAAAAAAAAAAACYAgAAZHJz&#10;L2Rvd25yZXYueG1sUEsFBgAAAAAEAAQA9QAAAIsDAAAAAA==&#10;" path="m4374,l,,,245r4374,l4374,xe" fillcolor="#e1eed9" stroked="f">
                          <v:path arrowok="t" o:connecttype="custom" o:connectlocs="4374,-2616;0,-2616;0,-2371;4374,-2371;4374,-2616" o:connectangles="0,0,0,0,0"/>
                        </v:shape>
                        <v:group id="Group 675" o:spid="_x0000_s1029" style="position:absolute;left:6949;top:-2371;width:4373;height:243" coordorigin="6949,-2371" coordsize="437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  <v:shape id="Freeform 686" o:spid="_x0000_s1030" style="position:absolute;left:6949;top:-2371;width:4373;height:243;visibility:visible;mso-wrap-style:square;v-text-anchor:top" coordsize="437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H9MUA&#10;AADcAAAADwAAAGRycy9kb3ducmV2LnhtbESPQUvDQBSE74L/YXlCb3YTkSppt0WCYnsQbC09P7Kv&#10;STT7NmRfu+m/dwWhx2FmvmEWq9F16kxDaD0byKcZKOLK25ZrA/uvt/tnUEGQLXaeycCFAqyWtzcL&#10;LKyPvKXzTmqVIBwKNNCI9IXWoWrIYZj6njh5Rz84lCSHWtsBY4K7Tj9k2Uw7bDktNNhT2VD1szs5&#10;AzPpvz82hzK+fsbTuw6xlcdtaczkbnyZgxIa5Rr+b6+tgac8h78z6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Qf0xQAAANwAAAAPAAAAAAAAAAAAAAAAAJgCAABkcnMv&#10;ZG93bnJldi54bWxQSwUGAAAAAAQABAD1AAAAigMAAAAA&#10;" path="m,243r4374,l4374,,,,,243xe" fillcolor="#e1eed9" stroked="f">
                            <v:path arrowok="t" o:connecttype="custom" o:connectlocs="0,-2128;4374,-2128;4374,-2371;0,-2371;0,-2128" o:connectangles="0,0,0,0,0"/>
                          </v:shape>
                          <v:group id="Group 676" o:spid="_x0000_s1031" style="position:absolute;left:6949;top:-2128;width:4373;height:242" coordorigin="6949,-2128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    <v:shape id="Freeform 685" o:spid="_x0000_s1032" style="position:absolute;left:6949;top:-2128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kPcUA&#10;AADcAAAADwAAAGRycy9kb3ducmV2LnhtbESPQWsCMRSE74X+h/AKvdWsla6yGkUKUnspdBXx+Ng8&#10;d9NuXtYkutt/3xQKHoeZ+YZZrAbbiiv5YBwrGI8yEMSV04ZrBfvd5mkGIkRkja1jUvBDAVbL+7sF&#10;Ftr1/EnXMtYiQTgUqKCJsSukDFVDFsPIdcTJOzlvMSbpa6k99gluW/mcZbm0aDgtNNjRa0PVd3mx&#10;Cl7M+S074uGrNJuJ/3B9vn7Pz0o9PgzrOYhIQ7yF/9tbrWA6ns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CQ9xQAAANwAAAAPAAAAAAAAAAAAAAAAAJgCAABkcnMv&#10;ZG93bnJldi54bWxQSwUGAAAAAAQABAD1AAAAigMAAAAA&#10;" path="m,243r4374,l4374,,,,,243xe" fillcolor="#e1eed9" stroked="f">
                              <v:path arrowok="t" o:connecttype="custom" o:connectlocs="0,-1885;4374,-1885;4374,-2128;0,-2128;0,-1885" o:connectangles="0,0,0,0,0"/>
                            </v:shape>
                            <v:group id="Group 677" o:spid="_x0000_s1033" style="position:absolute;left:6949;top:-1885;width:4373;height:245" coordorigin="6949,-1885" coordsize="437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      <v:shape id="Freeform 684" o:spid="_x0000_s1034" style="position:absolute;left:6949;top:-1885;width:4373;height:245;visibility:visible;mso-wrap-style:square;v-text-anchor:top" coordsize="437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D7KsYA&#10;AADcAAAADwAAAGRycy9kb3ducmV2LnhtbESP3WrCQBSE74W+w3IKvTObtGglukp/KAgqVKP29pA9&#10;TUKzZ0N2a+Lbu4Lg5TAz3zCzRW9qcaLWVZYVJFEMgji3uuJCwT77Gk5AOI+ssbZMCs7kYDF/GMww&#10;1bbjLZ12vhABwi5FBaX3TSqly0sy6CLbEAfv17YGfZBtIXWLXYCbWj7H8VgarDgslNjQR0n53+7f&#10;KDj038tN9WmOL90oS95Xdp39mFypp8f+bQrCU+/v4Vt7qRW8JiO4ng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D7KsYAAADcAAAADwAAAAAAAAAAAAAAAACYAgAAZHJz&#10;L2Rvd25yZXYueG1sUEsFBgAAAAAEAAQA9QAAAIsDAAAAAA==&#10;" path="m,244r4374,l4374,,,,,244xe" fillcolor="#e1eed9" stroked="f">
                                <v:path arrowok="t" o:connecttype="custom" o:connectlocs="0,-1641;4374,-1641;4374,-1885;0,-1885;0,-1641" o:connectangles="0,0,0,0,0"/>
                              </v:shape>
                              <v:group id="Group 678" o:spid="_x0000_s1035" style="position:absolute;left:6949;top:-1641;width:4373;height:242" coordorigin="6949,-1641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              <v:shape id="Freeform 683" o:spid="_x0000_s1036" style="position:absolute;left:6949;top:-1641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iPsUA&#10;AADcAAAADwAAAGRycy9kb3ducmV2LnhtbESPQWsCMRSE74X+h/AKvdWsLa6yGkUK0noRui3i8bF5&#10;7sZuXtYkdbf/vhEKHoeZ+YZZrAbbigv5YBwrGI8yEMSV04ZrBV+fm6cZiBCRNbaOScEvBVgt7+8W&#10;WGjX8wddyliLBOFQoIImxq6QMlQNWQwj1xEn7+i8xZikr6X22Ce4beVzluXSouG00GBHrw1V3+WP&#10;VTAx57fsgPtTaTYvfuf6fL3Nz0o9PgzrOYhIQ7yF/9vvWsF0PIXr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yI+xQAAANwAAAAPAAAAAAAAAAAAAAAAAJgCAABkcnMv&#10;ZG93bnJldi54bWxQSwUGAAAAAAQABAD1AAAAigMAAAAA&#10;" path="m,243r4374,l4374,,,,,243xe" fillcolor="#e1eed9" stroked="f">
                                  <v:path arrowok="t" o:connecttype="custom" o:connectlocs="0,-1398;4374,-1398;4374,-1641;0,-1641;0,-1398" o:connectangles="0,0,0,0,0"/>
                                </v:shape>
                                <v:group id="Group 679" o:spid="_x0000_s1037" style="position:absolute;left:6949;top:-1398;width:4373;height:242" coordorigin="6949,-1398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                <v:shape id="Freeform 682" o:spid="_x0000_s1038" style="position:absolute;left:6949;top:-1398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T18YA&#10;AADcAAAADwAAAGRycy9kb3ducmV2LnhtbESPQUsDMRSE74L/ITyhN5utxW27Ni1FKOpF6LaUHh+b&#10;525087JNYnf990YQehxm5htmuR5sKy7kg3GsYDLOQBBXThuuFRz22/s5iBCRNbaOScEPBVivbm+W&#10;WGjX844uZaxFgnAoUEETY1dIGaqGLIax64iT9+G8xZikr6X22Ce4beVDluXSouG00GBHzw1VX+W3&#10;VfBozi/ZCY+fpdlO/bvr881bflZqdDdsnkBEGuI1/N9+1QpmkwX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gT18YAAADcAAAADwAAAAAAAAAAAAAAAACYAgAAZHJz&#10;L2Rvd25yZXYueG1sUEsFBgAAAAAEAAQA9QAAAIsDAAAAAA==&#10;" path="m,242r4374,l4374,,,,,242xe" fillcolor="#e1eed9" stroked="f">
                                    <v:path arrowok="t" o:connecttype="custom" o:connectlocs="0,-1156;4374,-1156;4374,-1398;0,-1398;0,-1156" o:connectangles="0,0,0,0,0"/>
                                  </v:shape>
                                  <v:group id="Group 680" o:spid="_x0000_s1039" style="position:absolute;left:6949;top:-1156;width:4373;height:242" coordorigin="6949,-1156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                <v:shape id="Freeform 681" o:spid="_x0000_s1040" style="position:absolute;left:6949;top:-1156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VbMUA&#10;AADcAAAADwAAAGRycy9kb3ducmV2LnhtbESPQWsCMRSE74X+h/AK3mpWpausRpGCtL0Uuop4fGye&#10;u2k3L2uSutt/3xQKHoeZ+YZZbQbbiiv5YBwrmIwzEMSV04ZrBYf97nEBIkRkja1jUvBDATbr+7sV&#10;Ftr1/EHXMtYiQTgUqKCJsSukDFVDFsPYdcTJOztvMSbpa6k99gluWznNslxaNJwWGuzouaHqq/y2&#10;Cp7M5SU74fGzNLuZf3d9vn3LL0qNHobtEkSkId7C/+1XrWA+ncD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tVsxQAAANwAAAAPAAAAAAAAAAAAAAAAAJgCAABkcnMv&#10;ZG93bnJldi54bWxQSwUGAAAAAAQABAD1AAAAigMAAAAA&#10;" path="m,243r4374,l4374,,,,,243xe" fillcolor="#e1eed9" stroked="f">
                                      <v:path arrowok="t" o:connecttype="custom" o:connectlocs="0,-913;4374,-913;4374,-1156;0,-1156;0,-913" o:connectangles="0,0,0,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  <w10:wrap anchorx="page"/>
                    </v:group>
                  </w:pict>
                </mc:Fallback>
              </mc:AlternateContent>
            </w:r>
            <w:r w:rsidR="00024831">
              <w:rPr>
                <w:rFonts w:ascii="Verdana" w:eastAsia="Verdana" w:hAnsi="Verdana" w:cs="Verdana"/>
                <w:color w:val="0D0D0D"/>
              </w:rPr>
              <w:t>P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ub</w:t>
            </w:r>
            <w:r w:rsidR="00024831">
              <w:rPr>
                <w:rFonts w:ascii="Verdana" w:eastAsia="Verdana" w:hAnsi="Verdana" w:cs="Verdana"/>
                <w:color w:val="0D0D0D"/>
              </w:rPr>
              <w:t>l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="00024831">
              <w:rPr>
                <w:rFonts w:ascii="Verdana" w:eastAsia="Verdana" w:hAnsi="Verdana" w:cs="Verdana"/>
                <w:color w:val="0D0D0D"/>
              </w:rPr>
              <w:t>k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62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</w:rPr>
              <w:t>m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="00024831">
              <w:rPr>
                <w:rFonts w:ascii="Verdana" w:eastAsia="Verdana" w:hAnsi="Verdana" w:cs="Verdana"/>
                <w:color w:val="0D0D0D"/>
              </w:rPr>
              <w:t>an</w:t>
            </w:r>
            <w:r w:rsidR="00024831"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l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</w:rPr>
              <w:t>ka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 w:rsidR="00024831">
              <w:rPr>
                <w:rFonts w:ascii="Verdana" w:eastAsia="Verdana" w:hAnsi="Verdana" w:cs="Verdana"/>
                <w:color w:val="0D0D0D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</w:rPr>
              <w:t>d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 w:rsidR="00024831">
              <w:rPr>
                <w:rFonts w:ascii="Verdana" w:eastAsia="Verdana" w:hAnsi="Verdana" w:cs="Verdana"/>
                <w:color w:val="0D0D0D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s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hp</w:t>
            </w:r>
            <w:r w:rsidR="00024831">
              <w:rPr>
                <w:rFonts w:ascii="Verdana" w:eastAsia="Verdana" w:hAnsi="Verdana" w:cs="Verdana"/>
                <w:color w:val="0D0D0D"/>
              </w:rPr>
              <w:t>a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l</w:t>
            </w:r>
            <w:r w:rsidR="00024831">
              <w:rPr>
                <w:rFonts w:ascii="Verdana" w:eastAsia="Verdana" w:hAnsi="Verdana" w:cs="Verdana"/>
                <w:color w:val="0D0D0D"/>
              </w:rPr>
              <w:t>l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ve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d</w:t>
            </w:r>
            <w:r w:rsidR="00024831">
              <w:rPr>
                <w:rFonts w:ascii="Verdana" w:eastAsia="Verdana" w:hAnsi="Verdana" w:cs="Verdana"/>
                <w:color w:val="0D0D0D"/>
              </w:rPr>
              <w:t>e</w:t>
            </w:r>
          </w:p>
          <w:p w:rsidR="00E461D9" w:rsidRDefault="00024831">
            <w:pPr>
              <w:spacing w:before="35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</w:rPr>
              <w:t>pu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b</w:t>
            </w:r>
            <w:r>
              <w:rPr>
                <w:rFonts w:ascii="Verdana" w:eastAsia="Verdana" w:hAnsi="Verdana" w:cs="Verdana"/>
                <w:color w:val="0D0D0D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,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li</w:t>
            </w:r>
            <w:r>
              <w:rPr>
                <w:rFonts w:ascii="Verdana" w:eastAsia="Verdana" w:hAnsi="Verdana" w:cs="Verdana"/>
                <w:color w:val="0D0D0D"/>
              </w:rPr>
              <w:t>st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k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ve</w:t>
            </w:r>
          </w:p>
        </w:tc>
        <w:tc>
          <w:tcPr>
            <w:tcW w:w="4573" w:type="dxa"/>
            <w:gridSpan w:val="2"/>
            <w:tcBorders>
              <w:top w:val="single" w:sz="12" w:space="0" w:color="00808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633E1D" w:rsidP="0094124C">
            <w:pPr>
              <w:spacing w:line="220" w:lineRule="exact"/>
              <w:ind w:right="80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  <w:r w:rsidR="00024831">
              <w:rPr>
                <w:rFonts w:ascii="Verdana" w:eastAsia="Verdana" w:hAnsi="Verdana" w:cs="Verdana"/>
              </w:rPr>
              <w:t>M</w:t>
            </w:r>
            <w:r w:rsidR="00024831">
              <w:rPr>
                <w:rFonts w:ascii="Verdana" w:eastAsia="Verdana" w:hAnsi="Verdana" w:cs="Verdana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spacing w:val="1"/>
              </w:rPr>
              <w:t>nj</w:t>
            </w:r>
            <w:r w:rsidR="00024831">
              <w:rPr>
                <w:rFonts w:ascii="Verdana" w:eastAsia="Verdana" w:hAnsi="Verdana" w:cs="Verdana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spacing w:val="1"/>
              </w:rPr>
              <w:t>he</w:t>
            </w:r>
            <w:r w:rsidR="00024831">
              <w:rPr>
                <w:rFonts w:ascii="Verdana" w:eastAsia="Verdana" w:hAnsi="Verdana" w:cs="Verdana"/>
                <w:spacing w:val="2"/>
              </w:rPr>
              <w:t>r</w:t>
            </w:r>
            <w:r w:rsidR="00024831">
              <w:rPr>
                <w:rFonts w:ascii="Verdana" w:eastAsia="Verdana" w:hAnsi="Verdana" w:cs="Verdana"/>
              </w:rPr>
              <w:t>ë</w:t>
            </w:r>
            <w:r w:rsidR="00024831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="00024831">
              <w:rPr>
                <w:rFonts w:ascii="Verdana" w:eastAsia="Verdana" w:hAnsi="Verdana" w:cs="Verdana"/>
                <w:spacing w:val="1"/>
              </w:rPr>
              <w:t>p</w:t>
            </w:r>
            <w:r w:rsidR="00024831"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</w:rPr>
              <w:t xml:space="preserve"> publikimit nga </w:t>
            </w:r>
            <w:r w:rsidR="00024831">
              <w:rPr>
                <w:rFonts w:ascii="Verdana" w:eastAsia="Verdana" w:hAnsi="Verdana" w:cs="Verdana"/>
                <w:spacing w:val="1"/>
                <w:w w:val="99"/>
              </w:rPr>
              <w:t>K</w:t>
            </w:r>
            <w:r>
              <w:rPr>
                <w:rFonts w:ascii="Verdana" w:eastAsia="Verdana" w:hAnsi="Verdana" w:cs="Verdana"/>
                <w:w w:val="99"/>
              </w:rPr>
              <w:t>QZ</w:t>
            </w:r>
          </w:p>
        </w:tc>
      </w:tr>
      <w:tr w:rsidR="00E461D9" w:rsidTr="00024026">
        <w:trPr>
          <w:gridBefore w:val="1"/>
          <w:wBefore w:w="41" w:type="dxa"/>
          <w:trHeight w:hRule="exact" w:val="544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024831" w:rsidP="00DC4786">
            <w:pPr>
              <w:ind w:left="90" w:right="634" w:firstLine="11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ub</w:t>
            </w:r>
            <w:r>
              <w:rPr>
                <w:rFonts w:ascii="Verdana" w:eastAsia="Verdana" w:hAnsi="Verdana" w:cs="Verdana"/>
                <w:color w:val="0D0D0D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stat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q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a</w:t>
            </w:r>
            <w:r>
              <w:rPr>
                <w:rFonts w:ascii="Verdana" w:eastAsia="Verdana" w:hAnsi="Verdana" w:cs="Verdana"/>
                <w:color w:val="0D0D0D"/>
              </w:rPr>
              <w:t>ve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 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024831">
            <w:pPr>
              <w:spacing w:before="7"/>
              <w:ind w:left="88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5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u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</w:p>
        </w:tc>
      </w:tr>
      <w:tr w:rsidR="00E461D9" w:rsidTr="00024026">
        <w:trPr>
          <w:gridBefore w:val="1"/>
          <w:wBefore w:w="41" w:type="dxa"/>
          <w:trHeight w:hRule="exact" w:val="904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lastRenderedPageBreak/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h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sh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q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y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sat</w:t>
            </w:r>
            <w:r>
              <w:rPr>
                <w:rFonts w:ascii="Verdana" w:eastAsia="Verdana" w:hAnsi="Verdana" w:cs="Verdana"/>
                <w:color w:val="0D0D0D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dhë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,</w:t>
            </w:r>
            <w:r>
              <w:rPr>
                <w:rFonts w:ascii="Verdana" w:eastAsia="Verdana" w:hAnsi="Verdana" w:cs="Verdana"/>
                <w:color w:val="0D0D0D"/>
                <w:spacing w:val="-1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se</w:t>
            </w:r>
          </w:p>
          <w:p w:rsidR="00E461D9" w:rsidRDefault="00024831" w:rsidP="000A624D">
            <w:pPr>
              <w:spacing w:before="35" w:line="276" w:lineRule="auto"/>
              <w:ind w:left="100" w:right="35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si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t/nu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li</w:t>
            </w:r>
            <w:r>
              <w:rPr>
                <w:rFonts w:ascii="Verdana" w:eastAsia="Verdana" w:hAnsi="Verdana" w:cs="Verdana"/>
                <w:color w:val="0D0D0D"/>
              </w:rPr>
              <w:t>stë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</w:rPr>
              <w:t xml:space="preserve">as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ast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,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jep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 w:rsidRPr="00125CDF">
              <w:rPr>
                <w:rFonts w:ascii="Verdana" w:eastAsia="Verdana" w:hAnsi="Verdana" w:cs="Verdana"/>
                <w:color w:val="0D0D0D"/>
              </w:rPr>
              <w:t>v</w:t>
            </w:r>
            <w:r w:rsidRPr="00125CDF"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 w:rsidRPr="00125CDF">
              <w:rPr>
                <w:rFonts w:ascii="Verdana" w:eastAsia="Verdana" w:hAnsi="Verdana" w:cs="Verdana"/>
                <w:color w:val="0D0D0D"/>
                <w:spacing w:val="3"/>
              </w:rPr>
              <w:t>t</w:t>
            </w:r>
            <w:r w:rsidRPr="00125CD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125CDF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Pr="00125CDF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="00B23A18">
              <w:rPr>
                <w:rFonts w:ascii="Verdana" w:eastAsia="Verdana" w:hAnsi="Verdana" w:cs="Verdana"/>
                <w:color w:val="0D0D0D"/>
              </w:rPr>
              <w:t>m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024831" w:rsidP="00587914">
            <w:pPr>
              <w:spacing w:line="276" w:lineRule="auto"/>
              <w:ind w:left="214" w:right="21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Ç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d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</w:t>
            </w:r>
            <w:r>
              <w:rPr>
                <w:rFonts w:ascii="Verdana" w:eastAsia="Verdana" w:hAnsi="Verdana" w:cs="Verdana"/>
                <w:position w:val="-1"/>
              </w:rPr>
              <w:t>as</w:t>
            </w:r>
            <w:r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të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KZ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position w:val="-1"/>
              </w:rPr>
              <w:t>së</w:t>
            </w:r>
            <w:r>
              <w:rPr>
                <w:rFonts w:ascii="Verdana" w:eastAsia="Verdana" w:hAnsi="Verdana" w:cs="Verdana"/>
                <w:spacing w:val="-1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d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er</w:t>
            </w:r>
            <w:r>
              <w:rPr>
                <w:rFonts w:ascii="Verdana" w:eastAsia="Verdana" w:hAnsi="Verdana" w:cs="Verdana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w w:val="99"/>
                <w:position w:val="-1"/>
              </w:rPr>
              <w:t>24</w:t>
            </w:r>
          </w:p>
          <w:p w:rsidR="00E461D9" w:rsidRDefault="00024831" w:rsidP="00587914">
            <w:pPr>
              <w:spacing w:before="35" w:line="276" w:lineRule="auto"/>
              <w:ind w:left="826" w:right="83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3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w w:val="99"/>
              </w:rPr>
              <w:t>z</w:t>
            </w:r>
            <w:r>
              <w:rPr>
                <w:rFonts w:ascii="Verdana" w:eastAsia="Verdana" w:hAnsi="Verdana" w:cs="Verdana"/>
                <w:spacing w:val="1"/>
                <w:w w:val="99"/>
              </w:rPr>
              <w:t>gj</w:t>
            </w:r>
            <w:r>
              <w:rPr>
                <w:rFonts w:ascii="Verdana" w:eastAsia="Verdana" w:hAnsi="Verdana" w:cs="Verdana"/>
                <w:spacing w:val="-1"/>
                <w:w w:val="99"/>
              </w:rPr>
              <w:t>e</w:t>
            </w:r>
            <w:r>
              <w:rPr>
                <w:rFonts w:ascii="Verdana" w:eastAsia="Verdana" w:hAnsi="Verdana" w:cs="Verdana"/>
                <w:spacing w:val="1"/>
                <w:w w:val="99"/>
              </w:rPr>
              <w:t>d</w:t>
            </w:r>
            <w:r>
              <w:rPr>
                <w:rFonts w:ascii="Verdana" w:eastAsia="Verdana" w:hAnsi="Verdana" w:cs="Verdana"/>
                <w:spacing w:val="3"/>
                <w:w w:val="99"/>
              </w:rPr>
              <w:t>h</w:t>
            </w:r>
            <w:r>
              <w:rPr>
                <w:rFonts w:ascii="Verdana" w:eastAsia="Verdana" w:hAnsi="Verdana" w:cs="Verdana"/>
                <w:spacing w:val="1"/>
                <w:w w:val="99"/>
              </w:rPr>
              <w:t>j</w:t>
            </w:r>
            <w:r>
              <w:rPr>
                <w:rFonts w:ascii="Verdana" w:eastAsia="Verdana" w:hAnsi="Verdana" w:cs="Verdana"/>
                <w:spacing w:val="-1"/>
                <w:w w:val="99"/>
              </w:rPr>
              <w:t>e</w:t>
            </w:r>
            <w:r>
              <w:rPr>
                <w:rFonts w:ascii="Verdana" w:eastAsia="Verdana" w:hAnsi="Verdana" w:cs="Verdana"/>
                <w:w w:val="99"/>
              </w:rPr>
              <w:t>ve</w:t>
            </w:r>
          </w:p>
        </w:tc>
      </w:tr>
      <w:tr w:rsidR="00E461D9" w:rsidTr="00024026">
        <w:trPr>
          <w:gridBefore w:val="1"/>
          <w:wBefore w:w="41" w:type="dxa"/>
          <w:trHeight w:hRule="exact" w:val="742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824529">
            <w:pPr>
              <w:spacing w:before="12" w:line="240" w:lineRule="exact"/>
              <w:ind w:left="100" w:right="14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ro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ll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b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nt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et</w:t>
            </w:r>
            <w:r>
              <w:rPr>
                <w:rFonts w:ascii="Verdana" w:eastAsia="Verdana" w:hAnsi="Verdana" w:cs="Verdana"/>
                <w:color w:val="0D0D0D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 xml:space="preserve"> Q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V-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ve</w:t>
            </w:r>
            <w:r>
              <w:rPr>
                <w:rFonts w:ascii="Verdana" w:eastAsia="Verdana" w:hAnsi="Verdana" w:cs="Verdana"/>
                <w:color w:val="0D0D0D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u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824529" w:rsidRDefault="00824529" w:rsidP="00824529">
            <w:pPr>
              <w:spacing w:line="276" w:lineRule="auto"/>
              <w:ind w:left="302" w:right="306"/>
              <w:jc w:val="center"/>
              <w:rPr>
                <w:rFonts w:ascii="Verdana" w:eastAsia="Verdana" w:hAnsi="Verdana" w:cs="Verdana"/>
                <w:spacing w:val="-9"/>
                <w:position w:val="-1"/>
              </w:rPr>
            </w:pP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her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pas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ko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st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u</w:t>
            </w:r>
            <w:r>
              <w:rPr>
                <w:rFonts w:ascii="Verdana" w:eastAsia="Verdana" w:hAnsi="Verdana" w:cs="Verdana"/>
                <w:position w:val="-1"/>
              </w:rPr>
              <w:t>im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</w:p>
          <w:p w:rsidR="00824529" w:rsidRDefault="00824529" w:rsidP="00824529">
            <w:pPr>
              <w:spacing w:before="4"/>
              <w:ind w:left="338" w:right="3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er</w:t>
            </w:r>
            <w:r>
              <w:rPr>
                <w:rFonts w:ascii="Verdana" w:eastAsia="Verdana" w:hAnsi="Verdana" w:cs="Verdana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në ora 6</w:t>
            </w:r>
            <w:r w:rsidRPr="00587914">
              <w:rPr>
                <w:rFonts w:ascii="Verdana" w:eastAsia="Verdana" w:hAnsi="Verdana" w:cs="Verdana"/>
                <w:position w:val="-1"/>
                <w:vertAlign w:val="superscript"/>
              </w:rPr>
              <w:t>00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7maj</w:t>
            </w:r>
            <w:r>
              <w:rPr>
                <w:rFonts w:ascii="Verdana" w:eastAsia="Verdana" w:hAnsi="Verdana" w:cs="Verdana"/>
              </w:rPr>
              <w:t xml:space="preserve"> 2017 </w:t>
            </w:r>
          </w:p>
          <w:p w:rsidR="00E461D9" w:rsidRDefault="00E461D9" w:rsidP="00587914">
            <w:pPr>
              <w:spacing w:before="35"/>
              <w:ind w:left="629" w:right="631"/>
              <w:jc w:val="center"/>
              <w:rPr>
                <w:rFonts w:ascii="Verdana" w:eastAsia="Verdana" w:hAnsi="Verdana" w:cs="Verdana"/>
              </w:rPr>
            </w:pPr>
          </w:p>
        </w:tc>
      </w:tr>
      <w:tr w:rsidR="00E461D9" w:rsidTr="00024026">
        <w:trPr>
          <w:gridBefore w:val="1"/>
          <w:wBefore w:w="41" w:type="dxa"/>
          <w:trHeight w:hRule="exact" w:val="715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824529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a</w:t>
            </w:r>
            <w:r>
              <w:rPr>
                <w:rFonts w:ascii="Verdana" w:eastAsia="Verdana" w:hAnsi="Verdana" w:cs="Verdana"/>
                <w:color w:val="0D0D0D"/>
              </w:rPr>
              <w:t>sa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67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j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  <w:spacing w:val="-2"/>
              </w:rPr>
              <w:t>m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n</w:t>
            </w:r>
            <w:r>
              <w:rPr>
                <w:rFonts w:ascii="Verdana" w:eastAsia="Verdana" w:hAnsi="Verdana" w:cs="Verdana"/>
                <w:color w:val="000000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u</w:t>
            </w:r>
            <w:r>
              <w:rPr>
                <w:rFonts w:ascii="Verdana" w:eastAsia="Verdana" w:hAnsi="Verdana" w:cs="Verdana"/>
                <w:color w:val="000000"/>
              </w:rPr>
              <w:t>sh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4"/>
              </w:rPr>
              <w:t>v</w:t>
            </w:r>
            <w:r>
              <w:rPr>
                <w:rFonts w:ascii="Verdana" w:eastAsia="Verdana" w:hAnsi="Verdana" w:cs="Verdana"/>
                <w:color w:val="000000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p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ë</w:t>
            </w:r>
            <w:r>
              <w:rPr>
                <w:rFonts w:ascii="Verdana" w:eastAsia="Verdana" w:hAnsi="Verdana" w:cs="Verdana"/>
                <w:color w:val="000000"/>
              </w:rPr>
              <w:t>r</w:t>
            </w:r>
            <w:r>
              <w:rPr>
                <w:rFonts w:ascii="Verdana" w:eastAsia="Verdana" w:hAnsi="Verdana" w:cs="Verdana"/>
                <w:color w:val="000000"/>
                <w:spacing w:val="67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zh</w:t>
            </w:r>
            <w:r>
              <w:rPr>
                <w:rFonts w:ascii="Verdana" w:eastAsia="Verdana" w:hAnsi="Verdana" w:cs="Verdana"/>
                <w:color w:val="000000"/>
              </w:rPr>
              <w:t>vi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l</w:t>
            </w:r>
            <w:r>
              <w:rPr>
                <w:rFonts w:ascii="Verdana" w:eastAsia="Verdana" w:hAnsi="Verdana" w:cs="Verdana"/>
                <w:color w:val="000000"/>
              </w:rPr>
              <w:t>l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  <w:spacing w:val="-2"/>
              </w:rPr>
              <w:t>m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n</w:t>
            </w:r>
            <w:r>
              <w:rPr>
                <w:rFonts w:ascii="Verdana" w:eastAsia="Verdana" w:hAnsi="Verdana" w:cs="Verdana"/>
                <w:color w:val="000000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 xml:space="preserve">e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ro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c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e</w:t>
            </w:r>
            <w:r>
              <w:rPr>
                <w:rFonts w:ascii="Verdana" w:eastAsia="Verdana" w:hAnsi="Verdana" w:cs="Verdana"/>
                <w:color w:val="000000"/>
              </w:rPr>
              <w:t>s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00000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num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ër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m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</w:rPr>
              <w:t>t</w:t>
            </w:r>
            <w:r>
              <w:rPr>
                <w:rFonts w:ascii="Verdana" w:eastAsia="Verdana" w:hAnsi="Verdana" w:cs="Verdana"/>
                <w:color w:val="000000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n</w:t>
            </w:r>
            <w:r>
              <w:rPr>
                <w:rFonts w:ascii="Verdana" w:eastAsia="Verdana" w:hAnsi="Verdana" w:cs="Verdana"/>
                <w:color w:val="000000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VNV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824529" w:rsidRDefault="00824529" w:rsidP="00824529">
            <w:pPr>
              <w:spacing w:before="4"/>
              <w:ind w:left="338" w:right="3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ma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je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99"/>
              </w:rPr>
              <w:t>t</w:t>
            </w:r>
            <w:r>
              <w:rPr>
                <w:rFonts w:ascii="Verdana" w:eastAsia="Verdana" w:hAnsi="Verdana" w:cs="Verdana"/>
                <w:w w:val="99"/>
              </w:rPr>
              <w:t>ë</w:t>
            </w:r>
          </w:p>
          <w:p w:rsidR="00E461D9" w:rsidRPr="0052213C" w:rsidRDefault="00824529" w:rsidP="00824529">
            <w:pPr>
              <w:spacing w:line="276" w:lineRule="auto"/>
              <w:ind w:left="302" w:right="306"/>
              <w:jc w:val="center"/>
              <w:rPr>
                <w:rFonts w:ascii="Verdana" w:eastAsia="Verdana" w:hAnsi="Verdana" w:cs="Verdana"/>
                <w:position w:val="-1"/>
              </w:rPr>
            </w:pP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  <w:spacing w:val="1"/>
              </w:rPr>
              <w:t>Z-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“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cak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 VNV-së</w:t>
            </w:r>
            <w:r>
              <w:rPr>
                <w:rFonts w:ascii="Verdana" w:eastAsia="Verdana" w:hAnsi="Verdana" w:cs="Verdana"/>
                <w:w w:val="99"/>
              </w:rPr>
              <w:t>”</w:t>
            </w:r>
          </w:p>
        </w:tc>
      </w:tr>
      <w:tr w:rsidR="00E461D9" w:rsidTr="00024026">
        <w:trPr>
          <w:gridBefore w:val="1"/>
          <w:wBefore w:w="41" w:type="dxa"/>
          <w:trHeight w:hRule="exact" w:val="1606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824529" w:rsidRPr="00A762B9" w:rsidRDefault="00824529" w:rsidP="00B8556A">
            <w:pPr>
              <w:pStyle w:val="ListParagraph"/>
              <w:numPr>
                <w:ilvl w:val="0"/>
                <w:numId w:val="13"/>
              </w:numPr>
              <w:ind w:right="125"/>
              <w:rPr>
                <w:rFonts w:ascii="Verdana" w:eastAsia="Verdana" w:hAnsi="Verdana" w:cs="Verdana"/>
              </w:rPr>
            </w:pPr>
            <w:r w:rsidRPr="00A762B9">
              <w:rPr>
                <w:rFonts w:ascii="Verdana" w:eastAsia="Verdana" w:hAnsi="Verdana" w:cs="Verdana"/>
                <w:spacing w:val="1"/>
              </w:rPr>
              <w:t>Pranon p</w:t>
            </w:r>
            <w:r w:rsidRPr="00A762B9">
              <w:rPr>
                <w:rFonts w:ascii="Verdana" w:eastAsia="Verdana" w:hAnsi="Verdana" w:cs="Verdana"/>
                <w:spacing w:val="-1"/>
              </w:rPr>
              <w:t>ro</w:t>
            </w:r>
            <w:r w:rsidRPr="00A762B9">
              <w:rPr>
                <w:rFonts w:ascii="Verdana" w:eastAsia="Verdana" w:hAnsi="Verdana" w:cs="Verdana"/>
                <w:spacing w:val="3"/>
              </w:rPr>
              <w:t>p</w:t>
            </w:r>
            <w:r w:rsidRPr="00A762B9">
              <w:rPr>
                <w:rFonts w:ascii="Verdana" w:eastAsia="Verdana" w:hAnsi="Verdana" w:cs="Verdana"/>
                <w:spacing w:val="-1"/>
              </w:rPr>
              <w:t>o</w:t>
            </w:r>
            <w:r w:rsidRPr="00A762B9">
              <w:rPr>
                <w:rFonts w:ascii="Verdana" w:eastAsia="Verdana" w:hAnsi="Verdana" w:cs="Verdana"/>
                <w:spacing w:val="1"/>
              </w:rPr>
              <w:t>z</w:t>
            </w:r>
            <w:r w:rsidRPr="00A762B9">
              <w:rPr>
                <w:rFonts w:ascii="Verdana" w:eastAsia="Verdana" w:hAnsi="Verdana" w:cs="Verdana"/>
                <w:spacing w:val="3"/>
              </w:rPr>
              <w:t>i</w:t>
            </w:r>
            <w:r w:rsidRPr="00A762B9">
              <w:rPr>
                <w:rFonts w:ascii="Verdana" w:eastAsia="Verdana" w:hAnsi="Verdana" w:cs="Verdana"/>
              </w:rPr>
              <w:t>met</w:t>
            </w:r>
            <w:r w:rsidRPr="00A762B9">
              <w:rPr>
                <w:rFonts w:ascii="Verdana" w:eastAsia="Verdana" w:hAnsi="Verdana" w:cs="Verdana"/>
                <w:spacing w:val="1"/>
              </w:rPr>
              <w:t xml:space="preserve"> e p</w:t>
            </w:r>
            <w:r w:rsidRPr="00A762B9">
              <w:rPr>
                <w:rFonts w:ascii="Verdana" w:eastAsia="Verdana" w:hAnsi="Verdana" w:cs="Verdana"/>
                <w:spacing w:val="2"/>
              </w:rPr>
              <w:t>a</w:t>
            </w:r>
            <w:r w:rsidRPr="00A762B9">
              <w:rPr>
                <w:rFonts w:ascii="Verdana" w:eastAsia="Verdana" w:hAnsi="Verdana" w:cs="Verdana"/>
                <w:spacing w:val="-1"/>
              </w:rPr>
              <w:t>r</w:t>
            </w:r>
            <w:r w:rsidRPr="00A762B9">
              <w:rPr>
                <w:rFonts w:ascii="Verdana" w:eastAsia="Verdana" w:hAnsi="Verdana" w:cs="Verdana"/>
                <w:spacing w:val="1"/>
              </w:rPr>
              <w:t>t</w:t>
            </w:r>
            <w:r w:rsidRPr="00A762B9">
              <w:rPr>
                <w:rFonts w:ascii="Verdana" w:eastAsia="Verdana" w:hAnsi="Verdana" w:cs="Verdana"/>
                <w:spacing w:val="3"/>
              </w:rPr>
              <w:t>i</w:t>
            </w:r>
            <w:r w:rsidRPr="00A762B9">
              <w:rPr>
                <w:rFonts w:ascii="Verdana" w:eastAsia="Verdana" w:hAnsi="Verdana" w:cs="Verdana"/>
                <w:spacing w:val="-2"/>
              </w:rPr>
              <w:t>ve</w:t>
            </w:r>
            <w:r w:rsidRPr="00A762B9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A762B9">
              <w:rPr>
                <w:rFonts w:ascii="Verdana" w:eastAsia="Verdana" w:hAnsi="Verdana" w:cs="Verdana"/>
              </w:rPr>
              <w:t>p</w:t>
            </w:r>
            <w:r w:rsidRPr="00A762B9">
              <w:rPr>
                <w:rFonts w:ascii="Verdana" w:eastAsia="Verdana" w:hAnsi="Verdana" w:cs="Verdana"/>
                <w:spacing w:val="-1"/>
              </w:rPr>
              <w:t>o</w:t>
            </w:r>
            <w:r w:rsidRPr="00A762B9">
              <w:rPr>
                <w:rFonts w:ascii="Verdana" w:eastAsia="Verdana" w:hAnsi="Verdana" w:cs="Verdana"/>
                <w:spacing w:val="3"/>
              </w:rPr>
              <w:t>li</w:t>
            </w:r>
            <w:r w:rsidRPr="00A762B9">
              <w:rPr>
                <w:rFonts w:ascii="Verdana" w:eastAsia="Verdana" w:hAnsi="Verdana" w:cs="Verdana"/>
                <w:spacing w:val="-2"/>
              </w:rPr>
              <w:t>t</w:t>
            </w:r>
            <w:r w:rsidRPr="00A762B9">
              <w:rPr>
                <w:rFonts w:ascii="Verdana" w:eastAsia="Verdana" w:hAnsi="Verdana" w:cs="Verdana"/>
                <w:spacing w:val="3"/>
              </w:rPr>
              <w:t>i</w:t>
            </w:r>
            <w:r w:rsidRPr="00A762B9">
              <w:rPr>
                <w:rFonts w:ascii="Verdana" w:eastAsia="Verdana" w:hAnsi="Verdana" w:cs="Verdana"/>
              </w:rPr>
              <w:t>ke</w:t>
            </w:r>
            <w:r w:rsidR="007872C8">
              <w:rPr>
                <w:rFonts w:ascii="Verdana" w:eastAsia="Verdana" w:hAnsi="Verdana" w:cs="Verdana"/>
              </w:rPr>
              <w:t>, q</w:t>
            </w:r>
            <w:r w:rsidR="001910D0">
              <w:rPr>
                <w:rFonts w:ascii="Verdana" w:eastAsia="Verdana" w:hAnsi="Verdana" w:cs="Verdana"/>
              </w:rPr>
              <w:t>ë</w:t>
            </w:r>
            <w:r w:rsidRPr="00A762B9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A762B9">
              <w:rPr>
                <w:rFonts w:ascii="Verdana" w:eastAsia="Verdana" w:hAnsi="Verdana" w:cs="Verdana"/>
                <w:w w:val="99"/>
              </w:rPr>
              <w:t>para</w:t>
            </w:r>
            <w:r w:rsidRPr="00A762B9">
              <w:rPr>
                <w:rFonts w:ascii="Verdana" w:eastAsia="Verdana" w:hAnsi="Verdana" w:cs="Verdana"/>
                <w:spacing w:val="1"/>
                <w:w w:val="99"/>
              </w:rPr>
              <w:t>qe</w:t>
            </w:r>
            <w:r w:rsidRPr="00A762B9">
              <w:rPr>
                <w:rFonts w:ascii="Verdana" w:eastAsia="Verdana" w:hAnsi="Verdana" w:cs="Verdana"/>
                <w:w w:val="99"/>
              </w:rPr>
              <w:t>s</w:t>
            </w:r>
            <w:r w:rsidRPr="00A762B9">
              <w:rPr>
                <w:rFonts w:ascii="Verdana" w:eastAsia="Verdana" w:hAnsi="Verdana" w:cs="Verdana"/>
                <w:spacing w:val="2"/>
                <w:w w:val="99"/>
              </w:rPr>
              <w:t>i</w:t>
            </w:r>
            <w:r w:rsidRPr="00A762B9">
              <w:rPr>
                <w:rFonts w:ascii="Verdana" w:eastAsia="Verdana" w:hAnsi="Verdana" w:cs="Verdana"/>
                <w:w w:val="99"/>
              </w:rPr>
              <w:t xml:space="preserve">n </w:t>
            </w:r>
            <w:r w:rsidRPr="00A762B9">
              <w:rPr>
                <w:rFonts w:ascii="Verdana" w:eastAsia="Verdana" w:hAnsi="Verdana" w:cs="Verdana"/>
                <w:spacing w:val="1"/>
              </w:rPr>
              <w:t>p</w:t>
            </w:r>
            <w:r w:rsidRPr="00A762B9">
              <w:rPr>
                <w:rFonts w:ascii="Verdana" w:eastAsia="Verdana" w:hAnsi="Verdana" w:cs="Verdana"/>
                <w:spacing w:val="-1"/>
              </w:rPr>
              <w:t>ë</w:t>
            </w:r>
            <w:r w:rsidRPr="00A762B9">
              <w:rPr>
                <w:rFonts w:ascii="Verdana" w:eastAsia="Verdana" w:hAnsi="Verdana" w:cs="Verdana"/>
              </w:rPr>
              <w:t>r</w:t>
            </w:r>
            <w:r w:rsidRPr="00A762B9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A762B9">
              <w:rPr>
                <w:rFonts w:ascii="Verdana" w:eastAsia="Verdana" w:hAnsi="Verdana" w:cs="Verdana"/>
              </w:rPr>
              <w:t>a</w:t>
            </w:r>
            <w:r w:rsidRPr="00A762B9">
              <w:rPr>
                <w:rFonts w:ascii="Verdana" w:eastAsia="Verdana" w:hAnsi="Verdana" w:cs="Verdana"/>
                <w:spacing w:val="1"/>
              </w:rPr>
              <w:t>n</w:t>
            </w:r>
            <w:r w:rsidRPr="00A762B9">
              <w:rPr>
                <w:rFonts w:ascii="Verdana" w:eastAsia="Verdana" w:hAnsi="Verdana" w:cs="Verdana"/>
                <w:spacing w:val="-1"/>
              </w:rPr>
              <w:t>ë</w:t>
            </w:r>
            <w:r w:rsidRPr="00A762B9">
              <w:rPr>
                <w:rFonts w:ascii="Verdana" w:eastAsia="Verdana" w:hAnsi="Verdana" w:cs="Verdana"/>
                <w:spacing w:val="1"/>
              </w:rPr>
              <w:t>t</w:t>
            </w:r>
            <w:r w:rsidRPr="00A762B9">
              <w:rPr>
                <w:rFonts w:ascii="Verdana" w:eastAsia="Verdana" w:hAnsi="Verdana" w:cs="Verdana"/>
              </w:rPr>
              <w:t>a</w:t>
            </w:r>
            <w:r w:rsidRPr="00A762B9">
              <w:rPr>
                <w:rFonts w:ascii="Verdana" w:eastAsia="Verdana" w:hAnsi="Verdana" w:cs="Verdana"/>
                <w:spacing w:val="2"/>
              </w:rPr>
              <w:t>r</w:t>
            </w:r>
            <w:r w:rsidRPr="00A762B9">
              <w:rPr>
                <w:rFonts w:ascii="Verdana" w:eastAsia="Verdana" w:hAnsi="Verdana" w:cs="Verdana"/>
              </w:rPr>
              <w:t>ë</w:t>
            </w:r>
            <w:r w:rsidRPr="00A762B9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A762B9">
              <w:rPr>
                <w:rFonts w:ascii="Verdana" w:eastAsia="Verdana" w:hAnsi="Verdana" w:cs="Verdana"/>
                <w:spacing w:val="1"/>
              </w:rPr>
              <w:t>t</w:t>
            </w:r>
            <w:r w:rsidRPr="00A762B9">
              <w:rPr>
                <w:rFonts w:ascii="Verdana" w:eastAsia="Verdana" w:hAnsi="Verdana" w:cs="Verdana"/>
              </w:rPr>
              <w:t>ë</w:t>
            </w:r>
            <w:r w:rsidRPr="00A762B9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A762B9">
              <w:rPr>
                <w:rFonts w:ascii="Verdana" w:eastAsia="Verdana" w:hAnsi="Verdana" w:cs="Verdana"/>
              </w:rPr>
              <w:t>K</w:t>
            </w:r>
            <w:r w:rsidRPr="00A762B9">
              <w:rPr>
                <w:rFonts w:ascii="Verdana" w:eastAsia="Verdana" w:hAnsi="Verdana" w:cs="Verdana"/>
                <w:spacing w:val="-1"/>
              </w:rPr>
              <w:t>Q</w:t>
            </w:r>
            <w:r w:rsidRPr="00A762B9">
              <w:rPr>
                <w:rFonts w:ascii="Verdana" w:eastAsia="Verdana" w:hAnsi="Verdana" w:cs="Verdana"/>
                <w:spacing w:val="3"/>
              </w:rPr>
              <w:t>V-ve;</w:t>
            </w:r>
          </w:p>
          <w:p w:rsidR="00824529" w:rsidRPr="00A762B9" w:rsidRDefault="00824529" w:rsidP="00B8556A">
            <w:pPr>
              <w:pStyle w:val="ListParagraph"/>
              <w:numPr>
                <w:ilvl w:val="0"/>
                <w:numId w:val="13"/>
              </w:numPr>
              <w:spacing w:before="35"/>
              <w:rPr>
                <w:rFonts w:ascii="Verdana" w:eastAsia="Verdana" w:hAnsi="Verdana" w:cs="Verdana"/>
              </w:rPr>
            </w:pPr>
            <w:r w:rsidRPr="00A762B9">
              <w:rPr>
                <w:rFonts w:ascii="Verdana" w:eastAsia="Verdana" w:hAnsi="Verdana" w:cs="Verdana"/>
              </w:rPr>
              <w:t>Verifikon dokumentacionin e partive politike për</w:t>
            </w:r>
          </w:p>
          <w:p w:rsidR="00824529" w:rsidRPr="00A762B9" w:rsidRDefault="00824529" w:rsidP="002C3F14">
            <w:pPr>
              <w:spacing w:before="35"/>
              <w:ind w:left="180"/>
              <w:rPr>
                <w:rFonts w:ascii="Verdana" w:eastAsia="Verdana" w:hAnsi="Verdana" w:cs="Verdana"/>
              </w:rPr>
            </w:pPr>
            <w:r w:rsidRPr="00A762B9">
              <w:rPr>
                <w:rFonts w:ascii="Verdana" w:eastAsia="Verdana" w:hAnsi="Verdana" w:cs="Verdana"/>
              </w:rPr>
              <w:t xml:space="preserve">     propozimet për anëtarët KQV-së </w:t>
            </w:r>
          </w:p>
          <w:p w:rsidR="00824529" w:rsidRPr="00A762B9" w:rsidRDefault="00A762B9" w:rsidP="00411E78">
            <w:pPr>
              <w:pStyle w:val="ListParagraph"/>
              <w:numPr>
                <w:ilvl w:val="0"/>
                <w:numId w:val="7"/>
              </w:numPr>
              <w:rPr>
                <w:rFonts w:ascii="Verdana" w:eastAsia="Verdana" w:hAnsi="Verdana" w:cs="Verdana"/>
              </w:rPr>
            </w:pPr>
            <w:r w:rsidRPr="00A762B9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="00824529" w:rsidRPr="00A762B9">
              <w:rPr>
                <w:rFonts w:ascii="Verdana" w:eastAsia="Verdana" w:hAnsi="Verdana" w:cs="Verdana"/>
                <w:color w:val="0D0D0D"/>
                <w:position w:val="-1"/>
              </w:rPr>
              <w:t>m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ë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r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="00824529" w:rsidRPr="00A762B9"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7"/>
                <w:position w:val="-1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 w:rsidR="00824529" w:rsidRPr="00A762B9"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r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 w:rsidR="00824529" w:rsidRPr="00A762B9"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K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Q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5"/>
                <w:position w:val="-1"/>
              </w:rPr>
              <w:t>V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-</w:t>
            </w:r>
            <w:r w:rsidR="00824529" w:rsidRPr="00A762B9">
              <w:rPr>
                <w:rFonts w:ascii="Verdana" w:eastAsia="Verdana" w:hAnsi="Verdana" w:cs="Verdana"/>
                <w:color w:val="0D0D0D"/>
                <w:position w:val="-1"/>
              </w:rPr>
              <w:t>ve</w:t>
            </w:r>
          </w:p>
          <w:p w:rsidR="00824529" w:rsidRPr="00A762B9" w:rsidRDefault="00A762B9" w:rsidP="00411E78">
            <w:pPr>
              <w:pStyle w:val="ListParagraph"/>
              <w:numPr>
                <w:ilvl w:val="0"/>
                <w:numId w:val="7"/>
              </w:numPr>
              <w:spacing w:before="35"/>
              <w:rPr>
                <w:rFonts w:ascii="Verdana" w:eastAsia="Verdana" w:hAnsi="Verdana" w:cs="Verdana"/>
              </w:rPr>
            </w:pPr>
            <w:r w:rsidRPr="00A762B9">
              <w:rPr>
                <w:rFonts w:ascii="Verdana" w:eastAsia="Verdana" w:hAnsi="Verdana" w:cs="Verdana"/>
                <w:color w:val="0D0D0D"/>
                <w:spacing w:val="1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pj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e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ë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me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</w:rPr>
              <w:t>v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e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i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d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ë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g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n menj</w:t>
            </w:r>
            <w:r w:rsidR="001910D0">
              <w:rPr>
                <w:rFonts w:ascii="Verdana" w:eastAsia="Verdana" w:hAnsi="Verdana" w:cs="Verdana"/>
                <w:color w:val="0D0D0D"/>
              </w:rPr>
              <w:t>ë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her</w:t>
            </w:r>
            <w:r w:rsidR="001910D0">
              <w:rPr>
                <w:rFonts w:ascii="Verdana" w:eastAsia="Verdana" w:hAnsi="Verdana" w:cs="Verdana"/>
                <w:color w:val="0D0D0D"/>
              </w:rPr>
              <w:t>ë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ë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 w:rsidR="00824529" w:rsidRPr="00A762B9"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 w:rsidR="00824529" w:rsidRPr="00A762B9">
              <w:rPr>
                <w:rFonts w:ascii="Verdana" w:eastAsia="Verdana" w:hAnsi="Verdana" w:cs="Verdana"/>
                <w:color w:val="0D0D0D"/>
              </w:rPr>
              <w:t>Z</w:t>
            </w:r>
          </w:p>
          <w:p w:rsidR="00824529" w:rsidRPr="00115076" w:rsidRDefault="00824529" w:rsidP="00824529">
            <w:pPr>
              <w:spacing w:before="35"/>
              <w:ind w:left="100"/>
              <w:rPr>
                <w:rFonts w:ascii="Verdana" w:eastAsia="Verdana" w:hAnsi="Verdana" w:cs="Verdana"/>
              </w:rPr>
            </w:pPr>
          </w:p>
          <w:p w:rsidR="00824529" w:rsidRDefault="00824529" w:rsidP="00824529">
            <w:pPr>
              <w:ind w:left="122" w:right="125"/>
              <w:jc w:val="center"/>
              <w:rPr>
                <w:rFonts w:ascii="Verdana" w:eastAsia="Verdana" w:hAnsi="Verdana" w:cs="Verdana"/>
                <w:w w:val="99"/>
                <w:sz w:val="18"/>
                <w:szCs w:val="18"/>
              </w:rPr>
            </w:pPr>
          </w:p>
          <w:p w:rsidR="00115076" w:rsidRPr="00B35D41" w:rsidRDefault="00115076" w:rsidP="00115076">
            <w:pPr>
              <w:spacing w:line="220" w:lineRule="exact"/>
              <w:ind w:left="100"/>
              <w:rPr>
                <w:rFonts w:ascii="Verdana" w:eastAsia="Verdana" w:hAnsi="Verdana" w:cs="Verdana"/>
                <w:spacing w:val="-1"/>
                <w:position w:val="-1"/>
              </w:rPr>
            </w:pPr>
          </w:p>
          <w:p w:rsidR="00115076" w:rsidRPr="00B35D41" w:rsidRDefault="00115076" w:rsidP="00115076">
            <w:pPr>
              <w:ind w:left="101"/>
              <w:rPr>
                <w:rFonts w:ascii="Verdana" w:eastAsia="Verdana" w:hAnsi="Verdana" w:cs="Verdana"/>
              </w:rPr>
            </w:pP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auto"/>
          </w:tcPr>
          <w:p w:rsidR="00E461D9" w:rsidRPr="00090319" w:rsidRDefault="00824529" w:rsidP="000A624D">
            <w:pPr>
              <w:spacing w:before="38"/>
              <w:ind w:right="94"/>
              <w:jc w:val="center"/>
              <w:rPr>
                <w:rFonts w:ascii="Verdana" w:eastAsia="Verdana" w:hAnsi="Verdana" w:cs="Verdana"/>
                <w:w w:val="99"/>
              </w:rPr>
            </w:pPr>
            <w:r w:rsidRPr="00090319">
              <w:rPr>
                <w:rFonts w:ascii="Verdana" w:eastAsia="Verdana" w:hAnsi="Verdana" w:cs="Verdana"/>
                <w:spacing w:val="1"/>
              </w:rPr>
              <w:t>J</w:t>
            </w:r>
            <w:r w:rsidRPr="00090319">
              <w:rPr>
                <w:rFonts w:ascii="Verdana" w:eastAsia="Verdana" w:hAnsi="Verdana" w:cs="Verdana"/>
              </w:rPr>
              <w:t>o</w:t>
            </w:r>
            <w:r w:rsidRPr="00090319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2"/>
                <w:w w:val="99"/>
              </w:rPr>
              <w:t>m</w:t>
            </w:r>
            <w:r w:rsidRPr="00090319">
              <w:rPr>
                <w:rFonts w:ascii="Verdana" w:eastAsia="Verdana" w:hAnsi="Verdana" w:cs="Verdana"/>
                <w:w w:val="99"/>
              </w:rPr>
              <w:t>ë v</w:t>
            </w:r>
            <w:r w:rsidRPr="00090319">
              <w:rPr>
                <w:rFonts w:ascii="Verdana" w:eastAsia="Verdana" w:hAnsi="Verdana" w:cs="Verdana"/>
                <w:spacing w:val="-1"/>
                <w:w w:val="99"/>
              </w:rPr>
              <w:t>o</w:t>
            </w:r>
            <w:r w:rsidRPr="00090319">
              <w:rPr>
                <w:rFonts w:ascii="Verdana" w:eastAsia="Verdana" w:hAnsi="Verdana" w:cs="Verdana"/>
                <w:spacing w:val="1"/>
                <w:w w:val="99"/>
              </w:rPr>
              <w:t>n</w:t>
            </w:r>
            <w:r w:rsidRPr="00090319">
              <w:rPr>
                <w:rFonts w:ascii="Verdana" w:eastAsia="Verdana" w:hAnsi="Verdana" w:cs="Verdana"/>
                <w:w w:val="99"/>
              </w:rPr>
              <w:t>ë</w:t>
            </w:r>
            <w:r w:rsidRPr="00090319">
              <w:rPr>
                <w:rFonts w:ascii="Verdana" w:eastAsia="Verdana" w:hAnsi="Verdana" w:cs="Verdana"/>
                <w:spacing w:val="1"/>
              </w:rPr>
              <w:t xml:space="preserve"> s</w:t>
            </w:r>
            <w:r w:rsidRPr="00090319">
              <w:rPr>
                <w:rFonts w:ascii="Verdana" w:eastAsia="Verdana" w:hAnsi="Verdana" w:cs="Verdana"/>
              </w:rPr>
              <w:t>e</w:t>
            </w:r>
            <w:r w:rsidRPr="00090319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090319">
              <w:rPr>
                <w:rFonts w:ascii="Verdana" w:eastAsia="Verdana" w:hAnsi="Verdana" w:cs="Verdana"/>
              </w:rPr>
              <w:t>da</w:t>
            </w:r>
            <w:r w:rsidRPr="00090319">
              <w:rPr>
                <w:rFonts w:ascii="Verdana" w:eastAsia="Verdana" w:hAnsi="Verdana" w:cs="Verdana"/>
                <w:spacing w:val="1"/>
              </w:rPr>
              <w:t>t</w:t>
            </w:r>
            <w:r w:rsidRPr="00090319">
              <w:rPr>
                <w:rFonts w:ascii="Verdana" w:eastAsia="Verdana" w:hAnsi="Verdana" w:cs="Verdana"/>
              </w:rPr>
              <w:t>a</w:t>
            </w:r>
            <w:r w:rsidRPr="00090319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090319">
              <w:rPr>
                <w:rFonts w:ascii="Verdana" w:eastAsia="Verdana" w:hAnsi="Verdana" w:cs="Verdana"/>
                <w:position w:val="-1"/>
              </w:rPr>
              <w:t>17 prill</w:t>
            </w:r>
            <w:r w:rsidRPr="00090319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2"/>
                <w:w w:val="99"/>
              </w:rPr>
              <w:t>2</w:t>
            </w:r>
            <w:r w:rsidRPr="00090319">
              <w:rPr>
                <w:rFonts w:ascii="Verdana" w:eastAsia="Verdana" w:hAnsi="Verdana" w:cs="Verdana"/>
                <w:w w:val="99"/>
              </w:rPr>
              <w:t>0</w:t>
            </w:r>
            <w:r w:rsidRPr="00090319">
              <w:rPr>
                <w:rFonts w:ascii="Verdana" w:eastAsia="Verdana" w:hAnsi="Verdana" w:cs="Verdana"/>
                <w:spacing w:val="1"/>
                <w:w w:val="99"/>
              </w:rPr>
              <w:t>1</w:t>
            </w:r>
            <w:r w:rsidRPr="00090319">
              <w:rPr>
                <w:rFonts w:ascii="Verdana" w:eastAsia="Verdana" w:hAnsi="Verdana" w:cs="Verdana"/>
                <w:spacing w:val="3"/>
                <w:w w:val="99"/>
              </w:rPr>
              <w:t>7</w:t>
            </w:r>
          </w:p>
          <w:p w:rsidR="00824529" w:rsidRPr="00090319" w:rsidRDefault="00824529" w:rsidP="000A624D">
            <w:pPr>
              <w:ind w:left="122" w:right="125"/>
              <w:jc w:val="center"/>
              <w:rPr>
                <w:rFonts w:ascii="Verdana" w:eastAsia="Verdana" w:hAnsi="Verdana" w:cs="Verdana"/>
                <w:position w:val="-1"/>
              </w:rPr>
            </w:pPr>
          </w:p>
          <w:p w:rsidR="00824529" w:rsidRPr="00090319" w:rsidRDefault="00824529" w:rsidP="000A624D">
            <w:pPr>
              <w:ind w:left="122" w:right="125"/>
              <w:jc w:val="center"/>
              <w:rPr>
                <w:rFonts w:ascii="Verdana" w:eastAsia="Verdana" w:hAnsi="Verdana" w:cs="Verdana"/>
                <w:spacing w:val="65"/>
                <w:position w:val="-1"/>
              </w:rPr>
            </w:pPr>
            <w:r w:rsidRPr="00090319">
              <w:rPr>
                <w:rFonts w:ascii="Verdana" w:eastAsia="Verdana" w:hAnsi="Verdana" w:cs="Verdana"/>
                <w:position w:val="-1"/>
              </w:rPr>
              <w:t xml:space="preserve">Jo më vonë se </w:t>
            </w:r>
            <w:r w:rsidR="00A762B9" w:rsidRPr="00090319">
              <w:rPr>
                <w:rFonts w:ascii="Verdana" w:eastAsia="Verdana" w:hAnsi="Verdana" w:cs="Verdana"/>
                <w:position w:val="-1"/>
              </w:rPr>
              <w:t>pes</w:t>
            </w:r>
            <w:r w:rsidR="001910D0" w:rsidRPr="00090319">
              <w:rPr>
                <w:rFonts w:ascii="Verdana" w:eastAsia="Verdana" w:hAnsi="Verdana" w:cs="Verdana"/>
                <w:position w:val="-1"/>
              </w:rPr>
              <w:t>ë</w:t>
            </w:r>
            <w:r w:rsidR="00A762B9" w:rsidRPr="00090319">
              <w:rPr>
                <w:rFonts w:ascii="Verdana" w:eastAsia="Verdana" w:hAnsi="Verdana" w:cs="Verdana"/>
                <w:position w:val="-1"/>
              </w:rPr>
              <w:t xml:space="preserve"> dit</w:t>
            </w:r>
            <w:r w:rsidR="001910D0" w:rsidRPr="00090319">
              <w:rPr>
                <w:rFonts w:ascii="Verdana" w:eastAsia="Verdana" w:hAnsi="Verdana" w:cs="Verdana"/>
                <w:position w:val="-1"/>
              </w:rPr>
              <w:t>ë</w:t>
            </w:r>
            <w:r w:rsidR="00A762B9" w:rsidRPr="00090319">
              <w:rPr>
                <w:rFonts w:ascii="Verdana" w:eastAsia="Verdana" w:hAnsi="Verdana" w:cs="Verdana"/>
                <w:position w:val="-1"/>
              </w:rPr>
              <w:t xml:space="preserve"> nga paraqitja e tyre [</w:t>
            </w:r>
            <w:r w:rsidRPr="00090319">
              <w:rPr>
                <w:rFonts w:ascii="Verdana" w:eastAsia="Verdana" w:hAnsi="Verdana" w:cs="Verdana"/>
                <w:position w:val="-1"/>
              </w:rPr>
              <w:t>21 prill</w:t>
            </w:r>
            <w:r w:rsidRPr="00090319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090319">
              <w:rPr>
                <w:rFonts w:ascii="Verdana" w:eastAsia="Verdana" w:hAnsi="Verdana" w:cs="Verdana"/>
                <w:position w:val="-1"/>
              </w:rPr>
              <w:t>20</w:t>
            </w:r>
            <w:r w:rsidRPr="00090319">
              <w:rPr>
                <w:rFonts w:ascii="Verdana" w:eastAsia="Verdana" w:hAnsi="Verdana" w:cs="Verdana"/>
                <w:spacing w:val="1"/>
                <w:position w:val="-1"/>
              </w:rPr>
              <w:t>1</w:t>
            </w:r>
            <w:r w:rsidRPr="00090319">
              <w:rPr>
                <w:rFonts w:ascii="Verdana" w:eastAsia="Verdana" w:hAnsi="Verdana" w:cs="Verdana"/>
                <w:position w:val="-1"/>
              </w:rPr>
              <w:t>7</w:t>
            </w:r>
            <w:r w:rsidR="00A762B9" w:rsidRPr="00090319">
              <w:rPr>
                <w:rFonts w:ascii="Verdana" w:eastAsia="Verdana" w:hAnsi="Verdana" w:cs="Verdana"/>
                <w:position w:val="-1"/>
              </w:rPr>
              <w:t>]</w:t>
            </w:r>
          </w:p>
          <w:p w:rsidR="00A762B9" w:rsidRPr="00090319" w:rsidRDefault="00A762B9" w:rsidP="000A624D">
            <w:pPr>
              <w:ind w:left="122" w:right="125"/>
              <w:rPr>
                <w:rFonts w:ascii="Verdana" w:eastAsia="Verdana" w:hAnsi="Verdana" w:cs="Verdana"/>
                <w:position w:val="-1"/>
              </w:rPr>
            </w:pPr>
          </w:p>
          <w:p w:rsidR="00824529" w:rsidRPr="00090319" w:rsidRDefault="00824529" w:rsidP="000A624D">
            <w:pPr>
              <w:ind w:left="122" w:right="125"/>
              <w:jc w:val="center"/>
              <w:rPr>
                <w:rFonts w:ascii="Verdana" w:eastAsia="Verdana" w:hAnsi="Verdana" w:cs="Verdana"/>
                <w:spacing w:val="-1"/>
              </w:rPr>
            </w:pPr>
            <w:r w:rsidRPr="00090319">
              <w:rPr>
                <w:rFonts w:ascii="Verdana" w:eastAsia="Verdana" w:hAnsi="Verdana" w:cs="Verdana"/>
                <w:position w:val="-1"/>
              </w:rPr>
              <w:t>V</w:t>
            </w:r>
            <w:r w:rsidRPr="00090319"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 w:rsidRPr="00090319">
              <w:rPr>
                <w:rFonts w:ascii="Verdana" w:eastAsia="Verdana" w:hAnsi="Verdana" w:cs="Verdana"/>
                <w:position w:val="-1"/>
              </w:rPr>
              <w:t>n</w:t>
            </w:r>
            <w:r w:rsidRPr="00090319">
              <w:rPr>
                <w:rFonts w:ascii="Verdana" w:eastAsia="Verdana" w:hAnsi="Verdana" w:cs="Verdana"/>
                <w:spacing w:val="2"/>
                <w:position w:val="-1"/>
              </w:rPr>
              <w:t>r</w:t>
            </w:r>
            <w:r w:rsidRPr="00090319">
              <w:rPr>
                <w:rFonts w:ascii="Verdana" w:eastAsia="Verdana" w:hAnsi="Verdana" w:cs="Verdana"/>
                <w:position w:val="-1"/>
              </w:rPr>
              <w:t>.94/</w:t>
            </w:r>
            <w:r w:rsidRPr="00090319">
              <w:rPr>
                <w:rFonts w:ascii="Verdana" w:eastAsia="Verdana" w:hAnsi="Verdana" w:cs="Verdana"/>
              </w:rPr>
              <w:t>2</w:t>
            </w:r>
            <w:r w:rsidRPr="00090319">
              <w:rPr>
                <w:rFonts w:ascii="Verdana" w:eastAsia="Verdana" w:hAnsi="Verdana" w:cs="Verdana"/>
                <w:spacing w:val="1"/>
              </w:rPr>
              <w:t>0</w:t>
            </w:r>
            <w:r w:rsidRPr="00090319">
              <w:rPr>
                <w:rFonts w:ascii="Verdana" w:eastAsia="Verdana" w:hAnsi="Verdana" w:cs="Verdana"/>
              </w:rPr>
              <w:t>1</w:t>
            </w:r>
            <w:r w:rsidRPr="00090319">
              <w:rPr>
                <w:rFonts w:ascii="Verdana" w:eastAsia="Verdana" w:hAnsi="Verdana" w:cs="Verdana"/>
                <w:spacing w:val="1"/>
              </w:rPr>
              <w:t>7</w:t>
            </w:r>
            <w:r w:rsidRPr="00090319">
              <w:rPr>
                <w:rFonts w:ascii="Verdana" w:eastAsia="Verdana" w:hAnsi="Verdana" w:cs="Verdana"/>
              </w:rPr>
              <w:t>,</w:t>
            </w:r>
            <w:r w:rsidRPr="00090319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</w:rPr>
              <w:t>p</w:t>
            </w:r>
            <w:r w:rsidRPr="00090319">
              <w:rPr>
                <w:rFonts w:ascii="Verdana" w:eastAsia="Verdana" w:hAnsi="Verdana" w:cs="Verdana"/>
                <w:spacing w:val="3"/>
              </w:rPr>
              <w:t>i</w:t>
            </w:r>
            <w:r w:rsidRPr="00090319">
              <w:rPr>
                <w:rFonts w:ascii="Verdana" w:eastAsia="Verdana" w:hAnsi="Verdana" w:cs="Verdana"/>
              </w:rPr>
              <w:t>ka</w:t>
            </w:r>
            <w:r w:rsidRPr="00090319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090319">
              <w:rPr>
                <w:rFonts w:ascii="Verdana" w:eastAsia="Verdana" w:hAnsi="Verdana" w:cs="Verdana"/>
              </w:rPr>
              <w:t>2</w:t>
            </w:r>
          </w:p>
          <w:p w:rsidR="007D650D" w:rsidRPr="00090319" w:rsidRDefault="007D650D" w:rsidP="005C7BCA">
            <w:pPr>
              <w:spacing w:before="38"/>
              <w:ind w:left="91" w:right="94"/>
              <w:jc w:val="center"/>
              <w:rPr>
                <w:rFonts w:ascii="Verdana" w:eastAsia="Verdana" w:hAnsi="Verdana" w:cs="Verdana"/>
                <w:w w:val="99"/>
              </w:rPr>
            </w:pPr>
          </w:p>
          <w:p w:rsidR="007D650D" w:rsidRPr="00090319" w:rsidRDefault="007D650D" w:rsidP="005C7BCA">
            <w:pPr>
              <w:spacing w:before="38"/>
              <w:ind w:left="91" w:right="94"/>
              <w:jc w:val="center"/>
              <w:rPr>
                <w:rFonts w:ascii="Verdana" w:eastAsia="Verdana" w:hAnsi="Verdana" w:cs="Verdana"/>
              </w:rPr>
            </w:pPr>
          </w:p>
        </w:tc>
      </w:tr>
      <w:tr w:rsidR="00E461D9" w:rsidRPr="00B35D41" w:rsidTr="00024026">
        <w:trPr>
          <w:gridBefore w:val="1"/>
          <w:wBefore w:w="41" w:type="dxa"/>
          <w:trHeight w:hRule="exact" w:val="616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A762B9" w:rsidRPr="00B4568F" w:rsidRDefault="00A762B9" w:rsidP="00A762B9">
            <w:pPr>
              <w:spacing w:before="4"/>
              <w:ind w:left="100"/>
              <w:rPr>
                <w:rFonts w:ascii="Verdana" w:eastAsia="Verdana" w:hAnsi="Verdana" w:cs="Verdana"/>
              </w:rPr>
            </w:pPr>
            <w:r w:rsidRPr="00B4568F">
              <w:rPr>
                <w:rFonts w:ascii="Verdana" w:eastAsia="Verdana" w:hAnsi="Verdana" w:cs="Verdana"/>
                <w:color w:val="0D0D0D"/>
              </w:rPr>
              <w:t>Z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gj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dh/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</w:rPr>
              <w:t>m</w:t>
            </w:r>
            <w:r w:rsidRPr="00B4568F">
              <w:rPr>
                <w:rFonts w:ascii="Verdana" w:eastAsia="Verdana" w:hAnsi="Verdana" w:cs="Verdana"/>
                <w:color w:val="0D0D0D"/>
                <w:spacing w:val="2"/>
              </w:rPr>
              <w:t>ë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ro</w:t>
            </w:r>
            <w:r w:rsidRPr="00B4568F">
              <w:rPr>
                <w:rFonts w:ascii="Verdana" w:eastAsia="Verdana" w:hAnsi="Verdana" w:cs="Verdana"/>
                <w:color w:val="0D0D0D"/>
              </w:rPr>
              <w:t>n</w:t>
            </w:r>
            <w:r w:rsidRPr="00B4568F">
              <w:rPr>
                <w:rFonts w:ascii="Verdana" w:eastAsia="Verdana" w:hAnsi="Verdana" w:cs="Verdana"/>
                <w:color w:val="0D0D0D"/>
                <w:spacing w:val="-13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</w:rPr>
              <w:t>k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 w:rsidRPr="00B4568F">
              <w:rPr>
                <w:rFonts w:ascii="Verdana" w:eastAsia="Verdana" w:hAnsi="Verdana" w:cs="Verdana"/>
                <w:color w:val="0D0D0D"/>
              </w:rPr>
              <w:t>y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Pr="00B4568F">
              <w:rPr>
                <w:rFonts w:ascii="Verdana" w:eastAsia="Verdana" w:hAnsi="Verdana" w:cs="Verdana"/>
                <w:color w:val="0D0D0D"/>
                <w:spacing w:val="2"/>
              </w:rPr>
              <w:t>a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Pr="00B4568F">
              <w:rPr>
                <w:rFonts w:ascii="Verdana" w:eastAsia="Verdana" w:hAnsi="Verdana" w:cs="Verdana"/>
                <w:color w:val="0D0D0D"/>
              </w:rPr>
              <w:t>t</w:t>
            </w:r>
            <w:r w:rsidRPr="00B4568F"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</w:rPr>
              <w:t>d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 w:rsidRPr="00B4568F">
              <w:rPr>
                <w:rFonts w:ascii="Verdana" w:eastAsia="Verdana" w:hAnsi="Verdana" w:cs="Verdana"/>
                <w:color w:val="0D0D0D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</w:rPr>
              <w:t>sek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Pr="00B4568F">
              <w:rPr>
                <w:rFonts w:ascii="Verdana" w:eastAsia="Verdana" w:hAnsi="Verdana" w:cs="Verdana"/>
                <w:color w:val="0D0D0D"/>
              </w:rPr>
              <w:t>a</w:t>
            </w:r>
            <w:r w:rsidRPr="00B4568F">
              <w:rPr>
                <w:rFonts w:ascii="Verdana" w:eastAsia="Verdana" w:hAnsi="Verdana" w:cs="Verdana"/>
                <w:color w:val="0D0D0D"/>
                <w:spacing w:val="2"/>
              </w:rPr>
              <w:t>r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Pr="00B4568F">
              <w:rPr>
                <w:rFonts w:ascii="Verdana" w:eastAsia="Verdana" w:hAnsi="Verdana" w:cs="Verdana"/>
                <w:color w:val="0D0D0D"/>
              </w:rPr>
              <w:t>t</w:t>
            </w:r>
            <w:r w:rsidRPr="00B4568F"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  <w:spacing w:val="3"/>
              </w:rPr>
              <w:t>K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 w:rsidRPr="00B4568F">
              <w:rPr>
                <w:rFonts w:ascii="Verdana" w:eastAsia="Verdana" w:hAnsi="Verdana" w:cs="Verdana"/>
                <w:color w:val="0D0D0D"/>
                <w:spacing w:val="6"/>
              </w:rPr>
              <w:t>V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-</w:t>
            </w:r>
            <w:r w:rsidRPr="00B4568F">
              <w:rPr>
                <w:rFonts w:ascii="Verdana" w:eastAsia="Verdana" w:hAnsi="Verdana" w:cs="Verdana"/>
                <w:color w:val="0D0D0D"/>
              </w:rPr>
              <w:t>ve</w:t>
            </w:r>
          </w:p>
          <w:p w:rsidR="00E461D9" w:rsidRDefault="00A762B9" w:rsidP="00A762B9">
            <w:pPr>
              <w:spacing w:before="35"/>
              <w:ind w:left="100"/>
              <w:rPr>
                <w:rFonts w:ascii="Verdana" w:eastAsia="Verdana" w:hAnsi="Verdana" w:cs="Verdana"/>
              </w:rPr>
            </w:pP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pj</w:t>
            </w:r>
            <w:r w:rsidRPr="00B4568F">
              <w:rPr>
                <w:rFonts w:ascii="Verdana" w:eastAsia="Verdana" w:hAnsi="Verdana" w:cs="Verdana"/>
                <w:color w:val="0D0D0D"/>
              </w:rPr>
              <w:t>a</w:t>
            </w:r>
            <w:r w:rsidRPr="00B4568F"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</w:rPr>
              <w:t>v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 w:rsidRPr="00B4568F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Pr="00B4568F">
              <w:rPr>
                <w:rFonts w:ascii="Verdana" w:eastAsia="Verdana" w:hAnsi="Verdana" w:cs="Verdana"/>
                <w:color w:val="0D0D0D"/>
              </w:rPr>
              <w:t>m</w:t>
            </w:r>
            <w:r w:rsidRPr="00B4568F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Pr="00B4568F">
              <w:rPr>
                <w:rFonts w:ascii="Verdana" w:eastAsia="Verdana" w:hAnsi="Verdana" w:cs="Verdana"/>
                <w:color w:val="0D0D0D"/>
              </w:rPr>
              <w:t>t</w:t>
            </w:r>
            <w:r w:rsidRPr="00B4568F"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  <w:spacing w:val="2"/>
              </w:rPr>
              <w:t>d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g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</w:rPr>
              <w:t>t</w:t>
            </w:r>
            <w:r w:rsidRPr="00B4568F"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</w:rPr>
              <w:t>m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Pr="00B4568F">
              <w:rPr>
                <w:rFonts w:ascii="Verdana" w:eastAsia="Verdana" w:hAnsi="Verdana" w:cs="Verdana"/>
                <w:color w:val="0D0D0D"/>
                <w:spacing w:val="2"/>
              </w:rPr>
              <w:t>j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Pr="00B4568F">
              <w:rPr>
                <w:rFonts w:ascii="Verdana" w:eastAsia="Verdana" w:hAnsi="Verdana" w:cs="Verdana"/>
                <w:color w:val="0D0D0D"/>
                <w:spacing w:val="3"/>
              </w:rPr>
              <w:t>h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B4568F">
              <w:rPr>
                <w:rFonts w:ascii="Verdana" w:eastAsia="Verdana" w:hAnsi="Verdana" w:cs="Verdana"/>
                <w:color w:val="0D0D0D"/>
                <w:spacing w:val="2"/>
              </w:rPr>
              <w:t>r</w:t>
            </w:r>
            <w:r w:rsidRPr="00B4568F">
              <w:rPr>
                <w:rFonts w:ascii="Verdana" w:eastAsia="Verdana" w:hAnsi="Verdana" w:cs="Verdana"/>
                <w:color w:val="0D0D0D"/>
              </w:rPr>
              <w:t>ë</w:t>
            </w:r>
            <w:r w:rsidRPr="00B4568F">
              <w:rPr>
                <w:rFonts w:ascii="Verdana" w:eastAsia="Verdana" w:hAnsi="Verdana" w:cs="Verdana"/>
                <w:color w:val="0D0D0D"/>
                <w:spacing w:val="-13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  <w:spacing w:val="4"/>
              </w:rPr>
              <w:t>n</w:t>
            </w:r>
            <w:r w:rsidRPr="00B4568F">
              <w:rPr>
                <w:rFonts w:ascii="Verdana" w:eastAsia="Verdana" w:hAnsi="Verdana" w:cs="Verdana"/>
                <w:color w:val="0D0D0D"/>
              </w:rPr>
              <w:t>ë</w:t>
            </w:r>
            <w:r w:rsidRPr="00B4568F"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 w:rsidRPr="00B4568F"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 w:rsidRPr="00B4568F"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 w:rsidRPr="00B4568F">
              <w:rPr>
                <w:rFonts w:ascii="Verdana" w:eastAsia="Verdana" w:hAnsi="Verdana" w:cs="Verdana"/>
                <w:color w:val="0D0D0D"/>
              </w:rPr>
              <w:t>Z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F2CE"/>
          </w:tcPr>
          <w:p w:rsidR="00A762B9" w:rsidRPr="00090319" w:rsidRDefault="00A762B9" w:rsidP="00A762B9">
            <w:pPr>
              <w:spacing w:before="4"/>
              <w:ind w:left="1522" w:right="1524"/>
              <w:jc w:val="center"/>
              <w:rPr>
                <w:rFonts w:ascii="Verdana" w:eastAsia="Verdana" w:hAnsi="Verdana" w:cs="Verdana"/>
              </w:rPr>
            </w:pPr>
            <w:r w:rsidRPr="00090319">
              <w:rPr>
                <w:rFonts w:ascii="Verdana" w:eastAsia="Verdana" w:hAnsi="Verdana" w:cs="Verdana"/>
              </w:rPr>
              <w:t>21prill 2017</w:t>
            </w:r>
          </w:p>
          <w:p w:rsidR="0041574F" w:rsidRPr="00090319" w:rsidRDefault="00A762B9" w:rsidP="00A762B9">
            <w:pPr>
              <w:ind w:left="101"/>
              <w:jc w:val="center"/>
              <w:rPr>
                <w:rFonts w:ascii="Verdana" w:eastAsia="Verdana" w:hAnsi="Verdana" w:cs="Verdana"/>
                <w:spacing w:val="-4"/>
                <w:sz w:val="18"/>
                <w:szCs w:val="18"/>
              </w:rPr>
            </w:pPr>
            <w:r w:rsidRPr="00090319">
              <w:rPr>
                <w:rFonts w:ascii="Verdana" w:eastAsia="Verdana" w:hAnsi="Verdana" w:cs="Verdana"/>
              </w:rPr>
              <w:t>V</w:t>
            </w:r>
            <w:r w:rsidRPr="00090319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</w:rPr>
              <w:t>nr</w:t>
            </w:r>
            <w:r w:rsidRPr="00090319">
              <w:rPr>
                <w:rFonts w:ascii="Verdana" w:eastAsia="Verdana" w:hAnsi="Verdana" w:cs="Verdana"/>
              </w:rPr>
              <w:t>.94/2</w:t>
            </w:r>
            <w:r w:rsidRPr="00090319">
              <w:rPr>
                <w:rFonts w:ascii="Verdana" w:eastAsia="Verdana" w:hAnsi="Verdana" w:cs="Verdana"/>
                <w:spacing w:val="1"/>
              </w:rPr>
              <w:t>0</w:t>
            </w:r>
            <w:r w:rsidRPr="00090319">
              <w:rPr>
                <w:rFonts w:ascii="Verdana" w:eastAsia="Verdana" w:hAnsi="Verdana" w:cs="Verdana"/>
              </w:rPr>
              <w:t>17,</w:t>
            </w:r>
            <w:r w:rsidRPr="00090319">
              <w:rPr>
                <w:rFonts w:ascii="Verdana" w:eastAsia="Verdana" w:hAnsi="Verdana" w:cs="Verdana"/>
                <w:spacing w:val="-14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</w:rPr>
              <w:t>p</w:t>
            </w:r>
            <w:r w:rsidRPr="00090319">
              <w:rPr>
                <w:rFonts w:ascii="Verdana" w:eastAsia="Verdana" w:hAnsi="Verdana" w:cs="Verdana"/>
                <w:spacing w:val="3"/>
              </w:rPr>
              <w:t>i</w:t>
            </w:r>
            <w:r w:rsidRPr="00090319">
              <w:rPr>
                <w:rFonts w:ascii="Verdana" w:eastAsia="Verdana" w:hAnsi="Verdana" w:cs="Verdana"/>
              </w:rPr>
              <w:t>ka 2</w:t>
            </w:r>
          </w:p>
        </w:tc>
      </w:tr>
      <w:tr w:rsidR="00E461D9" w:rsidTr="00024026">
        <w:trPr>
          <w:gridBefore w:val="1"/>
          <w:wBefore w:w="41" w:type="dxa"/>
          <w:trHeight w:hRule="exact" w:val="634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A762B9" w:rsidRPr="00B35D41" w:rsidRDefault="00A762B9" w:rsidP="00A762B9">
            <w:pPr>
              <w:ind w:left="101"/>
              <w:rPr>
                <w:rFonts w:ascii="Verdana" w:eastAsia="Verdana" w:hAnsi="Verdana" w:cs="Verdana"/>
                <w:spacing w:val="3"/>
              </w:rPr>
            </w:pPr>
            <w:r w:rsidRPr="00B35D41">
              <w:rPr>
                <w:rFonts w:ascii="Verdana" w:eastAsia="Verdana" w:hAnsi="Verdana" w:cs="Verdana"/>
                <w:spacing w:val="1"/>
              </w:rPr>
              <w:t>Pranon kërkesat për a</w:t>
            </w:r>
            <w:r w:rsidRPr="00B35D41">
              <w:rPr>
                <w:rFonts w:ascii="Verdana" w:eastAsia="Verdana" w:hAnsi="Verdana" w:cs="Verdana"/>
              </w:rPr>
              <w:t>k</w:t>
            </w:r>
            <w:r w:rsidRPr="00B35D41">
              <w:rPr>
                <w:rFonts w:ascii="Verdana" w:eastAsia="Verdana" w:hAnsi="Verdana" w:cs="Verdana"/>
                <w:spacing w:val="1"/>
              </w:rPr>
              <w:t>r</w:t>
            </w:r>
            <w:r w:rsidRPr="00B35D41">
              <w:rPr>
                <w:rFonts w:ascii="Verdana" w:eastAsia="Verdana" w:hAnsi="Verdana" w:cs="Verdana"/>
                <w:spacing w:val="-1"/>
              </w:rPr>
              <w:t>e</w:t>
            </w:r>
            <w:r w:rsidRPr="00B35D41">
              <w:rPr>
                <w:rFonts w:ascii="Verdana" w:eastAsia="Verdana" w:hAnsi="Verdana" w:cs="Verdana"/>
                <w:spacing w:val="1"/>
              </w:rPr>
              <w:t>d</w:t>
            </w:r>
            <w:r w:rsidRPr="00B35D41">
              <w:rPr>
                <w:rFonts w:ascii="Verdana" w:eastAsia="Verdana" w:hAnsi="Verdana" w:cs="Verdana"/>
                <w:spacing w:val="3"/>
              </w:rPr>
              <w:t>i</w:t>
            </w:r>
            <w:r w:rsidRPr="00B35D41">
              <w:rPr>
                <w:rFonts w:ascii="Verdana" w:eastAsia="Verdana" w:hAnsi="Verdana" w:cs="Verdana"/>
                <w:spacing w:val="1"/>
              </w:rPr>
              <w:t>t</w:t>
            </w:r>
            <w:r w:rsidRPr="00B35D41">
              <w:rPr>
                <w:rFonts w:ascii="Verdana" w:eastAsia="Verdana" w:hAnsi="Verdana" w:cs="Verdana"/>
                <w:spacing w:val="-1"/>
              </w:rPr>
              <w:t>imin e</w:t>
            </w:r>
            <w:r w:rsidRPr="00B35D41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Pr="00B35D41">
              <w:rPr>
                <w:rFonts w:ascii="Verdana" w:eastAsia="Verdana" w:hAnsi="Verdana" w:cs="Verdana"/>
              </w:rPr>
              <w:t>v</w:t>
            </w:r>
            <w:r w:rsidRPr="00B35D41">
              <w:rPr>
                <w:rFonts w:ascii="Verdana" w:eastAsia="Verdana" w:hAnsi="Verdana" w:cs="Verdana"/>
                <w:spacing w:val="-1"/>
              </w:rPr>
              <w:t>ë</w:t>
            </w:r>
            <w:r w:rsidRPr="00B35D41">
              <w:rPr>
                <w:rFonts w:ascii="Verdana" w:eastAsia="Verdana" w:hAnsi="Verdana" w:cs="Verdana"/>
                <w:spacing w:val="1"/>
              </w:rPr>
              <w:t>zhgu</w:t>
            </w:r>
            <w:r w:rsidRPr="00B35D41">
              <w:rPr>
                <w:rFonts w:ascii="Verdana" w:eastAsia="Verdana" w:hAnsi="Verdana" w:cs="Verdana"/>
                <w:spacing w:val="-1"/>
              </w:rPr>
              <w:t>e</w:t>
            </w:r>
            <w:r w:rsidRPr="00B35D41">
              <w:rPr>
                <w:rFonts w:ascii="Verdana" w:eastAsia="Verdana" w:hAnsi="Verdana" w:cs="Verdana"/>
              </w:rPr>
              <w:t>s</w:t>
            </w:r>
            <w:r w:rsidRPr="00B35D41">
              <w:rPr>
                <w:rFonts w:ascii="Verdana" w:eastAsia="Verdana" w:hAnsi="Verdana" w:cs="Verdana"/>
                <w:spacing w:val="3"/>
              </w:rPr>
              <w:t>ve</w:t>
            </w:r>
          </w:p>
          <w:p w:rsidR="00E461D9" w:rsidRPr="00B4568F" w:rsidRDefault="00E461D9">
            <w:pPr>
              <w:spacing w:before="37"/>
              <w:ind w:left="100"/>
              <w:rPr>
                <w:rFonts w:ascii="Verdana" w:eastAsia="Verdana" w:hAnsi="Verdana" w:cs="Verdana"/>
              </w:rPr>
            </w:pP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A762B9" w:rsidRPr="00090319" w:rsidRDefault="00A762B9" w:rsidP="00A762B9">
            <w:pPr>
              <w:spacing w:before="4"/>
              <w:ind w:right="507"/>
              <w:jc w:val="center"/>
              <w:rPr>
                <w:rFonts w:ascii="Verdana" w:eastAsia="Verdana" w:hAnsi="Verdana" w:cs="Verdana"/>
                <w:w w:val="99"/>
              </w:rPr>
            </w:pPr>
            <w:r w:rsidRPr="00090319">
              <w:rPr>
                <w:rFonts w:ascii="Verdana" w:eastAsia="Verdana" w:hAnsi="Verdana" w:cs="Verdana"/>
              </w:rPr>
              <w:t>Jo</w:t>
            </w:r>
            <w:r w:rsidRPr="00090319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</w:rPr>
              <w:t>m</w:t>
            </w:r>
            <w:r w:rsidRPr="00090319">
              <w:rPr>
                <w:rFonts w:ascii="Verdana" w:eastAsia="Verdana" w:hAnsi="Verdana" w:cs="Verdana"/>
              </w:rPr>
              <w:t>ë</w:t>
            </w:r>
            <w:r w:rsidRPr="00090319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2"/>
              </w:rPr>
              <w:t>v</w:t>
            </w:r>
            <w:r w:rsidRPr="00090319">
              <w:rPr>
                <w:rFonts w:ascii="Verdana" w:eastAsia="Verdana" w:hAnsi="Verdana" w:cs="Verdana"/>
                <w:spacing w:val="-1"/>
              </w:rPr>
              <w:t>o</w:t>
            </w:r>
            <w:r w:rsidRPr="00090319">
              <w:rPr>
                <w:rFonts w:ascii="Verdana" w:eastAsia="Verdana" w:hAnsi="Verdana" w:cs="Verdana"/>
                <w:spacing w:val="2"/>
              </w:rPr>
              <w:t>n</w:t>
            </w:r>
            <w:r w:rsidRPr="00090319">
              <w:rPr>
                <w:rFonts w:ascii="Verdana" w:eastAsia="Verdana" w:hAnsi="Verdana" w:cs="Verdana"/>
              </w:rPr>
              <w:t>ë</w:t>
            </w:r>
            <w:r w:rsidRPr="00090319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090319">
              <w:rPr>
                <w:rFonts w:ascii="Verdana" w:eastAsia="Verdana" w:hAnsi="Verdana" w:cs="Verdana"/>
              </w:rPr>
              <w:t>se</w:t>
            </w:r>
            <w:r w:rsidRPr="00090319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</w:rPr>
              <w:t>d</w:t>
            </w:r>
            <w:r w:rsidRPr="00090319">
              <w:rPr>
                <w:rFonts w:ascii="Verdana" w:eastAsia="Verdana" w:hAnsi="Verdana" w:cs="Verdana"/>
              </w:rPr>
              <w:t>a</w:t>
            </w:r>
            <w:r w:rsidRPr="00090319">
              <w:rPr>
                <w:rFonts w:ascii="Verdana" w:eastAsia="Verdana" w:hAnsi="Verdana" w:cs="Verdana"/>
                <w:spacing w:val="1"/>
              </w:rPr>
              <w:t>t</w:t>
            </w:r>
            <w:r w:rsidRPr="00090319">
              <w:rPr>
                <w:rFonts w:ascii="Verdana" w:eastAsia="Verdana" w:hAnsi="Verdana" w:cs="Verdana"/>
              </w:rPr>
              <w:t>a</w:t>
            </w:r>
            <w:r w:rsidRPr="00090319">
              <w:rPr>
                <w:rFonts w:ascii="Verdana" w:eastAsia="Verdana" w:hAnsi="Verdana" w:cs="Verdana"/>
                <w:spacing w:val="1"/>
              </w:rPr>
              <w:t xml:space="preserve"> 22 prill 2017</w:t>
            </w:r>
          </w:p>
          <w:p w:rsidR="002C3F14" w:rsidRPr="00090319" w:rsidRDefault="002C3F14" w:rsidP="002C3F14">
            <w:pPr>
              <w:spacing w:before="4"/>
              <w:ind w:right="507"/>
              <w:jc w:val="center"/>
              <w:rPr>
                <w:rFonts w:ascii="Verdana" w:eastAsia="Verdana" w:hAnsi="Verdana" w:cs="Verdana"/>
              </w:rPr>
            </w:pPr>
            <w:r w:rsidRPr="00090319">
              <w:rPr>
                <w:rFonts w:ascii="Verdana" w:eastAsia="Verdana" w:hAnsi="Verdana" w:cs="Verdana"/>
              </w:rPr>
              <w:t>V</w:t>
            </w:r>
            <w:r w:rsidRPr="00090319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</w:rPr>
              <w:t>nr</w:t>
            </w:r>
            <w:r w:rsidRPr="00090319">
              <w:rPr>
                <w:rFonts w:ascii="Verdana" w:eastAsia="Verdana" w:hAnsi="Verdana" w:cs="Verdana"/>
              </w:rPr>
              <w:t>.94/2</w:t>
            </w:r>
            <w:r w:rsidRPr="00090319">
              <w:rPr>
                <w:rFonts w:ascii="Verdana" w:eastAsia="Verdana" w:hAnsi="Verdana" w:cs="Verdana"/>
                <w:spacing w:val="1"/>
              </w:rPr>
              <w:t>0</w:t>
            </w:r>
            <w:r w:rsidRPr="00090319">
              <w:rPr>
                <w:rFonts w:ascii="Verdana" w:eastAsia="Verdana" w:hAnsi="Verdana" w:cs="Verdana"/>
              </w:rPr>
              <w:t>1</w:t>
            </w:r>
            <w:r w:rsidRPr="00090319">
              <w:rPr>
                <w:rFonts w:ascii="Verdana" w:eastAsia="Verdana" w:hAnsi="Verdana" w:cs="Verdana"/>
                <w:spacing w:val="1"/>
              </w:rPr>
              <w:t>7</w:t>
            </w:r>
            <w:r w:rsidRPr="00090319">
              <w:rPr>
                <w:rFonts w:ascii="Verdana" w:eastAsia="Verdana" w:hAnsi="Verdana" w:cs="Verdana"/>
              </w:rPr>
              <w:t>,</w:t>
            </w:r>
            <w:r w:rsidRPr="00090319">
              <w:rPr>
                <w:rFonts w:ascii="Verdana" w:eastAsia="Verdana" w:hAnsi="Verdana" w:cs="Verdana"/>
                <w:spacing w:val="-14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</w:rPr>
              <w:t>p</w:t>
            </w:r>
            <w:r w:rsidRPr="00090319">
              <w:rPr>
                <w:rFonts w:ascii="Verdana" w:eastAsia="Verdana" w:hAnsi="Verdana" w:cs="Verdana"/>
                <w:spacing w:val="3"/>
              </w:rPr>
              <w:t>.</w:t>
            </w:r>
            <w:r w:rsidRPr="00090319">
              <w:rPr>
                <w:rFonts w:ascii="Verdana" w:eastAsia="Verdana" w:hAnsi="Verdana" w:cs="Verdana"/>
              </w:rPr>
              <w:t>8</w:t>
            </w:r>
          </w:p>
          <w:p w:rsidR="00E461D9" w:rsidRPr="00090319" w:rsidRDefault="00E461D9" w:rsidP="009D780C">
            <w:pPr>
              <w:spacing w:before="37"/>
              <w:ind w:left="91" w:right="94"/>
              <w:jc w:val="center"/>
              <w:rPr>
                <w:rFonts w:ascii="Verdana" w:eastAsia="Verdana" w:hAnsi="Verdana" w:cs="Verdana"/>
              </w:rPr>
            </w:pPr>
          </w:p>
        </w:tc>
      </w:tr>
      <w:tr w:rsidR="00E461D9" w:rsidTr="00024026">
        <w:trPr>
          <w:gridBefore w:val="1"/>
          <w:wBefore w:w="41" w:type="dxa"/>
          <w:trHeight w:hRule="exact" w:val="559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ft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6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Q</w:t>
            </w:r>
            <w:r>
              <w:rPr>
                <w:rFonts w:ascii="Verdana" w:eastAsia="Verdana" w:hAnsi="Verdana" w:cs="Verdana"/>
                <w:color w:val="0D0D0D"/>
                <w:spacing w:val="5"/>
                <w:position w:val="-1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ve</w:t>
            </w:r>
            <w:r>
              <w:rPr>
                <w:rFonts w:ascii="Verdana" w:eastAsia="Verdana" w:hAnsi="Verdana" w:cs="Verdana"/>
                <w:color w:val="0D0D0D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jn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,</w:t>
            </w:r>
          </w:p>
          <w:p w:rsidR="00E461D9" w:rsidRDefault="00024831">
            <w:pPr>
              <w:spacing w:before="37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st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ro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4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jn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Pr="00090319" w:rsidRDefault="00024831">
            <w:pPr>
              <w:spacing w:line="220" w:lineRule="exact"/>
              <w:ind w:left="137" w:right="138"/>
              <w:jc w:val="center"/>
              <w:rPr>
                <w:rFonts w:ascii="Verdana" w:eastAsia="Verdana" w:hAnsi="Verdana" w:cs="Verdana"/>
              </w:rPr>
            </w:pPr>
            <w:r w:rsidRPr="00090319">
              <w:rPr>
                <w:rFonts w:ascii="Verdana" w:eastAsia="Verdana" w:hAnsi="Verdana" w:cs="Verdana"/>
                <w:position w:val="-1"/>
              </w:rPr>
              <w:t>M</w:t>
            </w:r>
            <w:r w:rsidRPr="00090319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090319">
              <w:rPr>
                <w:rFonts w:ascii="Verdana" w:eastAsia="Verdana" w:hAnsi="Verdana" w:cs="Verdana"/>
                <w:spacing w:val="1"/>
                <w:position w:val="-1"/>
              </w:rPr>
              <w:t>nj</w:t>
            </w:r>
            <w:r w:rsidRPr="00090319"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 w:rsidRPr="00090319">
              <w:rPr>
                <w:rFonts w:ascii="Verdana" w:eastAsia="Verdana" w:hAnsi="Verdana" w:cs="Verdana"/>
                <w:spacing w:val="1"/>
                <w:position w:val="-1"/>
              </w:rPr>
              <w:t>he</w:t>
            </w:r>
            <w:r w:rsidRPr="00090319">
              <w:rPr>
                <w:rFonts w:ascii="Verdana" w:eastAsia="Verdana" w:hAnsi="Verdana" w:cs="Verdana"/>
                <w:spacing w:val="2"/>
                <w:position w:val="-1"/>
              </w:rPr>
              <w:t>r</w:t>
            </w:r>
            <w:r w:rsidRPr="00090319">
              <w:rPr>
                <w:rFonts w:ascii="Verdana" w:eastAsia="Verdana" w:hAnsi="Verdana" w:cs="Verdana"/>
                <w:position w:val="-1"/>
              </w:rPr>
              <w:t>ë</w:t>
            </w:r>
            <w:r w:rsidRPr="00090319">
              <w:rPr>
                <w:rFonts w:ascii="Verdana" w:eastAsia="Verdana" w:hAnsi="Verdana" w:cs="Verdana"/>
                <w:spacing w:val="-13"/>
                <w:position w:val="-1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  <w:position w:val="-1"/>
              </w:rPr>
              <w:t>p</w:t>
            </w:r>
            <w:r w:rsidRPr="00090319">
              <w:rPr>
                <w:rFonts w:ascii="Verdana" w:eastAsia="Verdana" w:hAnsi="Verdana" w:cs="Verdana"/>
                <w:position w:val="-1"/>
              </w:rPr>
              <w:t>as</w:t>
            </w:r>
            <w:r w:rsidRPr="00090319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-2"/>
                <w:position w:val="-1"/>
              </w:rPr>
              <w:t>e</w:t>
            </w:r>
            <w:r w:rsidRPr="00090319">
              <w:rPr>
                <w:rFonts w:ascii="Verdana" w:eastAsia="Verdana" w:hAnsi="Verdana" w:cs="Verdana"/>
                <w:spacing w:val="3"/>
                <w:position w:val="-1"/>
              </w:rPr>
              <w:t>m</w:t>
            </w:r>
            <w:r w:rsidRPr="00090319">
              <w:rPr>
                <w:rFonts w:ascii="Verdana" w:eastAsia="Verdana" w:hAnsi="Verdana" w:cs="Verdana"/>
                <w:spacing w:val="-1"/>
                <w:position w:val="-1"/>
              </w:rPr>
              <w:t>ër</w:t>
            </w:r>
            <w:r w:rsidRPr="00090319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090319">
              <w:rPr>
                <w:rFonts w:ascii="Verdana" w:eastAsia="Verdana" w:hAnsi="Verdana" w:cs="Verdana"/>
                <w:position w:val="-1"/>
              </w:rPr>
              <w:t>m</w:t>
            </w:r>
            <w:r w:rsidRPr="00090319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090319">
              <w:rPr>
                <w:rFonts w:ascii="Verdana" w:eastAsia="Verdana" w:hAnsi="Verdana" w:cs="Verdana"/>
                <w:position w:val="-1"/>
              </w:rPr>
              <w:t>t</w:t>
            </w:r>
            <w:r w:rsidRPr="00090319">
              <w:rPr>
                <w:rFonts w:ascii="Verdana" w:eastAsia="Verdana" w:hAnsi="Verdana" w:cs="Verdana"/>
                <w:spacing w:val="-11"/>
                <w:position w:val="-1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Pr="00090319">
              <w:rPr>
                <w:rFonts w:ascii="Verdana" w:eastAsia="Verdana" w:hAnsi="Verdana" w:cs="Verdana"/>
                <w:position w:val="-1"/>
              </w:rPr>
              <w:t>ë</w:t>
            </w:r>
            <w:r w:rsidRPr="00090319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 w:rsidRPr="00090319">
              <w:rPr>
                <w:rFonts w:ascii="Verdana" w:eastAsia="Verdana" w:hAnsi="Verdana" w:cs="Verdana"/>
                <w:spacing w:val="-1"/>
                <w:position w:val="-1"/>
              </w:rPr>
              <w:t>Q</w:t>
            </w:r>
            <w:r w:rsidRPr="00090319">
              <w:rPr>
                <w:rFonts w:ascii="Verdana" w:eastAsia="Verdana" w:hAnsi="Verdana" w:cs="Verdana"/>
                <w:position w:val="-1"/>
              </w:rPr>
              <w:t>V</w:t>
            </w:r>
            <w:r w:rsidRPr="00090319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Pr="00090319">
              <w:rPr>
                <w:rFonts w:ascii="Verdana" w:eastAsia="Verdana" w:hAnsi="Verdana" w:cs="Verdana"/>
                <w:position w:val="-1"/>
              </w:rPr>
              <w:t>d</w:t>
            </w:r>
            <w:r w:rsidRPr="00090319"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 w:rsidRPr="00090319">
              <w:rPr>
                <w:rFonts w:ascii="Verdana" w:eastAsia="Verdana" w:hAnsi="Verdana" w:cs="Verdana"/>
                <w:position w:val="-1"/>
              </w:rPr>
              <w:t>e</w:t>
            </w:r>
            <w:r w:rsidR="009F40F2" w:rsidRPr="00090319">
              <w:rPr>
                <w:rFonts w:ascii="Verdana" w:eastAsia="Verdana" w:hAnsi="Verdana" w:cs="Verdana"/>
                <w:position w:val="-1"/>
              </w:rPr>
              <w:t>sipas</w:t>
            </w:r>
          </w:p>
          <w:p w:rsidR="00E461D9" w:rsidRPr="00090319" w:rsidRDefault="00024831" w:rsidP="009F40F2">
            <w:pPr>
              <w:spacing w:before="37"/>
              <w:ind w:left="1286" w:right="1288"/>
              <w:jc w:val="center"/>
              <w:rPr>
                <w:rFonts w:ascii="Verdana" w:eastAsia="Verdana" w:hAnsi="Verdana" w:cs="Verdana"/>
              </w:rPr>
            </w:pPr>
            <w:r w:rsidRPr="00090319">
              <w:rPr>
                <w:rFonts w:ascii="Verdana" w:eastAsia="Verdana" w:hAnsi="Verdana" w:cs="Verdana"/>
                <w:spacing w:val="1"/>
              </w:rPr>
              <w:t>nj</w:t>
            </w:r>
            <w:r w:rsidRPr="00090319">
              <w:rPr>
                <w:rFonts w:ascii="Verdana" w:eastAsia="Verdana" w:hAnsi="Verdana" w:cs="Verdana"/>
                <w:spacing w:val="-1"/>
              </w:rPr>
              <w:t>o</w:t>
            </w:r>
            <w:r w:rsidRPr="00090319">
              <w:rPr>
                <w:rFonts w:ascii="Verdana" w:eastAsia="Verdana" w:hAnsi="Verdana" w:cs="Verdana"/>
              </w:rPr>
              <w:t>ft</w:t>
            </w:r>
            <w:r w:rsidRPr="00090319">
              <w:rPr>
                <w:rFonts w:ascii="Verdana" w:eastAsia="Verdana" w:hAnsi="Verdana" w:cs="Verdana"/>
                <w:spacing w:val="3"/>
              </w:rPr>
              <w:t>i</w:t>
            </w:r>
            <w:r w:rsidRPr="00090319">
              <w:rPr>
                <w:rFonts w:ascii="Verdana" w:eastAsia="Verdana" w:hAnsi="Verdana" w:cs="Verdana"/>
                <w:spacing w:val="-2"/>
              </w:rPr>
              <w:t>m</w:t>
            </w:r>
            <w:r w:rsidRPr="00090319">
              <w:rPr>
                <w:rFonts w:ascii="Verdana" w:eastAsia="Verdana" w:hAnsi="Verdana" w:cs="Verdana"/>
                <w:spacing w:val="3"/>
              </w:rPr>
              <w:t>i</w:t>
            </w:r>
            <w:r w:rsidRPr="00090319">
              <w:rPr>
                <w:rFonts w:ascii="Verdana" w:eastAsia="Verdana" w:hAnsi="Verdana" w:cs="Verdana"/>
              </w:rPr>
              <w:t>t</w:t>
            </w:r>
            <w:r w:rsidRPr="00090319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090319">
              <w:rPr>
                <w:rFonts w:ascii="Verdana" w:eastAsia="Verdana" w:hAnsi="Verdana" w:cs="Verdana"/>
                <w:spacing w:val="1"/>
              </w:rPr>
              <w:t>t</w:t>
            </w:r>
            <w:r w:rsidRPr="00090319">
              <w:rPr>
                <w:rFonts w:ascii="Verdana" w:eastAsia="Verdana" w:hAnsi="Verdana" w:cs="Verdana"/>
              </w:rPr>
              <w:t>ë</w:t>
            </w:r>
            <w:r w:rsidR="009F40F2" w:rsidRPr="00090319">
              <w:rPr>
                <w:rFonts w:ascii="Verdana" w:eastAsia="Verdana" w:hAnsi="Verdana" w:cs="Verdana"/>
              </w:rPr>
              <w:t xml:space="preserve"> KQZ-s</w:t>
            </w:r>
            <w:r w:rsidR="008F7D2E" w:rsidRPr="00090319">
              <w:rPr>
                <w:rFonts w:ascii="Verdana" w:eastAsia="Verdana" w:hAnsi="Verdana" w:cs="Verdana"/>
              </w:rPr>
              <w:t>ë</w:t>
            </w:r>
          </w:p>
        </w:tc>
      </w:tr>
      <w:tr w:rsidR="00E461D9" w:rsidTr="00024026">
        <w:trPr>
          <w:gridBefore w:val="1"/>
          <w:wBefore w:w="41" w:type="dxa"/>
          <w:trHeight w:hRule="exact" w:val="1246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Pr="007872C8" w:rsidRDefault="00024831" w:rsidP="00B8556A">
            <w:pPr>
              <w:pStyle w:val="ListParagraph"/>
              <w:numPr>
                <w:ilvl w:val="0"/>
                <w:numId w:val="21"/>
              </w:numPr>
              <w:rPr>
                <w:rFonts w:ascii="Verdana" w:eastAsia="Verdana" w:hAnsi="Verdana" w:cs="Verdana"/>
              </w:rPr>
            </w:pPr>
            <w:r w:rsidRPr="007872C8">
              <w:rPr>
                <w:rFonts w:ascii="Verdana" w:eastAsia="Verdana" w:hAnsi="Verdana" w:cs="Verdana"/>
              </w:rPr>
              <w:t>Cak</w:t>
            </w:r>
            <w:r w:rsidRPr="007872C8">
              <w:rPr>
                <w:rFonts w:ascii="Verdana" w:eastAsia="Verdana" w:hAnsi="Verdana" w:cs="Verdana"/>
                <w:spacing w:val="1"/>
              </w:rPr>
              <w:t>t</w:t>
            </w:r>
            <w:r w:rsidRPr="007872C8">
              <w:rPr>
                <w:rFonts w:ascii="Verdana" w:eastAsia="Verdana" w:hAnsi="Verdana" w:cs="Verdana"/>
                <w:spacing w:val="-1"/>
              </w:rPr>
              <w:t>o</w:t>
            </w:r>
            <w:r w:rsidRPr="007872C8">
              <w:rPr>
                <w:rFonts w:ascii="Verdana" w:eastAsia="Verdana" w:hAnsi="Verdana" w:cs="Verdana"/>
              </w:rPr>
              <w:t>n</w:t>
            </w:r>
            <w:r w:rsidRPr="007872C8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7872C8">
              <w:rPr>
                <w:rFonts w:ascii="Verdana" w:eastAsia="Verdana" w:hAnsi="Verdana" w:cs="Verdana"/>
                <w:spacing w:val="-1"/>
              </w:rPr>
              <w:t>Gr</w:t>
            </w:r>
            <w:r w:rsidRPr="007872C8">
              <w:rPr>
                <w:rFonts w:ascii="Verdana" w:eastAsia="Verdana" w:hAnsi="Verdana" w:cs="Verdana"/>
                <w:spacing w:val="1"/>
              </w:rPr>
              <w:t>u</w:t>
            </w:r>
            <w:r w:rsidRPr="007872C8">
              <w:rPr>
                <w:rFonts w:ascii="Verdana" w:eastAsia="Verdana" w:hAnsi="Verdana" w:cs="Verdana"/>
                <w:spacing w:val="3"/>
              </w:rPr>
              <w:t>p</w:t>
            </w:r>
            <w:r w:rsidRPr="007872C8">
              <w:rPr>
                <w:rFonts w:ascii="Verdana" w:eastAsia="Verdana" w:hAnsi="Verdana" w:cs="Verdana"/>
                <w:spacing w:val="-1"/>
              </w:rPr>
              <w:t>e</w:t>
            </w:r>
            <w:r w:rsidRPr="007872C8">
              <w:rPr>
                <w:rFonts w:ascii="Verdana" w:eastAsia="Verdana" w:hAnsi="Verdana" w:cs="Verdana"/>
              </w:rPr>
              <w:t>t</w:t>
            </w:r>
            <w:r w:rsidRPr="007872C8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7872C8">
              <w:rPr>
                <w:rFonts w:ascii="Verdana" w:eastAsia="Verdana" w:hAnsi="Verdana" w:cs="Verdana"/>
              </w:rPr>
              <w:t>e</w:t>
            </w:r>
            <w:r w:rsidRPr="007872C8">
              <w:rPr>
                <w:rFonts w:ascii="Verdana" w:eastAsia="Verdana" w:hAnsi="Verdana" w:cs="Verdana"/>
                <w:spacing w:val="-1"/>
              </w:rPr>
              <w:t xml:space="preserve"> N</w:t>
            </w:r>
            <w:r w:rsidRPr="007872C8">
              <w:rPr>
                <w:rFonts w:ascii="Verdana" w:eastAsia="Verdana" w:hAnsi="Verdana" w:cs="Verdana"/>
                <w:spacing w:val="1"/>
              </w:rPr>
              <w:t>umë</w:t>
            </w:r>
            <w:r w:rsidRPr="007872C8">
              <w:rPr>
                <w:rFonts w:ascii="Verdana" w:eastAsia="Verdana" w:hAnsi="Verdana" w:cs="Verdana"/>
                <w:spacing w:val="-1"/>
              </w:rPr>
              <w:t>r</w:t>
            </w:r>
            <w:r w:rsidRPr="007872C8">
              <w:rPr>
                <w:rFonts w:ascii="Verdana" w:eastAsia="Verdana" w:hAnsi="Verdana" w:cs="Verdana"/>
                <w:spacing w:val="3"/>
              </w:rPr>
              <w:t>i</w:t>
            </w:r>
            <w:r w:rsidRPr="007872C8">
              <w:rPr>
                <w:rFonts w:ascii="Verdana" w:eastAsia="Verdana" w:hAnsi="Verdana" w:cs="Verdana"/>
              </w:rPr>
              <w:t>m</w:t>
            </w:r>
            <w:r w:rsidRPr="007872C8">
              <w:rPr>
                <w:rFonts w:ascii="Verdana" w:eastAsia="Verdana" w:hAnsi="Verdana" w:cs="Verdana"/>
                <w:spacing w:val="3"/>
              </w:rPr>
              <w:t>i</w:t>
            </w:r>
            <w:r w:rsidRPr="007872C8">
              <w:rPr>
                <w:rFonts w:ascii="Verdana" w:eastAsia="Verdana" w:hAnsi="Verdana" w:cs="Verdana"/>
              </w:rPr>
              <w:t>t</w:t>
            </w:r>
            <w:r w:rsidRPr="007872C8">
              <w:rPr>
                <w:rFonts w:ascii="Verdana" w:eastAsia="Verdana" w:hAnsi="Verdana" w:cs="Verdana"/>
                <w:spacing w:val="-11"/>
              </w:rPr>
              <w:t xml:space="preserve"> </w:t>
            </w:r>
            <w:r w:rsidRPr="007872C8">
              <w:rPr>
                <w:rFonts w:ascii="Verdana" w:eastAsia="Verdana" w:hAnsi="Verdana" w:cs="Verdana"/>
                <w:spacing w:val="1"/>
              </w:rPr>
              <w:t>t</w:t>
            </w:r>
            <w:r w:rsidRPr="007872C8">
              <w:rPr>
                <w:rFonts w:ascii="Verdana" w:eastAsia="Verdana" w:hAnsi="Verdana" w:cs="Verdana"/>
              </w:rPr>
              <w:t>ë</w:t>
            </w:r>
            <w:r w:rsidRPr="007872C8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7872C8">
              <w:rPr>
                <w:rFonts w:ascii="Verdana" w:eastAsia="Verdana" w:hAnsi="Verdana" w:cs="Verdana"/>
              </w:rPr>
              <w:t>Vot</w:t>
            </w:r>
            <w:r w:rsidRPr="007872C8">
              <w:rPr>
                <w:rFonts w:ascii="Verdana" w:eastAsia="Verdana" w:hAnsi="Verdana" w:cs="Verdana"/>
                <w:spacing w:val="1"/>
              </w:rPr>
              <w:t>a</w:t>
            </w:r>
            <w:r w:rsidRPr="007872C8">
              <w:rPr>
                <w:rFonts w:ascii="Verdana" w:eastAsia="Verdana" w:hAnsi="Verdana" w:cs="Verdana"/>
              </w:rPr>
              <w:t>ve</w:t>
            </w:r>
            <w:r w:rsidR="00226F3A" w:rsidRPr="007872C8">
              <w:rPr>
                <w:rFonts w:ascii="Verdana" w:eastAsia="Verdana" w:hAnsi="Verdana" w:cs="Verdana"/>
              </w:rPr>
              <w:t xml:space="preserve"> </w:t>
            </w:r>
          </w:p>
          <w:p w:rsidR="007872C8" w:rsidRPr="007872C8" w:rsidRDefault="007872C8" w:rsidP="00B8556A">
            <w:pPr>
              <w:pStyle w:val="ListParagraph"/>
              <w:numPr>
                <w:ilvl w:val="0"/>
                <w:numId w:val="21"/>
              </w:numPr>
              <w:rPr>
                <w:rFonts w:ascii="Verdana" w:eastAsia="Verdana" w:hAnsi="Verdana" w:cs="Verdana"/>
                <w:color w:val="0D0D0D"/>
                <w:spacing w:val="-1"/>
              </w:rPr>
            </w:pP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 xml:space="preserve">Pranon </w:t>
            </w:r>
            <w:r w:rsidRPr="007872C8">
              <w:rPr>
                <w:rFonts w:ascii="Verdana" w:eastAsia="Verdana" w:hAnsi="Verdana" w:cs="Verdana"/>
              </w:rPr>
              <w:t>p</w:t>
            </w:r>
            <w:r w:rsidRPr="007872C8">
              <w:rPr>
                <w:rFonts w:ascii="Verdana" w:eastAsia="Verdana" w:hAnsi="Verdana" w:cs="Verdana"/>
                <w:spacing w:val="-1"/>
              </w:rPr>
              <w:t>ro</w:t>
            </w:r>
            <w:r w:rsidRPr="007872C8">
              <w:rPr>
                <w:rFonts w:ascii="Verdana" w:eastAsia="Verdana" w:hAnsi="Verdana" w:cs="Verdana"/>
                <w:spacing w:val="1"/>
              </w:rPr>
              <w:t>p</w:t>
            </w:r>
            <w:r w:rsidRPr="007872C8">
              <w:rPr>
                <w:rFonts w:ascii="Verdana" w:eastAsia="Verdana" w:hAnsi="Verdana" w:cs="Verdana"/>
                <w:spacing w:val="-1"/>
              </w:rPr>
              <w:t>o</w:t>
            </w:r>
            <w:r w:rsidRPr="007872C8">
              <w:rPr>
                <w:rFonts w:ascii="Verdana" w:eastAsia="Verdana" w:hAnsi="Verdana" w:cs="Verdana"/>
                <w:spacing w:val="1"/>
              </w:rPr>
              <w:t>z</w:t>
            </w:r>
            <w:r w:rsidRPr="007872C8">
              <w:rPr>
                <w:rFonts w:ascii="Verdana" w:eastAsia="Verdana" w:hAnsi="Verdana" w:cs="Verdana"/>
                <w:spacing w:val="3"/>
              </w:rPr>
              <w:t>i</w:t>
            </w:r>
            <w:r w:rsidRPr="007872C8">
              <w:rPr>
                <w:rFonts w:ascii="Verdana" w:eastAsia="Verdana" w:hAnsi="Verdana" w:cs="Verdana"/>
              </w:rPr>
              <w:t>met e pa</w:t>
            </w:r>
            <w:r w:rsidRPr="007872C8">
              <w:rPr>
                <w:rFonts w:ascii="Verdana" w:eastAsia="Verdana" w:hAnsi="Verdana" w:cs="Verdana"/>
                <w:spacing w:val="-1"/>
              </w:rPr>
              <w:t>r</w:t>
            </w:r>
            <w:r w:rsidRPr="007872C8">
              <w:rPr>
                <w:rFonts w:ascii="Verdana" w:eastAsia="Verdana" w:hAnsi="Verdana" w:cs="Verdana"/>
                <w:spacing w:val="1"/>
              </w:rPr>
              <w:t>t</w:t>
            </w:r>
            <w:r w:rsidRPr="007872C8">
              <w:rPr>
                <w:rFonts w:ascii="Verdana" w:eastAsia="Verdana" w:hAnsi="Verdana" w:cs="Verdana"/>
                <w:spacing w:val="3"/>
              </w:rPr>
              <w:t>i</w:t>
            </w:r>
            <w:r w:rsidRPr="007872C8">
              <w:rPr>
                <w:rFonts w:ascii="Verdana" w:eastAsia="Verdana" w:hAnsi="Verdana" w:cs="Verdana"/>
                <w:spacing w:val="1"/>
              </w:rPr>
              <w:t xml:space="preserve">ve </w:t>
            </w:r>
            <w:r w:rsidRPr="007872C8">
              <w:rPr>
                <w:rFonts w:ascii="Verdana" w:eastAsia="Verdana" w:hAnsi="Verdana" w:cs="Verdana"/>
              </w:rPr>
              <w:t>p</w:t>
            </w:r>
            <w:r w:rsidRPr="007872C8">
              <w:rPr>
                <w:rFonts w:ascii="Verdana" w:eastAsia="Verdana" w:hAnsi="Verdana" w:cs="Verdana"/>
                <w:spacing w:val="-1"/>
              </w:rPr>
              <w:t>o</w:t>
            </w:r>
            <w:r w:rsidRPr="007872C8">
              <w:rPr>
                <w:rFonts w:ascii="Verdana" w:eastAsia="Verdana" w:hAnsi="Verdana" w:cs="Verdana"/>
              </w:rPr>
              <w:t>l</w:t>
            </w:r>
            <w:r w:rsidRPr="007872C8">
              <w:rPr>
                <w:rFonts w:ascii="Verdana" w:eastAsia="Verdana" w:hAnsi="Verdana" w:cs="Verdana"/>
                <w:spacing w:val="3"/>
              </w:rPr>
              <w:t>i</w:t>
            </w:r>
            <w:r w:rsidRPr="007872C8">
              <w:rPr>
                <w:rFonts w:ascii="Verdana" w:eastAsia="Verdana" w:hAnsi="Verdana" w:cs="Verdana"/>
                <w:spacing w:val="-2"/>
              </w:rPr>
              <w:t>t</w:t>
            </w:r>
            <w:r w:rsidRPr="007872C8">
              <w:rPr>
                <w:rFonts w:ascii="Verdana" w:eastAsia="Verdana" w:hAnsi="Verdana" w:cs="Verdana"/>
                <w:spacing w:val="3"/>
              </w:rPr>
              <w:t>i</w:t>
            </w:r>
            <w:r w:rsidRPr="007872C8">
              <w:rPr>
                <w:rFonts w:ascii="Verdana" w:eastAsia="Verdana" w:hAnsi="Verdana" w:cs="Verdana"/>
              </w:rPr>
              <w:t>ke, q</w:t>
            </w:r>
            <w:r w:rsidR="001910D0">
              <w:rPr>
                <w:rFonts w:ascii="Verdana" w:eastAsia="Verdana" w:hAnsi="Verdana" w:cs="Verdana"/>
              </w:rPr>
              <w:t>ë</w:t>
            </w:r>
            <w:r w:rsidRPr="007872C8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7872C8">
              <w:rPr>
                <w:rFonts w:ascii="Verdana" w:eastAsia="Verdana" w:hAnsi="Verdana" w:cs="Verdana"/>
                <w:w w:val="99"/>
              </w:rPr>
              <w:t>para</w:t>
            </w:r>
            <w:r w:rsidRPr="007872C8">
              <w:rPr>
                <w:rFonts w:ascii="Verdana" w:eastAsia="Verdana" w:hAnsi="Verdana" w:cs="Verdana"/>
                <w:spacing w:val="1"/>
                <w:w w:val="99"/>
              </w:rPr>
              <w:t>qe</w:t>
            </w:r>
            <w:r w:rsidRPr="007872C8">
              <w:rPr>
                <w:rFonts w:ascii="Verdana" w:eastAsia="Verdana" w:hAnsi="Verdana" w:cs="Verdana"/>
                <w:w w:val="99"/>
              </w:rPr>
              <w:t>s</w:t>
            </w:r>
            <w:r w:rsidRPr="007872C8">
              <w:rPr>
                <w:rFonts w:ascii="Verdana" w:eastAsia="Verdana" w:hAnsi="Verdana" w:cs="Verdana"/>
                <w:spacing w:val="2"/>
                <w:w w:val="99"/>
              </w:rPr>
              <w:t>i</w:t>
            </w:r>
            <w:r w:rsidRPr="007872C8">
              <w:rPr>
                <w:rFonts w:ascii="Verdana" w:eastAsia="Verdana" w:hAnsi="Verdana" w:cs="Verdana"/>
                <w:w w:val="99"/>
              </w:rPr>
              <w:t xml:space="preserve">n </w:t>
            </w:r>
            <w:r w:rsidRPr="007872C8">
              <w:rPr>
                <w:rFonts w:ascii="Verdana" w:eastAsia="Verdana" w:hAnsi="Verdana" w:cs="Verdana"/>
                <w:spacing w:val="1"/>
              </w:rPr>
              <w:t>p</w:t>
            </w:r>
            <w:r w:rsidRPr="007872C8">
              <w:rPr>
                <w:rFonts w:ascii="Verdana" w:eastAsia="Verdana" w:hAnsi="Verdana" w:cs="Verdana"/>
                <w:spacing w:val="-1"/>
              </w:rPr>
              <w:t>ë</w:t>
            </w:r>
            <w:r w:rsidRPr="007872C8">
              <w:rPr>
                <w:rFonts w:ascii="Verdana" w:eastAsia="Verdana" w:hAnsi="Verdana" w:cs="Verdana"/>
              </w:rPr>
              <w:t>r a</w:t>
            </w:r>
            <w:r w:rsidRPr="007872C8">
              <w:rPr>
                <w:rFonts w:ascii="Verdana" w:eastAsia="Verdana" w:hAnsi="Verdana" w:cs="Verdana"/>
                <w:spacing w:val="1"/>
              </w:rPr>
              <w:t>n</w:t>
            </w:r>
            <w:r w:rsidRPr="007872C8">
              <w:rPr>
                <w:rFonts w:ascii="Verdana" w:eastAsia="Verdana" w:hAnsi="Verdana" w:cs="Verdana"/>
                <w:spacing w:val="-1"/>
              </w:rPr>
              <w:t>ë</w:t>
            </w:r>
            <w:r w:rsidRPr="007872C8">
              <w:rPr>
                <w:rFonts w:ascii="Verdana" w:eastAsia="Verdana" w:hAnsi="Verdana" w:cs="Verdana"/>
                <w:spacing w:val="1"/>
              </w:rPr>
              <w:t>t</w:t>
            </w:r>
            <w:r w:rsidRPr="007872C8">
              <w:rPr>
                <w:rFonts w:ascii="Verdana" w:eastAsia="Verdana" w:hAnsi="Verdana" w:cs="Verdana"/>
              </w:rPr>
              <w:t>a</w:t>
            </w:r>
            <w:r w:rsidRPr="007872C8">
              <w:rPr>
                <w:rFonts w:ascii="Verdana" w:eastAsia="Verdana" w:hAnsi="Verdana" w:cs="Verdana"/>
                <w:spacing w:val="2"/>
              </w:rPr>
              <w:t>r</w:t>
            </w:r>
            <w:r w:rsidRPr="007872C8">
              <w:rPr>
                <w:rFonts w:ascii="Verdana" w:eastAsia="Verdana" w:hAnsi="Verdana" w:cs="Verdana"/>
              </w:rPr>
              <w:t>ë</w:t>
            </w:r>
            <w:r w:rsidRPr="007872C8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7872C8">
              <w:rPr>
                <w:rFonts w:ascii="Verdana" w:eastAsia="Verdana" w:hAnsi="Verdana" w:cs="Verdana"/>
                <w:spacing w:val="1"/>
                <w:w w:val="99"/>
              </w:rPr>
              <w:t>G</w:t>
            </w:r>
            <w:r w:rsidRPr="007872C8">
              <w:rPr>
                <w:rFonts w:ascii="Verdana" w:eastAsia="Verdana" w:hAnsi="Verdana" w:cs="Verdana"/>
                <w:w w:val="99"/>
              </w:rPr>
              <w:t>NV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</w:p>
          <w:p w:rsidR="00E461D9" w:rsidRPr="007872C8" w:rsidRDefault="00024831" w:rsidP="00B8556A">
            <w:pPr>
              <w:pStyle w:val="ListParagraph"/>
              <w:numPr>
                <w:ilvl w:val="0"/>
                <w:numId w:val="21"/>
              </w:numPr>
              <w:rPr>
                <w:rFonts w:ascii="Verdana" w:eastAsia="Verdana" w:hAnsi="Verdana" w:cs="Verdana"/>
              </w:rPr>
            </w:pP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7872C8">
              <w:rPr>
                <w:rFonts w:ascii="Verdana" w:eastAsia="Verdana" w:hAnsi="Verdana" w:cs="Verdana"/>
                <w:color w:val="0D0D0D"/>
              </w:rPr>
              <w:t>m</w:t>
            </w:r>
            <w:r w:rsidRPr="007872C8">
              <w:rPr>
                <w:rFonts w:ascii="Verdana" w:eastAsia="Verdana" w:hAnsi="Verdana" w:cs="Verdana"/>
                <w:color w:val="0D0D0D"/>
                <w:spacing w:val="2"/>
              </w:rPr>
              <w:t>ë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Pr="007872C8">
              <w:rPr>
                <w:rFonts w:ascii="Verdana" w:eastAsia="Verdana" w:hAnsi="Verdana" w:cs="Verdana"/>
                <w:color w:val="0D0D0D"/>
              </w:rPr>
              <w:t>n</w:t>
            </w:r>
            <w:r w:rsidRPr="007872C8"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</w:rPr>
              <w:t>a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Pr="007872C8">
              <w:rPr>
                <w:rFonts w:ascii="Verdana" w:eastAsia="Verdana" w:hAnsi="Verdana" w:cs="Verdana"/>
                <w:color w:val="0D0D0D"/>
              </w:rPr>
              <w:t>a</w:t>
            </w:r>
            <w:r w:rsidRPr="007872C8">
              <w:rPr>
                <w:rFonts w:ascii="Verdana" w:eastAsia="Verdana" w:hAnsi="Verdana" w:cs="Verdana"/>
                <w:color w:val="0D0D0D"/>
                <w:spacing w:val="2"/>
              </w:rPr>
              <w:t>r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Pr="007872C8">
              <w:rPr>
                <w:rFonts w:ascii="Verdana" w:eastAsia="Verdana" w:hAnsi="Verdana" w:cs="Verdana"/>
                <w:color w:val="0D0D0D"/>
              </w:rPr>
              <w:t>t</w:t>
            </w:r>
            <w:r w:rsidRPr="007872C8"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</w:rPr>
              <w:t>e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 xml:space="preserve"> G</w:t>
            </w:r>
            <w:r w:rsidRPr="007872C8">
              <w:rPr>
                <w:rFonts w:ascii="Verdana" w:eastAsia="Verdana" w:hAnsi="Verdana" w:cs="Verdana"/>
                <w:color w:val="0D0D0D"/>
              </w:rPr>
              <w:t>N</w:t>
            </w:r>
            <w:r w:rsidRPr="007872C8">
              <w:rPr>
                <w:rFonts w:ascii="Verdana" w:eastAsia="Verdana" w:hAnsi="Verdana" w:cs="Verdana"/>
                <w:color w:val="0D0D0D"/>
                <w:spacing w:val="4"/>
              </w:rPr>
              <w:t>V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-</w:t>
            </w:r>
            <w:r w:rsidRPr="007872C8">
              <w:rPr>
                <w:rFonts w:ascii="Verdana" w:eastAsia="Verdana" w:hAnsi="Verdana" w:cs="Verdana"/>
                <w:color w:val="0D0D0D"/>
              </w:rPr>
              <w:t>ve</w:t>
            </w:r>
          </w:p>
          <w:p w:rsidR="00E461D9" w:rsidRPr="007872C8" w:rsidRDefault="00024831" w:rsidP="00B8556A">
            <w:pPr>
              <w:pStyle w:val="ListParagraph"/>
              <w:numPr>
                <w:ilvl w:val="0"/>
                <w:numId w:val="21"/>
              </w:numPr>
              <w:rPr>
                <w:rFonts w:ascii="Verdana" w:eastAsia="Verdana" w:hAnsi="Verdana" w:cs="Verdana"/>
              </w:rPr>
            </w:pP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pj</w:t>
            </w:r>
            <w:r w:rsidRPr="007872C8">
              <w:rPr>
                <w:rFonts w:ascii="Verdana" w:eastAsia="Verdana" w:hAnsi="Verdana" w:cs="Verdana"/>
                <w:color w:val="0D0D0D"/>
              </w:rPr>
              <w:t>e</w:t>
            </w:r>
            <w:r w:rsidRPr="007872C8"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</w:rPr>
              <w:t>te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 w:rsidRPr="007872C8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Pr="007872C8">
              <w:rPr>
                <w:rFonts w:ascii="Verdana" w:eastAsia="Verdana" w:hAnsi="Verdana" w:cs="Verdana"/>
                <w:color w:val="0D0D0D"/>
              </w:rPr>
              <w:t>me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v</w:t>
            </w:r>
            <w:r w:rsidRPr="007872C8">
              <w:rPr>
                <w:rFonts w:ascii="Verdana" w:eastAsia="Verdana" w:hAnsi="Verdana" w:cs="Verdana"/>
                <w:color w:val="0D0D0D"/>
              </w:rPr>
              <w:t>e</w:t>
            </w:r>
            <w:r w:rsidRPr="007872C8"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</w:rPr>
              <w:t>i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  <w:spacing w:val="2"/>
              </w:rPr>
              <w:t>d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ë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g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Pr="007872C8">
              <w:rPr>
                <w:rFonts w:ascii="Verdana" w:eastAsia="Verdana" w:hAnsi="Verdana" w:cs="Verdana"/>
                <w:color w:val="0D0D0D"/>
              </w:rPr>
              <w:t>n</w:t>
            </w:r>
            <w:r w:rsidRPr="007872C8"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  <w:spacing w:val="2"/>
              </w:rPr>
              <w:t>m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Pr="007872C8">
              <w:rPr>
                <w:rFonts w:ascii="Verdana" w:eastAsia="Verdana" w:hAnsi="Verdana" w:cs="Verdana"/>
                <w:color w:val="0D0D0D"/>
                <w:spacing w:val="2"/>
              </w:rPr>
              <w:t>j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he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Pr="007872C8">
              <w:rPr>
                <w:rFonts w:ascii="Verdana" w:eastAsia="Verdana" w:hAnsi="Verdana" w:cs="Verdana"/>
                <w:color w:val="0D0D0D"/>
              </w:rPr>
              <w:t>ë</w:t>
            </w:r>
            <w:r w:rsidRPr="007872C8"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Pr="007872C8">
              <w:rPr>
                <w:rFonts w:ascii="Verdana" w:eastAsia="Verdana" w:hAnsi="Verdana" w:cs="Verdana"/>
                <w:color w:val="0D0D0D"/>
              </w:rPr>
              <w:t>ë</w:t>
            </w:r>
            <w:r w:rsidRPr="007872C8"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 w:rsidRPr="007872C8">
              <w:rPr>
                <w:rFonts w:ascii="Verdana" w:eastAsia="Verdana" w:hAnsi="Verdana" w:cs="Verdana"/>
                <w:color w:val="0D0D0D"/>
                <w:spacing w:val="3"/>
              </w:rPr>
              <w:t>K</w:t>
            </w:r>
            <w:r w:rsidRPr="007872C8"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 w:rsidRPr="007872C8">
              <w:rPr>
                <w:rFonts w:ascii="Verdana" w:eastAsia="Verdana" w:hAnsi="Verdana" w:cs="Verdana"/>
                <w:color w:val="0D0D0D"/>
              </w:rPr>
              <w:t>Z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7872C8" w:rsidRPr="00090319" w:rsidRDefault="007872C8" w:rsidP="00370758">
            <w:pPr>
              <w:spacing w:before="4"/>
              <w:ind w:left="298" w:right="301"/>
              <w:jc w:val="center"/>
              <w:rPr>
                <w:rFonts w:ascii="Verdana" w:eastAsia="Verdana" w:hAnsi="Verdana" w:cs="Verdana"/>
              </w:rPr>
            </w:pPr>
            <w:r w:rsidRPr="00090319">
              <w:rPr>
                <w:rFonts w:ascii="Verdana" w:eastAsia="Verdana" w:hAnsi="Verdana" w:cs="Verdana"/>
              </w:rPr>
              <w:t>2</w:t>
            </w:r>
            <w:r w:rsidR="00342377" w:rsidRPr="00090319">
              <w:rPr>
                <w:rFonts w:ascii="Verdana" w:eastAsia="Verdana" w:hAnsi="Verdana" w:cs="Verdana"/>
              </w:rPr>
              <w:t>2</w:t>
            </w:r>
            <w:r w:rsidRPr="00090319">
              <w:rPr>
                <w:rFonts w:ascii="Verdana" w:eastAsia="Verdana" w:hAnsi="Verdana" w:cs="Verdana"/>
              </w:rPr>
              <w:t xml:space="preserve"> prill 2017</w:t>
            </w:r>
          </w:p>
          <w:p w:rsidR="007872C8" w:rsidRPr="00090319" w:rsidRDefault="00D8161F" w:rsidP="007872C8">
            <w:pPr>
              <w:spacing w:before="4"/>
              <w:ind w:left="298" w:right="301"/>
              <w:jc w:val="center"/>
              <w:rPr>
                <w:rFonts w:ascii="Verdana" w:eastAsia="Verdana" w:hAnsi="Verdana" w:cs="Verdana"/>
                <w:spacing w:val="3"/>
              </w:rPr>
            </w:pPr>
            <w:r w:rsidRPr="00090319">
              <w:rPr>
                <w:rFonts w:ascii="Verdana" w:eastAsia="Verdana" w:hAnsi="Verdana" w:cs="Verdana"/>
                <w:spacing w:val="1"/>
                <w:position w:val="-1"/>
                <w:sz w:val="18"/>
                <w:szCs w:val="18"/>
              </w:rPr>
              <w:t>J</w:t>
            </w:r>
            <w:r w:rsidR="00024831" w:rsidRPr="00090319">
              <w:rPr>
                <w:rFonts w:ascii="Verdana" w:eastAsia="Verdana" w:hAnsi="Verdana" w:cs="Verdana"/>
                <w:position w:val="-1"/>
                <w:sz w:val="18"/>
                <w:szCs w:val="18"/>
              </w:rPr>
              <w:t>o</w:t>
            </w:r>
            <w:r w:rsidR="00024831" w:rsidRPr="00090319">
              <w:rPr>
                <w:rFonts w:ascii="Verdana" w:eastAsia="Verdana" w:hAnsi="Verdana" w:cs="Verdana"/>
                <w:spacing w:val="-3"/>
                <w:position w:val="-1"/>
                <w:sz w:val="18"/>
                <w:szCs w:val="18"/>
              </w:rPr>
              <w:t xml:space="preserve"> </w:t>
            </w:r>
            <w:r w:rsidR="00024831" w:rsidRPr="00090319">
              <w:rPr>
                <w:rFonts w:ascii="Verdana" w:eastAsia="Verdana" w:hAnsi="Verdana" w:cs="Verdana"/>
                <w:position w:val="-1"/>
                <w:sz w:val="18"/>
                <w:szCs w:val="18"/>
              </w:rPr>
              <w:t>më</w:t>
            </w:r>
            <w:r w:rsidR="00024831" w:rsidRPr="00090319">
              <w:rPr>
                <w:rFonts w:ascii="Verdana" w:eastAsia="Verdana" w:hAnsi="Verdana" w:cs="Verdana"/>
                <w:spacing w:val="-2"/>
                <w:position w:val="-1"/>
                <w:sz w:val="18"/>
                <w:szCs w:val="18"/>
              </w:rPr>
              <w:t xml:space="preserve"> </w:t>
            </w:r>
            <w:r w:rsidR="00024831" w:rsidRPr="00090319">
              <w:rPr>
                <w:rFonts w:ascii="Verdana" w:eastAsia="Verdana" w:hAnsi="Verdana" w:cs="Verdana"/>
                <w:spacing w:val="-1"/>
                <w:position w:val="-1"/>
              </w:rPr>
              <w:t>vo</w:t>
            </w:r>
            <w:r w:rsidR="00024831" w:rsidRPr="00090319">
              <w:rPr>
                <w:rFonts w:ascii="Verdana" w:eastAsia="Verdana" w:hAnsi="Verdana" w:cs="Verdana"/>
                <w:spacing w:val="3"/>
                <w:position w:val="-1"/>
              </w:rPr>
              <w:t>n</w:t>
            </w:r>
            <w:r w:rsidR="00024831" w:rsidRPr="00090319">
              <w:rPr>
                <w:rFonts w:ascii="Verdana" w:eastAsia="Verdana" w:hAnsi="Verdana" w:cs="Verdana"/>
                <w:position w:val="-1"/>
              </w:rPr>
              <w:t>ë</w:t>
            </w:r>
            <w:r w:rsidR="00024831" w:rsidRPr="00090319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="00024831" w:rsidRPr="00090319">
              <w:rPr>
                <w:rFonts w:ascii="Verdana" w:eastAsia="Verdana" w:hAnsi="Verdana" w:cs="Verdana"/>
                <w:position w:val="-1"/>
              </w:rPr>
              <w:t>së</w:t>
            </w:r>
            <w:r w:rsidR="00024831" w:rsidRPr="00090319"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 w:rsidR="00024831" w:rsidRPr="00090319">
              <w:rPr>
                <w:rFonts w:ascii="Verdana" w:eastAsia="Verdana" w:hAnsi="Verdana" w:cs="Verdana"/>
                <w:position w:val="-1"/>
              </w:rPr>
              <w:t>da</w:t>
            </w:r>
            <w:r w:rsidR="00024831" w:rsidRPr="00090319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="00024831" w:rsidRPr="00090319">
              <w:rPr>
                <w:rFonts w:ascii="Verdana" w:eastAsia="Verdana" w:hAnsi="Verdana" w:cs="Verdana"/>
                <w:position w:val="-1"/>
              </w:rPr>
              <w:t>a</w:t>
            </w:r>
            <w:r w:rsidR="00024831" w:rsidRPr="00090319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="009D780C" w:rsidRPr="00090319">
              <w:rPr>
                <w:rFonts w:ascii="Verdana" w:eastAsia="Verdana" w:hAnsi="Verdana" w:cs="Verdana"/>
                <w:position w:val="-1"/>
              </w:rPr>
              <w:t>27</w:t>
            </w:r>
            <w:r w:rsidR="00370758" w:rsidRPr="00090319">
              <w:rPr>
                <w:rFonts w:ascii="Verdana" w:eastAsia="Verdana" w:hAnsi="Verdana" w:cs="Verdana"/>
                <w:position w:val="-1"/>
              </w:rPr>
              <w:t xml:space="preserve"> </w:t>
            </w:r>
            <w:r w:rsidR="009D780C" w:rsidRPr="00090319">
              <w:rPr>
                <w:rFonts w:ascii="Verdana" w:eastAsia="Verdana" w:hAnsi="Verdana" w:cs="Verdana"/>
                <w:position w:val="-1"/>
              </w:rPr>
              <w:t>prill</w:t>
            </w:r>
            <w:r w:rsidR="00370758" w:rsidRPr="00090319">
              <w:rPr>
                <w:rFonts w:ascii="Verdana" w:eastAsia="Verdana" w:hAnsi="Verdana" w:cs="Verdana"/>
                <w:position w:val="-1"/>
              </w:rPr>
              <w:t xml:space="preserve"> 201</w:t>
            </w:r>
            <w:r w:rsidR="00F27C5E" w:rsidRPr="00090319">
              <w:rPr>
                <w:rFonts w:ascii="Verdana" w:eastAsia="Verdana" w:hAnsi="Verdana" w:cs="Verdana"/>
                <w:position w:val="-1"/>
              </w:rPr>
              <w:t>7</w:t>
            </w:r>
            <w:r w:rsidR="007872C8" w:rsidRPr="00090319">
              <w:rPr>
                <w:rFonts w:ascii="Verdana" w:eastAsia="Verdana" w:hAnsi="Verdana" w:cs="Verdana"/>
                <w:spacing w:val="3"/>
              </w:rPr>
              <w:t xml:space="preserve"> </w:t>
            </w:r>
          </w:p>
          <w:p w:rsidR="007872C8" w:rsidRPr="00090319" w:rsidRDefault="007872C8" w:rsidP="007872C8">
            <w:pPr>
              <w:spacing w:before="4"/>
              <w:ind w:left="298" w:right="301"/>
              <w:jc w:val="center"/>
              <w:rPr>
                <w:rFonts w:ascii="Verdana" w:eastAsia="Verdana" w:hAnsi="Verdana" w:cs="Verdana"/>
              </w:rPr>
            </w:pPr>
          </w:p>
          <w:p w:rsidR="007872C8" w:rsidRPr="00090319" w:rsidRDefault="007872C8" w:rsidP="007872C8">
            <w:pPr>
              <w:spacing w:before="4"/>
              <w:ind w:left="298" w:right="301"/>
              <w:jc w:val="center"/>
              <w:rPr>
                <w:rFonts w:ascii="Verdana" w:eastAsia="Verdana" w:hAnsi="Verdana" w:cs="Verdana"/>
                <w:spacing w:val="-6"/>
              </w:rPr>
            </w:pPr>
            <w:r w:rsidRPr="00090319">
              <w:rPr>
                <w:rFonts w:ascii="Verdana" w:eastAsia="Verdana" w:hAnsi="Verdana" w:cs="Verdana"/>
              </w:rPr>
              <w:t>28 prill</w:t>
            </w:r>
            <w:r w:rsidRPr="00090319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090319">
              <w:rPr>
                <w:rFonts w:ascii="Verdana" w:eastAsia="Verdana" w:hAnsi="Verdana" w:cs="Verdana"/>
              </w:rPr>
              <w:t>20</w:t>
            </w:r>
            <w:r w:rsidRPr="00090319">
              <w:rPr>
                <w:rFonts w:ascii="Verdana" w:eastAsia="Verdana" w:hAnsi="Verdana" w:cs="Verdana"/>
                <w:spacing w:val="1"/>
              </w:rPr>
              <w:t>1</w:t>
            </w:r>
            <w:r w:rsidRPr="00090319">
              <w:rPr>
                <w:rFonts w:ascii="Verdana" w:eastAsia="Verdana" w:hAnsi="Verdana" w:cs="Verdana"/>
              </w:rPr>
              <w:t>7</w:t>
            </w:r>
          </w:p>
          <w:p w:rsidR="007872C8" w:rsidRPr="00090319" w:rsidRDefault="007872C8" w:rsidP="007872C8">
            <w:pPr>
              <w:spacing w:before="4"/>
              <w:ind w:left="298" w:right="301"/>
              <w:jc w:val="center"/>
              <w:rPr>
                <w:rFonts w:ascii="Verdana" w:eastAsia="Verdana" w:hAnsi="Verdana" w:cs="Verdana"/>
              </w:rPr>
            </w:pPr>
            <w:r w:rsidRPr="00090319">
              <w:rPr>
                <w:rFonts w:ascii="Verdana" w:eastAsia="Verdana" w:hAnsi="Verdana" w:cs="Verdana"/>
                <w:spacing w:val="3"/>
              </w:rPr>
              <w:t>V</w:t>
            </w:r>
            <w:r w:rsidRPr="00090319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090319">
              <w:rPr>
                <w:rFonts w:ascii="Verdana" w:eastAsia="Verdana" w:hAnsi="Verdana" w:cs="Verdana"/>
                <w:w w:val="99"/>
              </w:rPr>
              <w:t>n</w:t>
            </w:r>
            <w:r w:rsidRPr="00090319">
              <w:rPr>
                <w:rFonts w:ascii="Verdana" w:eastAsia="Verdana" w:hAnsi="Verdana" w:cs="Verdana"/>
                <w:spacing w:val="2"/>
                <w:w w:val="99"/>
              </w:rPr>
              <w:t>r</w:t>
            </w:r>
            <w:r w:rsidRPr="00090319">
              <w:rPr>
                <w:rFonts w:ascii="Verdana" w:eastAsia="Verdana" w:hAnsi="Verdana" w:cs="Verdana"/>
                <w:w w:val="99"/>
              </w:rPr>
              <w:t>.94/</w:t>
            </w:r>
            <w:r w:rsidRPr="00090319">
              <w:rPr>
                <w:rFonts w:ascii="Verdana" w:eastAsia="Verdana" w:hAnsi="Verdana" w:cs="Verdana"/>
              </w:rPr>
              <w:t>2</w:t>
            </w:r>
            <w:r w:rsidRPr="00090319">
              <w:rPr>
                <w:rFonts w:ascii="Verdana" w:eastAsia="Verdana" w:hAnsi="Verdana" w:cs="Verdana"/>
                <w:spacing w:val="1"/>
              </w:rPr>
              <w:t>0</w:t>
            </w:r>
            <w:r w:rsidRPr="00090319">
              <w:rPr>
                <w:rFonts w:ascii="Verdana" w:eastAsia="Verdana" w:hAnsi="Verdana" w:cs="Verdana"/>
              </w:rPr>
              <w:t>1</w:t>
            </w:r>
            <w:r w:rsidRPr="00090319">
              <w:rPr>
                <w:rFonts w:ascii="Verdana" w:eastAsia="Verdana" w:hAnsi="Verdana" w:cs="Verdana"/>
                <w:spacing w:val="1"/>
              </w:rPr>
              <w:t>7</w:t>
            </w:r>
            <w:r w:rsidRPr="00090319">
              <w:rPr>
                <w:rFonts w:ascii="Verdana" w:eastAsia="Verdana" w:hAnsi="Verdana" w:cs="Verdana"/>
              </w:rPr>
              <w:t>,</w:t>
            </w:r>
            <w:r w:rsidRPr="00090319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090319">
              <w:rPr>
                <w:rFonts w:ascii="Verdana" w:eastAsia="Verdana" w:hAnsi="Verdana" w:cs="Verdana"/>
              </w:rPr>
              <w:t>p</w:t>
            </w:r>
            <w:r w:rsidRPr="00090319">
              <w:rPr>
                <w:rFonts w:ascii="Verdana" w:eastAsia="Verdana" w:hAnsi="Verdana" w:cs="Verdana"/>
                <w:spacing w:val="3"/>
              </w:rPr>
              <w:t>i</w:t>
            </w:r>
            <w:r w:rsidRPr="00090319">
              <w:rPr>
                <w:rFonts w:ascii="Verdana" w:eastAsia="Verdana" w:hAnsi="Verdana" w:cs="Verdana"/>
              </w:rPr>
              <w:t>ka</w:t>
            </w:r>
            <w:r w:rsidRPr="00090319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090319">
              <w:rPr>
                <w:rFonts w:ascii="Verdana" w:eastAsia="Verdana" w:hAnsi="Verdana" w:cs="Verdana"/>
                <w:w w:val="99"/>
              </w:rPr>
              <w:t>3</w:t>
            </w:r>
          </w:p>
          <w:p w:rsidR="00E461D9" w:rsidRPr="00090319" w:rsidRDefault="00E461D9" w:rsidP="009D780C">
            <w:pPr>
              <w:spacing w:before="5"/>
              <w:ind w:left="171" w:right="17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461D9" w:rsidTr="00024026">
        <w:trPr>
          <w:gridBefore w:val="1"/>
          <w:wBefore w:w="41" w:type="dxa"/>
          <w:trHeight w:hRule="exact" w:val="589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position w:val="-1"/>
              </w:rPr>
              <w:t>ft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6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rë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6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jn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Pr="00681874" w:rsidRDefault="00024831">
            <w:pPr>
              <w:spacing w:line="220" w:lineRule="exact"/>
              <w:ind w:left="132" w:right="135"/>
              <w:jc w:val="center"/>
              <w:rPr>
                <w:rFonts w:ascii="Verdana" w:eastAsia="Verdana" w:hAnsi="Verdana" w:cs="Verdana"/>
              </w:rPr>
            </w:pPr>
            <w:r w:rsidRPr="00681874">
              <w:rPr>
                <w:rFonts w:ascii="Verdana" w:eastAsia="Verdana" w:hAnsi="Verdana" w:cs="Verdana"/>
                <w:position w:val="-1"/>
              </w:rPr>
              <w:t>M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681874">
              <w:rPr>
                <w:rFonts w:ascii="Verdana" w:eastAsia="Verdana" w:hAnsi="Verdana" w:cs="Verdana"/>
                <w:spacing w:val="1"/>
                <w:position w:val="-1"/>
              </w:rPr>
              <w:t>nj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 w:rsidRPr="00681874">
              <w:rPr>
                <w:rFonts w:ascii="Verdana" w:eastAsia="Verdana" w:hAnsi="Verdana" w:cs="Verdana"/>
                <w:spacing w:val="1"/>
                <w:position w:val="-1"/>
              </w:rPr>
              <w:t>her</w:t>
            </w:r>
            <w:r w:rsidRPr="00681874">
              <w:rPr>
                <w:rFonts w:ascii="Verdana" w:eastAsia="Verdana" w:hAnsi="Verdana" w:cs="Verdana"/>
                <w:position w:val="-1"/>
              </w:rPr>
              <w:t>ë</w:t>
            </w:r>
            <w:r w:rsidRPr="00681874">
              <w:rPr>
                <w:rFonts w:ascii="Verdana" w:eastAsia="Verdana" w:hAnsi="Verdana" w:cs="Verdana"/>
                <w:spacing w:val="-12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position w:val="-1"/>
              </w:rPr>
              <w:t>pas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-2"/>
                <w:position w:val="-1"/>
              </w:rPr>
              <w:t>e</w:t>
            </w:r>
            <w:r w:rsidRPr="00681874">
              <w:rPr>
                <w:rFonts w:ascii="Verdana" w:eastAsia="Verdana" w:hAnsi="Verdana" w:cs="Verdana"/>
                <w:spacing w:val="3"/>
                <w:position w:val="-1"/>
              </w:rPr>
              <w:t>m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>ër</w:t>
            </w:r>
            <w:r w:rsidRPr="00681874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681874">
              <w:rPr>
                <w:rFonts w:ascii="Verdana" w:eastAsia="Verdana" w:hAnsi="Verdana" w:cs="Verdana"/>
                <w:position w:val="-1"/>
              </w:rPr>
              <w:t>m</w:t>
            </w:r>
            <w:r w:rsidRPr="00681874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681874">
              <w:rPr>
                <w:rFonts w:ascii="Verdana" w:eastAsia="Verdana" w:hAnsi="Verdana" w:cs="Verdana"/>
                <w:position w:val="-1"/>
              </w:rPr>
              <w:t>t</w:t>
            </w:r>
            <w:r w:rsidRPr="00681874">
              <w:rPr>
                <w:rFonts w:ascii="Verdana" w:eastAsia="Verdana" w:hAnsi="Verdana" w:cs="Verdana"/>
                <w:spacing w:val="-11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position w:val="-1"/>
              </w:rPr>
              <w:t>të</w:t>
            </w:r>
            <w:r w:rsidRPr="00681874">
              <w:rPr>
                <w:rFonts w:ascii="Verdana" w:eastAsia="Verdana" w:hAnsi="Verdana" w:cs="Verdana"/>
                <w:spacing w:val="1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>G</w:t>
            </w:r>
            <w:r w:rsidRPr="00681874">
              <w:rPr>
                <w:rFonts w:ascii="Verdana" w:eastAsia="Verdana" w:hAnsi="Verdana" w:cs="Verdana"/>
                <w:position w:val="-1"/>
              </w:rPr>
              <w:t>NV</w:t>
            </w:r>
            <w:r w:rsidRPr="00681874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 w:rsidRPr="00681874">
              <w:rPr>
                <w:rFonts w:ascii="Verdana" w:eastAsia="Verdana" w:hAnsi="Verdana" w:cs="Verdana"/>
                <w:spacing w:val="3"/>
                <w:position w:val="-1"/>
              </w:rPr>
              <w:t>h</w:t>
            </w:r>
            <w:r w:rsidRPr="00681874">
              <w:rPr>
                <w:rFonts w:ascii="Verdana" w:eastAsia="Verdana" w:hAnsi="Verdana" w:cs="Verdana"/>
                <w:position w:val="-1"/>
              </w:rPr>
              <w:t>e</w:t>
            </w:r>
            <w:r w:rsidR="00790FD2">
              <w:rPr>
                <w:rFonts w:ascii="Verdana" w:eastAsia="Verdana" w:hAnsi="Verdana" w:cs="Verdana"/>
                <w:position w:val="-1"/>
              </w:rPr>
              <w:t xml:space="preserve"> sipas</w:t>
            </w:r>
          </w:p>
          <w:p w:rsidR="00E461D9" w:rsidRPr="00681874" w:rsidRDefault="00024831" w:rsidP="00790FD2">
            <w:pPr>
              <w:spacing w:before="35"/>
              <w:ind w:left="1286" w:right="1288"/>
              <w:jc w:val="center"/>
              <w:rPr>
                <w:rFonts w:ascii="Verdana" w:eastAsia="Verdana" w:hAnsi="Verdana" w:cs="Verdana"/>
              </w:rPr>
            </w:pPr>
            <w:r w:rsidRPr="00681874">
              <w:rPr>
                <w:rFonts w:ascii="Verdana" w:eastAsia="Verdana" w:hAnsi="Verdana" w:cs="Verdana"/>
                <w:spacing w:val="1"/>
              </w:rPr>
              <w:t>nj</w:t>
            </w:r>
            <w:r w:rsidRPr="00681874">
              <w:rPr>
                <w:rFonts w:ascii="Verdana" w:eastAsia="Verdana" w:hAnsi="Verdana" w:cs="Verdana"/>
                <w:spacing w:val="-1"/>
              </w:rPr>
              <w:t>o</w:t>
            </w:r>
            <w:r w:rsidRPr="00681874">
              <w:rPr>
                <w:rFonts w:ascii="Verdana" w:eastAsia="Verdana" w:hAnsi="Verdana" w:cs="Verdana"/>
              </w:rPr>
              <w:t>ft</w:t>
            </w:r>
            <w:r w:rsidRPr="00681874">
              <w:rPr>
                <w:rFonts w:ascii="Verdana" w:eastAsia="Verdana" w:hAnsi="Verdana" w:cs="Verdana"/>
                <w:spacing w:val="3"/>
              </w:rPr>
              <w:t>i</w:t>
            </w:r>
            <w:r w:rsidRPr="00681874">
              <w:rPr>
                <w:rFonts w:ascii="Verdana" w:eastAsia="Verdana" w:hAnsi="Verdana" w:cs="Verdana"/>
                <w:spacing w:val="-2"/>
              </w:rPr>
              <w:t>m</w:t>
            </w:r>
            <w:r w:rsidRPr="00681874">
              <w:rPr>
                <w:rFonts w:ascii="Verdana" w:eastAsia="Verdana" w:hAnsi="Verdana" w:cs="Verdana"/>
                <w:spacing w:val="3"/>
              </w:rPr>
              <w:t>i</w:t>
            </w:r>
            <w:r w:rsidRPr="00681874">
              <w:rPr>
                <w:rFonts w:ascii="Verdana" w:eastAsia="Verdana" w:hAnsi="Verdana" w:cs="Verdana"/>
              </w:rPr>
              <w:t>t</w:t>
            </w:r>
            <w:r w:rsidRPr="00681874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681874">
              <w:rPr>
                <w:rFonts w:ascii="Verdana" w:eastAsia="Verdana" w:hAnsi="Verdana" w:cs="Verdana"/>
              </w:rPr>
              <w:t>të</w:t>
            </w:r>
            <w:r w:rsidR="00790FD2">
              <w:rPr>
                <w:rFonts w:ascii="Verdana" w:eastAsia="Verdana" w:hAnsi="Verdana" w:cs="Verdana"/>
              </w:rPr>
              <w:t xml:space="preserve"> KQZ-s</w:t>
            </w:r>
            <w:r w:rsidR="00FD0E36">
              <w:rPr>
                <w:rFonts w:ascii="Verdana" w:eastAsia="Verdana" w:hAnsi="Verdana" w:cs="Verdana"/>
              </w:rPr>
              <w:t>ë</w:t>
            </w:r>
          </w:p>
        </w:tc>
      </w:tr>
      <w:tr w:rsidR="00E461D9" w:rsidTr="00024026">
        <w:trPr>
          <w:gridBefore w:val="1"/>
          <w:wBefore w:w="41" w:type="dxa"/>
          <w:trHeight w:hRule="exact" w:val="760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461D9" w:rsidRDefault="00024831" w:rsidP="000A624D">
            <w:pPr>
              <w:spacing w:before="4"/>
              <w:ind w:left="100" w:right="365"/>
              <w:rPr>
                <w:rFonts w:ascii="Verdana" w:eastAsia="Verdana" w:hAnsi="Verdana" w:cs="Verdana"/>
              </w:rPr>
            </w:pPr>
            <w:r w:rsidRPr="001C2BE2">
              <w:rPr>
                <w:rFonts w:ascii="Verdana" w:eastAsia="Verdana" w:hAnsi="Verdana" w:cs="Verdana"/>
                <w:color w:val="0D0D0D"/>
              </w:rPr>
              <w:t>M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 w:rsidRPr="001C2BE2">
              <w:rPr>
                <w:rFonts w:ascii="Verdana" w:eastAsia="Verdana" w:hAnsi="Verdana" w:cs="Verdana"/>
                <w:color w:val="0D0D0D"/>
              </w:rPr>
              <w:t>r</w:t>
            </w:r>
            <w:r w:rsidRPr="001C2BE2"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 w:rsidRPr="001C2BE2">
              <w:rPr>
                <w:rFonts w:ascii="Verdana" w:eastAsia="Verdana" w:hAnsi="Verdana" w:cs="Verdana"/>
                <w:color w:val="0D0D0D"/>
                <w:spacing w:val="3"/>
              </w:rPr>
              <w:t>n</w:t>
            </w:r>
            <w:r w:rsidRPr="001C2BE2">
              <w:rPr>
                <w:rFonts w:ascii="Verdana" w:eastAsia="Verdana" w:hAnsi="Verdana" w:cs="Verdana"/>
                <w:color w:val="0D0D0D"/>
              </w:rPr>
              <w:t>ë</w:t>
            </w:r>
            <w:r w:rsidRPr="001C2BE2"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 w:rsidRPr="001C2BE2">
              <w:rPr>
                <w:rFonts w:ascii="Verdana" w:eastAsia="Verdana" w:hAnsi="Verdana" w:cs="Verdana"/>
                <w:color w:val="0D0D0D"/>
                <w:spacing w:val="2"/>
              </w:rPr>
              <w:t>d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z</w:t>
            </w:r>
            <w:r w:rsidRPr="001C2BE2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Pr="001C2BE2">
              <w:rPr>
                <w:rFonts w:ascii="Verdana" w:eastAsia="Verdana" w:hAnsi="Verdana" w:cs="Verdana"/>
                <w:color w:val="0D0D0D"/>
              </w:rPr>
              <w:t>m</w:t>
            </w:r>
            <w:r w:rsidRPr="001C2BE2"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Pr="001C2BE2">
              <w:rPr>
                <w:rFonts w:ascii="Verdana" w:eastAsia="Verdana" w:hAnsi="Verdana" w:cs="Verdana"/>
                <w:color w:val="0D0D0D"/>
              </w:rPr>
              <w:t>ë</w:t>
            </w:r>
            <w:r w:rsidRPr="001C2BE2"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 w:rsidRPr="001C2BE2">
              <w:rPr>
                <w:rFonts w:ascii="Verdana" w:eastAsia="Verdana" w:hAnsi="Verdana" w:cs="Verdana"/>
                <w:color w:val="0D0D0D"/>
              </w:rPr>
              <w:t>g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 w:rsidRPr="001C2BE2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h</w:t>
            </w:r>
            <w:r w:rsidRPr="001C2BE2">
              <w:rPr>
                <w:rFonts w:ascii="Verdana" w:eastAsia="Verdana" w:hAnsi="Verdana" w:cs="Verdana"/>
                <w:color w:val="0D0D0D"/>
              </w:rPr>
              <w:t>a</w:t>
            </w:r>
            <w:r w:rsidRPr="001C2BE2"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 w:rsidRPr="001C2BE2">
              <w:rPr>
                <w:rFonts w:ascii="Verdana" w:eastAsia="Verdana" w:hAnsi="Verdana" w:cs="Verdana"/>
                <w:color w:val="0D0D0D"/>
              </w:rPr>
              <w:t>m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ate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Pr="001C2BE2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Pr="001C2BE2">
              <w:rPr>
                <w:rFonts w:ascii="Verdana" w:eastAsia="Verdana" w:hAnsi="Verdana" w:cs="Verdana"/>
                <w:color w:val="0D0D0D"/>
                <w:spacing w:val="-2"/>
              </w:rPr>
              <w:t>a</w:t>
            </w:r>
            <w:r w:rsidRPr="001C2BE2"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1C2BE2">
              <w:rPr>
                <w:rFonts w:ascii="Verdana" w:eastAsia="Verdana" w:hAnsi="Verdana" w:cs="Verdana"/>
                <w:color w:val="0D0D0D"/>
              </w:rPr>
              <w:t>t</w:t>
            </w:r>
            <w:r w:rsidRPr="001C2BE2"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 w:rsidRPr="001C2BE2">
              <w:rPr>
                <w:rFonts w:ascii="Verdana" w:eastAsia="Verdana" w:hAnsi="Verdana" w:cs="Verdana"/>
                <w:color w:val="0D0D0D"/>
              </w:rPr>
              <w:t>e</w:t>
            </w:r>
            <w:r w:rsidRPr="001C2BE2"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 w:rsidRPr="001C2BE2">
              <w:rPr>
                <w:rFonts w:ascii="Verdana" w:eastAsia="Verdana" w:hAnsi="Verdana" w:cs="Verdana"/>
                <w:color w:val="0D0D0D"/>
                <w:spacing w:val="4"/>
              </w:rPr>
              <w:t>t</w:t>
            </w:r>
            <w:r w:rsidRPr="001C2BE2">
              <w:rPr>
                <w:rFonts w:ascii="Verdana" w:eastAsia="Verdana" w:hAnsi="Verdana" w:cs="Verdana"/>
                <w:color w:val="0D0D0D"/>
              </w:rPr>
              <w:t xml:space="preserve">ë 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 w:rsidRPr="001C2BE2">
              <w:rPr>
                <w:rFonts w:ascii="Verdana" w:eastAsia="Verdana" w:hAnsi="Verdana" w:cs="Verdana"/>
                <w:color w:val="0D0D0D"/>
                <w:spacing w:val="1"/>
              </w:rPr>
              <w:t>gu</w:t>
            </w:r>
            <w:r w:rsidRPr="001C2BE2">
              <w:rPr>
                <w:rFonts w:ascii="Verdana" w:eastAsia="Verdana" w:hAnsi="Verdana" w:cs="Verdana"/>
                <w:color w:val="0D0D0D"/>
              </w:rPr>
              <w:t>a</w:t>
            </w:r>
            <w:r w:rsidRPr="001C2BE2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Pr="001C2BE2">
              <w:rPr>
                <w:rFonts w:ascii="Verdana" w:eastAsia="Verdana" w:hAnsi="Verdana" w:cs="Verdana"/>
                <w:color w:val="0D0D0D"/>
              </w:rPr>
              <w:t>a</w:t>
            </w:r>
            <w:r w:rsidRPr="001C2BE2"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 w:rsidRPr="001C2BE2"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>
              <w:rPr>
                <w:rFonts w:ascii="Verdana" w:eastAsia="Verdana" w:hAnsi="Verdana" w:cs="Verdana"/>
                <w:color w:val="0D0D0D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V-t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V-të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auto"/>
          </w:tcPr>
          <w:p w:rsidR="0011578E" w:rsidRDefault="00024831" w:rsidP="000A624D">
            <w:pPr>
              <w:spacing w:before="4"/>
              <w:ind w:left="1084" w:right="447" w:hanging="605"/>
              <w:jc w:val="center"/>
              <w:rPr>
                <w:rFonts w:ascii="Verdana" w:eastAsia="Verdana" w:hAnsi="Verdana" w:cs="Verdana"/>
                <w:spacing w:val="64"/>
              </w:rPr>
            </w:pPr>
            <w:r w:rsidRPr="00681874">
              <w:rPr>
                <w:rFonts w:ascii="Verdana" w:eastAsia="Verdana" w:hAnsi="Verdana" w:cs="Verdana"/>
              </w:rPr>
              <w:t>Jo</w:t>
            </w:r>
            <w:r w:rsidRPr="00681874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681874">
              <w:rPr>
                <w:rFonts w:ascii="Verdana" w:eastAsia="Verdana" w:hAnsi="Verdana" w:cs="Verdana"/>
              </w:rPr>
              <w:t>më</w:t>
            </w:r>
            <w:r w:rsidRPr="00681874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</w:rPr>
              <w:t>v</w:t>
            </w:r>
            <w:r w:rsidRPr="00681874">
              <w:rPr>
                <w:rFonts w:ascii="Verdana" w:eastAsia="Verdana" w:hAnsi="Verdana" w:cs="Verdana"/>
                <w:spacing w:val="-1"/>
              </w:rPr>
              <w:t>o</w:t>
            </w:r>
            <w:r w:rsidRPr="00681874">
              <w:rPr>
                <w:rFonts w:ascii="Verdana" w:eastAsia="Verdana" w:hAnsi="Verdana" w:cs="Verdana"/>
                <w:spacing w:val="1"/>
              </w:rPr>
              <w:t>n</w:t>
            </w:r>
            <w:r w:rsidRPr="00681874">
              <w:rPr>
                <w:rFonts w:ascii="Verdana" w:eastAsia="Verdana" w:hAnsi="Verdana" w:cs="Verdana"/>
              </w:rPr>
              <w:t>ë</w:t>
            </w:r>
            <w:r w:rsidRPr="00681874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681874">
              <w:rPr>
                <w:rFonts w:ascii="Verdana" w:eastAsia="Verdana" w:hAnsi="Verdana" w:cs="Verdana"/>
              </w:rPr>
              <w:t>se</w:t>
            </w:r>
            <w:r w:rsidRPr="00681874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681874">
              <w:rPr>
                <w:rFonts w:ascii="Verdana" w:eastAsia="Verdana" w:hAnsi="Verdana" w:cs="Verdana"/>
              </w:rPr>
              <w:t>t</w:t>
            </w:r>
            <w:r w:rsidRPr="00681874">
              <w:rPr>
                <w:rFonts w:ascii="Verdana" w:eastAsia="Verdana" w:hAnsi="Verdana" w:cs="Verdana"/>
                <w:spacing w:val="-1"/>
              </w:rPr>
              <w:t>r</w:t>
            </w:r>
            <w:r w:rsidRPr="00681874">
              <w:rPr>
                <w:rFonts w:ascii="Verdana" w:eastAsia="Verdana" w:hAnsi="Verdana" w:cs="Verdana"/>
              </w:rPr>
              <w:t>i</w:t>
            </w:r>
            <w:r w:rsidRPr="00681874">
              <w:rPr>
                <w:rFonts w:ascii="Verdana" w:eastAsia="Verdana" w:hAnsi="Verdana" w:cs="Verdana"/>
                <w:spacing w:val="1"/>
              </w:rPr>
              <w:t xml:space="preserve"> </w:t>
            </w:r>
            <w:r w:rsidRPr="00681874">
              <w:rPr>
                <w:rFonts w:ascii="Verdana" w:eastAsia="Verdana" w:hAnsi="Verdana" w:cs="Verdana"/>
              </w:rPr>
              <w:t>d</w:t>
            </w:r>
            <w:r w:rsidRPr="00681874">
              <w:rPr>
                <w:rFonts w:ascii="Verdana" w:eastAsia="Verdana" w:hAnsi="Verdana" w:cs="Verdana"/>
                <w:spacing w:val="3"/>
              </w:rPr>
              <w:t>i</w:t>
            </w:r>
            <w:r w:rsidRPr="00681874">
              <w:rPr>
                <w:rFonts w:ascii="Verdana" w:eastAsia="Verdana" w:hAnsi="Verdana" w:cs="Verdana"/>
                <w:spacing w:val="1"/>
              </w:rPr>
              <w:t>t</w:t>
            </w:r>
            <w:r w:rsidRPr="00681874">
              <w:rPr>
                <w:rFonts w:ascii="Verdana" w:eastAsia="Verdana" w:hAnsi="Verdana" w:cs="Verdana"/>
              </w:rPr>
              <w:t>ë</w:t>
            </w:r>
          </w:p>
          <w:p w:rsidR="006513DF" w:rsidRDefault="00024831" w:rsidP="000A624D">
            <w:pPr>
              <w:spacing w:before="4"/>
              <w:ind w:left="1084" w:right="447" w:hanging="605"/>
              <w:jc w:val="center"/>
              <w:rPr>
                <w:rFonts w:ascii="Verdana" w:eastAsia="Verdana" w:hAnsi="Verdana" w:cs="Verdana"/>
                <w:spacing w:val="-9"/>
              </w:rPr>
            </w:pPr>
            <w:r w:rsidRPr="00681874">
              <w:rPr>
                <w:rFonts w:ascii="Verdana" w:eastAsia="Verdana" w:hAnsi="Verdana" w:cs="Verdana"/>
                <w:spacing w:val="1"/>
              </w:rPr>
              <w:t>p</w:t>
            </w:r>
            <w:r w:rsidRPr="00681874">
              <w:rPr>
                <w:rFonts w:ascii="Verdana" w:eastAsia="Verdana" w:hAnsi="Verdana" w:cs="Verdana"/>
              </w:rPr>
              <w:t>a</w:t>
            </w:r>
            <w:r w:rsidRPr="00681874">
              <w:rPr>
                <w:rFonts w:ascii="Verdana" w:eastAsia="Verdana" w:hAnsi="Verdana" w:cs="Verdana"/>
                <w:spacing w:val="-1"/>
              </w:rPr>
              <w:t>r</w:t>
            </w:r>
            <w:r w:rsidRPr="00681874">
              <w:rPr>
                <w:rFonts w:ascii="Verdana" w:eastAsia="Verdana" w:hAnsi="Verdana" w:cs="Verdana"/>
              </w:rPr>
              <w:t>a</w:t>
            </w:r>
            <w:r w:rsidRPr="00681874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681874">
              <w:rPr>
                <w:rFonts w:ascii="Verdana" w:eastAsia="Verdana" w:hAnsi="Verdana" w:cs="Verdana"/>
              </w:rPr>
              <w:t>d</w:t>
            </w:r>
            <w:r w:rsidRPr="00681874">
              <w:rPr>
                <w:rFonts w:ascii="Verdana" w:eastAsia="Verdana" w:hAnsi="Verdana" w:cs="Verdana"/>
                <w:spacing w:val="3"/>
              </w:rPr>
              <w:t>i</w:t>
            </w:r>
            <w:r w:rsidRPr="00681874">
              <w:rPr>
                <w:rFonts w:ascii="Verdana" w:eastAsia="Verdana" w:hAnsi="Verdana" w:cs="Verdana"/>
                <w:spacing w:val="1"/>
              </w:rPr>
              <w:t>t</w:t>
            </w:r>
            <w:r w:rsidRPr="00681874">
              <w:rPr>
                <w:rFonts w:ascii="Verdana" w:eastAsia="Verdana" w:hAnsi="Verdana" w:cs="Verdana"/>
                <w:spacing w:val="-1"/>
              </w:rPr>
              <w:t>ë</w:t>
            </w:r>
            <w:r w:rsidRPr="00681874">
              <w:rPr>
                <w:rFonts w:ascii="Verdana" w:eastAsia="Verdana" w:hAnsi="Verdana" w:cs="Verdana"/>
              </w:rPr>
              <w:t>s</w:t>
            </w:r>
            <w:r w:rsidRPr="00681874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2"/>
              </w:rPr>
              <w:t>s</w:t>
            </w:r>
            <w:r w:rsidRPr="00681874">
              <w:rPr>
                <w:rFonts w:ascii="Verdana" w:eastAsia="Verdana" w:hAnsi="Verdana" w:cs="Verdana"/>
              </w:rPr>
              <w:t xml:space="preserve">ë </w:t>
            </w:r>
            <w:r w:rsidRPr="00681874">
              <w:rPr>
                <w:rFonts w:ascii="Verdana" w:eastAsia="Verdana" w:hAnsi="Verdana" w:cs="Verdana"/>
                <w:spacing w:val="1"/>
              </w:rPr>
              <w:t>zgj</w:t>
            </w:r>
            <w:r w:rsidRPr="00681874">
              <w:rPr>
                <w:rFonts w:ascii="Verdana" w:eastAsia="Verdana" w:hAnsi="Verdana" w:cs="Verdana"/>
                <w:spacing w:val="-1"/>
              </w:rPr>
              <w:t>e</w:t>
            </w:r>
            <w:r w:rsidRPr="00681874">
              <w:rPr>
                <w:rFonts w:ascii="Verdana" w:eastAsia="Verdana" w:hAnsi="Verdana" w:cs="Verdana"/>
                <w:spacing w:val="1"/>
              </w:rPr>
              <w:t>dhj</w:t>
            </w:r>
            <w:r w:rsidRPr="00681874">
              <w:rPr>
                <w:rFonts w:ascii="Verdana" w:eastAsia="Verdana" w:hAnsi="Verdana" w:cs="Verdana"/>
                <w:spacing w:val="-1"/>
              </w:rPr>
              <w:t>e</w:t>
            </w:r>
            <w:r w:rsidRPr="00681874">
              <w:rPr>
                <w:rFonts w:ascii="Verdana" w:eastAsia="Verdana" w:hAnsi="Verdana" w:cs="Verdana"/>
              </w:rPr>
              <w:t>v</w:t>
            </w:r>
            <w:r w:rsidRPr="00681874">
              <w:rPr>
                <w:rFonts w:ascii="Verdana" w:eastAsia="Verdana" w:hAnsi="Verdana" w:cs="Verdana"/>
                <w:spacing w:val="-1"/>
              </w:rPr>
              <w:t>e</w:t>
            </w:r>
            <w:r w:rsidRPr="00681874">
              <w:rPr>
                <w:rFonts w:ascii="Verdana" w:eastAsia="Verdana" w:hAnsi="Verdana" w:cs="Verdana"/>
              </w:rPr>
              <w:t>,</w:t>
            </w:r>
          </w:p>
          <w:p w:rsidR="00E461D9" w:rsidRPr="00681874" w:rsidRDefault="00024831" w:rsidP="000A624D">
            <w:pPr>
              <w:spacing w:before="4"/>
              <w:ind w:left="1084" w:right="447" w:hanging="605"/>
              <w:jc w:val="center"/>
              <w:rPr>
                <w:rFonts w:ascii="Verdana" w:eastAsia="Verdana" w:hAnsi="Verdana" w:cs="Verdana"/>
              </w:rPr>
            </w:pPr>
            <w:r w:rsidRPr="00681874">
              <w:rPr>
                <w:rFonts w:ascii="Verdana" w:eastAsia="Verdana" w:hAnsi="Verdana" w:cs="Verdana"/>
                <w:spacing w:val="1"/>
              </w:rPr>
              <w:t>K</w:t>
            </w:r>
            <w:r w:rsidRPr="00681874">
              <w:rPr>
                <w:rFonts w:ascii="Verdana" w:eastAsia="Verdana" w:hAnsi="Verdana" w:cs="Verdana"/>
              </w:rPr>
              <w:t>Z,</w:t>
            </w:r>
            <w:r w:rsidRPr="00681874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</w:rPr>
              <w:t>n</w:t>
            </w:r>
            <w:r w:rsidRPr="00681874">
              <w:rPr>
                <w:rFonts w:ascii="Verdana" w:eastAsia="Verdana" w:hAnsi="Verdana" w:cs="Verdana"/>
                <w:spacing w:val="-1"/>
              </w:rPr>
              <w:t>e</w:t>
            </w:r>
            <w:r w:rsidRPr="00681874">
              <w:rPr>
                <w:rFonts w:ascii="Verdana" w:eastAsia="Verdana" w:hAnsi="Verdana" w:cs="Verdana"/>
                <w:spacing w:val="1"/>
              </w:rPr>
              <w:t>n</w:t>
            </w:r>
            <w:r w:rsidRPr="00681874">
              <w:rPr>
                <w:rFonts w:ascii="Verdana" w:eastAsia="Verdana" w:hAnsi="Verdana" w:cs="Verdana"/>
              </w:rPr>
              <w:t>i</w:t>
            </w:r>
            <w:r w:rsidRPr="00681874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</w:rPr>
              <w:t>99</w:t>
            </w:r>
          </w:p>
        </w:tc>
      </w:tr>
      <w:tr w:rsidR="00E461D9" w:rsidTr="00024026">
        <w:trPr>
          <w:gridBefore w:val="1"/>
          <w:wBefore w:w="41" w:type="dxa"/>
          <w:trHeight w:hRule="exact" w:val="1525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F2CE"/>
          </w:tcPr>
          <w:p w:rsidR="00E461D9" w:rsidRPr="00680E18" w:rsidRDefault="00024831">
            <w:pPr>
              <w:tabs>
                <w:tab w:val="left" w:pos="440"/>
              </w:tabs>
              <w:spacing w:before="7" w:line="240" w:lineRule="exact"/>
              <w:ind w:left="460" w:right="172" w:hanging="360"/>
              <w:rPr>
                <w:rFonts w:ascii="Verdana" w:eastAsia="Verdana" w:hAnsi="Verdana" w:cs="Verdana"/>
              </w:rPr>
            </w:pPr>
            <w:r w:rsidRPr="00680E18">
              <w:rPr>
                <w:rFonts w:ascii="Verdana" w:eastAsia="Verdana" w:hAnsi="Verdana" w:cs="Verdana"/>
              </w:rPr>
              <w:t>-</w:t>
            </w:r>
            <w:r w:rsidRPr="00680E18">
              <w:rPr>
                <w:rFonts w:ascii="Verdana" w:eastAsia="Verdana" w:hAnsi="Verdana" w:cs="Verdana"/>
              </w:rPr>
              <w:tab/>
              <w:t>M</w:t>
            </w:r>
            <w:r w:rsidRPr="00680E18">
              <w:rPr>
                <w:rFonts w:ascii="Verdana" w:eastAsia="Verdana" w:hAnsi="Verdana" w:cs="Verdana"/>
                <w:spacing w:val="-1"/>
              </w:rPr>
              <w:t>e</w:t>
            </w:r>
            <w:r w:rsidRPr="00680E18">
              <w:rPr>
                <w:rFonts w:ascii="Verdana" w:eastAsia="Verdana" w:hAnsi="Verdana" w:cs="Verdana"/>
                <w:spacing w:val="1"/>
              </w:rPr>
              <w:t>r</w:t>
            </w:r>
            <w:r w:rsidRPr="00680E18">
              <w:rPr>
                <w:rFonts w:ascii="Verdana" w:eastAsia="Verdana" w:hAnsi="Verdana" w:cs="Verdana"/>
              </w:rPr>
              <w:t>r</w:t>
            </w:r>
            <w:r w:rsidRPr="00680E18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v</w:t>
            </w:r>
            <w:r w:rsidRPr="004E1483">
              <w:rPr>
                <w:rFonts w:ascii="Verdana" w:eastAsia="Verdana" w:hAnsi="Verdana" w:cs="Verdana"/>
                <w:spacing w:val="-1"/>
              </w:rPr>
              <w:t>e</w:t>
            </w:r>
            <w:r w:rsidRPr="004E1483">
              <w:rPr>
                <w:rFonts w:ascii="Verdana" w:eastAsia="Verdana" w:hAnsi="Verdana" w:cs="Verdana"/>
                <w:spacing w:val="1"/>
              </w:rPr>
              <w:t>nd</w:t>
            </w:r>
            <w:r w:rsidRPr="004E1483">
              <w:rPr>
                <w:rFonts w:ascii="Verdana" w:eastAsia="Verdana" w:hAnsi="Verdana" w:cs="Verdana"/>
                <w:spacing w:val="3"/>
              </w:rPr>
              <w:t>i</w:t>
            </w:r>
            <w:r w:rsidRPr="004E1483">
              <w:rPr>
                <w:rFonts w:ascii="Verdana" w:eastAsia="Verdana" w:hAnsi="Verdana" w:cs="Verdana"/>
              </w:rPr>
              <w:t>m,</w:t>
            </w:r>
            <w:r w:rsidRPr="004E1483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4E1483">
              <w:rPr>
                <w:rFonts w:ascii="Verdana" w:eastAsia="Verdana" w:hAnsi="Verdana" w:cs="Verdana"/>
                <w:b/>
                <w:spacing w:val="1"/>
              </w:rPr>
              <w:t>MO</w:t>
            </w:r>
            <w:r w:rsidRPr="004E1483">
              <w:rPr>
                <w:rFonts w:ascii="Verdana" w:eastAsia="Verdana" w:hAnsi="Verdana" w:cs="Verdana"/>
                <w:b/>
              </w:rPr>
              <w:t>D</w:t>
            </w:r>
            <w:r w:rsidRPr="004E1483">
              <w:rPr>
                <w:rFonts w:ascii="Verdana" w:eastAsia="Verdana" w:hAnsi="Verdana" w:cs="Verdana"/>
                <w:b/>
                <w:spacing w:val="1"/>
              </w:rPr>
              <w:t>EL</w:t>
            </w:r>
            <w:r w:rsidRPr="004E1483">
              <w:rPr>
                <w:rFonts w:ascii="Verdana" w:eastAsia="Verdana" w:hAnsi="Verdana" w:cs="Verdana"/>
                <w:b/>
                <w:spacing w:val="3"/>
              </w:rPr>
              <w:t>–</w:t>
            </w:r>
            <w:r w:rsidRPr="004E1483">
              <w:rPr>
                <w:rFonts w:ascii="Verdana" w:eastAsia="Verdana" w:hAnsi="Verdana" w:cs="Verdana"/>
                <w:b/>
              </w:rPr>
              <w:t>1</w:t>
            </w:r>
            <w:r w:rsidR="00E3522B" w:rsidRPr="004E1483">
              <w:rPr>
                <w:rFonts w:ascii="Verdana" w:eastAsia="Verdana" w:hAnsi="Verdana" w:cs="Verdana"/>
                <w:b/>
              </w:rPr>
              <w:t>2</w:t>
            </w:r>
            <w:r w:rsidRPr="004E1483">
              <w:rPr>
                <w:rFonts w:ascii="Verdana" w:eastAsia="Verdana" w:hAnsi="Verdana" w:cs="Verdana"/>
                <w:b/>
              </w:rPr>
              <w:t>V</w:t>
            </w:r>
            <w:r w:rsidRPr="004E1483">
              <w:rPr>
                <w:rFonts w:ascii="Verdana" w:eastAsia="Verdana" w:hAnsi="Verdana" w:cs="Verdana"/>
                <w:b/>
                <w:spacing w:val="-14"/>
              </w:rPr>
              <w:t xml:space="preserve"> </w:t>
            </w:r>
            <w:r w:rsidRPr="004E1483">
              <w:rPr>
                <w:rFonts w:ascii="Verdana" w:eastAsia="Verdana" w:hAnsi="Verdana" w:cs="Verdana"/>
                <w:b/>
                <w:spacing w:val="2"/>
              </w:rPr>
              <w:t>K</w:t>
            </w:r>
            <w:r w:rsidRPr="004E1483">
              <w:rPr>
                <w:rFonts w:ascii="Verdana" w:eastAsia="Verdana" w:hAnsi="Verdana" w:cs="Verdana"/>
                <w:b/>
                <w:spacing w:val="-1"/>
              </w:rPr>
              <w:t>Z</w:t>
            </w:r>
            <w:r w:rsidRPr="004E1483">
              <w:rPr>
                <w:rFonts w:ascii="Verdana" w:eastAsia="Verdana" w:hAnsi="Verdana" w:cs="Verdana"/>
                <w:b/>
                <w:spacing w:val="1"/>
              </w:rPr>
              <w:t>A</w:t>
            </w:r>
            <w:r w:rsidRPr="004E1483">
              <w:rPr>
                <w:rFonts w:ascii="Verdana" w:eastAsia="Verdana" w:hAnsi="Verdana" w:cs="Verdana"/>
                <w:b/>
              </w:rPr>
              <w:t>Z</w:t>
            </w:r>
            <w:r w:rsidRPr="004E1483">
              <w:rPr>
                <w:rFonts w:ascii="Verdana" w:eastAsia="Verdana" w:hAnsi="Verdana" w:cs="Verdana"/>
              </w:rPr>
              <w:t>,</w:t>
            </w:r>
            <w:r w:rsidRPr="004E1483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4E1483">
              <w:rPr>
                <w:rFonts w:ascii="Verdana" w:eastAsia="Verdana" w:hAnsi="Verdana" w:cs="Verdana"/>
              </w:rPr>
              <w:t>p</w:t>
            </w:r>
            <w:r w:rsidRPr="004E1483">
              <w:rPr>
                <w:rFonts w:ascii="Verdana" w:eastAsia="Verdana" w:hAnsi="Verdana" w:cs="Verdana"/>
                <w:spacing w:val="1"/>
              </w:rPr>
              <w:t>ë</w:t>
            </w:r>
            <w:r w:rsidRPr="004E1483">
              <w:rPr>
                <w:rFonts w:ascii="Verdana" w:eastAsia="Verdana" w:hAnsi="Verdana" w:cs="Verdana"/>
              </w:rPr>
              <w:t>r</w:t>
            </w:r>
            <w:r w:rsidRPr="004E1483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4E1483">
              <w:rPr>
                <w:rFonts w:ascii="Verdana" w:eastAsia="Verdana" w:hAnsi="Verdana" w:cs="Verdana"/>
                <w:spacing w:val="-1"/>
              </w:rPr>
              <w:t>c</w:t>
            </w:r>
            <w:r w:rsidRPr="004E1483">
              <w:rPr>
                <w:rFonts w:ascii="Verdana" w:eastAsia="Verdana" w:hAnsi="Verdana" w:cs="Verdana"/>
                <w:spacing w:val="2"/>
              </w:rPr>
              <w:t>a</w:t>
            </w:r>
            <w:r w:rsidRPr="004E1483">
              <w:rPr>
                <w:rFonts w:ascii="Verdana" w:eastAsia="Verdana" w:hAnsi="Verdana" w:cs="Verdana"/>
              </w:rPr>
              <w:t>kt</w:t>
            </w:r>
            <w:r w:rsidRPr="004E1483">
              <w:rPr>
                <w:rFonts w:ascii="Verdana" w:eastAsia="Verdana" w:hAnsi="Verdana" w:cs="Verdana"/>
                <w:spacing w:val="3"/>
              </w:rPr>
              <w:t>i</w:t>
            </w:r>
            <w:r w:rsidRPr="004E1483">
              <w:rPr>
                <w:rFonts w:ascii="Verdana" w:eastAsia="Verdana" w:hAnsi="Verdana" w:cs="Verdana"/>
                <w:spacing w:val="-2"/>
              </w:rPr>
              <w:t>m</w:t>
            </w:r>
            <w:r w:rsidRPr="004E1483">
              <w:rPr>
                <w:rFonts w:ascii="Verdana" w:eastAsia="Verdana" w:hAnsi="Verdana" w:cs="Verdana"/>
              </w:rPr>
              <w:t xml:space="preserve">in </w:t>
            </w:r>
            <w:r w:rsidRPr="00680E18">
              <w:rPr>
                <w:rFonts w:ascii="Verdana" w:eastAsia="Verdana" w:hAnsi="Verdana" w:cs="Verdana"/>
              </w:rPr>
              <w:t>e</w:t>
            </w:r>
            <w:r w:rsidRPr="00680E18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680E18">
              <w:rPr>
                <w:rFonts w:ascii="Verdana" w:eastAsia="Verdana" w:hAnsi="Verdana" w:cs="Verdana"/>
                <w:spacing w:val="2"/>
              </w:rPr>
              <w:t>q</w:t>
            </w:r>
            <w:r w:rsidRPr="00680E18">
              <w:rPr>
                <w:rFonts w:ascii="Verdana" w:eastAsia="Verdana" w:hAnsi="Verdana" w:cs="Verdana"/>
                <w:spacing w:val="-1"/>
              </w:rPr>
              <w:t>e</w:t>
            </w:r>
            <w:r w:rsidRPr="00680E18">
              <w:rPr>
                <w:rFonts w:ascii="Verdana" w:eastAsia="Verdana" w:hAnsi="Verdana" w:cs="Verdana"/>
                <w:spacing w:val="1"/>
              </w:rPr>
              <w:t>nd</w:t>
            </w:r>
            <w:r w:rsidRPr="00680E18">
              <w:rPr>
                <w:rFonts w:ascii="Verdana" w:eastAsia="Verdana" w:hAnsi="Verdana" w:cs="Verdana"/>
                <w:spacing w:val="-1"/>
              </w:rPr>
              <w:t>r</w:t>
            </w:r>
            <w:r w:rsidRPr="00680E18">
              <w:rPr>
                <w:rFonts w:ascii="Verdana" w:eastAsia="Verdana" w:hAnsi="Verdana" w:cs="Verdana"/>
                <w:spacing w:val="1"/>
              </w:rPr>
              <w:t>ë</w:t>
            </w:r>
            <w:r w:rsidRPr="00680E18">
              <w:rPr>
                <w:rFonts w:ascii="Verdana" w:eastAsia="Verdana" w:hAnsi="Verdana" w:cs="Verdana"/>
              </w:rPr>
              <w:t>s</w:t>
            </w:r>
            <w:r w:rsidRPr="00680E18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680E18">
              <w:rPr>
                <w:rFonts w:ascii="Verdana" w:eastAsia="Verdana" w:hAnsi="Verdana" w:cs="Verdana"/>
              </w:rPr>
              <w:t>së</w:t>
            </w:r>
            <w:r w:rsidRPr="00680E18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680E18">
              <w:rPr>
                <w:rFonts w:ascii="Verdana" w:eastAsia="Verdana" w:hAnsi="Verdana" w:cs="Verdana"/>
              </w:rPr>
              <w:t>v</w:t>
            </w:r>
            <w:r w:rsidRPr="00680E18">
              <w:rPr>
                <w:rFonts w:ascii="Verdana" w:eastAsia="Verdana" w:hAnsi="Verdana" w:cs="Verdana"/>
                <w:spacing w:val="-1"/>
              </w:rPr>
              <w:t>o</w:t>
            </w:r>
            <w:r w:rsidRPr="00680E18">
              <w:rPr>
                <w:rFonts w:ascii="Verdana" w:eastAsia="Verdana" w:hAnsi="Verdana" w:cs="Verdana"/>
                <w:spacing w:val="1"/>
              </w:rPr>
              <w:t>t</w:t>
            </w:r>
            <w:r w:rsidRPr="00680E18">
              <w:rPr>
                <w:rFonts w:ascii="Verdana" w:eastAsia="Verdana" w:hAnsi="Verdana" w:cs="Verdana"/>
                <w:spacing w:val="3"/>
              </w:rPr>
              <w:t>i</w:t>
            </w:r>
            <w:r w:rsidRPr="00680E18">
              <w:rPr>
                <w:rFonts w:ascii="Verdana" w:eastAsia="Verdana" w:hAnsi="Verdana" w:cs="Verdana"/>
              </w:rPr>
              <w:t>m</w:t>
            </w:r>
            <w:r w:rsidRPr="00680E18">
              <w:rPr>
                <w:rFonts w:ascii="Verdana" w:eastAsia="Verdana" w:hAnsi="Verdana" w:cs="Verdana"/>
                <w:spacing w:val="3"/>
              </w:rPr>
              <w:t>i</w:t>
            </w:r>
            <w:r w:rsidRPr="00680E18">
              <w:rPr>
                <w:rFonts w:ascii="Verdana" w:eastAsia="Verdana" w:hAnsi="Verdana" w:cs="Verdana"/>
              </w:rPr>
              <w:t>t</w:t>
            </w:r>
            <w:r w:rsidRPr="00680E18">
              <w:rPr>
                <w:rFonts w:ascii="Verdana" w:eastAsia="Verdana" w:hAnsi="Verdana" w:cs="Verdana"/>
                <w:spacing w:val="-7"/>
              </w:rPr>
              <w:t xml:space="preserve"> </w:t>
            </w:r>
            <w:r w:rsidRPr="00680E18">
              <w:rPr>
                <w:rFonts w:ascii="Verdana" w:eastAsia="Verdana" w:hAnsi="Verdana" w:cs="Verdana"/>
              </w:rPr>
              <w:t>p</w:t>
            </w:r>
            <w:r w:rsidRPr="00680E18">
              <w:rPr>
                <w:rFonts w:ascii="Verdana" w:eastAsia="Verdana" w:hAnsi="Verdana" w:cs="Verdana"/>
                <w:spacing w:val="-1"/>
              </w:rPr>
              <w:t>ë</w:t>
            </w:r>
            <w:r w:rsidRPr="00680E18">
              <w:rPr>
                <w:rFonts w:ascii="Verdana" w:eastAsia="Verdana" w:hAnsi="Verdana" w:cs="Verdana"/>
              </w:rPr>
              <w:t>r</w:t>
            </w:r>
            <w:r w:rsidRPr="00680E18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680E18">
              <w:rPr>
                <w:rFonts w:ascii="Verdana" w:eastAsia="Verdana" w:hAnsi="Verdana" w:cs="Verdana"/>
                <w:spacing w:val="1"/>
              </w:rPr>
              <w:t>v</w:t>
            </w:r>
            <w:r w:rsidRPr="00680E18">
              <w:rPr>
                <w:rFonts w:ascii="Verdana" w:eastAsia="Verdana" w:hAnsi="Verdana" w:cs="Verdana"/>
                <w:spacing w:val="-1"/>
              </w:rPr>
              <w:t>o</w:t>
            </w:r>
            <w:r w:rsidRPr="00680E18">
              <w:rPr>
                <w:rFonts w:ascii="Verdana" w:eastAsia="Verdana" w:hAnsi="Verdana" w:cs="Verdana"/>
                <w:spacing w:val="1"/>
              </w:rPr>
              <w:t>t</w:t>
            </w:r>
            <w:r w:rsidRPr="00680E18">
              <w:rPr>
                <w:rFonts w:ascii="Verdana" w:eastAsia="Verdana" w:hAnsi="Verdana" w:cs="Verdana"/>
                <w:spacing w:val="3"/>
              </w:rPr>
              <w:t>i</w:t>
            </w:r>
            <w:r w:rsidRPr="00680E18">
              <w:rPr>
                <w:rFonts w:ascii="Verdana" w:eastAsia="Verdana" w:hAnsi="Verdana" w:cs="Verdana"/>
                <w:spacing w:val="-2"/>
              </w:rPr>
              <w:t>m</w:t>
            </w:r>
            <w:r w:rsidRPr="00680E18">
              <w:rPr>
                <w:rFonts w:ascii="Verdana" w:eastAsia="Verdana" w:hAnsi="Verdana" w:cs="Verdana"/>
                <w:spacing w:val="3"/>
              </w:rPr>
              <w:t>i</w:t>
            </w:r>
            <w:r w:rsidRPr="00680E18">
              <w:rPr>
                <w:rFonts w:ascii="Verdana" w:eastAsia="Verdana" w:hAnsi="Verdana" w:cs="Verdana"/>
              </w:rPr>
              <w:t>n</w:t>
            </w:r>
            <w:r w:rsidRPr="00680E18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680E18">
              <w:rPr>
                <w:rFonts w:ascii="Verdana" w:eastAsia="Verdana" w:hAnsi="Verdana" w:cs="Verdana"/>
              </w:rPr>
              <w:t>e</w:t>
            </w:r>
            <w:r w:rsidRPr="00680E18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680E18">
              <w:rPr>
                <w:rFonts w:ascii="Verdana" w:eastAsia="Verdana" w:hAnsi="Verdana" w:cs="Verdana"/>
              </w:rPr>
              <w:t>a</w:t>
            </w:r>
            <w:r w:rsidRPr="00680E18">
              <w:rPr>
                <w:rFonts w:ascii="Verdana" w:eastAsia="Verdana" w:hAnsi="Verdana" w:cs="Verdana"/>
                <w:spacing w:val="1"/>
              </w:rPr>
              <w:t>n</w:t>
            </w:r>
            <w:r w:rsidRPr="00680E18">
              <w:rPr>
                <w:rFonts w:ascii="Verdana" w:eastAsia="Verdana" w:hAnsi="Verdana" w:cs="Verdana"/>
                <w:spacing w:val="-1"/>
              </w:rPr>
              <w:t>ë</w:t>
            </w:r>
            <w:r w:rsidRPr="00680E18">
              <w:rPr>
                <w:rFonts w:ascii="Verdana" w:eastAsia="Verdana" w:hAnsi="Verdana" w:cs="Verdana"/>
                <w:spacing w:val="1"/>
              </w:rPr>
              <w:t>t</w:t>
            </w:r>
            <w:r w:rsidRPr="00680E18">
              <w:rPr>
                <w:rFonts w:ascii="Verdana" w:eastAsia="Verdana" w:hAnsi="Verdana" w:cs="Verdana"/>
              </w:rPr>
              <w:t>a</w:t>
            </w:r>
            <w:r w:rsidRPr="00680E18">
              <w:rPr>
                <w:rFonts w:ascii="Verdana" w:eastAsia="Verdana" w:hAnsi="Verdana" w:cs="Verdana"/>
                <w:spacing w:val="2"/>
              </w:rPr>
              <w:t>r</w:t>
            </w:r>
            <w:r w:rsidRPr="00680E18">
              <w:rPr>
                <w:rFonts w:ascii="Verdana" w:eastAsia="Verdana" w:hAnsi="Verdana" w:cs="Verdana"/>
                <w:spacing w:val="-1"/>
              </w:rPr>
              <w:t>ë</w:t>
            </w:r>
            <w:r w:rsidRPr="00680E18">
              <w:rPr>
                <w:rFonts w:ascii="Verdana" w:eastAsia="Verdana" w:hAnsi="Verdana" w:cs="Verdana"/>
                <w:spacing w:val="2"/>
              </w:rPr>
              <w:t>v</w:t>
            </w:r>
            <w:r w:rsidRPr="00680E18">
              <w:rPr>
                <w:rFonts w:ascii="Verdana" w:eastAsia="Verdana" w:hAnsi="Verdana" w:cs="Verdana"/>
              </w:rPr>
              <w:t>e</w:t>
            </w:r>
          </w:p>
          <w:p w:rsidR="00E461D9" w:rsidRPr="00680E18" w:rsidRDefault="00024831">
            <w:pPr>
              <w:spacing w:line="220" w:lineRule="exact"/>
              <w:ind w:left="460"/>
              <w:rPr>
                <w:rFonts w:ascii="Verdana" w:eastAsia="Verdana" w:hAnsi="Verdana" w:cs="Verdana"/>
              </w:rPr>
            </w:pPr>
            <w:r w:rsidRPr="00680E18"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  <w:r w:rsidRPr="00680E18">
              <w:rPr>
                <w:rFonts w:ascii="Verdana" w:eastAsia="Verdana" w:hAnsi="Verdana" w:cs="Verdana"/>
                <w:position w:val="-1"/>
              </w:rPr>
              <w:t>e</w:t>
            </w:r>
            <w:r w:rsidRPr="00680E18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680E18">
              <w:rPr>
                <w:rFonts w:ascii="Verdana" w:eastAsia="Verdana" w:hAnsi="Verdana" w:cs="Verdana"/>
                <w:spacing w:val="1"/>
                <w:position w:val="-1"/>
              </w:rPr>
              <w:t>s</w:t>
            </w:r>
            <w:r w:rsidRPr="00680E18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680E18">
              <w:rPr>
                <w:rFonts w:ascii="Verdana" w:eastAsia="Verdana" w:hAnsi="Verdana" w:cs="Verdana"/>
                <w:spacing w:val="2"/>
                <w:position w:val="-1"/>
              </w:rPr>
              <w:t>k</w:t>
            </w:r>
            <w:r w:rsidRPr="00680E18">
              <w:rPr>
                <w:rFonts w:ascii="Verdana" w:eastAsia="Verdana" w:hAnsi="Verdana" w:cs="Verdana"/>
                <w:spacing w:val="-1"/>
                <w:position w:val="-1"/>
              </w:rPr>
              <w:t>re</w:t>
            </w:r>
            <w:r w:rsidRPr="00680E18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Pr="00680E18"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 w:rsidRPr="00680E18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680E18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680E18">
              <w:rPr>
                <w:rFonts w:ascii="Verdana" w:eastAsia="Verdana" w:hAnsi="Verdana" w:cs="Verdana"/>
                <w:position w:val="-1"/>
              </w:rPr>
              <w:t>t</w:t>
            </w:r>
            <w:r w:rsidRPr="00680E18"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 w:rsidRPr="00680E18">
              <w:rPr>
                <w:rFonts w:ascii="Verdana" w:eastAsia="Verdana" w:hAnsi="Verdana" w:cs="Verdana"/>
                <w:position w:val="-1"/>
              </w:rPr>
              <w:t>të</w:t>
            </w:r>
            <w:r w:rsidRPr="00680E18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680E18">
              <w:rPr>
                <w:rFonts w:ascii="Verdana" w:eastAsia="Verdana" w:hAnsi="Verdana" w:cs="Verdana"/>
                <w:position w:val="-1"/>
              </w:rPr>
              <w:t>KZ</w:t>
            </w:r>
            <w:r w:rsidRPr="00680E18">
              <w:rPr>
                <w:rFonts w:ascii="Verdana" w:eastAsia="Verdana" w:hAnsi="Verdana" w:cs="Verdana"/>
                <w:spacing w:val="1"/>
                <w:position w:val="-1"/>
              </w:rPr>
              <w:t>A</w:t>
            </w:r>
            <w:r w:rsidRPr="00680E18">
              <w:rPr>
                <w:rFonts w:ascii="Verdana" w:eastAsia="Verdana" w:hAnsi="Verdana" w:cs="Verdana"/>
                <w:spacing w:val="3"/>
                <w:position w:val="-1"/>
              </w:rPr>
              <w:t>Z</w:t>
            </w:r>
            <w:r w:rsidRPr="00680E18"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 w:rsidRPr="00680E18">
              <w:rPr>
                <w:rFonts w:ascii="Verdana" w:eastAsia="Verdana" w:hAnsi="Verdana" w:cs="Verdana"/>
                <w:position w:val="-1"/>
              </w:rPr>
              <w:t>s</w:t>
            </w:r>
            <w:r w:rsidRPr="00680E18">
              <w:rPr>
                <w:rFonts w:ascii="Verdana" w:eastAsia="Verdana" w:hAnsi="Verdana" w:cs="Verdana"/>
                <w:spacing w:val="-2"/>
                <w:position w:val="-1"/>
              </w:rPr>
              <w:t>ë</w:t>
            </w:r>
            <w:r w:rsidRPr="00680E18">
              <w:rPr>
                <w:rFonts w:ascii="Verdana" w:eastAsia="Verdana" w:hAnsi="Verdana" w:cs="Verdana"/>
                <w:position w:val="-1"/>
              </w:rPr>
              <w:t>,</w:t>
            </w:r>
            <w:r w:rsidRPr="00680E18"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 w:rsidRPr="00680E18">
              <w:rPr>
                <w:rFonts w:ascii="Verdana" w:eastAsia="Verdana" w:hAnsi="Verdana" w:cs="Verdana"/>
                <w:spacing w:val="-1"/>
                <w:position w:val="-1"/>
              </w:rPr>
              <w:t>s</w:t>
            </w:r>
            <w:r w:rsidRPr="00680E18">
              <w:rPr>
                <w:rFonts w:ascii="Verdana" w:eastAsia="Verdana" w:hAnsi="Verdana" w:cs="Verdana"/>
                <w:position w:val="-1"/>
              </w:rPr>
              <w:t>i</w:t>
            </w:r>
            <w:r w:rsidRPr="00680E18">
              <w:rPr>
                <w:rFonts w:ascii="Verdana" w:eastAsia="Verdana" w:hAnsi="Verdana" w:cs="Verdana"/>
                <w:spacing w:val="1"/>
                <w:position w:val="-1"/>
              </w:rPr>
              <w:t xml:space="preserve"> </w:t>
            </w:r>
            <w:r w:rsidRPr="00680E18">
              <w:rPr>
                <w:rFonts w:ascii="Verdana" w:eastAsia="Verdana" w:hAnsi="Verdana" w:cs="Verdana"/>
                <w:position w:val="-1"/>
              </w:rPr>
              <w:t>d</w:t>
            </w:r>
            <w:r w:rsidRPr="00680E18"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 w:rsidRPr="00680E18">
              <w:rPr>
                <w:rFonts w:ascii="Verdana" w:eastAsia="Verdana" w:hAnsi="Verdana" w:cs="Verdana"/>
                <w:position w:val="-1"/>
              </w:rPr>
              <w:t>e</w:t>
            </w:r>
          </w:p>
          <w:p w:rsidR="00602A7D" w:rsidRDefault="00024831" w:rsidP="001C2BE2">
            <w:pPr>
              <w:tabs>
                <w:tab w:val="left" w:pos="440"/>
              </w:tabs>
              <w:spacing w:before="7" w:line="240" w:lineRule="exact"/>
              <w:ind w:left="460" w:right="325" w:hanging="360"/>
              <w:jc w:val="both"/>
              <w:rPr>
                <w:rFonts w:ascii="Verdana" w:eastAsia="Verdana" w:hAnsi="Verdana" w:cs="Verdana"/>
              </w:rPr>
            </w:pPr>
            <w:r w:rsidRPr="00680E18">
              <w:rPr>
                <w:rFonts w:ascii="Verdana" w:eastAsia="Verdana" w:hAnsi="Verdana" w:cs="Verdana"/>
              </w:rPr>
              <w:t>-</w:t>
            </w:r>
            <w:r w:rsidRPr="00680E18">
              <w:rPr>
                <w:rFonts w:ascii="Verdana" w:eastAsia="Verdana" w:hAnsi="Verdana" w:cs="Verdana"/>
              </w:rPr>
              <w:tab/>
              <w:t>i</w:t>
            </w:r>
            <w:r w:rsidRPr="00680E18">
              <w:rPr>
                <w:rFonts w:ascii="Verdana" w:eastAsia="Verdana" w:hAnsi="Verdana" w:cs="Verdana"/>
                <w:spacing w:val="2"/>
              </w:rPr>
              <w:t xml:space="preserve"> </w:t>
            </w:r>
            <w:r w:rsidRPr="00680E18">
              <w:rPr>
                <w:rFonts w:ascii="Verdana" w:eastAsia="Verdana" w:hAnsi="Verdana" w:cs="Verdana"/>
              </w:rPr>
              <w:t>pa</w:t>
            </w:r>
            <w:r w:rsidRPr="00680E18">
              <w:rPr>
                <w:rFonts w:ascii="Verdana" w:eastAsia="Verdana" w:hAnsi="Verdana" w:cs="Verdana"/>
                <w:spacing w:val="-1"/>
              </w:rPr>
              <w:t>j</w:t>
            </w:r>
            <w:r w:rsidRPr="00680E18">
              <w:rPr>
                <w:rFonts w:ascii="Verdana" w:eastAsia="Verdana" w:hAnsi="Verdana" w:cs="Verdana"/>
                <w:spacing w:val="3"/>
              </w:rPr>
              <w:t>i</w:t>
            </w:r>
            <w:r w:rsidRPr="00680E18">
              <w:rPr>
                <w:rFonts w:ascii="Verdana" w:eastAsia="Verdana" w:hAnsi="Verdana" w:cs="Verdana"/>
              </w:rPr>
              <w:t>s</w:t>
            </w:r>
            <w:r w:rsidRPr="00680E18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680E18">
              <w:rPr>
                <w:rFonts w:ascii="Verdana" w:eastAsia="Verdana" w:hAnsi="Verdana" w:cs="Verdana"/>
              </w:rPr>
              <w:t>me</w:t>
            </w:r>
            <w:r w:rsidRPr="00680E18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680E18">
              <w:rPr>
                <w:rFonts w:ascii="Verdana" w:eastAsia="Verdana" w:hAnsi="Verdana" w:cs="Verdana"/>
              </w:rPr>
              <w:t>v</w:t>
            </w:r>
            <w:r w:rsidRPr="00680E18">
              <w:rPr>
                <w:rFonts w:ascii="Verdana" w:eastAsia="Verdana" w:hAnsi="Verdana" w:cs="Verdana"/>
                <w:spacing w:val="1"/>
              </w:rPr>
              <w:t>ë</w:t>
            </w:r>
            <w:r w:rsidRPr="00680E18">
              <w:rPr>
                <w:rFonts w:ascii="Verdana" w:eastAsia="Verdana" w:hAnsi="Verdana" w:cs="Verdana"/>
                <w:spacing w:val="-1"/>
              </w:rPr>
              <w:t>r</w:t>
            </w:r>
            <w:r w:rsidRPr="00680E18">
              <w:rPr>
                <w:rFonts w:ascii="Verdana" w:eastAsia="Verdana" w:hAnsi="Verdana" w:cs="Verdana"/>
                <w:spacing w:val="1"/>
              </w:rPr>
              <w:t>t</w:t>
            </w:r>
            <w:r w:rsidRPr="00680E18">
              <w:rPr>
                <w:rFonts w:ascii="Verdana" w:eastAsia="Verdana" w:hAnsi="Verdana" w:cs="Verdana"/>
                <w:spacing w:val="-1"/>
              </w:rPr>
              <w:t>e</w:t>
            </w:r>
            <w:r w:rsidRPr="00680E18">
              <w:rPr>
                <w:rFonts w:ascii="Verdana" w:eastAsia="Verdana" w:hAnsi="Verdana" w:cs="Verdana"/>
                <w:spacing w:val="1"/>
              </w:rPr>
              <w:t>t</w:t>
            </w:r>
            <w:r w:rsidRPr="00680E18">
              <w:rPr>
                <w:rFonts w:ascii="Verdana" w:eastAsia="Verdana" w:hAnsi="Verdana" w:cs="Verdana"/>
                <w:spacing w:val="3"/>
              </w:rPr>
              <w:t>i</w:t>
            </w:r>
            <w:r w:rsidRPr="00680E18">
              <w:rPr>
                <w:rFonts w:ascii="Verdana" w:eastAsia="Verdana" w:hAnsi="Verdana" w:cs="Verdana"/>
              </w:rPr>
              <w:t>m</w:t>
            </w:r>
            <w:r w:rsidRPr="00680E18">
              <w:rPr>
                <w:rFonts w:ascii="Verdana" w:eastAsia="Verdana" w:hAnsi="Verdana" w:cs="Verdana"/>
                <w:spacing w:val="-8"/>
              </w:rPr>
              <w:t xml:space="preserve"> </w:t>
            </w:r>
            <w:r w:rsidRPr="00680E18">
              <w:rPr>
                <w:rFonts w:ascii="Verdana" w:eastAsia="Verdana" w:hAnsi="Verdana" w:cs="Verdana"/>
                <w:spacing w:val="1"/>
              </w:rPr>
              <w:t>t</w:t>
            </w:r>
            <w:r w:rsidRPr="00680E18">
              <w:rPr>
                <w:rFonts w:ascii="Verdana" w:eastAsia="Verdana" w:hAnsi="Verdana" w:cs="Verdana"/>
              </w:rPr>
              <w:t>ë</w:t>
            </w:r>
            <w:r w:rsidRPr="00680E18">
              <w:rPr>
                <w:rFonts w:ascii="Verdana" w:eastAsia="Verdana" w:hAnsi="Verdana" w:cs="Verdana"/>
                <w:spacing w:val="-3"/>
              </w:rPr>
              <w:t xml:space="preserve"> </w:t>
            </w:r>
            <w:r w:rsidRPr="00680E18">
              <w:rPr>
                <w:rFonts w:ascii="Verdana" w:eastAsia="Verdana" w:hAnsi="Verdana" w:cs="Verdana"/>
                <w:spacing w:val="2"/>
              </w:rPr>
              <w:t>p</w:t>
            </w:r>
            <w:r w:rsidRPr="00680E18">
              <w:rPr>
                <w:rFonts w:ascii="Verdana" w:eastAsia="Verdana" w:hAnsi="Verdana" w:cs="Verdana"/>
                <w:spacing w:val="-1"/>
              </w:rPr>
              <w:t>o</w:t>
            </w:r>
            <w:r w:rsidRPr="00680E18">
              <w:rPr>
                <w:rFonts w:ascii="Verdana" w:eastAsia="Verdana" w:hAnsi="Verdana" w:cs="Verdana"/>
              </w:rPr>
              <w:t>sa</w:t>
            </w:r>
            <w:r w:rsidRPr="00680E18">
              <w:rPr>
                <w:rFonts w:ascii="Verdana" w:eastAsia="Verdana" w:hAnsi="Verdana" w:cs="Verdana"/>
                <w:spacing w:val="1"/>
              </w:rPr>
              <w:t>ç</w:t>
            </w:r>
            <w:r w:rsidRPr="00680E18">
              <w:rPr>
                <w:rFonts w:ascii="Verdana" w:eastAsia="Verdana" w:hAnsi="Verdana" w:cs="Verdana"/>
                <w:spacing w:val="-1"/>
              </w:rPr>
              <w:t>ë</w:t>
            </w:r>
            <w:r w:rsidRPr="00680E18">
              <w:rPr>
                <w:rFonts w:ascii="Verdana" w:eastAsia="Verdana" w:hAnsi="Verdana" w:cs="Verdana"/>
              </w:rPr>
              <w:t>m,</w:t>
            </w:r>
          </w:p>
          <w:p w:rsidR="00E461D9" w:rsidRPr="00713CC7" w:rsidRDefault="00680E18" w:rsidP="001C2BE2">
            <w:pPr>
              <w:tabs>
                <w:tab w:val="left" w:pos="440"/>
              </w:tabs>
              <w:spacing w:before="7" w:line="240" w:lineRule="exact"/>
              <w:ind w:left="460" w:right="325" w:hanging="360"/>
              <w:jc w:val="both"/>
              <w:rPr>
                <w:rFonts w:ascii="Verdana" w:eastAsia="Verdana" w:hAnsi="Verdana" w:cs="Verdana"/>
                <w:spacing w:val="1"/>
              </w:rPr>
            </w:pPr>
            <w:r w:rsidRPr="00C1044B">
              <w:rPr>
                <w:rFonts w:ascii="Verdana" w:eastAsia="Verdana" w:hAnsi="Verdana" w:cs="Verdana"/>
                <w:b/>
                <w:spacing w:val="1"/>
              </w:rPr>
              <w:t>MO</w:t>
            </w:r>
            <w:r w:rsidRPr="00C1044B">
              <w:rPr>
                <w:rFonts w:ascii="Verdana" w:eastAsia="Verdana" w:hAnsi="Verdana" w:cs="Verdana"/>
                <w:b/>
              </w:rPr>
              <w:t>D</w:t>
            </w:r>
            <w:r w:rsidRPr="00C1044B">
              <w:rPr>
                <w:rFonts w:ascii="Verdana" w:eastAsia="Verdana" w:hAnsi="Verdana" w:cs="Verdana"/>
                <w:b/>
                <w:spacing w:val="1"/>
              </w:rPr>
              <w:t>EL</w:t>
            </w:r>
            <w:r w:rsidRPr="00C1044B">
              <w:rPr>
                <w:rFonts w:ascii="Verdana" w:eastAsia="Verdana" w:hAnsi="Verdana" w:cs="Verdana"/>
                <w:b/>
              </w:rPr>
              <w:t>-K</w:t>
            </w:r>
            <w:r w:rsidRPr="00C1044B">
              <w:rPr>
                <w:rFonts w:ascii="Verdana" w:eastAsia="Verdana" w:hAnsi="Verdana" w:cs="Verdana"/>
                <w:b/>
                <w:spacing w:val="1"/>
              </w:rPr>
              <w:t>ZA</w:t>
            </w:r>
            <w:r w:rsidRPr="00C1044B">
              <w:rPr>
                <w:rFonts w:ascii="Verdana" w:eastAsia="Verdana" w:hAnsi="Verdana" w:cs="Verdana"/>
                <w:b/>
              </w:rPr>
              <w:t>Z</w:t>
            </w:r>
            <w:r w:rsidR="001C2BE2"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 w:rsidRPr="00C1044B">
              <w:rPr>
                <w:rFonts w:ascii="Verdana" w:eastAsia="Verdana" w:hAnsi="Verdana" w:cs="Verdana"/>
                <w:b/>
              </w:rPr>
              <w:t>07</w:t>
            </w:r>
            <w:r w:rsidRPr="00C1044B">
              <w:rPr>
                <w:rFonts w:ascii="Verdana" w:eastAsia="Verdana" w:hAnsi="Verdana" w:cs="Verdana"/>
                <w:b/>
                <w:spacing w:val="3"/>
              </w:rPr>
              <w:t>R</w:t>
            </w:r>
            <w:r w:rsidR="00024831" w:rsidRPr="00C1044B">
              <w:rPr>
                <w:rFonts w:ascii="Verdana" w:eastAsia="Verdana" w:hAnsi="Verdana" w:cs="Verdana"/>
              </w:rPr>
              <w:t>,</w:t>
            </w:r>
            <w:r w:rsidR="00024831" w:rsidRPr="00C1044B">
              <w:rPr>
                <w:rFonts w:ascii="Verdana" w:eastAsia="Verdana" w:hAnsi="Verdana" w:cs="Verdana"/>
                <w:spacing w:val="-8"/>
              </w:rPr>
              <w:t xml:space="preserve"> </w:t>
            </w:r>
            <w:r w:rsidR="00024831" w:rsidRPr="00C1044B">
              <w:rPr>
                <w:rFonts w:ascii="Verdana" w:eastAsia="Verdana" w:hAnsi="Verdana" w:cs="Verdana"/>
                <w:spacing w:val="2"/>
              </w:rPr>
              <w:t>s</w:t>
            </w:r>
            <w:r w:rsidR="00024831" w:rsidRPr="00C1044B">
              <w:rPr>
                <w:rFonts w:ascii="Verdana" w:eastAsia="Verdana" w:hAnsi="Verdana" w:cs="Verdana"/>
                <w:spacing w:val="-1"/>
              </w:rPr>
              <w:t>e</w:t>
            </w:r>
            <w:r w:rsidR="00024831" w:rsidRPr="00C1044B">
              <w:rPr>
                <w:rFonts w:ascii="Verdana" w:eastAsia="Verdana" w:hAnsi="Verdana" w:cs="Verdana"/>
              </w:rPr>
              <w:t>c</w:t>
            </w:r>
            <w:r w:rsidR="00024831" w:rsidRPr="00C1044B">
              <w:rPr>
                <w:rFonts w:ascii="Verdana" w:eastAsia="Verdana" w:hAnsi="Verdana" w:cs="Verdana"/>
                <w:spacing w:val="3"/>
              </w:rPr>
              <w:t>i</w:t>
            </w:r>
            <w:r w:rsidR="00024831" w:rsidRPr="00C1044B">
              <w:rPr>
                <w:rFonts w:ascii="Verdana" w:eastAsia="Verdana" w:hAnsi="Verdana" w:cs="Verdana"/>
              </w:rPr>
              <w:t>l</w:t>
            </w:r>
            <w:r w:rsidR="00024831" w:rsidRPr="00C1044B">
              <w:rPr>
                <w:rFonts w:ascii="Verdana" w:eastAsia="Verdana" w:hAnsi="Verdana" w:cs="Verdana"/>
                <w:spacing w:val="3"/>
              </w:rPr>
              <w:t>i</w:t>
            </w:r>
            <w:r w:rsidR="00024831" w:rsidRPr="00C1044B">
              <w:rPr>
                <w:rFonts w:ascii="Verdana" w:eastAsia="Verdana" w:hAnsi="Verdana" w:cs="Verdana"/>
              </w:rPr>
              <w:t>n</w:t>
            </w:r>
            <w:r w:rsidR="00024831" w:rsidRPr="00C1044B">
              <w:rPr>
                <w:rFonts w:ascii="Verdana" w:eastAsia="Verdana" w:hAnsi="Verdana" w:cs="Verdana"/>
                <w:spacing w:val="-5"/>
              </w:rPr>
              <w:t xml:space="preserve"> </w:t>
            </w:r>
            <w:r w:rsidR="00024831" w:rsidRPr="00C1044B">
              <w:rPr>
                <w:rFonts w:ascii="Verdana" w:eastAsia="Verdana" w:hAnsi="Verdana" w:cs="Verdana"/>
              </w:rPr>
              <w:t>p</w:t>
            </w:r>
            <w:r w:rsidR="00024831" w:rsidRPr="00C1044B">
              <w:rPr>
                <w:rFonts w:ascii="Verdana" w:eastAsia="Verdana" w:hAnsi="Verdana" w:cs="Verdana"/>
                <w:spacing w:val="-1"/>
              </w:rPr>
              <w:t>re</w:t>
            </w:r>
            <w:r w:rsidR="00024831" w:rsidRPr="00C1044B">
              <w:rPr>
                <w:rFonts w:ascii="Verdana" w:eastAsia="Verdana" w:hAnsi="Verdana" w:cs="Verdana"/>
              </w:rPr>
              <w:t>j</w:t>
            </w:r>
            <w:r w:rsidR="00024831" w:rsidRPr="00C1044B">
              <w:rPr>
                <w:rFonts w:ascii="Verdana" w:eastAsia="Verdana" w:hAnsi="Verdana" w:cs="Verdana"/>
                <w:spacing w:val="-4"/>
              </w:rPr>
              <w:t xml:space="preserve"> </w:t>
            </w:r>
            <w:r w:rsidR="00024831" w:rsidRPr="00713CC7">
              <w:rPr>
                <w:rFonts w:ascii="Verdana" w:eastAsia="Verdana" w:hAnsi="Verdana" w:cs="Verdana"/>
              </w:rPr>
              <w:t>ty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r</w:t>
            </w:r>
            <w:r w:rsidR="00024831" w:rsidRPr="00713CC7">
              <w:rPr>
                <w:rFonts w:ascii="Verdana" w:eastAsia="Verdana" w:hAnsi="Verdana" w:cs="Verdana"/>
              </w:rPr>
              <w:t>e</w:t>
            </w:r>
            <w:r w:rsidR="00024831" w:rsidRPr="00713CC7">
              <w:rPr>
                <w:rFonts w:ascii="Verdana" w:eastAsia="Verdana" w:hAnsi="Verdana" w:cs="Verdana"/>
                <w:spacing w:val="-5"/>
              </w:rPr>
              <w:t xml:space="preserve"> </w:t>
            </w:r>
            <w:r w:rsidR="00024831" w:rsidRPr="00713CC7">
              <w:rPr>
                <w:rFonts w:ascii="Verdana" w:eastAsia="Verdana" w:hAnsi="Verdana" w:cs="Verdana"/>
                <w:spacing w:val="2"/>
              </w:rPr>
              <w:t>(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n</w:t>
            </w:r>
            <w:r w:rsidR="00024831" w:rsidRPr="00713CC7">
              <w:rPr>
                <w:rFonts w:ascii="Verdana" w:eastAsia="Verdana" w:hAnsi="Verdana" w:cs="Verdana"/>
              </w:rPr>
              <w:t>ë</w:t>
            </w:r>
            <w:r w:rsidR="00024831" w:rsidRPr="00713CC7">
              <w:rPr>
                <w:rFonts w:ascii="Verdana" w:eastAsia="Verdana" w:hAnsi="Verdana" w:cs="Verdana"/>
                <w:spacing w:val="-4"/>
              </w:rPr>
              <w:t xml:space="preserve"> 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v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ër</w:t>
            </w:r>
            <w:r w:rsidR="00024831" w:rsidRPr="00713CC7">
              <w:rPr>
                <w:rFonts w:ascii="Verdana" w:eastAsia="Verdana" w:hAnsi="Verdana" w:cs="Verdana"/>
                <w:spacing w:val="3"/>
              </w:rPr>
              <w:t>t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e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t</w:t>
            </w:r>
            <w:r w:rsidR="00024831" w:rsidRPr="00713CC7">
              <w:rPr>
                <w:rFonts w:ascii="Verdana" w:eastAsia="Verdana" w:hAnsi="Verdana" w:cs="Verdana"/>
                <w:spacing w:val="3"/>
              </w:rPr>
              <w:t>i</w:t>
            </w:r>
            <w:r w:rsidR="00024831" w:rsidRPr="00713CC7">
              <w:rPr>
                <w:rFonts w:ascii="Verdana" w:eastAsia="Verdana" w:hAnsi="Verdana" w:cs="Verdana"/>
              </w:rPr>
              <w:t>m</w:t>
            </w:r>
            <w:r w:rsidR="00024831" w:rsidRPr="00713CC7">
              <w:rPr>
                <w:rFonts w:ascii="Verdana" w:eastAsia="Verdana" w:hAnsi="Verdana" w:cs="Verdana"/>
                <w:spacing w:val="62"/>
              </w:rPr>
              <w:t xml:space="preserve"> 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s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h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ë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n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o</w:t>
            </w:r>
            <w:r w:rsidR="00024831" w:rsidRPr="00713CC7">
              <w:rPr>
                <w:rFonts w:ascii="Verdana" w:eastAsia="Verdana" w:hAnsi="Verdana" w:cs="Verdana"/>
                <w:spacing w:val="3"/>
              </w:rPr>
              <w:t>h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e</w:t>
            </w:r>
            <w:r w:rsidR="00024831" w:rsidRPr="00713CC7">
              <w:rPr>
                <w:rFonts w:ascii="Verdana" w:eastAsia="Verdana" w:hAnsi="Verdana" w:cs="Verdana"/>
              </w:rPr>
              <w:t xml:space="preserve">t 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e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dh</w:t>
            </w:r>
            <w:r w:rsidR="00024831" w:rsidRPr="00713CC7">
              <w:rPr>
                <w:rFonts w:ascii="Verdana" w:eastAsia="Verdana" w:hAnsi="Verdana" w:cs="Verdana"/>
              </w:rPr>
              <w:t>e</w:t>
            </w:r>
            <w:r w:rsidR="00024831" w:rsidRPr="00713CC7">
              <w:rPr>
                <w:rFonts w:ascii="Verdana" w:eastAsia="Verdana" w:hAnsi="Verdana" w:cs="Verdana"/>
                <w:spacing w:val="-5"/>
              </w:rPr>
              <w:t xml:space="preserve"> </w:t>
            </w:r>
            <w:r w:rsidR="00024831" w:rsidRPr="00713CC7">
              <w:rPr>
                <w:rFonts w:ascii="Verdana" w:eastAsia="Verdana" w:hAnsi="Verdana" w:cs="Verdana"/>
              </w:rPr>
              <w:t>v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e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ndnd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o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dhj</w:t>
            </w:r>
            <w:r w:rsidR="00024831" w:rsidRPr="00713CC7">
              <w:rPr>
                <w:rFonts w:ascii="Verdana" w:eastAsia="Verdana" w:hAnsi="Verdana" w:cs="Verdana"/>
              </w:rPr>
              <w:t>a</w:t>
            </w:r>
            <w:r w:rsidR="00024831" w:rsidRPr="00713CC7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="00024831" w:rsidRPr="00713CC7">
              <w:rPr>
                <w:rFonts w:ascii="Verdana" w:eastAsia="Verdana" w:hAnsi="Verdana" w:cs="Verdana"/>
              </w:rPr>
              <w:t xml:space="preserve">e </w:t>
            </w:r>
            <w:r w:rsidR="00024831" w:rsidRPr="00713CC7">
              <w:rPr>
                <w:rFonts w:ascii="Verdana" w:eastAsia="Verdana" w:hAnsi="Verdana" w:cs="Verdana"/>
                <w:spacing w:val="-1"/>
              </w:rPr>
              <w:t>Q</w:t>
            </w:r>
            <w:r w:rsidR="00024831" w:rsidRPr="00713CC7">
              <w:rPr>
                <w:rFonts w:ascii="Verdana" w:eastAsia="Verdana" w:hAnsi="Verdana" w:cs="Verdana"/>
                <w:spacing w:val="5"/>
              </w:rPr>
              <w:t>V</w:t>
            </w:r>
            <w:r w:rsidR="00024831" w:rsidRPr="00713CC7">
              <w:rPr>
                <w:rFonts w:ascii="Verdana" w:eastAsia="Verdana" w:hAnsi="Verdana" w:cs="Verdana"/>
                <w:spacing w:val="1"/>
              </w:rPr>
              <w:t>-</w:t>
            </w:r>
            <w:r w:rsidR="00024831" w:rsidRPr="00713CC7">
              <w:rPr>
                <w:rFonts w:ascii="Verdana" w:eastAsia="Verdana" w:hAnsi="Verdana" w:cs="Verdana"/>
              </w:rPr>
              <w:t>s</w:t>
            </w:r>
            <w:r w:rsidR="00024831" w:rsidRPr="00713CC7">
              <w:rPr>
                <w:rFonts w:ascii="Verdana" w:eastAsia="Verdana" w:hAnsi="Verdana" w:cs="Verdana"/>
                <w:spacing w:val="-2"/>
              </w:rPr>
              <w:t>ë</w:t>
            </w:r>
            <w:r w:rsidR="00024831" w:rsidRPr="00713CC7">
              <w:rPr>
                <w:rFonts w:ascii="Verdana" w:eastAsia="Verdana" w:hAnsi="Verdana" w:cs="Verdana"/>
              </w:rPr>
              <w:t>)</w:t>
            </w:r>
          </w:p>
          <w:p w:rsidR="001C2BE2" w:rsidRPr="00680E18" w:rsidRDefault="001C2BE2" w:rsidP="00680E18">
            <w:pPr>
              <w:tabs>
                <w:tab w:val="left" w:pos="440"/>
              </w:tabs>
              <w:spacing w:before="7" w:line="240" w:lineRule="exact"/>
              <w:ind w:left="460" w:right="325" w:hanging="360"/>
              <w:jc w:val="both"/>
              <w:rPr>
                <w:rFonts w:ascii="Verdana" w:eastAsia="Verdana" w:hAnsi="Verdana" w:cs="Verdana"/>
                <w:spacing w:val="-6"/>
              </w:rPr>
            </w:pP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F2CE"/>
          </w:tcPr>
          <w:p w:rsidR="00602A7D" w:rsidRDefault="00602A7D" w:rsidP="00D740C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602A7D" w:rsidRDefault="00602A7D" w:rsidP="00D740C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602A7D" w:rsidRPr="0037092B" w:rsidRDefault="00602A7D" w:rsidP="00D740C0">
            <w:pPr>
              <w:jc w:val="center"/>
              <w:rPr>
                <w:rFonts w:ascii="Verdana" w:hAnsi="Verdana"/>
              </w:rPr>
            </w:pPr>
          </w:p>
          <w:p w:rsidR="00E461D9" w:rsidRPr="00681874" w:rsidRDefault="00443BD3" w:rsidP="00D740C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37092B">
              <w:rPr>
                <w:rFonts w:ascii="Verdana" w:hAnsi="Verdana"/>
              </w:rPr>
              <w:t>V</w:t>
            </w:r>
            <w:r w:rsidR="00C1044B" w:rsidRPr="0037092B">
              <w:rPr>
                <w:rFonts w:ascii="Verdana" w:hAnsi="Verdana"/>
              </w:rPr>
              <w:t xml:space="preserve"> nr.</w:t>
            </w:r>
            <w:r w:rsidR="0037092B" w:rsidRPr="0037092B">
              <w:rPr>
                <w:rFonts w:ascii="Verdana" w:eastAsia="Verdana" w:hAnsi="Verdana" w:cs="Verdana"/>
                <w:position w:val="-1"/>
              </w:rPr>
              <w:t xml:space="preserve"> 111</w:t>
            </w:r>
            <w:r w:rsidR="00D740C0" w:rsidRPr="0037092B">
              <w:rPr>
                <w:rFonts w:ascii="Verdana" w:hAnsi="Verdana"/>
              </w:rPr>
              <w:t>/2017</w:t>
            </w:r>
          </w:p>
        </w:tc>
      </w:tr>
      <w:tr w:rsidR="00E461D9" w:rsidTr="00024026">
        <w:trPr>
          <w:gridBefore w:val="1"/>
          <w:wBefore w:w="41" w:type="dxa"/>
          <w:trHeight w:hRule="exact" w:val="814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461D9" w:rsidRPr="00680E18" w:rsidRDefault="00024831" w:rsidP="00713CC7">
            <w:pPr>
              <w:spacing w:line="276" w:lineRule="auto"/>
              <w:ind w:left="100"/>
              <w:rPr>
                <w:rFonts w:ascii="Verdana" w:eastAsia="Verdana" w:hAnsi="Verdana" w:cs="Verdana"/>
              </w:rPr>
            </w:pPr>
            <w:r w:rsidRPr="00680E18">
              <w:rPr>
                <w:rFonts w:ascii="Verdana" w:eastAsia="Verdana" w:hAnsi="Verdana" w:cs="Verdana"/>
                <w:color w:val="0D0D0D"/>
                <w:position w:val="-1"/>
              </w:rPr>
              <w:t>S</w:t>
            </w:r>
            <w:r w:rsidRPr="00680E18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h</w:t>
            </w:r>
            <w:r w:rsidRPr="00680E18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p</w:t>
            </w:r>
            <w:r w:rsidRPr="00680E18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ër</w:t>
            </w:r>
            <w:r w:rsidRPr="00680E18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nd</w:t>
            </w:r>
            <w:r w:rsidRPr="00680E18">
              <w:rPr>
                <w:rFonts w:ascii="Verdana" w:eastAsia="Verdana" w:hAnsi="Verdana" w:cs="Verdana"/>
                <w:color w:val="0D0D0D"/>
                <w:position w:val="-1"/>
              </w:rPr>
              <w:t>an</w:t>
            </w:r>
            <w:r w:rsidRPr="00680E18">
              <w:rPr>
                <w:rFonts w:ascii="Verdana" w:eastAsia="Verdana" w:hAnsi="Verdana" w:cs="Verdana"/>
                <w:color w:val="0D0D0D"/>
                <w:spacing w:val="59"/>
                <w:position w:val="-1"/>
              </w:rPr>
              <w:t xml:space="preserve"> </w:t>
            </w:r>
            <w:r w:rsidRPr="00680E18">
              <w:rPr>
                <w:rFonts w:ascii="Verdana" w:eastAsia="Verdana" w:hAnsi="Verdana" w:cs="Verdana"/>
                <w:color w:val="0D0D0D"/>
                <w:position w:val="-1"/>
              </w:rPr>
              <w:t>m</w:t>
            </w:r>
            <w:r w:rsidRPr="00680E18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ate</w:t>
            </w:r>
            <w:r w:rsidRPr="00680E18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 w:rsidRPr="00680E18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 w:rsidRPr="00680E18"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 w:rsidRPr="00680E18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l</w:t>
            </w:r>
            <w:r w:rsidRPr="00680E18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Pr="00680E18"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 w:rsidRPr="00680E18"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 w:rsidRPr="00680E18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z</w:t>
            </w:r>
            <w:r w:rsidRPr="00680E18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gj</w:t>
            </w:r>
            <w:r w:rsidRPr="00680E18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Pr="00680E18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dh</w:t>
            </w:r>
            <w:r w:rsidRPr="00680E18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Pr="00680E18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r</w:t>
            </w:r>
            <w:r w:rsidRPr="00680E18"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 w:rsidRPr="00680E18">
              <w:rPr>
                <w:rFonts w:ascii="Verdana" w:eastAsia="Verdana" w:hAnsi="Verdana" w:cs="Verdana"/>
                <w:color w:val="0D0D0D"/>
                <w:spacing w:val="-11"/>
                <w:position w:val="-1"/>
              </w:rPr>
              <w:t xml:space="preserve"> </w:t>
            </w:r>
            <w:r w:rsidRPr="00680E18">
              <w:rPr>
                <w:rFonts w:ascii="Verdana" w:eastAsia="Verdana" w:hAnsi="Verdana" w:cs="Verdana"/>
                <w:color w:val="0D0D0D"/>
                <w:position w:val="-1"/>
              </w:rPr>
              <w:t>K</w:t>
            </w:r>
            <w:r w:rsidRPr="00680E18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Q</w:t>
            </w:r>
            <w:r w:rsidRPr="00680E18">
              <w:rPr>
                <w:rFonts w:ascii="Verdana" w:eastAsia="Verdana" w:hAnsi="Verdana" w:cs="Verdana"/>
                <w:color w:val="0D0D0D"/>
                <w:position w:val="-1"/>
              </w:rPr>
              <w:t>V</w:t>
            </w:r>
            <w:r w:rsidR="00CF5F0C">
              <w:rPr>
                <w:rFonts w:ascii="Verdana" w:eastAsia="Verdana" w:hAnsi="Verdana" w:cs="Verdana"/>
                <w:color w:val="0D0D0D"/>
                <w:position w:val="-1"/>
              </w:rPr>
              <w:t>-</w:t>
            </w:r>
            <w:r w:rsidR="008F40C0">
              <w:rPr>
                <w:rFonts w:ascii="Verdana" w:eastAsia="Verdana" w:hAnsi="Verdana" w:cs="Verdana"/>
                <w:color w:val="0D0D0D"/>
                <w:position w:val="-1"/>
              </w:rPr>
              <w:t>ve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auto"/>
          </w:tcPr>
          <w:p w:rsidR="00713CC7" w:rsidRDefault="00024831" w:rsidP="0011578E">
            <w:pPr>
              <w:ind w:left="396" w:right="400"/>
              <w:jc w:val="center"/>
              <w:rPr>
                <w:rFonts w:ascii="Verdana" w:eastAsia="Verdana" w:hAnsi="Verdana" w:cs="Verdana"/>
              </w:rPr>
            </w:pPr>
            <w:r w:rsidRPr="00681874">
              <w:rPr>
                <w:rFonts w:ascii="Verdana" w:eastAsia="Verdana" w:hAnsi="Verdana" w:cs="Verdana"/>
                <w:position w:val="-1"/>
              </w:rPr>
              <w:t>Jo</w:t>
            </w:r>
            <w:r w:rsidRPr="00681874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position w:val="-1"/>
              </w:rPr>
              <w:t>më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  <w:position w:val="-1"/>
              </w:rPr>
              <w:t>v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Pr="00681874"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 w:rsidRPr="00681874">
              <w:rPr>
                <w:rFonts w:ascii="Verdana" w:eastAsia="Verdana" w:hAnsi="Verdana" w:cs="Verdana"/>
                <w:position w:val="-1"/>
              </w:rPr>
              <w:t>ë</w:t>
            </w:r>
            <w:r w:rsidRPr="00681874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position w:val="-1"/>
              </w:rPr>
              <w:t>se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="00602A7D" w:rsidRPr="00681874"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 w:rsidR="00602A7D" w:rsidRPr="00681874"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 w:rsidR="00602A7D">
              <w:rPr>
                <w:rFonts w:ascii="Verdana" w:eastAsia="Verdana" w:hAnsi="Verdana" w:cs="Verdana"/>
                <w:position w:val="-1"/>
              </w:rPr>
              <w:t>a</w:t>
            </w:r>
            <w:r w:rsidR="00602A7D" w:rsidRPr="00681874">
              <w:rPr>
                <w:rFonts w:ascii="Verdana" w:eastAsia="Verdana" w:hAnsi="Verdana" w:cs="Verdana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position w:val="-1"/>
              </w:rPr>
              <w:t>15</w:t>
            </w: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="00602A7D" w:rsidRPr="00602A7D">
              <w:rPr>
                <w:rFonts w:ascii="Verdana" w:eastAsia="Verdana" w:hAnsi="Verdana" w:cs="Verdana"/>
                <w:spacing w:val="-1"/>
                <w:position w:val="-1"/>
                <w:vertAlign w:val="superscript"/>
              </w:rPr>
              <w:t>00</w:t>
            </w:r>
            <w:r w:rsidR="0011578E">
              <w:rPr>
                <w:rFonts w:ascii="Verdana" w:eastAsia="Verdana" w:hAnsi="Verdana" w:cs="Verdana"/>
              </w:rPr>
              <w:t>,</w:t>
            </w:r>
          </w:p>
          <w:p w:rsidR="0011578E" w:rsidRDefault="00602A7D" w:rsidP="0011578E">
            <w:pPr>
              <w:ind w:left="396" w:right="400"/>
              <w:jc w:val="center"/>
              <w:rPr>
                <w:rFonts w:ascii="Verdana" w:eastAsia="Verdana" w:hAnsi="Verdana" w:cs="Verdana"/>
              </w:rPr>
            </w:pPr>
            <w:r w:rsidRPr="00A429B8">
              <w:rPr>
                <w:rFonts w:ascii="Verdana" w:eastAsia="Verdana" w:hAnsi="Verdana" w:cs="Verdana"/>
              </w:rPr>
              <w:t>dat</w:t>
            </w:r>
            <w:r w:rsidR="008F7D2E" w:rsidRPr="00A429B8">
              <w:rPr>
                <w:rFonts w:ascii="Verdana" w:eastAsia="Verdana" w:hAnsi="Verdana" w:cs="Verdana"/>
              </w:rPr>
              <w:t>ë</w:t>
            </w:r>
            <w:r w:rsidRPr="00A429B8">
              <w:rPr>
                <w:rFonts w:ascii="Verdana" w:eastAsia="Verdana" w:hAnsi="Verdana" w:cs="Verdana"/>
              </w:rPr>
              <w:t xml:space="preserve"> 6 maj 2017</w:t>
            </w:r>
            <w:r w:rsidR="00024831" w:rsidRPr="00A429B8">
              <w:rPr>
                <w:rFonts w:ascii="Verdana" w:eastAsia="Verdana" w:hAnsi="Verdana" w:cs="Verdana"/>
              </w:rPr>
              <w:t>,</w:t>
            </w:r>
          </w:p>
          <w:p w:rsidR="00602A7D" w:rsidRPr="00681874" w:rsidRDefault="00024831" w:rsidP="0011578E">
            <w:pPr>
              <w:ind w:left="396" w:right="400"/>
              <w:jc w:val="center"/>
              <w:rPr>
                <w:rFonts w:ascii="Verdana" w:eastAsia="Verdana" w:hAnsi="Verdana" w:cs="Verdana"/>
              </w:rPr>
            </w:pPr>
            <w:r w:rsidRPr="00681874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</w:rPr>
              <w:t>K</w:t>
            </w:r>
            <w:r w:rsidRPr="00681874">
              <w:rPr>
                <w:rFonts w:ascii="Verdana" w:eastAsia="Verdana" w:hAnsi="Verdana" w:cs="Verdana"/>
              </w:rPr>
              <w:t>Z</w:t>
            </w:r>
            <w:r w:rsidR="009830D8">
              <w:rPr>
                <w:rFonts w:ascii="Verdana" w:eastAsia="Verdana" w:hAnsi="Verdana" w:cs="Verdana"/>
              </w:rPr>
              <w:t>,</w:t>
            </w:r>
            <w:r w:rsidRPr="00681874">
              <w:rPr>
                <w:rFonts w:ascii="Verdana" w:eastAsia="Verdana" w:hAnsi="Verdana" w:cs="Verdana"/>
                <w:spacing w:val="-9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</w:rPr>
              <w:t>n</w:t>
            </w:r>
            <w:r w:rsidRPr="00681874">
              <w:rPr>
                <w:rFonts w:ascii="Verdana" w:eastAsia="Verdana" w:hAnsi="Verdana" w:cs="Verdana"/>
                <w:spacing w:val="-1"/>
              </w:rPr>
              <w:t>e</w:t>
            </w:r>
            <w:r w:rsidRPr="00681874">
              <w:rPr>
                <w:rFonts w:ascii="Verdana" w:eastAsia="Verdana" w:hAnsi="Verdana" w:cs="Verdana"/>
                <w:spacing w:val="1"/>
              </w:rPr>
              <w:t>n</w:t>
            </w:r>
            <w:r w:rsidRPr="00681874">
              <w:rPr>
                <w:rFonts w:ascii="Verdana" w:eastAsia="Verdana" w:hAnsi="Verdana" w:cs="Verdana"/>
              </w:rPr>
              <w:t>i</w:t>
            </w:r>
            <w:r w:rsidR="00790FD2">
              <w:rPr>
                <w:rFonts w:ascii="Verdana" w:eastAsia="Verdana" w:hAnsi="Verdana" w:cs="Verdana"/>
              </w:rPr>
              <w:t xml:space="preserve"> </w:t>
            </w:r>
            <w:r w:rsidR="00602A7D">
              <w:rPr>
                <w:rFonts w:ascii="Verdana" w:eastAsia="Verdana" w:hAnsi="Verdana" w:cs="Verdana"/>
              </w:rPr>
              <w:t>100</w:t>
            </w:r>
          </w:p>
        </w:tc>
      </w:tr>
      <w:tr w:rsidR="00E461D9" w:rsidTr="00024026">
        <w:trPr>
          <w:gridBefore w:val="1"/>
          <w:wBefore w:w="41" w:type="dxa"/>
          <w:trHeight w:hRule="exact" w:val="382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20" w:lineRule="exact"/>
              <w:ind w:left="100"/>
              <w:rPr>
                <w:rFonts w:ascii="Verdana" w:eastAsia="Verdana" w:hAnsi="Verdana" w:cs="Verdana"/>
                <w:color w:val="0D0D0D"/>
                <w:position w:val="-1"/>
              </w:rPr>
            </w:pPr>
            <w:r w:rsidRPr="006513DF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K</w:t>
            </w:r>
            <w:r w:rsidRPr="006513DF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Pr="006513DF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nt</w:t>
            </w:r>
            <w:r w:rsidRPr="006513DF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ro</w:t>
            </w:r>
            <w:r w:rsidRPr="006513DF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ll</w:t>
            </w:r>
            <w:r w:rsidRPr="006513DF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Pr="006513DF"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 w:rsidRPr="006513DF">
              <w:rPr>
                <w:rFonts w:ascii="Verdana" w:eastAsia="Verdana" w:hAnsi="Verdana" w:cs="Verdana"/>
                <w:color w:val="0D0D0D"/>
                <w:spacing w:val="-9"/>
                <w:position w:val="-1"/>
              </w:rPr>
              <w:t xml:space="preserve"> </w:t>
            </w:r>
            <w:r w:rsidRPr="006513DF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h</w:t>
            </w:r>
            <w:r w:rsidRPr="006513DF"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 w:rsidRPr="006513DF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pj</w:t>
            </w:r>
            <w:r w:rsidRPr="006513DF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Pr="006513DF"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 w:rsidRPr="006513DF"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 w:rsidRPr="006513DF"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 w:rsidRPr="006513DF"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 w:rsidRPr="006513DF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Q</w:t>
            </w:r>
            <w:r w:rsidRPr="006513DF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V</w:t>
            </w:r>
            <w:r w:rsidRPr="006513DF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-</w:t>
            </w:r>
            <w:r w:rsidRPr="006513DF">
              <w:rPr>
                <w:rFonts w:ascii="Verdana" w:eastAsia="Verdana" w:hAnsi="Verdana" w:cs="Verdana"/>
                <w:color w:val="0D0D0D"/>
                <w:position w:val="-1"/>
              </w:rPr>
              <w:t>ve</w:t>
            </w:r>
            <w:r w:rsidRPr="006513DF">
              <w:rPr>
                <w:rFonts w:ascii="Verdana" w:eastAsia="Verdana" w:hAnsi="Verdana" w:cs="Verdana"/>
                <w:color w:val="0D0D0D"/>
                <w:spacing w:val="-7"/>
                <w:position w:val="-1"/>
              </w:rPr>
              <w:t xml:space="preserve"> </w:t>
            </w:r>
            <w:r w:rsidRPr="006513DF">
              <w:rPr>
                <w:rFonts w:ascii="Verdana" w:eastAsia="Verdana" w:hAnsi="Verdana" w:cs="Verdana"/>
                <w:color w:val="0D0D0D"/>
                <w:spacing w:val="4"/>
                <w:position w:val="-1"/>
              </w:rPr>
              <w:t>n</w:t>
            </w:r>
            <w:r w:rsidRPr="006513DF">
              <w:rPr>
                <w:rFonts w:ascii="Verdana" w:eastAsia="Verdana" w:hAnsi="Verdana" w:cs="Verdana"/>
                <w:color w:val="0D0D0D"/>
                <w:position w:val="-1"/>
              </w:rPr>
              <w:t>ë</w:t>
            </w:r>
            <w:r w:rsidRPr="006513DF">
              <w:rPr>
                <w:rFonts w:ascii="Verdana" w:eastAsia="Verdana" w:hAnsi="Verdana" w:cs="Verdana"/>
                <w:color w:val="0D0D0D"/>
                <w:spacing w:val="-4"/>
                <w:position w:val="-1"/>
              </w:rPr>
              <w:t xml:space="preserve"> </w:t>
            </w:r>
            <w:r w:rsidRPr="006513DF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ju</w:t>
            </w:r>
            <w:r w:rsidRPr="006513DF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 w:rsidRPr="006513DF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 w:rsidRPr="006513DF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</w:t>
            </w:r>
            <w:r w:rsidRPr="006513DF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 w:rsidRPr="006513DF">
              <w:rPr>
                <w:rFonts w:ascii="Verdana" w:eastAsia="Verdana" w:hAnsi="Verdana" w:cs="Verdana"/>
                <w:color w:val="0D0D0D"/>
                <w:position w:val="-1"/>
              </w:rPr>
              <w:t>k</w:t>
            </w:r>
            <w:r w:rsidRPr="006513DF"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>s</w:t>
            </w:r>
            <w:r w:rsidRPr="006513DF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 w:rsidRPr="006513DF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Pr="006513DF"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</w:p>
          <w:p w:rsidR="006513DF" w:rsidRPr="006513DF" w:rsidRDefault="006513DF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5420C0" w:rsidRPr="006513DF" w:rsidRDefault="00024831" w:rsidP="005420C0">
            <w:pPr>
              <w:spacing w:line="220" w:lineRule="exact"/>
              <w:ind w:left="1015" w:right="1017"/>
              <w:jc w:val="center"/>
              <w:rPr>
                <w:rFonts w:ascii="Verdana" w:eastAsia="Verdana" w:hAnsi="Verdana" w:cs="Verdana"/>
                <w:position w:val="-1"/>
              </w:rPr>
            </w:pPr>
            <w:r w:rsidRPr="006513DF">
              <w:rPr>
                <w:rFonts w:ascii="Verdana" w:eastAsia="Verdana" w:hAnsi="Verdana" w:cs="Verdana"/>
                <w:spacing w:val="-1"/>
                <w:position w:val="-1"/>
              </w:rPr>
              <w:t>Or</w:t>
            </w:r>
            <w:r w:rsidRPr="006513DF">
              <w:rPr>
                <w:rFonts w:ascii="Verdana" w:eastAsia="Verdana" w:hAnsi="Verdana" w:cs="Verdana"/>
                <w:position w:val="-1"/>
              </w:rPr>
              <w:t>a</w:t>
            </w:r>
            <w:r w:rsidRPr="006513DF"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 w:rsidR="005420C0" w:rsidRPr="006513DF">
              <w:rPr>
                <w:rFonts w:ascii="Verdana" w:eastAsia="Verdana" w:hAnsi="Verdana" w:cs="Verdana"/>
                <w:position w:val="-1"/>
              </w:rPr>
              <w:t>6</w:t>
            </w:r>
            <w:r w:rsidRPr="006513DF">
              <w:rPr>
                <w:rFonts w:ascii="Verdana" w:eastAsia="Verdana" w:hAnsi="Verdana" w:cs="Verdana"/>
                <w:position w:val="-1"/>
                <w:vertAlign w:val="superscript"/>
              </w:rPr>
              <w:t>00</w:t>
            </w:r>
            <w:r w:rsidRPr="006513DF">
              <w:rPr>
                <w:rFonts w:ascii="Verdana" w:eastAsia="Verdana" w:hAnsi="Verdana" w:cs="Verdana"/>
                <w:position w:val="-1"/>
              </w:rPr>
              <w:t>,</w:t>
            </w:r>
            <w:r w:rsidRPr="006513DF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6513DF">
              <w:rPr>
                <w:rFonts w:ascii="Verdana" w:eastAsia="Verdana" w:hAnsi="Verdana" w:cs="Verdana"/>
                <w:position w:val="-1"/>
              </w:rPr>
              <w:t>h</w:t>
            </w:r>
            <w:r w:rsidRPr="006513DF">
              <w:rPr>
                <w:rFonts w:ascii="Verdana" w:eastAsia="Verdana" w:hAnsi="Verdana" w:cs="Verdana"/>
                <w:spacing w:val="1"/>
                <w:position w:val="-1"/>
              </w:rPr>
              <w:t>apj</w:t>
            </w:r>
            <w:r w:rsidRPr="006513DF">
              <w:rPr>
                <w:rFonts w:ascii="Verdana" w:eastAsia="Verdana" w:hAnsi="Verdana" w:cs="Verdana"/>
                <w:position w:val="-1"/>
              </w:rPr>
              <w:t>a</w:t>
            </w:r>
            <w:r w:rsidR="005420C0" w:rsidRPr="006513DF">
              <w:rPr>
                <w:rFonts w:ascii="Verdana" w:eastAsia="Verdana" w:hAnsi="Verdana" w:cs="Verdana"/>
                <w:position w:val="-1"/>
              </w:rPr>
              <w:t xml:space="preserve"> e QV-ve</w:t>
            </w:r>
          </w:p>
          <w:p w:rsidR="00E461D9" w:rsidRPr="006513DF" w:rsidRDefault="00E461D9" w:rsidP="005420C0">
            <w:pPr>
              <w:spacing w:line="220" w:lineRule="exact"/>
              <w:ind w:left="1015" w:right="1017"/>
              <w:jc w:val="center"/>
              <w:rPr>
                <w:rFonts w:ascii="Verdana" w:eastAsia="Verdana" w:hAnsi="Verdana" w:cs="Verdana"/>
              </w:rPr>
            </w:pPr>
          </w:p>
        </w:tc>
      </w:tr>
      <w:tr w:rsidR="00E461D9" w:rsidTr="00024026">
        <w:trPr>
          <w:gridBefore w:val="1"/>
          <w:wBefore w:w="41" w:type="dxa"/>
          <w:trHeight w:hRule="exact" w:val="310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before="4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ft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>
              <w:rPr>
                <w:rFonts w:ascii="Verdana" w:eastAsia="Verdana" w:hAnsi="Verdana" w:cs="Verdana"/>
                <w:color w:val="0D0D0D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Q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-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ve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024831" w:rsidP="00814D88">
            <w:pPr>
              <w:spacing w:before="4"/>
              <w:ind w:left="961"/>
              <w:rPr>
                <w:rFonts w:ascii="Verdana" w:eastAsia="Verdana" w:hAnsi="Verdana" w:cs="Verdana"/>
              </w:rPr>
            </w:pPr>
            <w:r w:rsidRPr="00681874">
              <w:rPr>
                <w:rFonts w:ascii="Verdana" w:eastAsia="Verdana" w:hAnsi="Verdana" w:cs="Verdana"/>
                <w:spacing w:val="-1"/>
              </w:rPr>
              <w:t>Or</w:t>
            </w:r>
            <w:r w:rsidRPr="00681874">
              <w:rPr>
                <w:rFonts w:ascii="Verdana" w:eastAsia="Verdana" w:hAnsi="Verdana" w:cs="Verdana"/>
              </w:rPr>
              <w:t>a</w:t>
            </w:r>
            <w:r w:rsidRPr="00681874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681874">
              <w:rPr>
                <w:rFonts w:ascii="Verdana" w:eastAsia="Verdana" w:hAnsi="Verdana" w:cs="Verdana"/>
              </w:rPr>
              <w:t>6</w:t>
            </w:r>
            <w:r w:rsidRPr="005420C0">
              <w:rPr>
                <w:rFonts w:ascii="Verdana" w:eastAsia="Verdana" w:hAnsi="Verdana" w:cs="Verdana"/>
                <w:vertAlign w:val="superscript"/>
              </w:rPr>
              <w:t>00</w:t>
            </w:r>
            <w:r w:rsidRPr="00681874">
              <w:rPr>
                <w:rFonts w:ascii="Verdana" w:eastAsia="Verdana" w:hAnsi="Verdana" w:cs="Verdana"/>
                <w:spacing w:val="-4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</w:rPr>
              <w:t>d</w:t>
            </w:r>
            <w:r w:rsidRPr="00681874">
              <w:rPr>
                <w:rFonts w:ascii="Verdana" w:eastAsia="Verdana" w:hAnsi="Verdana" w:cs="Verdana"/>
              </w:rPr>
              <w:t>a</w:t>
            </w:r>
            <w:r w:rsidRPr="00681874">
              <w:rPr>
                <w:rFonts w:ascii="Verdana" w:eastAsia="Verdana" w:hAnsi="Verdana" w:cs="Verdana"/>
                <w:spacing w:val="1"/>
              </w:rPr>
              <w:t>t</w:t>
            </w:r>
            <w:r w:rsidRPr="00681874">
              <w:rPr>
                <w:rFonts w:ascii="Verdana" w:eastAsia="Verdana" w:hAnsi="Verdana" w:cs="Verdana"/>
              </w:rPr>
              <w:t>ë</w:t>
            </w:r>
            <w:r w:rsidRPr="00681874">
              <w:rPr>
                <w:rFonts w:ascii="Verdana" w:eastAsia="Verdana" w:hAnsi="Verdana" w:cs="Verdana"/>
                <w:spacing w:val="-6"/>
              </w:rPr>
              <w:t xml:space="preserve"> </w:t>
            </w:r>
            <w:r w:rsidR="005420C0">
              <w:rPr>
                <w:rFonts w:ascii="Verdana" w:eastAsia="Verdana" w:hAnsi="Verdana" w:cs="Verdana"/>
                <w:spacing w:val="-6"/>
              </w:rPr>
              <w:t>7</w:t>
            </w:r>
            <w:r w:rsidR="00814D88" w:rsidRPr="00681874">
              <w:rPr>
                <w:rFonts w:ascii="Verdana" w:eastAsia="Verdana" w:hAnsi="Verdana" w:cs="Verdana"/>
                <w:spacing w:val="-6"/>
              </w:rPr>
              <w:t>.</w:t>
            </w:r>
            <w:r w:rsidR="005420C0">
              <w:rPr>
                <w:rFonts w:ascii="Verdana" w:eastAsia="Verdana" w:hAnsi="Verdana" w:cs="Verdana"/>
                <w:spacing w:val="1"/>
              </w:rPr>
              <w:t>05</w:t>
            </w:r>
            <w:r w:rsidRPr="00681874">
              <w:rPr>
                <w:rFonts w:ascii="Verdana" w:eastAsia="Verdana" w:hAnsi="Verdana" w:cs="Verdana"/>
                <w:spacing w:val="-1"/>
              </w:rPr>
              <w:t>.</w:t>
            </w:r>
            <w:r w:rsidRPr="00681874">
              <w:rPr>
                <w:rFonts w:ascii="Verdana" w:eastAsia="Verdana" w:hAnsi="Verdana" w:cs="Verdana"/>
              </w:rPr>
              <w:t>2</w:t>
            </w:r>
            <w:r w:rsidRPr="00681874">
              <w:rPr>
                <w:rFonts w:ascii="Verdana" w:eastAsia="Verdana" w:hAnsi="Verdana" w:cs="Verdana"/>
                <w:spacing w:val="3"/>
              </w:rPr>
              <w:t>0</w:t>
            </w:r>
            <w:r w:rsidRPr="00681874">
              <w:rPr>
                <w:rFonts w:ascii="Verdana" w:eastAsia="Verdana" w:hAnsi="Verdana" w:cs="Verdana"/>
                <w:spacing w:val="1"/>
              </w:rPr>
              <w:t>1</w:t>
            </w:r>
            <w:r w:rsidR="005420C0">
              <w:rPr>
                <w:rFonts w:ascii="Verdana" w:eastAsia="Verdana" w:hAnsi="Verdana" w:cs="Verdana"/>
              </w:rPr>
              <w:t>7</w:t>
            </w:r>
          </w:p>
          <w:p w:rsidR="005420C0" w:rsidRPr="00681874" w:rsidRDefault="005420C0" w:rsidP="00814D88">
            <w:pPr>
              <w:spacing w:before="4"/>
              <w:ind w:left="961"/>
              <w:rPr>
                <w:rFonts w:ascii="Verdana" w:eastAsia="Verdana" w:hAnsi="Verdana" w:cs="Verdana"/>
              </w:rPr>
            </w:pPr>
          </w:p>
        </w:tc>
      </w:tr>
      <w:tr w:rsidR="00E461D9" w:rsidTr="00024026">
        <w:trPr>
          <w:gridBefore w:val="1"/>
          <w:wBefore w:w="41" w:type="dxa"/>
          <w:trHeight w:hRule="exact" w:val="544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ft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Q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f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lli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c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vo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të</w:t>
            </w:r>
          </w:p>
          <w:p w:rsidR="00E461D9" w:rsidRDefault="00024831">
            <w:pPr>
              <w:spacing w:before="35"/>
              <w:ind w:left="100"/>
              <w:rPr>
                <w:rFonts w:ascii="Verdana" w:eastAsia="Verdana" w:hAnsi="Verdana" w:cs="Verdana"/>
                <w:color w:val="0D0D0D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</w:rPr>
              <w:t>g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h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V-t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</w:p>
          <w:p w:rsidR="00DD6BCF" w:rsidRDefault="00DD6BCF">
            <w:pPr>
              <w:spacing w:before="35"/>
              <w:ind w:left="100"/>
              <w:rPr>
                <w:rFonts w:ascii="Verdana" w:eastAsia="Verdana" w:hAnsi="Verdana" w:cs="Verdana"/>
              </w:rPr>
            </w:pP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Pr="00681874" w:rsidRDefault="00024831" w:rsidP="005420C0">
            <w:pPr>
              <w:spacing w:line="220" w:lineRule="exact"/>
              <w:ind w:left="971"/>
              <w:rPr>
                <w:rFonts w:ascii="Verdana" w:eastAsia="Verdana" w:hAnsi="Verdana" w:cs="Verdana"/>
              </w:rPr>
            </w:pPr>
            <w:r w:rsidRPr="00681874">
              <w:rPr>
                <w:rFonts w:ascii="Verdana" w:eastAsia="Verdana" w:hAnsi="Verdana" w:cs="Verdana"/>
                <w:spacing w:val="-1"/>
                <w:position w:val="-1"/>
              </w:rPr>
              <w:t>Or</w:t>
            </w:r>
            <w:r w:rsidRPr="00681874">
              <w:rPr>
                <w:rFonts w:ascii="Verdana" w:eastAsia="Verdana" w:hAnsi="Verdana" w:cs="Verdana"/>
                <w:position w:val="-1"/>
              </w:rPr>
              <w:t>a</w:t>
            </w:r>
            <w:r w:rsidRPr="00681874"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 w:rsidR="005420C0">
              <w:rPr>
                <w:rFonts w:ascii="Verdana" w:eastAsia="Verdana" w:hAnsi="Verdana" w:cs="Verdana"/>
                <w:position w:val="-1"/>
              </w:rPr>
              <w:t>7</w:t>
            </w:r>
            <w:r w:rsidRPr="005420C0">
              <w:rPr>
                <w:rFonts w:ascii="Verdana" w:eastAsia="Verdana" w:hAnsi="Verdana" w:cs="Verdana"/>
                <w:position w:val="-1"/>
                <w:vertAlign w:val="superscript"/>
              </w:rPr>
              <w:t>00</w:t>
            </w:r>
            <w:r w:rsidRPr="00681874"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 w:rsidRPr="00681874"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 w:rsidRPr="00681874">
              <w:rPr>
                <w:rFonts w:ascii="Verdana" w:eastAsia="Verdana" w:hAnsi="Verdana" w:cs="Verdana"/>
                <w:position w:val="-1"/>
              </w:rPr>
              <w:t>a</w:t>
            </w:r>
            <w:r w:rsidRPr="00681874">
              <w:rPr>
                <w:rFonts w:ascii="Verdana" w:eastAsia="Verdana" w:hAnsi="Verdana" w:cs="Verdana"/>
                <w:spacing w:val="3"/>
                <w:position w:val="-1"/>
              </w:rPr>
              <w:t>t</w:t>
            </w:r>
            <w:r w:rsidRPr="00681874">
              <w:rPr>
                <w:rFonts w:ascii="Verdana" w:eastAsia="Verdana" w:hAnsi="Verdana" w:cs="Verdana"/>
                <w:position w:val="-1"/>
              </w:rPr>
              <w:t>ë</w:t>
            </w:r>
            <w:r w:rsidRPr="00681874"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 w:rsidR="005420C0">
              <w:rPr>
                <w:rFonts w:ascii="Verdana" w:eastAsia="Verdana" w:hAnsi="Verdana" w:cs="Verdana"/>
                <w:spacing w:val="-6"/>
                <w:position w:val="-1"/>
              </w:rPr>
              <w:t>7</w:t>
            </w:r>
            <w:r w:rsidR="00814D88" w:rsidRPr="00681874">
              <w:rPr>
                <w:rFonts w:ascii="Verdana" w:eastAsia="Verdana" w:hAnsi="Verdana" w:cs="Verdana"/>
                <w:spacing w:val="-6"/>
                <w:position w:val="-1"/>
              </w:rPr>
              <w:t>.</w:t>
            </w:r>
            <w:r w:rsidR="005420C0">
              <w:rPr>
                <w:rFonts w:ascii="Verdana" w:eastAsia="Verdana" w:hAnsi="Verdana" w:cs="Verdana"/>
                <w:spacing w:val="1"/>
                <w:position w:val="-1"/>
              </w:rPr>
              <w:t>05</w:t>
            </w:r>
            <w:r w:rsidRPr="00681874">
              <w:rPr>
                <w:rFonts w:ascii="Verdana" w:eastAsia="Verdana" w:hAnsi="Verdana" w:cs="Verdana"/>
                <w:position w:val="-1"/>
              </w:rPr>
              <w:t>.2</w:t>
            </w:r>
            <w:r w:rsidRPr="00681874">
              <w:rPr>
                <w:rFonts w:ascii="Verdana" w:eastAsia="Verdana" w:hAnsi="Verdana" w:cs="Verdana"/>
                <w:spacing w:val="3"/>
                <w:position w:val="-1"/>
              </w:rPr>
              <w:t>0</w:t>
            </w:r>
            <w:r w:rsidRPr="00681874">
              <w:rPr>
                <w:rFonts w:ascii="Verdana" w:eastAsia="Verdana" w:hAnsi="Verdana" w:cs="Verdana"/>
                <w:spacing w:val="1"/>
                <w:position w:val="-1"/>
              </w:rPr>
              <w:t>1</w:t>
            </w:r>
            <w:r w:rsidR="005420C0">
              <w:rPr>
                <w:rFonts w:ascii="Verdana" w:eastAsia="Verdana" w:hAnsi="Verdana" w:cs="Verdana"/>
                <w:position w:val="-1"/>
              </w:rPr>
              <w:t>7</w:t>
            </w:r>
          </w:p>
        </w:tc>
      </w:tr>
      <w:tr w:rsidR="00E461D9" w:rsidTr="00024026">
        <w:trPr>
          <w:gridBefore w:val="1"/>
          <w:wBefore w:w="41" w:type="dxa"/>
          <w:trHeight w:hRule="exact" w:val="562"/>
        </w:trPr>
        <w:tc>
          <w:tcPr>
            <w:tcW w:w="5417" w:type="dxa"/>
            <w:gridSpan w:val="2"/>
            <w:tcBorders>
              <w:top w:val="single" w:sz="5" w:space="0" w:color="000000"/>
              <w:left w:val="single" w:sz="7" w:space="0" w:color="008080"/>
              <w:bottom w:val="single" w:sz="12" w:space="0" w:color="008080"/>
              <w:right w:val="single" w:sz="5" w:space="0" w:color="000000"/>
            </w:tcBorders>
          </w:tcPr>
          <w:p w:rsidR="00E461D9" w:rsidRDefault="00024831">
            <w:pPr>
              <w:spacing w:before="4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at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</w:p>
        </w:tc>
        <w:tc>
          <w:tcPr>
            <w:tcW w:w="4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8080"/>
              <w:right w:val="single" w:sz="7" w:space="0" w:color="008080"/>
            </w:tcBorders>
          </w:tcPr>
          <w:p w:rsidR="00BD39CA" w:rsidRPr="00FE00A9" w:rsidRDefault="00024831" w:rsidP="00BD39CA">
            <w:pPr>
              <w:ind w:left="163" w:right="109"/>
              <w:jc w:val="both"/>
              <w:rPr>
                <w:rFonts w:ascii="Verdana" w:eastAsia="Verdana" w:hAnsi="Verdana" w:cs="Verdana"/>
              </w:rPr>
            </w:pPr>
            <w:r w:rsidRPr="006513DF">
              <w:rPr>
                <w:rFonts w:ascii="Verdana" w:eastAsia="Verdana" w:hAnsi="Verdana" w:cs="Verdana"/>
              </w:rPr>
              <w:t>Ç</w:t>
            </w:r>
            <w:r w:rsidRPr="006513DF">
              <w:rPr>
                <w:rFonts w:ascii="Verdana" w:eastAsia="Verdana" w:hAnsi="Verdana" w:cs="Verdana"/>
                <w:spacing w:val="1"/>
              </w:rPr>
              <w:t>d</w:t>
            </w:r>
            <w:r w:rsidRPr="006513DF">
              <w:rPr>
                <w:rFonts w:ascii="Verdana" w:eastAsia="Verdana" w:hAnsi="Verdana" w:cs="Verdana"/>
              </w:rPr>
              <w:t>o</w:t>
            </w:r>
            <w:r w:rsidRPr="006513DF">
              <w:rPr>
                <w:rFonts w:ascii="Verdana" w:eastAsia="Verdana" w:hAnsi="Verdana" w:cs="Verdana"/>
                <w:spacing w:val="-5"/>
              </w:rPr>
              <w:t xml:space="preserve"> </w:t>
            </w:r>
            <w:r w:rsidRPr="006513DF">
              <w:rPr>
                <w:rFonts w:ascii="Verdana" w:eastAsia="Verdana" w:hAnsi="Verdana" w:cs="Verdana"/>
              </w:rPr>
              <w:t>3</w:t>
            </w:r>
            <w:r w:rsidR="00E03251" w:rsidRPr="006513DF">
              <w:rPr>
                <w:rFonts w:ascii="Verdana" w:eastAsia="Verdana" w:hAnsi="Verdana" w:cs="Verdana"/>
              </w:rPr>
              <w:t>or</w:t>
            </w:r>
            <w:r w:rsidR="008F7D2E" w:rsidRPr="006513DF">
              <w:rPr>
                <w:rFonts w:ascii="Verdana" w:eastAsia="Verdana" w:hAnsi="Verdana" w:cs="Verdana"/>
              </w:rPr>
              <w:t>ë</w:t>
            </w:r>
            <w:r w:rsidR="00FE00A9" w:rsidRPr="006E6931">
              <w:rPr>
                <w:rFonts w:ascii="Verdana" w:eastAsia="Verdana" w:hAnsi="Verdana" w:cs="Verdana"/>
              </w:rPr>
              <w:t>[</w:t>
            </w:r>
            <w:r w:rsidR="00BD39CA" w:rsidRPr="006E6931">
              <w:rPr>
                <w:rFonts w:ascii="Verdana" w:eastAsia="Verdana" w:hAnsi="Verdana" w:cs="Verdana"/>
              </w:rPr>
              <w:t>Ora 7</w:t>
            </w:r>
            <w:r w:rsidR="00BD39CA" w:rsidRPr="006E6931">
              <w:rPr>
                <w:rFonts w:ascii="Verdana" w:eastAsia="Verdana" w:hAnsi="Verdana" w:cs="Verdana"/>
                <w:vertAlign w:val="superscript"/>
              </w:rPr>
              <w:t>00</w:t>
            </w:r>
            <w:r w:rsidR="00BD39CA" w:rsidRPr="006E6931">
              <w:rPr>
                <w:rFonts w:ascii="Verdana" w:eastAsia="Verdana" w:hAnsi="Verdana" w:cs="Verdana"/>
              </w:rPr>
              <w:t>, 10</w:t>
            </w:r>
            <w:r w:rsidR="00BD39CA" w:rsidRPr="006E6931">
              <w:rPr>
                <w:rFonts w:ascii="Verdana" w:eastAsia="Verdana" w:hAnsi="Verdana" w:cs="Verdana"/>
                <w:vertAlign w:val="superscript"/>
              </w:rPr>
              <w:t>00</w:t>
            </w:r>
            <w:r w:rsidR="00BD39CA" w:rsidRPr="006E6931">
              <w:rPr>
                <w:rFonts w:ascii="Verdana" w:eastAsia="Verdana" w:hAnsi="Verdana" w:cs="Verdana"/>
              </w:rPr>
              <w:t>, 13</w:t>
            </w:r>
            <w:r w:rsidR="00BD39CA" w:rsidRPr="006E6931">
              <w:rPr>
                <w:rFonts w:ascii="Verdana" w:eastAsia="Verdana" w:hAnsi="Verdana" w:cs="Verdana"/>
                <w:vertAlign w:val="superscript"/>
              </w:rPr>
              <w:t>00</w:t>
            </w:r>
            <w:r w:rsidR="00BD39CA" w:rsidRPr="006E6931">
              <w:rPr>
                <w:rFonts w:ascii="Verdana" w:eastAsia="Verdana" w:hAnsi="Verdana" w:cs="Verdana"/>
              </w:rPr>
              <w:t>, 16</w:t>
            </w:r>
            <w:r w:rsidR="00BD39CA" w:rsidRPr="006E6931">
              <w:rPr>
                <w:rFonts w:ascii="Verdana" w:eastAsia="Verdana" w:hAnsi="Verdana" w:cs="Verdana"/>
                <w:vertAlign w:val="superscript"/>
              </w:rPr>
              <w:t>00</w:t>
            </w:r>
            <w:r w:rsidR="00BD39CA" w:rsidRPr="006E6931">
              <w:rPr>
                <w:rFonts w:ascii="Verdana" w:eastAsia="Verdana" w:hAnsi="Verdana" w:cs="Verdana"/>
              </w:rPr>
              <w:t>, 19</w:t>
            </w:r>
            <w:r w:rsidR="00BD39CA" w:rsidRPr="006E6931">
              <w:rPr>
                <w:rFonts w:ascii="Verdana" w:eastAsia="Verdana" w:hAnsi="Verdana" w:cs="Verdana"/>
                <w:vertAlign w:val="superscript"/>
              </w:rPr>
              <w:t>00</w:t>
            </w:r>
            <w:r w:rsidR="00FE00A9" w:rsidRPr="006E6931">
              <w:rPr>
                <w:rFonts w:ascii="Verdana" w:eastAsia="Verdana" w:hAnsi="Verdana" w:cs="Verdana"/>
              </w:rPr>
              <w:t>]</w:t>
            </w:r>
          </w:p>
          <w:p w:rsidR="00AE0B7F" w:rsidRPr="006513DF" w:rsidRDefault="00E03251" w:rsidP="00E03251">
            <w:pPr>
              <w:ind w:right="504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 w:rsidRPr="006513DF">
              <w:rPr>
                <w:rFonts w:ascii="Verdana" w:eastAsia="Verdana" w:hAnsi="Verdana" w:cs="Verdana"/>
                <w:position w:val="-4"/>
              </w:rPr>
              <w:t xml:space="preserve">      </w:t>
            </w:r>
            <w:r w:rsidR="0011578E">
              <w:rPr>
                <w:rFonts w:ascii="Verdana" w:eastAsia="Verdana" w:hAnsi="Verdana" w:cs="Verdana"/>
                <w:position w:val="-4"/>
              </w:rPr>
              <w:t xml:space="preserve">  </w:t>
            </w:r>
            <w:r w:rsidRPr="006513DF">
              <w:rPr>
                <w:rFonts w:ascii="Verdana" w:eastAsia="Verdana" w:hAnsi="Verdana" w:cs="Verdana"/>
                <w:position w:val="-4"/>
              </w:rPr>
              <w:t xml:space="preserve"> </w:t>
            </w:r>
            <w:r w:rsidR="00024831" w:rsidRPr="006513DF">
              <w:rPr>
                <w:rFonts w:ascii="Verdana" w:eastAsia="Verdana" w:hAnsi="Verdana" w:cs="Verdana"/>
                <w:position w:val="-4"/>
              </w:rPr>
              <w:t>V</w:t>
            </w:r>
            <w:r w:rsidR="00024831" w:rsidRPr="006513DF">
              <w:rPr>
                <w:rFonts w:ascii="Verdana" w:eastAsia="Verdana" w:hAnsi="Verdana" w:cs="Verdana"/>
                <w:spacing w:val="-4"/>
                <w:position w:val="-4"/>
              </w:rPr>
              <w:t xml:space="preserve"> </w:t>
            </w:r>
            <w:r w:rsidR="00024831" w:rsidRPr="006513DF">
              <w:rPr>
                <w:rFonts w:ascii="Verdana" w:eastAsia="Verdana" w:hAnsi="Verdana" w:cs="Verdana"/>
                <w:spacing w:val="1"/>
                <w:position w:val="-4"/>
              </w:rPr>
              <w:t>n</w:t>
            </w:r>
            <w:r w:rsidR="00024831" w:rsidRPr="006513DF">
              <w:rPr>
                <w:rFonts w:ascii="Verdana" w:eastAsia="Verdana" w:hAnsi="Verdana" w:cs="Verdana"/>
                <w:spacing w:val="-1"/>
                <w:position w:val="-4"/>
              </w:rPr>
              <w:t>r</w:t>
            </w:r>
            <w:r w:rsidR="00024831" w:rsidRPr="006513DF">
              <w:rPr>
                <w:rFonts w:ascii="Verdana" w:eastAsia="Verdana" w:hAnsi="Verdana" w:cs="Verdana"/>
                <w:position w:val="-4"/>
              </w:rPr>
              <w:t>.</w:t>
            </w:r>
            <w:r w:rsidR="00024831" w:rsidRPr="006513DF">
              <w:rPr>
                <w:rFonts w:ascii="Verdana" w:eastAsia="Verdana" w:hAnsi="Verdana" w:cs="Verdana"/>
                <w:spacing w:val="-3"/>
                <w:position w:val="-4"/>
              </w:rPr>
              <w:t xml:space="preserve"> </w:t>
            </w:r>
            <w:r w:rsidR="00024831" w:rsidRPr="006513DF">
              <w:rPr>
                <w:rFonts w:ascii="Verdana" w:eastAsia="Verdana" w:hAnsi="Verdana" w:cs="Verdana"/>
                <w:position w:val="-4"/>
              </w:rPr>
              <w:t>1</w:t>
            </w:r>
            <w:r w:rsidR="00024831" w:rsidRPr="006513DF">
              <w:rPr>
                <w:rFonts w:ascii="Verdana" w:eastAsia="Verdana" w:hAnsi="Verdana" w:cs="Verdana"/>
                <w:spacing w:val="1"/>
                <w:position w:val="-4"/>
              </w:rPr>
              <w:t>3</w:t>
            </w:r>
            <w:r w:rsidRPr="006513DF">
              <w:rPr>
                <w:rFonts w:ascii="Verdana" w:eastAsia="Verdana" w:hAnsi="Verdana" w:cs="Verdana"/>
                <w:position w:val="-4"/>
              </w:rPr>
              <w:t>/</w:t>
            </w:r>
            <w:r w:rsidR="00AE0B7F" w:rsidRPr="006513DF">
              <w:rPr>
                <w:rFonts w:ascii="Verdana" w:eastAsia="Verdana" w:hAnsi="Verdana" w:cs="Verdana"/>
                <w:position w:val="-4"/>
              </w:rPr>
              <w:t>2015</w:t>
            </w:r>
          </w:p>
          <w:p w:rsidR="00E461D9" w:rsidRPr="00681874" w:rsidRDefault="00E461D9" w:rsidP="00745E92">
            <w:pPr>
              <w:ind w:right="441"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</w:tbl>
    <w:p w:rsidR="00E461D9" w:rsidRPr="009830D8" w:rsidRDefault="009830D8">
      <w:pPr>
        <w:spacing w:before="4" w:line="220" w:lineRule="exac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</w:t>
      </w:r>
    </w:p>
    <w:p w:rsidR="00E461D9" w:rsidRDefault="00836828">
      <w:pPr>
        <w:spacing w:before="34"/>
        <w:ind w:left="2313"/>
        <w:rPr>
          <w:rFonts w:ascii="Verdana" w:eastAsia="Verdana" w:hAnsi="Verdana" w:cs="Verdana"/>
          <w:sz w:val="14"/>
          <w:szCs w:val="14"/>
        </w:rPr>
        <w:sectPr w:rsidR="00E461D9" w:rsidSect="00EB771F">
          <w:pgSz w:w="12240" w:h="15840"/>
          <w:pgMar w:top="800" w:right="700" w:bottom="280" w:left="1220" w:header="0" w:footer="8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6342502" behindDoc="1" locked="0" layoutInCell="1" allowOverlap="1" wp14:anchorId="1E155C8D" wp14:editId="348C4CFD">
                <wp:simplePos x="0" y="0"/>
                <wp:positionH relativeFrom="page">
                  <wp:posOffset>908050</wp:posOffset>
                </wp:positionH>
                <wp:positionV relativeFrom="paragraph">
                  <wp:posOffset>-3117215</wp:posOffset>
                </wp:positionV>
                <wp:extent cx="3373120" cy="1093470"/>
                <wp:effectExtent l="0" t="0" r="0" b="0"/>
                <wp:wrapNone/>
                <wp:docPr id="621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3120" cy="1093470"/>
                          <a:chOff x="1430" y="-4909"/>
                          <a:chExt cx="5312" cy="1722"/>
                        </a:xfrm>
                      </wpg:grpSpPr>
                      <wpg:grpSp>
                        <wpg:cNvPr id="622" name="Group 588"/>
                        <wpg:cNvGrpSpPr>
                          <a:grpSpLocks/>
                        </wpg:cNvGrpSpPr>
                        <wpg:grpSpPr bwMode="auto">
                          <a:xfrm>
                            <a:off x="1440" y="-4899"/>
                            <a:ext cx="5292" cy="242"/>
                            <a:chOff x="1440" y="-4899"/>
                            <a:chExt cx="5292" cy="242"/>
                          </a:xfrm>
                        </wpg:grpSpPr>
                        <wps:wsp>
                          <wps:cNvPr id="623" name="Freeform 601"/>
                          <wps:cNvSpPr>
                            <a:spLocks/>
                          </wps:cNvSpPr>
                          <wps:spPr bwMode="auto">
                            <a:xfrm>
                              <a:off x="1440" y="-4899"/>
                              <a:ext cx="5292" cy="24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292"/>
                                <a:gd name="T2" fmla="+- 0 -4657 -4899"/>
                                <a:gd name="T3" fmla="*/ -4657 h 242"/>
                                <a:gd name="T4" fmla="+- 0 6733 1440"/>
                                <a:gd name="T5" fmla="*/ T4 w 5292"/>
                                <a:gd name="T6" fmla="+- 0 -4657 -4899"/>
                                <a:gd name="T7" fmla="*/ -4657 h 242"/>
                                <a:gd name="T8" fmla="+- 0 6733 1440"/>
                                <a:gd name="T9" fmla="*/ T8 w 5292"/>
                                <a:gd name="T10" fmla="+- 0 -4899 -4899"/>
                                <a:gd name="T11" fmla="*/ -4899 h 242"/>
                                <a:gd name="T12" fmla="+- 0 1440 1440"/>
                                <a:gd name="T13" fmla="*/ T12 w 5292"/>
                                <a:gd name="T14" fmla="+- 0 -4899 -4899"/>
                                <a:gd name="T15" fmla="*/ -4899 h 242"/>
                                <a:gd name="T16" fmla="+- 0 1440 1440"/>
                                <a:gd name="T17" fmla="*/ T16 w 5292"/>
                                <a:gd name="T18" fmla="+- 0 -4657 -4899"/>
                                <a:gd name="T19" fmla="*/ -46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92" h="242">
                                  <a:moveTo>
                                    <a:pt x="0" y="242"/>
                                  </a:moveTo>
                                  <a:lnTo>
                                    <a:pt x="5293" y="242"/>
                                  </a:lnTo>
                                  <a:lnTo>
                                    <a:pt x="5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E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4" name="Group 589"/>
                          <wpg:cNvGrpSpPr>
                            <a:grpSpLocks/>
                          </wpg:cNvGrpSpPr>
                          <wpg:grpSpPr bwMode="auto">
                            <a:xfrm>
                              <a:off x="1440" y="-4657"/>
                              <a:ext cx="5292" cy="245"/>
                              <a:chOff x="1440" y="-4657"/>
                              <a:chExt cx="5292" cy="245"/>
                            </a:xfrm>
                          </wpg:grpSpPr>
                          <wps:wsp>
                            <wps:cNvPr id="625" name="Freeform 600"/>
                            <wps:cNvSpPr>
                              <a:spLocks/>
                            </wps:cNvSpPr>
                            <wps:spPr bwMode="auto">
                              <a:xfrm>
                                <a:off x="1440" y="-4657"/>
                                <a:ext cx="5292" cy="245"/>
                              </a:xfrm>
                              <a:custGeom>
                                <a:avLst/>
                                <a:gdLst>
                                  <a:gd name="T0" fmla="+- 0 1440 1440"/>
                                  <a:gd name="T1" fmla="*/ T0 w 5292"/>
                                  <a:gd name="T2" fmla="+- 0 -4412 -4657"/>
                                  <a:gd name="T3" fmla="*/ -4412 h 245"/>
                                  <a:gd name="T4" fmla="+- 0 6733 1440"/>
                                  <a:gd name="T5" fmla="*/ T4 w 5292"/>
                                  <a:gd name="T6" fmla="+- 0 -4412 -4657"/>
                                  <a:gd name="T7" fmla="*/ -4412 h 245"/>
                                  <a:gd name="T8" fmla="+- 0 6733 1440"/>
                                  <a:gd name="T9" fmla="*/ T8 w 5292"/>
                                  <a:gd name="T10" fmla="+- 0 -4657 -4657"/>
                                  <a:gd name="T11" fmla="*/ -4657 h 245"/>
                                  <a:gd name="T12" fmla="+- 0 1440 1440"/>
                                  <a:gd name="T13" fmla="*/ T12 w 5292"/>
                                  <a:gd name="T14" fmla="+- 0 -4657 -4657"/>
                                  <a:gd name="T15" fmla="*/ -4657 h 245"/>
                                  <a:gd name="T16" fmla="+- 0 1440 1440"/>
                                  <a:gd name="T17" fmla="*/ T16 w 5292"/>
                                  <a:gd name="T18" fmla="+- 0 -4412 -4657"/>
                                  <a:gd name="T19" fmla="*/ -4412 h 2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292" h="245">
                                    <a:moveTo>
                                      <a:pt x="0" y="245"/>
                                    </a:moveTo>
                                    <a:lnTo>
                                      <a:pt x="5293" y="245"/>
                                    </a:lnTo>
                                    <a:lnTo>
                                      <a:pt x="529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EE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6" name="Group 5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0" y="-4412"/>
                                <a:ext cx="5292" cy="242"/>
                                <a:chOff x="1440" y="-4412"/>
                                <a:chExt cx="5292" cy="242"/>
                              </a:xfrm>
                            </wpg:grpSpPr>
                            <wps:wsp>
                              <wps:cNvPr id="627" name="Freeform 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0" y="-4412"/>
                                  <a:ext cx="5292" cy="242"/>
                                </a:xfrm>
                                <a:custGeom>
                                  <a:avLst/>
                                  <a:gdLst>
                                    <a:gd name="T0" fmla="+- 0 1440 1440"/>
                                    <a:gd name="T1" fmla="*/ T0 w 5292"/>
                                    <a:gd name="T2" fmla="+- 0 -4170 -4412"/>
                                    <a:gd name="T3" fmla="*/ -4170 h 242"/>
                                    <a:gd name="T4" fmla="+- 0 6733 1440"/>
                                    <a:gd name="T5" fmla="*/ T4 w 5292"/>
                                    <a:gd name="T6" fmla="+- 0 -4170 -4412"/>
                                    <a:gd name="T7" fmla="*/ -4170 h 242"/>
                                    <a:gd name="T8" fmla="+- 0 6733 1440"/>
                                    <a:gd name="T9" fmla="*/ T8 w 5292"/>
                                    <a:gd name="T10" fmla="+- 0 -4412 -4412"/>
                                    <a:gd name="T11" fmla="*/ -4412 h 242"/>
                                    <a:gd name="T12" fmla="+- 0 1440 1440"/>
                                    <a:gd name="T13" fmla="*/ T12 w 5292"/>
                                    <a:gd name="T14" fmla="+- 0 -4412 -4412"/>
                                    <a:gd name="T15" fmla="*/ -4412 h 242"/>
                                    <a:gd name="T16" fmla="+- 0 1440 1440"/>
                                    <a:gd name="T17" fmla="*/ T16 w 5292"/>
                                    <a:gd name="T18" fmla="+- 0 -4170 -4412"/>
                                    <a:gd name="T19" fmla="*/ -4170 h 2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92" h="242">
                                      <a:moveTo>
                                        <a:pt x="0" y="242"/>
                                      </a:moveTo>
                                      <a:lnTo>
                                        <a:pt x="5293" y="242"/>
                                      </a:lnTo>
                                      <a:lnTo>
                                        <a:pt x="52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28" name="Group 5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0" y="-4170"/>
                                  <a:ext cx="5292" cy="242"/>
                                  <a:chOff x="1440" y="-4170"/>
                                  <a:chExt cx="5292" cy="242"/>
                                </a:xfrm>
                              </wpg:grpSpPr>
                              <wps:wsp>
                                <wps:cNvPr id="629" name="Freeform 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0" y="-4170"/>
                                    <a:ext cx="5292" cy="242"/>
                                  </a:xfrm>
                                  <a:custGeom>
                                    <a:avLst/>
                                    <a:gdLst>
                                      <a:gd name="T0" fmla="+- 0 1440 1440"/>
                                      <a:gd name="T1" fmla="*/ T0 w 5292"/>
                                      <a:gd name="T2" fmla="+- 0 -3927 -4170"/>
                                      <a:gd name="T3" fmla="*/ -3927 h 242"/>
                                      <a:gd name="T4" fmla="+- 0 6733 1440"/>
                                      <a:gd name="T5" fmla="*/ T4 w 5292"/>
                                      <a:gd name="T6" fmla="+- 0 -3927 -4170"/>
                                      <a:gd name="T7" fmla="*/ -3927 h 242"/>
                                      <a:gd name="T8" fmla="+- 0 6733 1440"/>
                                      <a:gd name="T9" fmla="*/ T8 w 5292"/>
                                      <a:gd name="T10" fmla="+- 0 -4170 -4170"/>
                                      <a:gd name="T11" fmla="*/ -4170 h 242"/>
                                      <a:gd name="T12" fmla="+- 0 1440 1440"/>
                                      <a:gd name="T13" fmla="*/ T12 w 5292"/>
                                      <a:gd name="T14" fmla="+- 0 -4170 -4170"/>
                                      <a:gd name="T15" fmla="*/ -4170 h 242"/>
                                      <a:gd name="T16" fmla="+- 0 1440 1440"/>
                                      <a:gd name="T17" fmla="*/ T16 w 5292"/>
                                      <a:gd name="T18" fmla="+- 0 -3927 -4170"/>
                                      <a:gd name="T19" fmla="*/ -3927 h 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292" h="242">
                                        <a:moveTo>
                                          <a:pt x="0" y="243"/>
                                        </a:moveTo>
                                        <a:lnTo>
                                          <a:pt x="5293" y="243"/>
                                        </a:lnTo>
                                        <a:lnTo>
                                          <a:pt x="529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EE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0" name="Group 5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40" y="-3927"/>
                                    <a:ext cx="5292" cy="242"/>
                                    <a:chOff x="1440" y="-3927"/>
                                    <a:chExt cx="5292" cy="242"/>
                                  </a:xfrm>
                                </wpg:grpSpPr>
                                <wps:wsp>
                                  <wps:cNvPr id="631" name="Freeform 5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40" y="-3927"/>
                                      <a:ext cx="5292" cy="242"/>
                                    </a:xfrm>
                                    <a:custGeom>
                                      <a:avLst/>
                                      <a:gdLst>
                                        <a:gd name="T0" fmla="+- 0 1440 1440"/>
                                        <a:gd name="T1" fmla="*/ T0 w 5292"/>
                                        <a:gd name="T2" fmla="+- 0 -3685 -3927"/>
                                        <a:gd name="T3" fmla="*/ -3685 h 242"/>
                                        <a:gd name="T4" fmla="+- 0 6733 1440"/>
                                        <a:gd name="T5" fmla="*/ T4 w 5292"/>
                                        <a:gd name="T6" fmla="+- 0 -3685 -3927"/>
                                        <a:gd name="T7" fmla="*/ -3685 h 242"/>
                                        <a:gd name="T8" fmla="+- 0 6733 1440"/>
                                        <a:gd name="T9" fmla="*/ T8 w 5292"/>
                                        <a:gd name="T10" fmla="+- 0 -3927 -3927"/>
                                        <a:gd name="T11" fmla="*/ -3927 h 242"/>
                                        <a:gd name="T12" fmla="+- 0 1440 1440"/>
                                        <a:gd name="T13" fmla="*/ T12 w 5292"/>
                                        <a:gd name="T14" fmla="+- 0 -3927 -3927"/>
                                        <a:gd name="T15" fmla="*/ -3927 h 242"/>
                                        <a:gd name="T16" fmla="+- 0 1440 1440"/>
                                        <a:gd name="T17" fmla="*/ T16 w 5292"/>
                                        <a:gd name="T18" fmla="+- 0 -3685 -3927"/>
                                        <a:gd name="T19" fmla="*/ -3685 h 24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5292" h="242">
                                          <a:moveTo>
                                            <a:pt x="0" y="242"/>
                                          </a:moveTo>
                                          <a:lnTo>
                                            <a:pt x="5293" y="242"/>
                                          </a:lnTo>
                                          <a:lnTo>
                                            <a:pt x="5293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1EED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2" name="Group 5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40" y="-3685"/>
                                      <a:ext cx="5292" cy="245"/>
                                      <a:chOff x="1440" y="-3685"/>
                                      <a:chExt cx="5292" cy="245"/>
                                    </a:xfrm>
                                  </wpg:grpSpPr>
                                  <wps:wsp>
                                    <wps:cNvPr id="633" name="Freeform 5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0" y="-3685"/>
                                        <a:ext cx="5292" cy="245"/>
                                      </a:xfrm>
                                      <a:custGeom>
                                        <a:avLst/>
                                        <a:gdLst>
                                          <a:gd name="T0" fmla="+- 0 1440 1440"/>
                                          <a:gd name="T1" fmla="*/ T0 w 5292"/>
                                          <a:gd name="T2" fmla="+- 0 -3440 -3685"/>
                                          <a:gd name="T3" fmla="*/ -3440 h 245"/>
                                          <a:gd name="T4" fmla="+- 0 6733 1440"/>
                                          <a:gd name="T5" fmla="*/ T4 w 5292"/>
                                          <a:gd name="T6" fmla="+- 0 -3440 -3685"/>
                                          <a:gd name="T7" fmla="*/ -3440 h 245"/>
                                          <a:gd name="T8" fmla="+- 0 6733 1440"/>
                                          <a:gd name="T9" fmla="*/ T8 w 5292"/>
                                          <a:gd name="T10" fmla="+- 0 -3685 -3685"/>
                                          <a:gd name="T11" fmla="*/ -3685 h 245"/>
                                          <a:gd name="T12" fmla="+- 0 1440 1440"/>
                                          <a:gd name="T13" fmla="*/ T12 w 5292"/>
                                          <a:gd name="T14" fmla="+- 0 -3685 -3685"/>
                                          <a:gd name="T15" fmla="*/ -3685 h 245"/>
                                          <a:gd name="T16" fmla="+- 0 1440 1440"/>
                                          <a:gd name="T17" fmla="*/ T16 w 5292"/>
                                          <a:gd name="T18" fmla="+- 0 -3440 -3685"/>
                                          <a:gd name="T19" fmla="*/ -3440 h 24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92" h="245">
                                            <a:moveTo>
                                              <a:pt x="0" y="245"/>
                                            </a:moveTo>
                                            <a:lnTo>
                                              <a:pt x="5293" y="245"/>
                                            </a:lnTo>
                                            <a:lnTo>
                                              <a:pt x="5293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1EE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34" name="Group 5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40" y="-3440"/>
                                        <a:ext cx="5292" cy="242"/>
                                        <a:chOff x="1440" y="-3440"/>
                                        <a:chExt cx="5292" cy="242"/>
                                      </a:xfrm>
                                    </wpg:grpSpPr>
                                    <wps:wsp>
                                      <wps:cNvPr id="635" name="Freeform 5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-3440"/>
                                          <a:ext cx="5292" cy="242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440 1440"/>
                                            <a:gd name="T1" fmla="*/ T0 w 5292"/>
                                            <a:gd name="T2" fmla="+- 0 -3198 -3440"/>
                                            <a:gd name="T3" fmla="*/ -3198 h 242"/>
                                            <a:gd name="T4" fmla="+- 0 6733 1440"/>
                                            <a:gd name="T5" fmla="*/ T4 w 5292"/>
                                            <a:gd name="T6" fmla="+- 0 -3198 -3440"/>
                                            <a:gd name="T7" fmla="*/ -3198 h 242"/>
                                            <a:gd name="T8" fmla="+- 0 6733 1440"/>
                                            <a:gd name="T9" fmla="*/ T8 w 5292"/>
                                            <a:gd name="T10" fmla="+- 0 -3440 -3440"/>
                                            <a:gd name="T11" fmla="*/ -3440 h 242"/>
                                            <a:gd name="T12" fmla="+- 0 1440 1440"/>
                                            <a:gd name="T13" fmla="*/ T12 w 5292"/>
                                            <a:gd name="T14" fmla="+- 0 -3440 -3440"/>
                                            <a:gd name="T15" fmla="*/ -3440 h 242"/>
                                            <a:gd name="T16" fmla="+- 0 1440 1440"/>
                                            <a:gd name="T17" fmla="*/ T16 w 5292"/>
                                            <a:gd name="T18" fmla="+- 0 -3198 -3440"/>
                                            <a:gd name="T19" fmla="*/ -3198 h 24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292" h="242">
                                              <a:moveTo>
                                                <a:pt x="0" y="242"/>
                                              </a:moveTo>
                                              <a:lnTo>
                                                <a:pt x="5293" y="242"/>
                                              </a:lnTo>
                                              <a:lnTo>
                                                <a:pt x="5293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4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1EED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71.5pt;margin-top:-245.45pt;width:265.6pt;height:86.1pt;z-index:-206973978;mso-position-horizontal-relative:page" coordorigin="1430,-4909" coordsize="5312,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">
                <v:group id="Group 588" o:spid="_x0000_s1027" style="position:absolute;left:1440;top:-4899;width:5292;height:242" coordorigin="1440,-4899" coordsize="529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01" o:spid="_x0000_s1028" style="position:absolute;left:1440;top:-4899;width:5292;height:242;visibility:visible;mso-wrap-style:square;v-text-anchor:top" coordsize="529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62cYA&#10;AADcAAAADwAAAGRycy9kb3ducmV2LnhtbESPT2sCMRTE7wW/Q3iFXopma4vKapS2UupJ8R/o7bF5&#10;3V3cvCxJuqbfvikUPA4z8xtmtoimER05X1tW8DTIQBAXVtdcKjjsP/oTED4ga2wsk4If8rCY9+5m&#10;mGt75S11u1CKBGGfo4IqhDaX0hcVGfQD2xIn78s6gyFJV0rt8JrgppHDLBtJgzWnhQpbeq+ouOy+&#10;jYIlP76N3Ys/bZYr152PMn4W66jUw318nYIIFMMt/N9eaQWj4TP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S62cYAAADcAAAADwAAAAAAAAAAAAAAAACYAgAAZHJz&#10;L2Rvd25yZXYueG1sUEsFBgAAAAAEAAQA9QAAAIsDAAAAAA==&#10;" path="m,242r5293,l5293,,,,,242xe" fillcolor="#e1eed9" stroked="f">
                    <v:path arrowok="t" o:connecttype="custom" o:connectlocs="0,-4657;5293,-4657;5293,-4899;0,-4899;0,-4657" o:connectangles="0,0,0,0,0"/>
                  </v:shape>
                  <v:group id="Group 589" o:spid="_x0000_s1029" style="position:absolute;left:1440;top:-4657;width:5292;height:245" coordorigin="1440,-4657" coordsize="52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<v:shape id="Freeform 600" o:spid="_x0000_s1030" style="position:absolute;left:1440;top:-4657;width:5292;height:245;visibility:visible;mso-wrap-style:square;v-text-anchor:top" coordsize="52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uZcQA&#10;AADcAAAADwAAAGRycy9kb3ducmV2LnhtbESPQWvCQBSE7wX/w/IEb3WjqEh0FVFKQqGHpgU9PrLP&#10;bDD7NmS3Jv57t1DocZiZb5jtfrCNuFPna8cKZtMEBHHpdM2Vgu+vt9c1CB+QNTaOScGDPOx3o5ct&#10;ptr1/En3IlQiQtinqMCE0KZS+tKQRT91LXH0rq6zGKLsKqk77CPcNnKeJCtpsea4YLClo6HyVvxY&#10;BXlx6c9y+b4wbl1kl+Yj06c8U2oyHg4bEIGG8B/+a+dawWq+hN8z8Qj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7mXEAAAA3AAAAA8AAAAAAAAAAAAAAAAAmAIAAGRycy9k&#10;b3ducmV2LnhtbFBLBQYAAAAABAAEAPUAAACJAwAAAAA=&#10;" path="m,245r5293,l5293,,,,,245xe" fillcolor="#e1eed9" stroked="f">
                      <v:path arrowok="t" o:connecttype="custom" o:connectlocs="0,-4412;5293,-4412;5293,-4657;0,-4657;0,-4412" o:connectangles="0,0,0,0,0"/>
                    </v:shape>
                    <v:group id="Group 590" o:spid="_x0000_s1031" style="position:absolute;left:1440;top:-4412;width:5292;height:242" coordorigin="1440,-4412" coordsize="529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    <v:shape id="Freeform 599" o:spid="_x0000_s1032" style="position:absolute;left:1440;top:-4412;width:5292;height:242;visibility:visible;mso-wrap-style:square;v-text-anchor:top" coordsize="529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82sUA&#10;AADcAAAADwAAAGRycy9kb3ducmV2LnhtbESPT2sCMRTE7wW/Q3iFXopmK6KyNUpbKfVU8R/Y22Pz&#10;uru4eVmSdI3f3ggFj8PM/IaZLaJpREfO15YVvAwyEMSF1TWXCva7z/4UhA/IGhvLpOBCHhbz3sMM&#10;c23PvKFuG0qRIOxzVFCF0OZS+qIig35gW+Lk/VpnMCTpSqkdnhPcNHKYZWNpsOa0UGFLHxUVp+2f&#10;UbDk5/eJG/njerly3c9Bxq/iOyr19BjfXkEEiuEe/m+vtILxcAK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7zaxQAAANwAAAAPAAAAAAAAAAAAAAAAAJgCAABkcnMv&#10;ZG93bnJldi54bWxQSwUGAAAAAAQABAD1AAAAigMAAAAA&#10;" path="m,242r5293,l5293,,,,,242xe" fillcolor="#e1eed9" stroked="f">
                        <v:path arrowok="t" o:connecttype="custom" o:connectlocs="0,-4170;5293,-4170;5293,-4412;0,-4412;0,-4170" o:connectangles="0,0,0,0,0"/>
                      </v:shape>
                      <v:group id="Group 591" o:spid="_x0000_s1033" style="position:absolute;left:1440;top:-4170;width:5292;height:242" coordorigin="1440,-4170" coordsize="529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    <v:shape id="Freeform 598" o:spid="_x0000_s1034" style="position:absolute;left:1440;top:-4170;width:5292;height:242;visibility:visible;mso-wrap-style:square;v-text-anchor:top" coordsize="529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NM8YA&#10;AADcAAAADwAAAGRycy9kb3ducmV2LnhtbESPS2vDMBCE74X8B7GFXkoiN5Q8nCihbSjNKSEvSG6L&#10;tbVNrJWRVEf991Wh0OMwM98w82U0jejI+dqygqdBBoK4sLrmUsHx8N6fgPABWWNjmRR8k4flonc3&#10;x1zbG++o24dSJAj7HBVUIbS5lL6oyKAf2JY4eZ/WGQxJulJqh7cEN40cZtlIGqw5LVTY0ltFxXX/&#10;ZRSs+PF17J79ebtau+5ykvGj2ESlHu7jywxEoBj+w3/ttVYwGk7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yNM8YAAADcAAAADwAAAAAAAAAAAAAAAACYAgAAZHJz&#10;L2Rvd25yZXYueG1sUEsFBgAAAAAEAAQA9QAAAIsDAAAAAA==&#10;" path="m,243r5293,l5293,,,,,243xe" fillcolor="#e1eed9" stroked="f">
                          <v:path arrowok="t" o:connecttype="custom" o:connectlocs="0,-3927;5293,-3927;5293,-4170;0,-4170;0,-3927" o:connectangles="0,0,0,0,0"/>
                        </v:shape>
                        <v:group id="Group 592" o:spid="_x0000_s1035" style="position:absolute;left:1440;top:-3927;width:5292;height:242" coordorigin="1440,-3927" coordsize="529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        <v:shape id="Freeform 597" o:spid="_x0000_s1036" style="position:absolute;left:1440;top:-3927;width:5292;height:242;visibility:visible;mso-wrap-style:square;v-text-anchor:top" coordsize="529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X6MYA&#10;AADcAAAADwAAAGRycy9kb3ducmV2LnhtbESPQWsCMRSE70L/Q3iCF9GsbbFlNUpbKXqyVCvo7bF5&#10;7i7dvCxJXOO/bwqFHoeZ+YaZL6NpREfO15YVTMYZCOLC6ppLBV/799EzCB+QNTaWScGNPCwXd705&#10;5tpe+ZO6XShFgrDPUUEVQptL6YuKDPqxbYmTd7bOYEjSlVI7vCa4aeR9lk2lwZrTQoUtvVVUfO8u&#10;RsGKh69P7tEfP1Yb150OMq6LbVRq0I8vMxCBYvgP/7U3WsH0YQK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MX6MYAAADcAAAADwAAAAAAAAAAAAAAAACYAgAAZHJz&#10;L2Rvd25yZXYueG1sUEsFBgAAAAAEAAQA9QAAAIsDAAAAAA==&#10;" path="m,242r5293,l5293,,,,,242xe" fillcolor="#e1eed9" stroked="f">
                            <v:path arrowok="t" o:connecttype="custom" o:connectlocs="0,-3685;5293,-3685;5293,-3927;0,-3927;0,-3685" o:connectangles="0,0,0,0,0"/>
                          </v:shape>
                          <v:group id="Group 593" o:spid="_x0000_s1037" style="position:absolute;left:1440;top:-3685;width:5292;height:245" coordorigin="1440,-3685" coordsize="52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          <v:shape id="Freeform 596" o:spid="_x0000_s1038" style="position:absolute;left:1440;top:-3685;width:5292;height:245;visibility:visible;mso-wrap-style:square;v-text-anchor:top" coordsize="52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FV8UA&#10;AADcAAAADwAAAGRycy9kb3ducmV2LnhtbESPzWrDMBCE74W8g9hAb42cX4ITJYSUYlPIoW4hOS7W&#10;1jK1VsZSY+ftq0Cgx2FmvmG2+8E24kqdrx0rmE4SEMSl0zVXCr4+317WIHxA1tg4JgU38rDfjZ62&#10;mGrX8wddi1CJCGGfogITQptK6UtDFv3EtcTR+3adxRBlV0ndYR/htpGzJFlJizXHBYMtHQ2VP8Wv&#10;VZAXl/4sl+8L49ZFdmlOmX7NM6Wex8NhAyLQEP7Dj3auFazmc7if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kVXxQAAANwAAAAPAAAAAAAAAAAAAAAAAJgCAABkcnMv&#10;ZG93bnJldi54bWxQSwUGAAAAAAQABAD1AAAAigMAAAAA&#10;" path="m,245r5293,l5293,,,,,245xe" fillcolor="#e1eed9" stroked="f">
                              <v:path arrowok="t" o:connecttype="custom" o:connectlocs="0,-3440;5293,-3440;5293,-3685;0,-3685;0,-3440" o:connectangles="0,0,0,0,0"/>
                            </v:shape>
                            <v:group id="Group 594" o:spid="_x0000_s1039" style="position:absolute;left:1440;top:-3440;width:5292;height:242" coordorigin="1440,-3440" coordsize="529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          <v:shape id="Freeform 595" o:spid="_x0000_s1040" style="position:absolute;left:1440;top:-3440;width:5292;height:242;visibility:visible;mso-wrap-style:square;v-text-anchor:top" coordsize="529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R68cA&#10;AADcAAAADwAAAGRycy9kb3ducmV2LnhtbESPW2sCMRSE3wv+h3CEvohm7UXL1ihaKfWp4qXQvh02&#10;p7uLm5MlSdf035uC0MdhZr5hZotoGtGR87VlBeNRBoK4sLrmUsHx8Dp8AuEDssbGMin4JQ+Lee9m&#10;hrm2Z95Rtw+lSBD2OSqoQmhzKX1RkUE/si1x8r6tMxiSdKXUDs8Jbhp5l2UTabDmtFBhSy8VFaf9&#10;j1Gw5sFq6h7853a9cd3Xh4xvxXtU6rYfl88gAsXwH762N1rB5P4R/s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4EevHAAAA3AAAAA8AAAAAAAAAAAAAAAAAmAIAAGRy&#10;cy9kb3ducmV2LnhtbFBLBQYAAAAABAAEAPUAAACMAwAAAAA=&#10;" path="m,242r5293,l5293,,,,,242xe" fillcolor="#e1eed9" stroked="f">
                                <v:path arrowok="t" o:connecttype="custom" o:connectlocs="0,-3198;5293,-3198;5293,-3440;0,-3440;0,-3198" o:connectangles="0,0,0,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</w:p>
    <w:p w:rsidR="00E461D9" w:rsidRDefault="00E461D9">
      <w:pPr>
        <w:spacing w:before="2" w:line="80" w:lineRule="exact"/>
        <w:rPr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9"/>
        <w:gridCol w:w="4592"/>
      </w:tblGrid>
      <w:tr w:rsidR="00E461D9">
        <w:trPr>
          <w:trHeight w:hRule="exact" w:val="557"/>
        </w:trPr>
        <w:tc>
          <w:tcPr>
            <w:tcW w:w="5509" w:type="dxa"/>
            <w:tcBorders>
              <w:top w:val="single" w:sz="12" w:space="0" w:color="00808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-2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f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: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Q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Z-n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/</w:t>
            </w:r>
            <w:r>
              <w:rPr>
                <w:rFonts w:ascii="Verdana" w:eastAsia="Verdana" w:hAnsi="Verdana" w:cs="Verdana"/>
                <w:color w:val="000000"/>
              </w:rPr>
              <w:t>D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K</w:t>
            </w:r>
            <w:r>
              <w:rPr>
                <w:rFonts w:ascii="Verdana" w:eastAsia="Verdana" w:hAnsi="Verdana" w:cs="Verdana"/>
                <w:color w:val="000000"/>
              </w:rPr>
              <w:t>ZT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00000"/>
              </w:rPr>
              <w:t>Z</w:t>
            </w:r>
            <w:r>
              <w:rPr>
                <w:rFonts w:ascii="Verdana" w:eastAsia="Verdana" w:hAnsi="Verdana" w:cs="Verdana"/>
                <w:color w:val="000000"/>
                <w:spacing w:val="-17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ë</w:t>
            </w:r>
            <w:r>
              <w:rPr>
                <w:rFonts w:ascii="Verdana" w:eastAsia="Verdana" w:hAnsi="Verdana" w:cs="Verdana"/>
                <w:color w:val="000000"/>
              </w:rPr>
              <w:t>r</w:t>
            </w:r>
            <w:r>
              <w:rPr>
                <w:rFonts w:ascii="Verdana" w:eastAsia="Verdana" w:hAnsi="Verdana" w:cs="Verdana"/>
                <w:color w:val="000000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b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v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jtj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</w:p>
          <w:p w:rsidR="00E461D9" w:rsidRDefault="00024831">
            <w:pPr>
              <w:spacing w:before="35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ro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c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vo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t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>
              <w:rPr>
                <w:rFonts w:ascii="Verdana" w:eastAsia="Verdana" w:hAnsi="Verdana" w:cs="Verdana"/>
                <w:color w:val="000000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00000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m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j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he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00000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pë</w:t>
            </w:r>
            <w:r>
              <w:rPr>
                <w:rFonts w:ascii="Verdana" w:eastAsia="Verdana" w:hAnsi="Verdana" w:cs="Verdana"/>
                <w:color w:val="000000"/>
              </w:rPr>
              <w:t>r</w:t>
            </w:r>
            <w:r>
              <w:rPr>
                <w:rFonts w:ascii="Verdana" w:eastAsia="Verdana" w:hAnsi="Verdana" w:cs="Verdana"/>
                <w:color w:val="000000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çdo</w:t>
            </w:r>
            <w:r>
              <w:rPr>
                <w:rFonts w:ascii="Verdana" w:eastAsia="Verdana" w:hAnsi="Verdana" w:cs="Verdana"/>
                <w:color w:val="000000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p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ro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bl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00000"/>
              </w:rPr>
              <w:t>m</w:t>
            </w:r>
          </w:p>
        </w:tc>
        <w:tc>
          <w:tcPr>
            <w:tcW w:w="4592" w:type="dxa"/>
            <w:tcBorders>
              <w:top w:val="single" w:sz="12" w:space="0" w:color="00808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024831" w:rsidP="000B2B3B">
            <w:pPr>
              <w:spacing w:line="220" w:lineRule="exact"/>
              <w:ind w:left="1630" w:right="163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çdo</w:t>
            </w:r>
            <w:r w:rsidR="000B2B3B">
              <w:rPr>
                <w:rFonts w:ascii="Verdana" w:eastAsia="Verdana" w:hAnsi="Verdana" w:cs="Verdana"/>
              </w:rPr>
              <w:t xml:space="preserve"> koh</w:t>
            </w:r>
            <w:r w:rsidR="008F7D2E">
              <w:rPr>
                <w:rFonts w:ascii="Verdana" w:eastAsia="Verdana" w:hAnsi="Verdana" w:cs="Verdana"/>
              </w:rPr>
              <w:t>ë</w:t>
            </w:r>
          </w:p>
        </w:tc>
      </w:tr>
      <w:tr w:rsidR="00E461D9">
        <w:trPr>
          <w:trHeight w:hRule="exact" w:val="1236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28586F" w:rsidP="00814D88">
            <w:pPr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-2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</w:rPr>
              <w:t>f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</w:rPr>
              <w:t>K</w:t>
            </w:r>
            <w:r w:rsidR="00024831">
              <w:rPr>
                <w:rFonts w:ascii="Verdana" w:eastAsia="Verdana" w:hAnsi="Verdana" w:cs="Verdana"/>
                <w:color w:val="000000"/>
                <w:spacing w:val="-1"/>
              </w:rPr>
              <w:t>Q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</w:rPr>
              <w:t>Z</w:t>
            </w:r>
            <w:r w:rsidR="00024831">
              <w:rPr>
                <w:rFonts w:ascii="Verdana" w:eastAsia="Verdana" w:hAnsi="Verdana" w:cs="Verdana"/>
                <w:color w:val="000000"/>
                <w:spacing w:val="3"/>
              </w:rPr>
              <w:t>-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</w:rPr>
              <w:t>n</w:t>
            </w:r>
            <w:r w:rsidR="00024831">
              <w:rPr>
                <w:rFonts w:ascii="Verdana" w:eastAsia="Verdana" w:hAnsi="Verdana" w:cs="Verdana"/>
                <w:color w:val="000000"/>
              </w:rPr>
              <w:t>ë</w:t>
            </w:r>
            <w:r w:rsidR="00024831">
              <w:rPr>
                <w:rFonts w:ascii="Verdana" w:eastAsia="Verdana" w:hAnsi="Verdana" w:cs="Verdana"/>
                <w:color w:val="000000"/>
                <w:spacing w:val="-9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pë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</w:rPr>
              <w:t>:</w:t>
            </w:r>
          </w:p>
          <w:p w:rsidR="00E461D9" w:rsidRDefault="00024831" w:rsidP="00814D88">
            <w:pPr>
              <w:ind w:left="460"/>
              <w:rPr>
                <w:rFonts w:ascii="Verdana" w:eastAsia="Verdana" w:hAnsi="Verdana" w:cs="Verdana"/>
              </w:rPr>
            </w:pPr>
            <w:r>
              <w:rPr>
                <w:rFonts w:ascii="Arial" w:eastAsia="Arial" w:hAnsi="Arial" w:cs="Arial"/>
                <w:color w:val="0D0D0D"/>
                <w:position w:val="-1"/>
              </w:rPr>
              <w:t xml:space="preserve">•    </w:t>
            </w:r>
            <w:r>
              <w:rPr>
                <w:rFonts w:ascii="Arial" w:eastAsia="Arial" w:hAnsi="Arial" w:cs="Arial"/>
                <w:color w:val="0D0D0D"/>
                <w:spacing w:val="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b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yl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c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</w:p>
          <w:p w:rsidR="00E461D9" w:rsidRDefault="00024831" w:rsidP="00A04DB6">
            <w:pPr>
              <w:tabs>
                <w:tab w:val="left" w:pos="800"/>
              </w:tabs>
              <w:ind w:left="820" w:right="558" w:hanging="360"/>
              <w:rPr>
                <w:rFonts w:ascii="Verdana" w:eastAsia="Verdana" w:hAnsi="Verdana" w:cs="Verdana"/>
              </w:rPr>
            </w:pPr>
            <w:r>
              <w:rPr>
                <w:rFonts w:ascii="Arial" w:eastAsia="Arial" w:hAnsi="Arial" w:cs="Arial"/>
                <w:color w:val="0D0D0D"/>
              </w:rPr>
              <w:t>•</w:t>
            </w:r>
            <w:r>
              <w:rPr>
                <w:rFonts w:ascii="Arial" w:eastAsia="Arial" w:hAnsi="Arial" w:cs="Arial"/>
                <w:color w:val="0D0D0D"/>
              </w:rPr>
              <w:tab/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nu</w:t>
            </w:r>
            <w:r>
              <w:rPr>
                <w:rFonts w:ascii="Verdana" w:eastAsia="Verdana" w:hAnsi="Verdana" w:cs="Verdana"/>
                <w:color w:val="0D0D0D"/>
              </w:rPr>
              <w:t>mr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gj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th</w:t>
            </w:r>
            <w:r>
              <w:rPr>
                <w:rFonts w:ascii="Verdana" w:eastAsia="Verdana" w:hAnsi="Verdana" w:cs="Verdana"/>
                <w:color w:val="0D0D0D"/>
              </w:rPr>
              <w:t>sh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q</w:t>
            </w:r>
            <w:r>
              <w:rPr>
                <w:rFonts w:ascii="Verdana" w:eastAsia="Verdana" w:hAnsi="Verdana" w:cs="Verdana"/>
                <w:color w:val="0D0D0D"/>
              </w:rPr>
              <w:t>ë ka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tu</w:t>
            </w:r>
            <w:r>
              <w:rPr>
                <w:rFonts w:ascii="Verdana" w:eastAsia="Verdana" w:hAnsi="Verdana" w:cs="Verdana"/>
                <w:color w:val="0D0D0D"/>
              </w:rPr>
              <w:t>ar</w:t>
            </w:r>
            <w:r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ç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>
              <w:rPr>
                <w:rFonts w:ascii="Verdana" w:eastAsia="Verdana" w:hAnsi="Verdana" w:cs="Verdana"/>
                <w:color w:val="0D0D0D"/>
              </w:rPr>
              <w:t>V d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 w:rsidR="00A04DB6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p</w:t>
            </w:r>
            <w:r w:rsidR="005C3812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ë</w:t>
            </w:r>
            <w:r w:rsidR="00A04DB6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rkat</w:t>
            </w:r>
            <w:r w:rsidR="005C3812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ë</w:t>
            </w:r>
            <w:r w:rsidR="00A04DB6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sin</w:t>
            </w:r>
            <w:r w:rsidR="005C3812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ë</w:t>
            </w:r>
            <w:r w:rsidR="00A04DB6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g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or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y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E461D9">
            <w:pPr>
              <w:spacing w:before="17" w:line="240" w:lineRule="exact"/>
              <w:rPr>
                <w:sz w:val="24"/>
                <w:szCs w:val="24"/>
              </w:rPr>
            </w:pPr>
          </w:p>
          <w:p w:rsidR="00E461D9" w:rsidRDefault="000B2B3B" w:rsidP="0028586F">
            <w:pPr>
              <w:spacing w:line="240" w:lineRule="exact"/>
              <w:ind w:left="163" w:right="10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7</w:t>
            </w:r>
            <w:r w:rsidR="00024831" w:rsidRPr="00885162"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maj</w:t>
            </w:r>
            <w:r w:rsidR="00024831" w:rsidRPr="00885162">
              <w:rPr>
                <w:rFonts w:ascii="Verdana" w:eastAsia="Verdana" w:hAnsi="Verdana" w:cs="Verdana"/>
                <w:spacing w:val="-6"/>
              </w:rPr>
              <w:t xml:space="preserve"> </w:t>
            </w:r>
            <w:r w:rsidR="00024831" w:rsidRPr="00885162">
              <w:rPr>
                <w:rFonts w:ascii="Verdana" w:eastAsia="Verdana" w:hAnsi="Verdana" w:cs="Verdana"/>
                <w:spacing w:val="1"/>
              </w:rPr>
              <w:t>201</w:t>
            </w:r>
            <w:r>
              <w:rPr>
                <w:rFonts w:ascii="Verdana" w:eastAsia="Verdana" w:hAnsi="Verdana" w:cs="Verdana"/>
              </w:rPr>
              <w:t>7</w:t>
            </w:r>
            <w:r w:rsidR="0028586F">
              <w:rPr>
                <w:rFonts w:ascii="Verdana" w:eastAsia="Verdana" w:hAnsi="Verdana" w:cs="Verdana"/>
              </w:rPr>
              <w:t xml:space="preserve">, </w:t>
            </w:r>
            <w:r w:rsidR="00024831" w:rsidRPr="00885162">
              <w:rPr>
                <w:rFonts w:ascii="Verdana" w:eastAsia="Verdana" w:hAnsi="Verdana" w:cs="Verdana"/>
                <w:spacing w:val="-1"/>
              </w:rPr>
              <w:t>or</w:t>
            </w:r>
            <w:r w:rsidR="00024831" w:rsidRPr="00885162">
              <w:rPr>
                <w:rFonts w:ascii="Verdana" w:eastAsia="Verdana" w:hAnsi="Verdana" w:cs="Verdana"/>
              </w:rPr>
              <w:t>a</w:t>
            </w:r>
            <w:r w:rsidR="00024831" w:rsidRPr="00885162">
              <w:rPr>
                <w:rFonts w:ascii="Verdana" w:eastAsia="Verdana" w:hAnsi="Verdana" w:cs="Verdana"/>
                <w:spacing w:val="-3"/>
              </w:rPr>
              <w:t xml:space="preserve"> </w:t>
            </w:r>
            <w:r w:rsidR="00024831" w:rsidRPr="00885162"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  <w:spacing w:val="3"/>
              </w:rPr>
              <w:t>9</w:t>
            </w:r>
            <w:r w:rsidR="00197460" w:rsidRPr="00885162">
              <w:rPr>
                <w:rFonts w:ascii="Verdana" w:eastAsia="Verdana" w:hAnsi="Verdana" w:cs="Verdana"/>
                <w:vertAlign w:val="superscript"/>
              </w:rPr>
              <w:t>0</w:t>
            </w:r>
            <w:r w:rsidR="00024831" w:rsidRPr="00885162">
              <w:rPr>
                <w:rFonts w:ascii="Verdana" w:eastAsia="Verdana" w:hAnsi="Verdana" w:cs="Verdana"/>
                <w:vertAlign w:val="superscript"/>
              </w:rPr>
              <w:t>0</w:t>
            </w:r>
          </w:p>
        </w:tc>
      </w:tr>
      <w:tr w:rsidR="00E461D9">
        <w:trPr>
          <w:trHeight w:hRule="exact" w:val="730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Pr="002E17BC" w:rsidRDefault="002E17BC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 w:rsidRPr="002E17BC"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N</w:t>
            </w:r>
            <w:r w:rsidR="00024831" w:rsidRPr="002E17BC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j</w:t>
            </w:r>
            <w:r w:rsidR="00024831" w:rsidRPr="002E17BC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="00024831" w:rsidRPr="002E17BC">
              <w:rPr>
                <w:rFonts w:ascii="Verdana" w:eastAsia="Verdana" w:hAnsi="Verdana" w:cs="Verdana"/>
                <w:color w:val="0D0D0D"/>
                <w:position w:val="-1"/>
              </w:rPr>
              <w:t>f</w:t>
            </w:r>
            <w:r w:rsidR="00024831" w:rsidRPr="002E17BC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t</w:t>
            </w:r>
            <w:r w:rsidR="00024831" w:rsidRPr="002E17BC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="00024831" w:rsidRPr="002E17BC"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 w:rsidR="00024831" w:rsidRPr="002E17BC">
              <w:rPr>
                <w:rFonts w:ascii="Verdana" w:eastAsia="Verdana" w:hAnsi="Verdana" w:cs="Verdana"/>
                <w:color w:val="0D0D0D"/>
                <w:spacing w:val="-5"/>
                <w:position w:val="-1"/>
              </w:rPr>
              <w:t xml:space="preserve"> </w:t>
            </w:r>
            <w:r w:rsidR="00024831" w:rsidRPr="002E17BC"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K</w:t>
            </w:r>
            <w:r w:rsidR="00024831" w:rsidRPr="002E17BC"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Q</w:t>
            </w:r>
            <w:r w:rsidR="00024831" w:rsidRPr="002E17BC"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Z</w:t>
            </w:r>
            <w:r w:rsidR="00024831" w:rsidRPr="002E17BC">
              <w:rPr>
                <w:rFonts w:ascii="Verdana" w:eastAsia="Verdana" w:hAnsi="Verdana" w:cs="Verdana"/>
                <w:color w:val="000000"/>
                <w:spacing w:val="3"/>
                <w:position w:val="-1"/>
              </w:rPr>
              <w:t>-</w:t>
            </w:r>
            <w:r w:rsidR="00024831" w:rsidRPr="002E17BC"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n</w:t>
            </w:r>
            <w:r w:rsidR="00024831" w:rsidRPr="002E17BC">
              <w:rPr>
                <w:rFonts w:ascii="Verdana" w:eastAsia="Verdana" w:hAnsi="Verdana" w:cs="Verdana"/>
                <w:color w:val="000000"/>
                <w:position w:val="-1"/>
              </w:rPr>
              <w:t>ë</w:t>
            </w:r>
            <w:r w:rsidR="00024831" w:rsidRPr="002E17BC">
              <w:rPr>
                <w:rFonts w:ascii="Verdana" w:eastAsia="Verdana" w:hAnsi="Verdana" w:cs="Verdana"/>
                <w:color w:val="000000"/>
                <w:spacing w:val="-9"/>
                <w:position w:val="-1"/>
              </w:rPr>
              <w:t xml:space="preserve"> </w:t>
            </w:r>
            <w:r w:rsidR="00024831" w:rsidRPr="002E17BC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pë</w:t>
            </w:r>
            <w:r w:rsidR="00024831" w:rsidRPr="002E17BC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 w:rsidR="00024831" w:rsidRPr="002E17BC">
              <w:rPr>
                <w:rFonts w:ascii="Verdana" w:eastAsia="Verdana" w:hAnsi="Verdana" w:cs="Verdana"/>
                <w:color w:val="0D0D0D"/>
                <w:position w:val="-1"/>
              </w:rPr>
              <w:t>:</w:t>
            </w:r>
          </w:p>
          <w:p w:rsidR="00E461D9" w:rsidRDefault="00024831">
            <w:pPr>
              <w:tabs>
                <w:tab w:val="left" w:pos="440"/>
              </w:tabs>
              <w:spacing w:before="5" w:line="240" w:lineRule="exact"/>
              <w:ind w:left="460" w:right="439" w:hanging="360"/>
              <w:rPr>
                <w:rFonts w:ascii="Verdana" w:eastAsia="Verdana" w:hAnsi="Verdana" w:cs="Verdana"/>
              </w:rPr>
            </w:pPr>
            <w:r w:rsidRPr="002E17BC">
              <w:rPr>
                <w:rFonts w:ascii="Verdana" w:eastAsia="Arial" w:hAnsi="Verdana" w:cs="Arial"/>
                <w:color w:val="0D0D0D"/>
              </w:rPr>
              <w:t>•</w:t>
            </w:r>
            <w:r w:rsidRPr="002E17BC">
              <w:rPr>
                <w:rFonts w:ascii="Verdana" w:eastAsia="Arial" w:hAnsi="Verdana" w:cs="Arial"/>
                <w:color w:val="0D0D0D"/>
              </w:rPr>
              <w:tab/>
            </w:r>
            <w:r w:rsidRPr="002E17BC">
              <w:rPr>
                <w:rFonts w:ascii="Verdana" w:eastAsia="Verdana" w:hAnsi="Verdana" w:cs="Verdana"/>
                <w:color w:val="0D0D0D"/>
              </w:rPr>
              <w:t>Filli</w:t>
            </w:r>
            <w:r w:rsidRPr="002E17BC">
              <w:rPr>
                <w:rFonts w:ascii="Verdana" w:eastAsia="Verdana" w:hAnsi="Verdana" w:cs="Verdana"/>
                <w:color w:val="0D0D0D"/>
                <w:spacing w:val="-2"/>
              </w:rPr>
              <w:t>m</w:t>
            </w:r>
            <w:r w:rsidRPr="002E17BC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Pr="002E17BC">
              <w:rPr>
                <w:rFonts w:ascii="Verdana" w:eastAsia="Verdana" w:hAnsi="Verdana" w:cs="Verdana"/>
                <w:color w:val="0D0D0D"/>
              </w:rPr>
              <w:t>n</w:t>
            </w:r>
            <w:r w:rsidRPr="002E17BC">
              <w:rPr>
                <w:rFonts w:ascii="Verdana" w:eastAsia="Verdana" w:hAnsi="Verdana" w:cs="Verdana"/>
                <w:color w:val="0D0D0D"/>
                <w:spacing w:val="-6"/>
              </w:rPr>
              <w:t xml:space="preserve"> </w:t>
            </w:r>
            <w:r w:rsidRPr="002E17BC"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ces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or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ma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 xml:space="preserve">ve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V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V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E461D9">
            <w:pPr>
              <w:spacing w:before="17" w:line="220" w:lineRule="exact"/>
              <w:rPr>
                <w:sz w:val="22"/>
                <w:szCs w:val="22"/>
              </w:rPr>
            </w:pPr>
          </w:p>
          <w:p w:rsidR="00E461D9" w:rsidRDefault="00024831">
            <w:pPr>
              <w:ind w:left="354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sa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pr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si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 xml:space="preserve"> d</w:t>
            </w:r>
            <w:r>
              <w:rPr>
                <w:rFonts w:ascii="Verdana" w:eastAsia="Verdana" w:hAnsi="Verdana" w:cs="Verdana"/>
                <w:spacing w:val="-1"/>
              </w:rPr>
              <w:t>orë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</w:p>
        </w:tc>
      </w:tr>
      <w:tr w:rsidR="00E461D9" w:rsidTr="00FB401A">
        <w:trPr>
          <w:trHeight w:hRule="exact" w:val="1804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2E17BC" w:rsidP="00FB401A">
            <w:pPr>
              <w:spacing w:before="4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-2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j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</w:rPr>
              <w:t>f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</w:rPr>
              <w:t>K</w:t>
            </w:r>
            <w:r w:rsidR="00024831">
              <w:rPr>
                <w:rFonts w:ascii="Verdana" w:eastAsia="Verdana" w:hAnsi="Verdana" w:cs="Verdana"/>
                <w:color w:val="000000"/>
                <w:spacing w:val="-1"/>
              </w:rPr>
              <w:t>Q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</w:rPr>
              <w:t>Z</w:t>
            </w:r>
            <w:r w:rsidR="00024831">
              <w:rPr>
                <w:rFonts w:ascii="Verdana" w:eastAsia="Verdana" w:hAnsi="Verdana" w:cs="Verdana"/>
                <w:color w:val="000000"/>
                <w:spacing w:val="3"/>
              </w:rPr>
              <w:t>-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</w:rPr>
              <w:t>n</w:t>
            </w:r>
            <w:r w:rsidR="00024831">
              <w:rPr>
                <w:rFonts w:ascii="Verdana" w:eastAsia="Verdana" w:hAnsi="Verdana" w:cs="Verdana"/>
                <w:color w:val="000000"/>
              </w:rPr>
              <w:t>ë</w:t>
            </w:r>
            <w:r w:rsidR="00024831">
              <w:rPr>
                <w:rFonts w:ascii="Verdana" w:eastAsia="Verdana" w:hAnsi="Verdana" w:cs="Verdana"/>
                <w:color w:val="000000"/>
                <w:spacing w:val="-9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pë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</w:rPr>
              <w:t>:</w:t>
            </w:r>
          </w:p>
          <w:p w:rsidR="00E461D9" w:rsidRDefault="00024831" w:rsidP="00FB401A">
            <w:pPr>
              <w:tabs>
                <w:tab w:val="left" w:pos="440"/>
              </w:tabs>
              <w:spacing w:before="5"/>
              <w:ind w:left="460" w:right="1191" w:hanging="360"/>
              <w:rPr>
                <w:rFonts w:ascii="Verdana" w:eastAsia="Verdana" w:hAnsi="Verdana" w:cs="Verdana"/>
              </w:rPr>
            </w:pPr>
            <w:r>
              <w:rPr>
                <w:rFonts w:ascii="Symbol" w:eastAsia="Symbol" w:hAnsi="Symbol" w:cs="Symbol"/>
                <w:color w:val="0D0D0D"/>
              </w:rPr>
              <w:t></w:t>
            </w:r>
            <w:r>
              <w:rPr>
                <w:color w:val="0D0D0D"/>
                <w:spacing w:val="-49"/>
              </w:rPr>
              <w:t xml:space="preserve"> </w:t>
            </w:r>
            <w:r>
              <w:rPr>
                <w:color w:val="0D0D0D"/>
              </w:rPr>
              <w:tab/>
            </w:r>
            <w:r w:rsidR="006E6931"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>
              <w:rPr>
                <w:rFonts w:ascii="Verdana" w:eastAsia="Verdana" w:hAnsi="Verdana" w:cs="Verdana"/>
                <w:color w:val="0D0D0D"/>
              </w:rPr>
              <w:t>fu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c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or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 m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at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ve</w:t>
            </w:r>
            <w:r>
              <w:rPr>
                <w:rFonts w:ascii="Verdana" w:eastAsia="Verdana" w:hAnsi="Verdana" w:cs="Verdana"/>
                <w:color w:val="0D0D0D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z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dho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VN</w:t>
            </w:r>
            <w:r>
              <w:rPr>
                <w:rFonts w:ascii="Verdana" w:eastAsia="Verdana" w:hAnsi="Verdana" w:cs="Verdana"/>
                <w:color w:val="0D0D0D"/>
                <w:spacing w:val="4"/>
              </w:rPr>
              <w:t>V</w:t>
            </w:r>
            <w:r>
              <w:rPr>
                <w:rFonts w:ascii="Verdana" w:eastAsia="Verdana" w:hAnsi="Verdana" w:cs="Verdana"/>
                <w:color w:val="0D0D0D"/>
              </w:rPr>
              <w:t>;</w:t>
            </w:r>
          </w:p>
          <w:p w:rsidR="00E461D9" w:rsidRDefault="00024831" w:rsidP="00FB401A">
            <w:pPr>
              <w:ind w:left="100"/>
              <w:rPr>
                <w:rFonts w:ascii="Verdana" w:eastAsia="Verdana" w:hAnsi="Verdana" w:cs="Verdana"/>
              </w:rPr>
            </w:pPr>
            <w:r>
              <w:rPr>
                <w:rFonts w:ascii="Symbol" w:eastAsia="Symbol" w:hAnsi="Symbol" w:cs="Symbol"/>
                <w:color w:val="0D0D0D"/>
              </w:rPr>
              <w:t></w:t>
            </w:r>
            <w:r>
              <w:rPr>
                <w:color w:val="0D0D0D"/>
              </w:rPr>
              <w:t xml:space="preserve">    </w:t>
            </w:r>
            <w:r>
              <w:rPr>
                <w:color w:val="0D0D0D"/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Q</w:t>
            </w:r>
            <w:r>
              <w:rPr>
                <w:rFonts w:ascii="Verdana" w:eastAsia="Verdana" w:hAnsi="Verdana" w:cs="Verdana"/>
                <w:color w:val="0D0D0D"/>
              </w:rPr>
              <w:t>V</w:t>
            </w:r>
            <w:r w:rsidR="006E6931">
              <w:rPr>
                <w:rFonts w:ascii="Verdana" w:eastAsia="Verdana" w:hAnsi="Verdana" w:cs="Verdana"/>
                <w:color w:val="0D0D0D"/>
              </w:rPr>
              <w:t>-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 w:rsidR="006E6931">
              <w:rPr>
                <w:rFonts w:ascii="Verdana" w:eastAsia="Verdana" w:hAnsi="Verdana" w:cs="Verdana"/>
                <w:color w:val="0D0D0D"/>
                <w:spacing w:val="4"/>
              </w:rPr>
              <w:t>n</w:t>
            </w:r>
            <w:r w:rsidR="006E6931">
              <w:rPr>
                <w:rFonts w:ascii="Verdana" w:eastAsia="Verdana" w:hAnsi="Verdana" w:cs="Verdana"/>
                <w:color w:val="0D0D0D"/>
              </w:rPr>
              <w:t xml:space="preserve">ë </w:t>
            </w:r>
            <w:r>
              <w:rPr>
                <w:rFonts w:ascii="Verdana" w:eastAsia="Verdana" w:hAnsi="Verdana" w:cs="Verdana"/>
                <w:color w:val="0D0D0D"/>
              </w:rPr>
              <w:t>c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</w:rPr>
              <w:t>at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u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sh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zh</w:t>
            </w:r>
            <w:r>
              <w:rPr>
                <w:rFonts w:ascii="Verdana" w:eastAsia="Verdana" w:hAnsi="Verdana" w:cs="Verdana"/>
                <w:color w:val="0D0D0D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ll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u</w:t>
            </w:r>
            <w:r>
              <w:rPr>
                <w:rFonts w:ascii="Verdana" w:eastAsia="Verdana" w:hAnsi="Verdana" w:cs="Verdana"/>
                <w:color w:val="0D0D0D"/>
              </w:rPr>
              <w:t>ar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cesi</w:t>
            </w:r>
          </w:p>
          <w:p w:rsidR="00E461D9" w:rsidRDefault="006E6931" w:rsidP="006E6931">
            <w:pPr>
              <w:tabs>
                <w:tab w:val="left" w:pos="1460"/>
              </w:tabs>
              <w:ind w:left="425" w:right="10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z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gj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dh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0"/>
                <w:position w:val="-1"/>
              </w:rPr>
              <w:t xml:space="preserve"> </w:t>
            </w:r>
            <w:r w:rsidR="00131171">
              <w:rPr>
                <w:rFonts w:ascii="Verdana" w:eastAsia="Verdana" w:hAnsi="Verdana" w:cs="Verdana"/>
                <w:color w:val="0D0D0D"/>
                <w:position w:val="-1"/>
              </w:rPr>
              <w:t>[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se</w:t>
            </w:r>
            <w:r w:rsidR="00024831"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k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 w:rsidR="00024831"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spacing w:val="-4"/>
                <w:position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  <w:w w:val="99"/>
                <w:position w:val="-1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  <w:w w:val="99"/>
                <w:position w:val="-1"/>
              </w:rPr>
              <w:t>i</w:t>
            </w:r>
            <w:r w:rsidR="00024831">
              <w:rPr>
                <w:rFonts w:ascii="Verdana" w:eastAsia="Verdana" w:hAnsi="Verdana" w:cs="Verdana"/>
                <w:color w:val="0D0D0D"/>
                <w:w w:val="99"/>
                <w:position w:val="-1"/>
              </w:rPr>
              <w:t>lla</w:t>
            </w:r>
            <w:r w:rsidR="00131171">
              <w:rPr>
                <w:rFonts w:ascii="Verdana" w:eastAsia="Verdana" w:hAnsi="Verdana" w:cs="Verdana"/>
                <w:color w:val="0D0D0D"/>
                <w:w w:val="99"/>
                <w:position w:val="-1"/>
              </w:rPr>
              <w:t>]</w:t>
            </w:r>
            <w:r>
              <w:rPr>
                <w:rFonts w:ascii="Verdana" w:eastAsia="Verdana" w:hAnsi="Verdana" w:cs="Verdana"/>
                <w:color w:val="0D0D0D"/>
                <w:w w:val="99"/>
                <w:position w:val="-1"/>
              </w:rPr>
              <w:t>;</w:t>
            </w:r>
          </w:p>
          <w:p w:rsidR="00E461D9" w:rsidRDefault="00024831" w:rsidP="00FB401A">
            <w:pPr>
              <w:tabs>
                <w:tab w:val="left" w:pos="440"/>
              </w:tabs>
              <w:spacing w:before="9"/>
              <w:ind w:left="460" w:right="728" w:hanging="360"/>
              <w:rPr>
                <w:rFonts w:ascii="Verdana" w:eastAsia="Verdana" w:hAnsi="Verdana" w:cs="Verdana"/>
                <w:color w:val="0D0D0D"/>
              </w:rPr>
            </w:pPr>
            <w:r>
              <w:rPr>
                <w:rFonts w:ascii="Symbol" w:eastAsia="Symbol" w:hAnsi="Symbol" w:cs="Symbol"/>
                <w:color w:val="0D0D0D"/>
              </w:rPr>
              <w:t></w:t>
            </w:r>
            <w:r>
              <w:rPr>
                <w:color w:val="0D0D0D"/>
                <w:spacing w:val="-49"/>
              </w:rPr>
              <w:t xml:space="preserve"> </w:t>
            </w:r>
            <w:r>
              <w:rPr>
                <w:color w:val="0D0D0D"/>
              </w:rPr>
              <w:tab/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Ku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apo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ut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ma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 xml:space="preserve">ve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su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“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Kut</w:t>
            </w:r>
            <w:r>
              <w:rPr>
                <w:rFonts w:ascii="Verdana" w:eastAsia="Verdana" w:hAnsi="Verdana" w:cs="Verdana"/>
                <w:color w:val="0D0D0D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P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gu</w:t>
            </w:r>
            <w:r>
              <w:rPr>
                <w:rFonts w:ascii="Verdana" w:eastAsia="Verdana" w:hAnsi="Verdana" w:cs="Verdana"/>
                <w:color w:val="0D0D0D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lt</w:t>
            </w:r>
            <w:r>
              <w:rPr>
                <w:rFonts w:ascii="Verdana" w:eastAsia="Verdana" w:hAnsi="Verdana" w:cs="Verdana"/>
                <w:color w:val="0D0D0D"/>
              </w:rPr>
              <w:t>”</w:t>
            </w:r>
          </w:p>
          <w:p w:rsidR="00FB401A" w:rsidRDefault="00FB401A" w:rsidP="00FB401A">
            <w:pPr>
              <w:tabs>
                <w:tab w:val="left" w:pos="440"/>
              </w:tabs>
              <w:spacing w:before="9"/>
              <w:ind w:left="460" w:right="728" w:hanging="360"/>
              <w:rPr>
                <w:rFonts w:ascii="Verdana" w:eastAsia="Verdana" w:hAnsi="Verdana" w:cs="Verdana"/>
              </w:rPr>
            </w:pP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460A7C" w:rsidRDefault="00024831">
            <w:pPr>
              <w:spacing w:before="4"/>
              <w:ind w:left="154" w:right="153"/>
              <w:jc w:val="center"/>
              <w:rPr>
                <w:rFonts w:ascii="Verdana" w:eastAsia="Verdana" w:hAnsi="Verdana" w:cs="Verdana"/>
                <w:spacing w:val="-6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sa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j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4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dor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99"/>
              </w:rPr>
              <w:t>t</w:t>
            </w:r>
            <w:r>
              <w:rPr>
                <w:rFonts w:ascii="Verdana" w:eastAsia="Verdana" w:hAnsi="Verdana" w:cs="Verdana"/>
                <w:w w:val="99"/>
              </w:rPr>
              <w:t xml:space="preserve">ë 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-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th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ku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f</w:t>
            </w:r>
            <w:r>
              <w:rPr>
                <w:rFonts w:ascii="Verdana" w:eastAsia="Verdana" w:hAnsi="Verdana" w:cs="Verdana"/>
                <w:spacing w:val="2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 w:rsidR="00460A7C">
              <w:rPr>
                <w:rFonts w:ascii="Verdana" w:eastAsia="Verdana" w:hAnsi="Verdana" w:cs="Verdana"/>
              </w:rPr>
              <w:t xml:space="preserve"> votimit</w:t>
            </w:r>
            <w:r>
              <w:rPr>
                <w:rFonts w:ascii="Verdana" w:eastAsia="Verdana" w:hAnsi="Verdana" w:cs="Verdana"/>
                <w:w w:val="9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ma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</w:p>
          <w:p w:rsidR="00E461D9" w:rsidRDefault="00024831">
            <w:pPr>
              <w:spacing w:before="4"/>
              <w:ind w:left="154" w:right="15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 w:rsidR="00460A7C">
              <w:rPr>
                <w:rFonts w:ascii="Verdana" w:eastAsia="Verdana" w:hAnsi="Verdana" w:cs="Verdana"/>
              </w:rPr>
              <w:t xml:space="preserve"> t</w:t>
            </w:r>
            <w:r w:rsidR="00FD0E36"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w w:val="9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-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h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 w:rsidR="00FB401A">
              <w:rPr>
                <w:rFonts w:ascii="Verdana" w:eastAsia="Verdana" w:hAnsi="Verdana" w:cs="Verdana"/>
                <w:spacing w:val="-1"/>
              </w:rPr>
              <w:t xml:space="preserve"> </w:t>
            </w:r>
            <w:r w:rsidR="00FB401A">
              <w:rPr>
                <w:rFonts w:ascii="Verdana" w:eastAsia="Verdana" w:hAnsi="Verdana" w:cs="Verdana"/>
              </w:rPr>
              <w:t>juridiksion</w:t>
            </w:r>
          </w:p>
          <w:p w:rsidR="002E17BC" w:rsidRDefault="002E17BC" w:rsidP="00FB401A">
            <w:pPr>
              <w:spacing w:before="5" w:line="240" w:lineRule="exact"/>
              <w:ind w:left="144" w:right="148"/>
              <w:jc w:val="center"/>
              <w:rPr>
                <w:rFonts w:ascii="Verdana" w:eastAsia="Verdana" w:hAnsi="Verdana" w:cs="Verdana"/>
                <w:spacing w:val="1"/>
              </w:rPr>
            </w:pPr>
          </w:p>
          <w:p w:rsidR="00460A7C" w:rsidRDefault="00024831" w:rsidP="00FB401A">
            <w:pPr>
              <w:spacing w:before="5" w:line="240" w:lineRule="exact"/>
              <w:ind w:left="144" w:right="148"/>
              <w:jc w:val="center"/>
              <w:rPr>
                <w:rFonts w:ascii="Verdana" w:eastAsia="Verdana" w:hAnsi="Verdana" w:cs="Verdana"/>
                <w:spacing w:val="-4"/>
              </w:rPr>
            </w:pP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se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3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</w:p>
          <w:p w:rsidR="00E461D9" w:rsidRDefault="00024831" w:rsidP="00FB401A">
            <w:pPr>
              <w:spacing w:before="5" w:line="240" w:lineRule="exact"/>
              <w:ind w:left="144" w:right="14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4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yl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 w:rsidR="00FB401A">
              <w:rPr>
                <w:rFonts w:ascii="Verdana" w:eastAsia="Verdana" w:hAnsi="Verdana" w:cs="Verdana"/>
              </w:rPr>
              <w:t xml:space="preserve"> votimit</w:t>
            </w:r>
            <w:r>
              <w:rPr>
                <w:rFonts w:ascii="Verdana" w:eastAsia="Verdana" w:hAnsi="Verdana" w:cs="Verdana"/>
                <w:w w:val="9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99"/>
              </w:rPr>
              <w:t>Q</w:t>
            </w:r>
            <w:r>
              <w:rPr>
                <w:rFonts w:ascii="Verdana" w:eastAsia="Verdana" w:hAnsi="Verdana" w:cs="Verdana"/>
                <w:w w:val="99"/>
              </w:rPr>
              <w:t>V</w:t>
            </w:r>
          </w:p>
        </w:tc>
      </w:tr>
      <w:tr w:rsidR="00E461D9" w:rsidTr="0087427E">
        <w:trPr>
          <w:trHeight w:hRule="exact" w:val="1075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>
            <w:pPr>
              <w:spacing w:line="240" w:lineRule="exact"/>
              <w:ind w:left="100" w:right="26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f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lli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o</w:t>
            </w:r>
            <w:r>
              <w:rPr>
                <w:rFonts w:ascii="Verdana" w:eastAsia="Verdana" w:hAnsi="Verdana" w:cs="Verdana"/>
                <w:color w:val="0D0D0D"/>
              </w:rPr>
              <w:t>ces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u</w:t>
            </w:r>
            <w:r>
              <w:rPr>
                <w:rFonts w:ascii="Verdana" w:eastAsia="Verdana" w:hAnsi="Verdana" w:cs="Verdana"/>
                <w:color w:val="0D0D0D"/>
              </w:rPr>
              <w:t>më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të 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</w:p>
          <w:p w:rsidR="00E461D9" w:rsidRDefault="006E6931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-</w:t>
            </w:r>
            <w:r w:rsidR="002E17BC"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j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f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-5"/>
                <w:position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00000"/>
                <w:position w:val="-1"/>
              </w:rPr>
              <w:t>men</w:t>
            </w:r>
            <w:r w:rsidR="00024831">
              <w:rPr>
                <w:rFonts w:ascii="Verdana" w:eastAsia="Verdana" w:hAnsi="Verdana" w:cs="Verdana"/>
                <w:color w:val="000000"/>
                <w:spacing w:val="4"/>
                <w:position w:val="-1"/>
              </w:rPr>
              <w:t>j</w:t>
            </w:r>
            <w:r w:rsidR="00024831"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ë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he</w:t>
            </w:r>
            <w:r w:rsidR="00024831">
              <w:rPr>
                <w:rFonts w:ascii="Verdana" w:eastAsia="Verdana" w:hAnsi="Verdana" w:cs="Verdana"/>
                <w:color w:val="000000"/>
                <w:position w:val="-1"/>
              </w:rPr>
              <w:t>rë</w:t>
            </w:r>
            <w:r w:rsidR="00024831">
              <w:rPr>
                <w:rFonts w:ascii="Verdana" w:eastAsia="Verdana" w:hAnsi="Verdana" w:cs="Verdana"/>
                <w:color w:val="000000"/>
                <w:spacing w:val="-10"/>
                <w:position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K</w:t>
            </w:r>
            <w:r w:rsidR="00024831">
              <w:rPr>
                <w:rFonts w:ascii="Verdana" w:eastAsia="Verdana" w:hAnsi="Verdana" w:cs="Verdana"/>
                <w:color w:val="000000"/>
                <w:spacing w:val="-1"/>
                <w:position w:val="-1"/>
              </w:rPr>
              <w:t>Q</w:t>
            </w:r>
            <w:r w:rsidR="00024831">
              <w:rPr>
                <w:rFonts w:ascii="Verdana" w:eastAsia="Verdana" w:hAnsi="Verdana" w:cs="Verdana"/>
                <w:color w:val="000000"/>
                <w:spacing w:val="1"/>
                <w:position w:val="-1"/>
              </w:rPr>
              <w:t>Z-n</w:t>
            </w:r>
            <w:r w:rsidR="00024831">
              <w:rPr>
                <w:rFonts w:ascii="Verdana" w:eastAsia="Verdana" w:hAnsi="Verdana" w:cs="Verdana"/>
                <w:color w:val="000000"/>
                <w:position w:val="-1"/>
              </w:rPr>
              <w:t>ë</w:t>
            </w:r>
            <w:r w:rsidR="00024831">
              <w:rPr>
                <w:rFonts w:ascii="Verdana" w:eastAsia="Verdana" w:hAnsi="Verdana" w:cs="Verdana"/>
                <w:color w:val="000000"/>
                <w:spacing w:val="-7"/>
                <w:position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pë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  <w:spacing w:val="-4"/>
                <w:position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f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ll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 w:rsidR="00024831"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m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in</w:t>
            </w:r>
            <w:r w:rsidR="00024831">
              <w:rPr>
                <w:rFonts w:ascii="Verdana" w:eastAsia="Verdana" w:hAnsi="Verdana" w:cs="Verdana"/>
                <w:color w:val="0D0D0D"/>
                <w:spacing w:val="-6"/>
                <w:position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</w:p>
          <w:p w:rsidR="00E461D9" w:rsidRDefault="00024831">
            <w:pPr>
              <w:spacing w:line="22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ro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c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u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më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të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vo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024831">
            <w:pPr>
              <w:spacing w:line="240" w:lineRule="exact"/>
              <w:ind w:left="161" w:right="166" w:firstLine="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Ven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m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rr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 w:rsidR="0087427E">
              <w:rPr>
                <w:rFonts w:ascii="Verdana" w:eastAsia="Verdana" w:hAnsi="Verdana" w:cs="Verdana"/>
              </w:rPr>
              <w:t xml:space="preserve"> pas</w:t>
            </w:r>
            <w:r>
              <w:rPr>
                <w:rFonts w:ascii="Verdana" w:eastAsia="Verdana" w:hAnsi="Verdana" w:cs="Verdana"/>
                <w:w w:val="99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rr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or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th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ku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ve</w:t>
            </w:r>
            <w:r w:rsidR="0087427E">
              <w:rPr>
                <w:rFonts w:ascii="Verdana" w:eastAsia="Verdana" w:hAnsi="Verdana" w:cs="Verdana"/>
              </w:rPr>
              <w:t xml:space="preserve"> me</w:t>
            </w:r>
          </w:p>
          <w:p w:rsidR="00E461D9" w:rsidRDefault="00024831">
            <w:pPr>
              <w:spacing w:line="220" w:lineRule="exact"/>
              <w:ind w:left="187" w:right="1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f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d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u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ive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 w:rsidR="0087427E">
              <w:rPr>
                <w:rFonts w:ascii="Verdana" w:eastAsia="Verdana" w:hAnsi="Verdana" w:cs="Verdana"/>
                <w:position w:val="-1"/>
              </w:rPr>
              <w:t xml:space="preserve"> materialeve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</w:p>
          <w:p w:rsidR="00E461D9" w:rsidRDefault="00024831" w:rsidP="008D65F5">
            <w:pPr>
              <w:spacing w:line="220" w:lineRule="exact"/>
              <w:ind w:left="103" w:right="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Q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-t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j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u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d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on</w:t>
            </w:r>
            <w:r>
              <w:rPr>
                <w:rFonts w:ascii="Verdana" w:eastAsia="Verdana" w:hAnsi="Verdana" w:cs="Verdana"/>
                <w:position w:val="-1"/>
              </w:rPr>
              <w:t>in</w:t>
            </w:r>
            <w:r>
              <w:rPr>
                <w:rFonts w:ascii="Verdana" w:eastAsia="Verdana" w:hAnsi="Verdana" w:cs="Verdana"/>
                <w:spacing w:val="-1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 w:rsidR="008D65F5">
              <w:rPr>
                <w:rFonts w:ascii="Verdana" w:eastAsia="Verdana" w:hAnsi="Verdana" w:cs="Verdana"/>
                <w:position w:val="-1"/>
              </w:rPr>
              <w:t>saj</w:t>
            </w:r>
          </w:p>
        </w:tc>
      </w:tr>
      <w:tr w:rsidR="00E461D9">
        <w:trPr>
          <w:trHeight w:hRule="exact" w:val="751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6E6931" w:rsidRDefault="00024831" w:rsidP="006E6931">
            <w:pPr>
              <w:spacing w:before="14" w:line="240" w:lineRule="exact"/>
              <w:ind w:left="100" w:right="107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D0D0D"/>
                <w:spacing w:val="-2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f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n</w:t>
            </w:r>
            <w:r>
              <w:rPr>
                <w:rFonts w:ascii="Verdana" w:eastAsia="Verdana" w:hAnsi="Verdana" w:cs="Verdana"/>
                <w:color w:val="000000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v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j</w:t>
            </w:r>
            <w:r>
              <w:rPr>
                <w:rFonts w:ascii="Verdana" w:eastAsia="Verdana" w:hAnsi="Verdana" w:cs="Verdana"/>
                <w:color w:val="000000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00000"/>
                <w:spacing w:val="2"/>
              </w:rPr>
              <w:t>m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00000"/>
              </w:rPr>
              <w:t>si</w:t>
            </w:r>
            <w:r>
              <w:rPr>
                <w:rFonts w:ascii="Verdana" w:eastAsia="Verdana" w:hAnsi="Verdana" w:cs="Verdana"/>
                <w:color w:val="000000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K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Q</w:t>
            </w:r>
            <w:r>
              <w:rPr>
                <w:rFonts w:ascii="Verdana" w:eastAsia="Verdana" w:hAnsi="Verdana" w:cs="Verdana"/>
                <w:color w:val="000000"/>
                <w:spacing w:val="1"/>
              </w:rPr>
              <w:t>Z-n</w:t>
            </w:r>
            <w:r>
              <w:rPr>
                <w:rFonts w:ascii="Verdana" w:eastAsia="Verdana" w:hAnsi="Verdana" w:cs="Verdana"/>
                <w:color w:val="000000"/>
              </w:rPr>
              <w:t>ë</w:t>
            </w:r>
            <w:r>
              <w:rPr>
                <w:rFonts w:ascii="Verdana" w:eastAsia="Verdana" w:hAnsi="Verdana" w:cs="Verdana"/>
                <w:color w:val="000000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p</w:t>
            </w:r>
            <w:r>
              <w:rPr>
                <w:rFonts w:ascii="Verdana" w:eastAsia="Verdana" w:hAnsi="Verdana" w:cs="Verdana"/>
                <w:color w:val="000000"/>
                <w:spacing w:val="-1"/>
              </w:rPr>
              <w:t>ë</w:t>
            </w:r>
            <w:r w:rsidR="006E6931">
              <w:rPr>
                <w:rFonts w:ascii="Verdana" w:eastAsia="Verdana" w:hAnsi="Verdana" w:cs="Verdana"/>
                <w:color w:val="000000"/>
              </w:rPr>
              <w:t xml:space="preserve">r </w:t>
            </w:r>
          </w:p>
          <w:p w:rsidR="00E461D9" w:rsidRDefault="00024831" w:rsidP="006E6931">
            <w:pPr>
              <w:spacing w:before="14" w:line="240" w:lineRule="exact"/>
              <w:ind w:left="100" w:right="10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</w:rPr>
              <w:t>mb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va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jtj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n</w:t>
            </w:r>
            <w:r w:rsidR="006E6931">
              <w:rPr>
                <w:rFonts w:ascii="Verdana" w:eastAsia="Verdana" w:hAnsi="Verdana" w:cs="Verdana"/>
                <w:color w:val="0D0D0D"/>
                <w:spacing w:val="2"/>
              </w:rPr>
              <w:t xml:space="preserve"> </w:t>
            </w:r>
            <w:r w:rsidR="006E6931">
              <w:rPr>
                <w:rFonts w:ascii="Verdana" w:eastAsia="Verdana" w:hAnsi="Verdana" w:cs="Verdana"/>
                <w:color w:val="0D0D0D"/>
                <w:spacing w:val="1"/>
              </w:rPr>
              <w:t xml:space="preserve">dhe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ç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-1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b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 w:rsidR="006E6931">
              <w:rPr>
                <w:rFonts w:ascii="Verdana" w:eastAsia="Verdana" w:hAnsi="Verdana" w:cs="Verdana"/>
                <w:color w:val="0D0D0D"/>
              </w:rPr>
              <w:t>, që mund të shfaqet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gj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c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 xml:space="preserve">të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nu</w:t>
            </w:r>
            <w:r>
              <w:rPr>
                <w:rFonts w:ascii="Verdana" w:eastAsia="Verdana" w:hAnsi="Verdana" w:cs="Verdana"/>
                <w:color w:val="0D0D0D"/>
              </w:rPr>
              <w:t>më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a</w:t>
            </w:r>
            <w:r>
              <w:rPr>
                <w:rFonts w:ascii="Verdana" w:eastAsia="Verdana" w:hAnsi="Verdana" w:cs="Verdana"/>
                <w:color w:val="0D0D0D"/>
              </w:rPr>
              <w:t>ve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87427E" w:rsidP="0087427E">
            <w:pPr>
              <w:spacing w:before="6"/>
              <w:ind w:left="1608" w:right="161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N</w:t>
            </w:r>
            <w:r w:rsidR="00024831">
              <w:rPr>
                <w:rFonts w:ascii="Verdana" w:eastAsia="Verdana" w:hAnsi="Verdana" w:cs="Verdana"/>
              </w:rPr>
              <w:t>ë</w:t>
            </w:r>
            <w:r w:rsidR="00024831">
              <w:rPr>
                <w:rFonts w:ascii="Verdana" w:eastAsia="Verdana" w:hAnsi="Verdana" w:cs="Verdana"/>
                <w:spacing w:val="66"/>
              </w:rPr>
              <w:t xml:space="preserve"> </w:t>
            </w:r>
            <w:r w:rsidR="00024831">
              <w:rPr>
                <w:rFonts w:ascii="Verdana" w:eastAsia="Verdana" w:hAnsi="Verdana" w:cs="Verdana"/>
              </w:rPr>
              <w:t>ç</w:t>
            </w:r>
            <w:r w:rsidR="00024831">
              <w:rPr>
                <w:rFonts w:ascii="Verdana" w:eastAsia="Verdana" w:hAnsi="Verdana" w:cs="Verdana"/>
                <w:spacing w:val="2"/>
              </w:rPr>
              <w:t>d</w:t>
            </w:r>
            <w:r w:rsidR="00024831"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spacing w:val="-3"/>
              </w:rPr>
              <w:t>koh</w:t>
            </w:r>
            <w:r w:rsidR="008F7D2E">
              <w:rPr>
                <w:rFonts w:ascii="Verdana" w:eastAsia="Verdana" w:hAnsi="Verdana" w:cs="Verdana"/>
                <w:spacing w:val="-3"/>
              </w:rPr>
              <w:t>ë</w:t>
            </w:r>
          </w:p>
        </w:tc>
      </w:tr>
      <w:tr w:rsidR="00E461D9" w:rsidTr="0087427E">
        <w:trPr>
          <w:trHeight w:hRule="exact" w:val="607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461D9" w:rsidRDefault="00024831" w:rsidP="0087427E">
            <w:pPr>
              <w:spacing w:line="276" w:lineRule="auto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zu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ç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q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d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mi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024831">
            <w:pPr>
              <w:spacing w:before="2" w:line="240" w:lineRule="exact"/>
              <w:ind w:left="1523" w:right="83" w:hanging="14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Pas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ta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 çdo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G</w:t>
            </w:r>
            <w:r>
              <w:rPr>
                <w:rFonts w:ascii="Verdana" w:eastAsia="Verdana" w:hAnsi="Verdana" w:cs="Verdana"/>
              </w:rPr>
              <w:t>N</w:t>
            </w:r>
          </w:p>
        </w:tc>
      </w:tr>
      <w:tr w:rsidR="00E461D9">
        <w:trPr>
          <w:trHeight w:hRule="exact" w:val="749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461D9" w:rsidRDefault="006E6931" w:rsidP="006E6931">
            <w:pPr>
              <w:spacing w:before="4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Plot</w:t>
            </w:r>
            <w:r w:rsidR="001910D0"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 xml:space="preserve">son 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</w:rPr>
              <w:t>a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b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4"/>
              </w:rPr>
              <w:t>l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P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 w:rsidR="00024831">
              <w:rPr>
                <w:rFonts w:ascii="Verdana" w:eastAsia="Verdana" w:hAnsi="Verdana" w:cs="Verdana"/>
                <w:color w:val="0D0D0D"/>
              </w:rPr>
              <w:t>m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b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s</w:t>
            </w:r>
            <w:r w:rsidR="00024831">
              <w:rPr>
                <w:rFonts w:ascii="Verdana" w:eastAsia="Verdana" w:hAnsi="Verdana" w:cs="Verdana"/>
                <w:color w:val="0D0D0D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-15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zu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</w:rPr>
              <w:t>a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</w:rPr>
              <w:t>ve</w:t>
            </w:r>
            <w:r w:rsidR="00024831">
              <w:rPr>
                <w:rFonts w:ascii="Verdana" w:eastAsia="Verdana" w:hAnsi="Verdana" w:cs="Verdana"/>
                <w:color w:val="0D0D0D"/>
                <w:spacing w:val="-13"/>
              </w:rPr>
              <w:t xml:space="preserve"> </w:t>
            </w:r>
            <w:r w:rsidR="00EE0F2A">
              <w:rPr>
                <w:rFonts w:ascii="Verdana" w:eastAsia="Verdana" w:hAnsi="Verdana" w:cs="Verdana"/>
                <w:color w:val="0D0D0D"/>
                <w:spacing w:val="-13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</w:rPr>
              <w:t>ZA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Z-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s</w:t>
            </w:r>
            <w:r w:rsidR="00024831">
              <w:rPr>
                <w:rFonts w:ascii="Verdana" w:eastAsia="Verdana" w:hAnsi="Verdana" w:cs="Verdana"/>
                <w:color w:val="0D0D0D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y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a</w:t>
            </w:r>
            <w:r w:rsidR="00024831">
              <w:rPr>
                <w:rFonts w:ascii="Verdana" w:eastAsia="Verdana" w:hAnsi="Verdana" w:cs="Verdana"/>
                <w:color w:val="0D0D0D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</w:rPr>
              <w:t>Ba</w:t>
            </w:r>
            <w:r w:rsidR="00024831">
              <w:rPr>
                <w:rFonts w:ascii="Verdana" w:eastAsia="Verdana" w:hAnsi="Verdana" w:cs="Verdana"/>
                <w:color w:val="0D0D0D"/>
                <w:spacing w:val="2"/>
              </w:rPr>
              <w:t>s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 w:rsidR="00024831">
              <w:rPr>
                <w:rFonts w:ascii="Verdana" w:eastAsia="Verdana" w:hAnsi="Verdana" w:cs="Verdana"/>
                <w:color w:val="0D0D0D"/>
              </w:rPr>
              <w:t>k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="00024831">
              <w:rPr>
                <w:rFonts w:ascii="Verdana" w:eastAsia="Verdana" w:hAnsi="Verdana" w:cs="Verdana"/>
                <w:color w:val="0D0D0D"/>
              </w:rPr>
              <w:t>e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024831">
            <w:pPr>
              <w:spacing w:before="4"/>
              <w:ind w:left="98" w:right="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nj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he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</w:rPr>
              <w:t>as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fu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im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num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 w:rsidR="00EE0F2A">
              <w:rPr>
                <w:rFonts w:ascii="Verdana" w:eastAsia="Verdana" w:hAnsi="Verdana" w:cs="Verdana"/>
                <w:color w:val="0D0D0D"/>
              </w:rPr>
              <w:t xml:space="preserve"> t</w:t>
            </w:r>
            <w:r w:rsidR="009830D8">
              <w:rPr>
                <w:rFonts w:ascii="Verdana" w:eastAsia="Verdana" w:hAnsi="Verdana" w:cs="Verdana"/>
                <w:color w:val="0D0D0D"/>
              </w:rPr>
              <w:t>ë</w:t>
            </w:r>
            <w:r w:rsidR="00EE0F2A">
              <w:rPr>
                <w:rFonts w:ascii="Verdana" w:eastAsia="Verdana" w:hAnsi="Verdana" w:cs="Verdana"/>
                <w:color w:val="0D0D0D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w w:val="9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gj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th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 w:rsidR="00EE0F2A">
              <w:rPr>
                <w:rFonts w:ascii="Verdana" w:eastAsia="Verdana" w:hAnsi="Verdana" w:cs="Verdana"/>
                <w:color w:val="0D0D0D"/>
              </w:rPr>
              <w:t xml:space="preserve"> kutive</w:t>
            </w:r>
          </w:p>
          <w:p w:rsidR="00E461D9" w:rsidRDefault="00024831" w:rsidP="0087427E">
            <w:pPr>
              <w:spacing w:line="240" w:lineRule="exact"/>
              <w:ind w:left="86" w:right="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position w:val="-1"/>
              </w:rPr>
              <w:t>Jo</w:t>
            </w:r>
            <w:r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se</w:t>
            </w:r>
            <w:r>
              <w:rPr>
                <w:rFonts w:ascii="Verdana" w:eastAsia="Verdana" w:hAnsi="Verdana" w:cs="Verdana"/>
                <w:color w:val="0D0D0D"/>
                <w:spacing w:val="-2"/>
                <w:position w:val="-1"/>
              </w:rPr>
              <w:t xml:space="preserve"> </w:t>
            </w:r>
            <w:r w:rsidRPr="008C6905">
              <w:rPr>
                <w:rFonts w:ascii="Verdana" w:eastAsia="Verdana" w:hAnsi="Verdana" w:cs="Verdana"/>
                <w:b/>
                <w:color w:val="0D0D0D"/>
                <w:spacing w:val="1"/>
                <w:position w:val="-1"/>
              </w:rPr>
              <w:t>o</w:t>
            </w:r>
            <w:r w:rsidRPr="008C6905">
              <w:rPr>
                <w:rFonts w:ascii="Verdana" w:eastAsia="Verdana" w:hAnsi="Verdana" w:cs="Verdana"/>
                <w:b/>
                <w:color w:val="0D0D0D"/>
                <w:spacing w:val="-1"/>
                <w:position w:val="-1"/>
              </w:rPr>
              <w:t>r</w:t>
            </w:r>
            <w:r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a</w:t>
            </w:r>
            <w:r w:rsidRPr="008C6905">
              <w:rPr>
                <w:rFonts w:ascii="Verdana" w:eastAsia="Verdana" w:hAnsi="Verdana" w:cs="Verdana"/>
                <w:b/>
                <w:color w:val="0D0D0D"/>
                <w:spacing w:val="-3"/>
                <w:position w:val="-1"/>
              </w:rPr>
              <w:t xml:space="preserve"> </w:t>
            </w:r>
            <w:r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2</w:t>
            </w:r>
            <w:r w:rsidRPr="008C6905">
              <w:rPr>
                <w:rFonts w:ascii="Verdana" w:eastAsia="Verdana" w:hAnsi="Verdana" w:cs="Verdana"/>
                <w:b/>
                <w:color w:val="0D0D0D"/>
                <w:spacing w:val="1"/>
                <w:position w:val="-1"/>
              </w:rPr>
              <w:t>2</w:t>
            </w:r>
            <w:r w:rsidRPr="008C6905">
              <w:rPr>
                <w:rFonts w:ascii="Verdana" w:eastAsia="Verdana" w:hAnsi="Verdana" w:cs="Verdana"/>
                <w:b/>
                <w:color w:val="0D0D0D"/>
                <w:spacing w:val="3"/>
                <w:position w:val="-1"/>
                <w:vertAlign w:val="superscript"/>
              </w:rPr>
              <w:t>0</w:t>
            </w:r>
            <w:r w:rsidRPr="008C6905">
              <w:rPr>
                <w:rFonts w:ascii="Verdana" w:eastAsia="Verdana" w:hAnsi="Verdana" w:cs="Verdana"/>
                <w:b/>
                <w:color w:val="0D0D0D"/>
                <w:position w:val="-1"/>
                <w:vertAlign w:val="superscript"/>
              </w:rPr>
              <w:t>0</w:t>
            </w:r>
            <w:r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,</w:t>
            </w:r>
            <w:r w:rsidRPr="008C6905">
              <w:rPr>
                <w:rFonts w:ascii="Verdana" w:eastAsia="Verdana" w:hAnsi="Verdana" w:cs="Verdana"/>
                <w:b/>
                <w:color w:val="0D0D0D"/>
                <w:spacing w:val="-7"/>
                <w:position w:val="-1"/>
              </w:rPr>
              <w:t xml:space="preserve"> </w:t>
            </w:r>
            <w:r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da</w:t>
            </w:r>
            <w:r w:rsidRPr="008C6905">
              <w:rPr>
                <w:rFonts w:ascii="Verdana" w:eastAsia="Verdana" w:hAnsi="Verdana" w:cs="Verdana"/>
                <w:b/>
                <w:color w:val="0D0D0D"/>
                <w:spacing w:val="3"/>
                <w:position w:val="-1"/>
              </w:rPr>
              <w:t>t</w:t>
            </w:r>
            <w:r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ë</w:t>
            </w:r>
            <w:r w:rsidR="00C578CF"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 xml:space="preserve"> </w:t>
            </w:r>
            <w:r w:rsidR="0087427E"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8</w:t>
            </w:r>
            <w:r w:rsidR="00C578CF"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.</w:t>
            </w:r>
            <w:r w:rsidR="0087427E"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05</w:t>
            </w:r>
            <w:r w:rsidR="00C578CF"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.201</w:t>
            </w:r>
            <w:r w:rsidR="0087427E" w:rsidRPr="008C6905">
              <w:rPr>
                <w:rFonts w:ascii="Verdana" w:eastAsia="Verdana" w:hAnsi="Verdana" w:cs="Verdana"/>
                <w:b/>
                <w:color w:val="0D0D0D"/>
                <w:position w:val="-1"/>
              </w:rPr>
              <w:t>7</w:t>
            </w:r>
          </w:p>
        </w:tc>
      </w:tr>
      <w:tr w:rsidR="00E461D9">
        <w:trPr>
          <w:trHeight w:hRule="exact" w:val="730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6E6931" w:rsidRDefault="00EE0F2A" w:rsidP="00EE0F2A">
            <w:pPr>
              <w:ind w:left="100"/>
              <w:rPr>
                <w:rFonts w:ascii="Verdana" w:eastAsia="Verdana" w:hAnsi="Verdana" w:cs="Verdana"/>
                <w:color w:val="0D0D0D"/>
              </w:rPr>
            </w:pP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 w:rsidR="006E6931">
              <w:rPr>
                <w:rFonts w:ascii="Verdana" w:eastAsia="Verdana" w:hAnsi="Verdana" w:cs="Verdana"/>
                <w:color w:val="0D0D0D"/>
              </w:rPr>
              <w:t>m</w:t>
            </w:r>
            <w:r w:rsidR="006E6931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="006E6931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="006E6931">
              <w:rPr>
                <w:rFonts w:ascii="Verdana" w:eastAsia="Verdana" w:hAnsi="Verdana" w:cs="Verdana"/>
                <w:color w:val="0D0D0D"/>
              </w:rPr>
              <w:t>a</w:t>
            </w:r>
            <w:r w:rsidR="006E6931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="006E6931">
              <w:rPr>
                <w:rFonts w:ascii="Verdana" w:eastAsia="Verdana" w:hAnsi="Verdana" w:cs="Verdana"/>
                <w:color w:val="0D0D0D"/>
                <w:spacing w:val="-1"/>
              </w:rPr>
              <w:t>imin e Tabel</w:t>
            </w:r>
            <w:r w:rsidR="001910D0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="006E6931">
              <w:rPr>
                <w:rFonts w:ascii="Verdana" w:eastAsia="Verdana" w:hAnsi="Verdana" w:cs="Verdana"/>
                <w:color w:val="0D0D0D"/>
                <w:spacing w:val="-1"/>
              </w:rPr>
              <w:t>s</w:t>
            </w:r>
            <w:r w:rsidR="006E6931">
              <w:rPr>
                <w:rFonts w:ascii="Verdana" w:eastAsia="Verdana" w:hAnsi="Verdana" w:cs="Verdana"/>
                <w:color w:val="0D0D0D"/>
              </w:rPr>
              <w:t xml:space="preserve"> dhe </w:t>
            </w:r>
          </w:p>
          <w:p w:rsidR="00E461D9" w:rsidRDefault="00EE0F2A" w:rsidP="006E6931">
            <w:pPr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hp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l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je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k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d</w:t>
            </w:r>
            <w:r>
              <w:rPr>
                <w:rFonts w:ascii="Verdana" w:eastAsia="Verdana" w:hAnsi="Verdana" w:cs="Verdana"/>
                <w:color w:val="0D0D0D"/>
              </w:rPr>
              <w:t>a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f</w:t>
            </w:r>
            <w:r>
              <w:rPr>
                <w:rFonts w:ascii="Verdana" w:eastAsia="Verdana" w:hAnsi="Verdana" w:cs="Verdana"/>
                <w:color w:val="0D0D0D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tu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 w:rsidR="006E6931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y</w:t>
            </w:r>
            <w:r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6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B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as</w:t>
            </w:r>
            <w:r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color w:val="0D0D0D"/>
                <w:position w:val="-1"/>
              </w:rPr>
              <w:t>e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E0F2A" w:rsidRDefault="00EE0F2A" w:rsidP="00EE0F2A">
            <w:pPr>
              <w:jc w:val="center"/>
              <w:rPr>
                <w:rFonts w:ascii="Verdana" w:eastAsia="Verdana" w:hAnsi="Verdana" w:cs="Verdana"/>
                <w:b/>
                <w:color w:val="0D0D0D"/>
                <w:spacing w:val="1"/>
                <w:w w:val="99"/>
              </w:rPr>
            </w:pPr>
            <w:r>
              <w:rPr>
                <w:rFonts w:ascii="Verdana" w:eastAsia="Verdana" w:hAnsi="Verdana" w:cs="Verdana"/>
              </w:rPr>
              <w:t>Pas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 t</w:t>
            </w:r>
            <w:r w:rsidR="009830D8"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w w:val="9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</w:rPr>
              <w:t xml:space="preserve">ë, 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se</w:t>
            </w:r>
          </w:p>
          <w:p w:rsidR="00E461D9" w:rsidRDefault="00EE0F2A" w:rsidP="007F1A3C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D0D0D"/>
                <w:spacing w:val="1"/>
                <w:w w:val="99"/>
              </w:rPr>
              <w:t>O</w:t>
            </w:r>
            <w:r>
              <w:rPr>
                <w:rFonts w:ascii="Verdana" w:eastAsia="Verdana" w:hAnsi="Verdana" w:cs="Verdana"/>
                <w:b/>
                <w:color w:val="0D0D0D"/>
                <w:spacing w:val="-1"/>
                <w:w w:val="99"/>
              </w:rPr>
              <w:t>r</w:t>
            </w:r>
            <w:r>
              <w:rPr>
                <w:rFonts w:ascii="Verdana" w:eastAsia="Verdana" w:hAnsi="Verdana" w:cs="Verdana"/>
                <w:b/>
                <w:color w:val="0D0D0D"/>
                <w:w w:val="99"/>
              </w:rPr>
              <w:t>a</w:t>
            </w:r>
            <w:r>
              <w:rPr>
                <w:rFonts w:ascii="Verdana" w:eastAsia="Verdana" w:hAnsi="Verdana" w:cs="Verdana"/>
                <w:b/>
                <w:color w:val="0D0D0D"/>
              </w:rPr>
              <w:t xml:space="preserve"> 22</w:t>
            </w:r>
            <w:r w:rsidRPr="007F1A3C">
              <w:rPr>
                <w:rFonts w:ascii="Verdana" w:eastAsia="Verdana" w:hAnsi="Verdana" w:cs="Verdana"/>
                <w:b/>
                <w:color w:val="0D0D0D"/>
                <w:vertAlign w:val="superscript"/>
              </w:rPr>
              <w:t>00</w:t>
            </w:r>
            <w:r>
              <w:rPr>
                <w:rFonts w:ascii="Verdana" w:eastAsia="Verdana" w:hAnsi="Verdana" w:cs="Verdana"/>
                <w:b/>
                <w:color w:val="0D0D0D"/>
              </w:rPr>
              <w:t>,</w:t>
            </w:r>
            <w:r>
              <w:rPr>
                <w:rFonts w:ascii="Verdana" w:eastAsia="Verdana" w:hAnsi="Verdana" w:cs="Verdana"/>
                <w:b/>
                <w:color w:val="0D0D0D"/>
                <w:spacing w:val="-6"/>
              </w:rPr>
              <w:t xml:space="preserve"> </w:t>
            </w:r>
            <w:r w:rsidRPr="00EE0F2A">
              <w:rPr>
                <w:rFonts w:ascii="Verdana" w:eastAsia="Verdana" w:hAnsi="Verdana" w:cs="Verdana"/>
                <w:b/>
                <w:color w:val="0D0D0D"/>
              </w:rPr>
              <w:t>d</w:t>
            </w:r>
            <w:r w:rsidRPr="00EE0F2A">
              <w:rPr>
                <w:rFonts w:ascii="Verdana" w:eastAsia="Verdana" w:hAnsi="Verdana" w:cs="Verdana"/>
                <w:b/>
                <w:color w:val="0D0D0D"/>
                <w:spacing w:val="-1"/>
              </w:rPr>
              <w:t>a</w:t>
            </w:r>
            <w:r w:rsidRPr="00EE0F2A">
              <w:rPr>
                <w:rFonts w:ascii="Verdana" w:eastAsia="Verdana" w:hAnsi="Verdana" w:cs="Verdana"/>
                <w:b/>
                <w:color w:val="0D0D0D"/>
                <w:spacing w:val="4"/>
              </w:rPr>
              <w:t>t</w:t>
            </w:r>
            <w:r w:rsidRPr="00EE0F2A">
              <w:rPr>
                <w:rFonts w:ascii="Verdana" w:eastAsia="Verdana" w:hAnsi="Verdana" w:cs="Verdana"/>
                <w:b/>
                <w:color w:val="0D0D0D"/>
              </w:rPr>
              <w:t>ë</w:t>
            </w:r>
            <w:r w:rsidRPr="00EE0F2A">
              <w:rPr>
                <w:rFonts w:ascii="Verdana" w:eastAsia="Verdana" w:hAnsi="Verdana" w:cs="Verdana"/>
                <w:b/>
                <w:color w:val="0D0D0D"/>
                <w:spacing w:val="-4"/>
              </w:rPr>
              <w:t xml:space="preserve"> </w:t>
            </w:r>
            <w:r w:rsidR="007F1A3C">
              <w:rPr>
                <w:rFonts w:ascii="Verdana" w:eastAsia="Verdana" w:hAnsi="Verdana" w:cs="Verdana"/>
                <w:b/>
                <w:color w:val="0D0D0D"/>
                <w:w w:val="99"/>
              </w:rPr>
              <w:t>8</w:t>
            </w:r>
            <w:r w:rsidRPr="00EE0F2A">
              <w:rPr>
                <w:rFonts w:ascii="Verdana" w:eastAsia="Verdana" w:hAnsi="Verdana" w:cs="Verdana"/>
                <w:b/>
                <w:color w:val="0D0D0D"/>
                <w:w w:val="99"/>
              </w:rPr>
              <w:t>.</w:t>
            </w:r>
            <w:r w:rsidR="007F1A3C">
              <w:rPr>
                <w:rFonts w:ascii="Verdana" w:eastAsia="Verdana" w:hAnsi="Verdana" w:cs="Verdana"/>
                <w:b/>
                <w:color w:val="0D0D0D"/>
                <w:spacing w:val="3"/>
                <w:w w:val="99"/>
              </w:rPr>
              <w:t>05</w:t>
            </w:r>
            <w:r w:rsidRPr="00EE0F2A">
              <w:rPr>
                <w:rFonts w:ascii="Verdana" w:eastAsia="Verdana" w:hAnsi="Verdana" w:cs="Verdana"/>
                <w:b/>
                <w:color w:val="0D0D0D"/>
                <w:w w:val="99"/>
              </w:rPr>
              <w:t>.201</w:t>
            </w:r>
            <w:r w:rsidR="007F1A3C">
              <w:rPr>
                <w:rFonts w:ascii="Verdana" w:eastAsia="Verdana" w:hAnsi="Verdana" w:cs="Verdana"/>
                <w:b/>
                <w:color w:val="0D0D0D"/>
                <w:w w:val="99"/>
              </w:rPr>
              <w:t>7</w:t>
            </w:r>
          </w:p>
        </w:tc>
      </w:tr>
      <w:tr w:rsidR="00E461D9" w:rsidTr="007F1A3C">
        <w:trPr>
          <w:trHeight w:hRule="exact" w:val="940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</w:tcPr>
          <w:p w:rsidR="00EE0F2A" w:rsidRDefault="007F1A3C" w:rsidP="007F1A3C">
            <w:pPr>
              <w:spacing w:line="220" w:lineRule="exact"/>
              <w:rPr>
                <w:rFonts w:ascii="Verdana" w:eastAsia="Verdana" w:hAnsi="Verdana" w:cs="Verdana"/>
              </w:rPr>
            </w:pPr>
            <w:r>
              <w:rPr>
                <w:sz w:val="24"/>
                <w:szCs w:val="24"/>
              </w:rPr>
              <w:t xml:space="preserve"> 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T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r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 w:rsidR="00EE0F2A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n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s</w:t>
            </w:r>
            <w:r w:rsidR="00EE0F2A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m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="00EE0F2A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o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 w:rsidR="00EE0F2A"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Tab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="00EE0F2A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l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n</w:t>
            </w:r>
            <w:r w:rsidR="00EE0F2A">
              <w:rPr>
                <w:rFonts w:ascii="Verdana" w:eastAsia="Verdana" w:hAnsi="Verdana" w:cs="Verdana"/>
                <w:color w:val="0D0D0D"/>
                <w:spacing w:val="-8"/>
                <w:position w:val="-1"/>
              </w:rPr>
              <w:t xml:space="preserve"> </w:t>
            </w:r>
            <w:r w:rsidR="00EE0F2A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P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 w:rsidR="00EE0F2A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r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m</w:t>
            </w:r>
            <w:r w:rsidR="00EE0F2A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b</w:t>
            </w:r>
            <w:r w:rsidR="00EE0F2A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l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="00EE0F2A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dh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ë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se</w:t>
            </w:r>
            <w:r w:rsidR="00EE0F2A">
              <w:rPr>
                <w:rFonts w:ascii="Verdana" w:eastAsia="Verdana" w:hAnsi="Verdana" w:cs="Verdana"/>
                <w:color w:val="0D0D0D"/>
                <w:spacing w:val="-16"/>
                <w:position w:val="-1"/>
              </w:rPr>
              <w:t xml:space="preserve"> </w:t>
            </w:r>
            <w:r w:rsidR="00EE0F2A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t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ë</w:t>
            </w:r>
            <w:r w:rsidR="00EE0F2A">
              <w:rPr>
                <w:rFonts w:ascii="Verdana" w:eastAsia="Verdana" w:hAnsi="Verdana" w:cs="Verdana"/>
                <w:color w:val="0D0D0D"/>
                <w:spacing w:val="-3"/>
                <w:position w:val="-1"/>
              </w:rPr>
              <w:t xml:space="preserve"> </w:t>
            </w:r>
            <w:r w:rsidR="00EE0F2A">
              <w:rPr>
                <w:rFonts w:ascii="Verdana" w:eastAsia="Verdana" w:hAnsi="Verdana" w:cs="Verdana"/>
                <w:color w:val="0D0D0D"/>
                <w:spacing w:val="2"/>
                <w:position w:val="-1"/>
              </w:rPr>
              <w:t>R</w:t>
            </w:r>
            <w:r w:rsidR="00EE0F2A">
              <w:rPr>
                <w:rFonts w:ascii="Verdana" w:eastAsia="Verdana" w:hAnsi="Verdana" w:cs="Verdana"/>
                <w:color w:val="0D0D0D"/>
                <w:spacing w:val="-1"/>
                <w:position w:val="-1"/>
              </w:rPr>
              <w:t>e</w:t>
            </w:r>
            <w:r w:rsidR="00EE0F2A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zu</w:t>
            </w:r>
            <w:r w:rsidR="00EE0F2A">
              <w:rPr>
                <w:rFonts w:ascii="Verdana" w:eastAsia="Verdana" w:hAnsi="Verdana" w:cs="Verdana"/>
                <w:color w:val="0D0D0D"/>
                <w:spacing w:val="3"/>
                <w:position w:val="-1"/>
              </w:rPr>
              <w:t>l</w:t>
            </w:r>
            <w:r w:rsidR="00EE0F2A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a</w:t>
            </w:r>
            <w:r w:rsidR="00EE0F2A">
              <w:rPr>
                <w:rFonts w:ascii="Verdana" w:eastAsia="Verdana" w:hAnsi="Verdana" w:cs="Verdana"/>
                <w:color w:val="0D0D0D"/>
                <w:spacing w:val="1"/>
                <w:position w:val="-1"/>
              </w:rPr>
              <w:t>t</w:t>
            </w:r>
            <w:r w:rsidR="00EE0F2A">
              <w:rPr>
                <w:rFonts w:ascii="Verdana" w:eastAsia="Verdana" w:hAnsi="Verdana" w:cs="Verdana"/>
                <w:color w:val="0D0D0D"/>
                <w:spacing w:val="-4"/>
                <w:position w:val="-1"/>
              </w:rPr>
              <w:t>e</w:t>
            </w:r>
            <w:r w:rsidR="00EE0F2A">
              <w:rPr>
                <w:rFonts w:ascii="Verdana" w:eastAsia="Verdana" w:hAnsi="Verdana" w:cs="Verdana"/>
                <w:color w:val="0D0D0D"/>
                <w:position w:val="-1"/>
              </w:rPr>
              <w:t>ve</w:t>
            </w:r>
          </w:p>
          <w:p w:rsidR="00E461D9" w:rsidRDefault="00EE0F2A" w:rsidP="00EE0F2A">
            <w:pPr>
              <w:spacing w:line="240" w:lineRule="exact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</w:rPr>
              <w:t>ZA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Z-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s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>
              <w:rPr>
                <w:rFonts w:ascii="Verdana" w:eastAsia="Verdana" w:hAnsi="Verdana" w:cs="Verdana"/>
                <w:color w:val="0D0D0D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y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>
              <w:rPr>
                <w:rFonts w:ascii="Verdana" w:eastAsia="Verdana" w:hAnsi="Verdana" w:cs="Verdana"/>
                <w:color w:val="0D0D0D"/>
              </w:rPr>
              <w:t>ar</w:t>
            </w:r>
            <w:r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B</w:t>
            </w:r>
            <w:r>
              <w:rPr>
                <w:rFonts w:ascii="Verdana" w:eastAsia="Verdana" w:hAnsi="Verdana" w:cs="Verdana"/>
                <w:color w:val="0D0D0D"/>
              </w:rPr>
              <w:t>as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>
              <w:rPr>
                <w:rFonts w:ascii="Verdana" w:eastAsia="Verdana" w:hAnsi="Verdana" w:cs="Verdana"/>
                <w:color w:val="0D0D0D"/>
              </w:rPr>
              <w:t>k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s</w:t>
            </w:r>
            <w:r>
              <w:rPr>
                <w:rFonts w:ascii="Verdana" w:eastAsia="Verdana" w:hAnsi="Verdana" w:cs="Verdana"/>
                <w:color w:val="0D0D0D"/>
              </w:rPr>
              <w:t>ë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b</w:t>
            </w:r>
            <w:r>
              <w:rPr>
                <w:rFonts w:ascii="Verdana" w:eastAsia="Verdana" w:hAnsi="Verdana" w:cs="Verdana"/>
                <w:color w:val="0D0D0D"/>
              </w:rPr>
              <w:t>as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>
              <w:rPr>
                <w:rFonts w:ascii="Verdana" w:eastAsia="Verdana" w:hAnsi="Verdana" w:cs="Verdana"/>
                <w:color w:val="0D0D0D"/>
              </w:rPr>
              <w:t>ku</w:t>
            </w:r>
            <w:r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2"/>
              </w:rPr>
              <w:t>m</w:t>
            </w:r>
            <w:r>
              <w:rPr>
                <w:rFonts w:ascii="Verdana" w:eastAsia="Verdana" w:hAnsi="Verdana" w:cs="Verdana"/>
                <w:color w:val="0D0D0D"/>
              </w:rPr>
              <w:t>e v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nd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  <w:spacing w:val="-2"/>
              </w:rPr>
              <w:t>m</w:t>
            </w:r>
            <w:r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>
              <w:rPr>
                <w:rFonts w:ascii="Verdana" w:eastAsia="Verdana" w:hAnsi="Verdana" w:cs="Verdana"/>
                <w:color w:val="0D0D0D"/>
              </w:rPr>
              <w:t>n</w:t>
            </w:r>
            <w:r>
              <w:rPr>
                <w:rFonts w:ascii="Verdana" w:eastAsia="Verdana" w:hAnsi="Verdana" w:cs="Verdana"/>
                <w:color w:val="0D0D0D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p</w:t>
            </w:r>
            <w:r>
              <w:rPr>
                <w:rFonts w:ascii="Verdana" w:eastAsia="Verdana" w:hAnsi="Verdana" w:cs="Verdana"/>
                <w:color w:val="0D0D0D"/>
                <w:spacing w:val="-1"/>
              </w:rPr>
              <w:t>ër</w:t>
            </w:r>
            <w:r>
              <w:rPr>
                <w:rFonts w:ascii="Verdana" w:eastAsia="Verdana" w:hAnsi="Verdana" w:cs="Verdana"/>
                <w:color w:val="0D0D0D"/>
              </w:rPr>
              <w:t>ka</w:t>
            </w:r>
            <w:r>
              <w:rPr>
                <w:rFonts w:ascii="Verdana" w:eastAsia="Verdana" w:hAnsi="Verdana" w:cs="Verdana"/>
                <w:color w:val="0D0D0D"/>
                <w:spacing w:val="1"/>
              </w:rPr>
              <w:t>të</w:t>
            </w:r>
            <w:r>
              <w:rPr>
                <w:rFonts w:ascii="Verdana" w:eastAsia="Verdana" w:hAnsi="Verdana" w:cs="Verdana"/>
                <w:color w:val="0D0D0D"/>
              </w:rPr>
              <w:t>s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</w:tcPr>
          <w:p w:rsidR="00E461D9" w:rsidRDefault="00E461D9">
            <w:pPr>
              <w:spacing w:before="17" w:line="240" w:lineRule="exact"/>
              <w:rPr>
                <w:sz w:val="24"/>
                <w:szCs w:val="24"/>
              </w:rPr>
            </w:pPr>
          </w:p>
          <w:p w:rsidR="008A08D5" w:rsidRDefault="00EE0F2A" w:rsidP="00443BD3">
            <w:pPr>
              <w:spacing w:line="240" w:lineRule="exact"/>
              <w:ind w:left="142" w:right="147"/>
              <w:jc w:val="center"/>
              <w:rPr>
                <w:rFonts w:ascii="Verdana" w:eastAsia="Verdana" w:hAnsi="Verdana" w:cs="Verdana"/>
                <w:spacing w:val="2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he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.</w:t>
            </w:r>
          </w:p>
          <w:p w:rsidR="00E461D9" w:rsidRDefault="00E461D9" w:rsidP="00EE0F2A">
            <w:pPr>
              <w:spacing w:line="240" w:lineRule="exact"/>
              <w:ind w:left="142" w:right="147"/>
              <w:jc w:val="center"/>
              <w:rPr>
                <w:rFonts w:ascii="Verdana" w:eastAsia="Verdana" w:hAnsi="Verdana" w:cs="Verdana"/>
              </w:rPr>
            </w:pPr>
          </w:p>
        </w:tc>
      </w:tr>
      <w:tr w:rsidR="00E461D9">
        <w:trPr>
          <w:trHeight w:hRule="exact" w:val="972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EE0F2A" w:rsidRDefault="007F1A3C" w:rsidP="007F1A3C">
            <w:pPr>
              <w:spacing w:line="240" w:lineRule="exact"/>
              <w:ind w:right="402"/>
              <w:rPr>
                <w:rFonts w:ascii="Verdana" w:eastAsia="Verdana" w:hAnsi="Verdana" w:cs="Verdana"/>
                <w:color w:val="0D0D0D"/>
              </w:rPr>
            </w:pPr>
            <w:r>
              <w:rPr>
                <w:sz w:val="24"/>
                <w:szCs w:val="24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</w:rPr>
              <w:t>D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z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  <w:spacing w:val="-7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</w:rPr>
              <w:t>ë</w:t>
            </w:r>
            <w:r w:rsidR="00024831"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KQ</w:t>
            </w:r>
            <w:r w:rsidR="00024831">
              <w:rPr>
                <w:rFonts w:ascii="Verdana" w:eastAsia="Verdana" w:hAnsi="Verdana" w:cs="Verdana"/>
                <w:color w:val="0D0D0D"/>
              </w:rPr>
              <w:t>Z</w:t>
            </w:r>
            <w:r w:rsidR="00EE0F2A">
              <w:rPr>
                <w:rFonts w:ascii="Verdana" w:eastAsia="Verdana" w:hAnsi="Verdana" w:cs="Verdana"/>
                <w:color w:val="0D0D0D"/>
              </w:rPr>
              <w:t>:</w:t>
            </w:r>
          </w:p>
          <w:p w:rsidR="00E461D9" w:rsidRDefault="007F1A3C" w:rsidP="007F1A3C">
            <w:pPr>
              <w:spacing w:line="240" w:lineRule="exact"/>
              <w:ind w:right="4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D0D0D"/>
                <w:spacing w:val="-4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do</w:t>
            </w:r>
            <w:r w:rsidR="00024831">
              <w:rPr>
                <w:rFonts w:ascii="Verdana" w:eastAsia="Verdana" w:hAnsi="Verdana" w:cs="Verdana"/>
                <w:color w:val="0D0D0D"/>
              </w:rPr>
              <w:t>k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u</w:t>
            </w:r>
            <w:r w:rsidR="00024831">
              <w:rPr>
                <w:rFonts w:ascii="Verdana" w:eastAsia="Verdana" w:hAnsi="Verdana" w:cs="Verdana"/>
                <w:color w:val="0D0D0D"/>
              </w:rPr>
              <w:t>men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t</w:t>
            </w:r>
            <w:r w:rsidR="00024831">
              <w:rPr>
                <w:rFonts w:ascii="Verdana" w:eastAsia="Verdana" w:hAnsi="Verdana" w:cs="Verdana"/>
                <w:color w:val="0D0D0D"/>
              </w:rPr>
              <w:t>ac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n</w:t>
            </w:r>
            <w:r w:rsidR="00024831">
              <w:rPr>
                <w:rFonts w:ascii="Verdana" w:eastAsia="Verdana" w:hAnsi="Verdana" w:cs="Verdana"/>
                <w:color w:val="0D0D0D"/>
              </w:rPr>
              <w:t>in</w:t>
            </w:r>
            <w:r w:rsidR="00024831">
              <w:rPr>
                <w:rFonts w:ascii="Verdana" w:eastAsia="Verdana" w:hAnsi="Verdana" w:cs="Verdana"/>
                <w:color w:val="0D0D0D"/>
                <w:spacing w:val="-16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</w:rPr>
              <w:t>d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h</w:t>
            </w:r>
            <w:r w:rsidR="00024831">
              <w:rPr>
                <w:rFonts w:ascii="Verdana" w:eastAsia="Verdana" w:hAnsi="Verdana" w:cs="Verdana"/>
                <w:color w:val="0D0D0D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-5"/>
              </w:rPr>
              <w:t xml:space="preserve"> </w:t>
            </w:r>
            <w:r w:rsidR="00024831">
              <w:rPr>
                <w:rFonts w:ascii="Verdana" w:eastAsia="Verdana" w:hAnsi="Verdana" w:cs="Verdana"/>
                <w:color w:val="0D0D0D"/>
              </w:rPr>
              <w:t>ma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te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r</w:t>
            </w:r>
            <w:r w:rsidR="00024831">
              <w:rPr>
                <w:rFonts w:ascii="Verdana" w:eastAsia="Verdana" w:hAnsi="Verdana" w:cs="Verdana"/>
                <w:color w:val="0D0D0D"/>
                <w:spacing w:val="3"/>
              </w:rPr>
              <w:t>i</w:t>
            </w:r>
            <w:r w:rsidR="00024831">
              <w:rPr>
                <w:rFonts w:ascii="Verdana" w:eastAsia="Verdana" w:hAnsi="Verdana" w:cs="Verdana"/>
                <w:color w:val="0D0D0D"/>
                <w:spacing w:val="-2"/>
              </w:rPr>
              <w:t>a</w:t>
            </w:r>
            <w:r w:rsidR="00024831">
              <w:rPr>
                <w:rFonts w:ascii="Verdana" w:eastAsia="Verdana" w:hAnsi="Verdana" w:cs="Verdana"/>
                <w:color w:val="0D0D0D"/>
              </w:rPr>
              <w:t xml:space="preserve">lin 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zgj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color w:val="0D0D0D"/>
                <w:spacing w:val="1"/>
              </w:rPr>
              <w:t>dh</w:t>
            </w:r>
            <w:r w:rsidR="00024831">
              <w:rPr>
                <w:rFonts w:ascii="Verdana" w:eastAsia="Verdana" w:hAnsi="Verdana" w:cs="Verdana"/>
                <w:color w:val="0D0D0D"/>
                <w:spacing w:val="-1"/>
              </w:rPr>
              <w:t>o</w:t>
            </w:r>
            <w:r w:rsidR="00024831">
              <w:rPr>
                <w:rFonts w:ascii="Verdana" w:eastAsia="Verdana" w:hAnsi="Verdana" w:cs="Verdana"/>
                <w:color w:val="0D0D0D"/>
              </w:rPr>
              <w:t>r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8080"/>
            </w:tcBorders>
            <w:shd w:val="clear" w:color="auto" w:fill="E1EED9"/>
          </w:tcPr>
          <w:p w:rsidR="00E461D9" w:rsidRDefault="007F1A3C" w:rsidP="007F1A3C">
            <w:pPr>
              <w:ind w:right="76"/>
              <w:jc w:val="center"/>
              <w:rPr>
                <w:rFonts w:ascii="Verdana" w:eastAsia="Verdana" w:hAnsi="Verdana" w:cs="Verdana"/>
              </w:rPr>
            </w:pPr>
            <w:r>
              <w:rPr>
                <w:sz w:val="22"/>
                <w:szCs w:val="22"/>
              </w:rPr>
              <w:t xml:space="preserve"> </w:t>
            </w:r>
            <w:r w:rsidR="00024831">
              <w:rPr>
                <w:rFonts w:ascii="Verdana" w:eastAsia="Verdana" w:hAnsi="Verdana" w:cs="Verdana"/>
              </w:rPr>
              <w:t>M</w:t>
            </w:r>
            <w:r w:rsidR="00024831">
              <w:rPr>
                <w:rFonts w:ascii="Verdana" w:eastAsia="Verdana" w:hAnsi="Verdana" w:cs="Verdana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spacing w:val="1"/>
              </w:rPr>
              <w:t>nj</w:t>
            </w:r>
            <w:r w:rsidR="00024831">
              <w:rPr>
                <w:rFonts w:ascii="Verdana" w:eastAsia="Verdana" w:hAnsi="Verdana" w:cs="Verdana"/>
                <w:spacing w:val="-1"/>
              </w:rPr>
              <w:t>ë</w:t>
            </w:r>
            <w:r w:rsidR="00024831">
              <w:rPr>
                <w:rFonts w:ascii="Verdana" w:eastAsia="Verdana" w:hAnsi="Verdana" w:cs="Verdana"/>
                <w:spacing w:val="1"/>
              </w:rPr>
              <w:t>he</w:t>
            </w:r>
            <w:r w:rsidR="00024831">
              <w:rPr>
                <w:rFonts w:ascii="Verdana" w:eastAsia="Verdana" w:hAnsi="Verdana" w:cs="Verdana"/>
                <w:spacing w:val="2"/>
              </w:rPr>
              <w:t>r</w:t>
            </w:r>
            <w:r w:rsidR="00024831">
              <w:rPr>
                <w:rFonts w:ascii="Verdana" w:eastAsia="Verdana" w:hAnsi="Verdana" w:cs="Verdana"/>
              </w:rPr>
              <w:t>ë</w:t>
            </w:r>
            <w:r w:rsidR="00024831">
              <w:rPr>
                <w:rFonts w:ascii="Verdana" w:eastAsia="Verdana" w:hAnsi="Verdana" w:cs="Verdana"/>
                <w:spacing w:val="-13"/>
              </w:rPr>
              <w:t xml:space="preserve"> </w:t>
            </w:r>
            <w:r w:rsidR="00024831">
              <w:rPr>
                <w:rFonts w:ascii="Verdana" w:eastAsia="Verdana" w:hAnsi="Verdana" w:cs="Verdana"/>
                <w:spacing w:val="1"/>
              </w:rPr>
              <w:t>p</w:t>
            </w:r>
            <w:r w:rsidR="00024831">
              <w:rPr>
                <w:rFonts w:ascii="Verdana" w:eastAsia="Verdana" w:hAnsi="Verdana" w:cs="Verdana"/>
              </w:rPr>
              <w:t>as</w:t>
            </w:r>
            <w:r w:rsidR="00024831">
              <w:rPr>
                <w:rFonts w:ascii="Verdana" w:eastAsia="Verdana" w:hAnsi="Verdana" w:cs="Verdana"/>
                <w:spacing w:val="-1"/>
              </w:rPr>
              <w:t xml:space="preserve"> s</w:t>
            </w:r>
            <w:r w:rsidR="00024831">
              <w:rPr>
                <w:rFonts w:ascii="Verdana" w:eastAsia="Verdana" w:hAnsi="Verdana" w:cs="Verdana"/>
                <w:spacing w:val="1"/>
              </w:rPr>
              <w:t>hp</w:t>
            </w:r>
            <w:r w:rsidR="00024831">
              <w:rPr>
                <w:rFonts w:ascii="Verdana" w:eastAsia="Verdana" w:hAnsi="Verdana" w:cs="Verdana"/>
              </w:rPr>
              <w:t>a</w:t>
            </w:r>
            <w:r w:rsidR="00024831">
              <w:rPr>
                <w:rFonts w:ascii="Verdana" w:eastAsia="Verdana" w:hAnsi="Verdana" w:cs="Verdana"/>
                <w:spacing w:val="1"/>
              </w:rPr>
              <w:t>l</w:t>
            </w:r>
            <w:r w:rsidR="00024831">
              <w:rPr>
                <w:rFonts w:ascii="Verdana" w:eastAsia="Verdana" w:hAnsi="Verdana" w:cs="Verdana"/>
                <w:spacing w:val="3"/>
              </w:rPr>
              <w:t>l</w:t>
            </w:r>
            <w:r w:rsidR="00024831">
              <w:rPr>
                <w:rFonts w:ascii="Verdana" w:eastAsia="Verdana" w:hAnsi="Verdana" w:cs="Verdana"/>
                <w:spacing w:val="1"/>
              </w:rPr>
              <w:t>j</w:t>
            </w:r>
            <w:r w:rsidR="00024831">
              <w:rPr>
                <w:rFonts w:ascii="Verdana" w:eastAsia="Verdana" w:hAnsi="Verdana" w:cs="Verdana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</w:rPr>
              <w:t>s</w:t>
            </w:r>
            <w:r w:rsidR="00024831">
              <w:rPr>
                <w:rFonts w:ascii="Verdana" w:eastAsia="Verdana" w:hAnsi="Verdana" w:cs="Verdana"/>
                <w:spacing w:val="-10"/>
              </w:rPr>
              <w:t xml:space="preserve"> </w:t>
            </w:r>
            <w:r w:rsidR="00024831">
              <w:rPr>
                <w:rFonts w:ascii="Verdana" w:eastAsia="Verdana" w:hAnsi="Verdana" w:cs="Verdana"/>
                <w:spacing w:val="1"/>
              </w:rPr>
              <w:t>s</w:t>
            </w:r>
            <w:r w:rsidR="00024831">
              <w:rPr>
                <w:rFonts w:ascii="Verdana" w:eastAsia="Verdana" w:hAnsi="Verdana" w:cs="Verdana"/>
              </w:rPr>
              <w:t>ë</w:t>
            </w:r>
            <w:r w:rsidR="00024831">
              <w:rPr>
                <w:rFonts w:ascii="Verdana" w:eastAsia="Verdana" w:hAnsi="Verdana" w:cs="Verdana"/>
                <w:spacing w:val="-1"/>
              </w:rPr>
              <w:t xml:space="preserve"> </w:t>
            </w:r>
            <w:r w:rsidR="00024831">
              <w:rPr>
                <w:rFonts w:ascii="Verdana" w:eastAsia="Verdana" w:hAnsi="Verdana" w:cs="Verdana"/>
                <w:spacing w:val="1"/>
              </w:rPr>
              <w:t>r</w:t>
            </w:r>
            <w:r w:rsidR="00024831">
              <w:rPr>
                <w:rFonts w:ascii="Verdana" w:eastAsia="Verdana" w:hAnsi="Verdana" w:cs="Verdana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  <w:spacing w:val="1"/>
              </w:rPr>
              <w:t>zu</w:t>
            </w:r>
            <w:r w:rsidR="00024831">
              <w:rPr>
                <w:rFonts w:ascii="Verdana" w:eastAsia="Verdana" w:hAnsi="Verdana" w:cs="Verdana"/>
                <w:spacing w:val="3"/>
              </w:rPr>
              <w:t>l</w:t>
            </w:r>
            <w:r w:rsidR="00024831">
              <w:rPr>
                <w:rFonts w:ascii="Verdana" w:eastAsia="Verdana" w:hAnsi="Verdana" w:cs="Verdana"/>
                <w:spacing w:val="1"/>
              </w:rPr>
              <w:t>t</w:t>
            </w:r>
            <w:r w:rsidR="00024831">
              <w:rPr>
                <w:rFonts w:ascii="Verdana" w:eastAsia="Verdana" w:hAnsi="Verdana" w:cs="Verdana"/>
              </w:rPr>
              <w:t>a</w:t>
            </w:r>
            <w:r w:rsidR="00024831">
              <w:rPr>
                <w:rFonts w:ascii="Verdana" w:eastAsia="Verdana" w:hAnsi="Verdana" w:cs="Verdana"/>
                <w:spacing w:val="1"/>
              </w:rPr>
              <w:t>t</w:t>
            </w:r>
            <w:r w:rsidR="00024831">
              <w:rPr>
                <w:rFonts w:ascii="Verdana" w:eastAsia="Verdana" w:hAnsi="Verdana" w:cs="Verdana"/>
                <w:spacing w:val="-1"/>
              </w:rPr>
              <w:t>e</w:t>
            </w:r>
            <w:r w:rsidR="00024831">
              <w:rPr>
                <w:rFonts w:ascii="Verdana" w:eastAsia="Verdana" w:hAnsi="Verdana" w:cs="Verdana"/>
              </w:rPr>
              <w:t>ve</w:t>
            </w:r>
            <w:r w:rsidR="00EE0F2A">
              <w:rPr>
                <w:rFonts w:ascii="Verdana" w:eastAsia="Verdana" w:hAnsi="Verdana" w:cs="Verdana"/>
              </w:rPr>
              <w:t xml:space="preserve"> nga </w:t>
            </w:r>
            <w:r w:rsidR="00024831">
              <w:rPr>
                <w:rFonts w:ascii="Verdana" w:eastAsia="Verdana" w:hAnsi="Verdana" w:cs="Verdana"/>
                <w:spacing w:val="-12"/>
              </w:rPr>
              <w:t xml:space="preserve"> </w:t>
            </w:r>
            <w:r w:rsidR="00024831"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K</w:t>
            </w:r>
            <w:r w:rsidR="00024831">
              <w:rPr>
                <w:rFonts w:ascii="Verdana" w:eastAsia="Verdana" w:hAnsi="Verdana" w:cs="Verdana"/>
                <w:w w:val="99"/>
                <w:position w:val="-1"/>
              </w:rPr>
              <w:t>Z</w:t>
            </w:r>
            <w:r w:rsidR="00024831"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AZ-ja</w:t>
            </w:r>
          </w:p>
        </w:tc>
      </w:tr>
      <w:tr w:rsidR="00E461D9" w:rsidTr="00FD0E36">
        <w:trPr>
          <w:trHeight w:hRule="exact" w:val="112"/>
        </w:trPr>
        <w:tc>
          <w:tcPr>
            <w:tcW w:w="5509" w:type="dxa"/>
            <w:tcBorders>
              <w:top w:val="single" w:sz="5" w:space="0" w:color="000000"/>
              <w:left w:val="single" w:sz="7" w:space="0" w:color="008080"/>
              <w:bottom w:val="single" w:sz="12" w:space="0" w:color="008080"/>
              <w:right w:val="single" w:sz="5" w:space="0" w:color="000000"/>
            </w:tcBorders>
          </w:tcPr>
          <w:p w:rsidR="00E461D9" w:rsidRDefault="00E461D9"/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12" w:space="0" w:color="008080"/>
              <w:right w:val="single" w:sz="7" w:space="0" w:color="008080"/>
            </w:tcBorders>
          </w:tcPr>
          <w:p w:rsidR="00E461D9" w:rsidRDefault="00E461D9"/>
        </w:tc>
      </w:tr>
    </w:tbl>
    <w:p w:rsidR="00E461D9" w:rsidRDefault="00E461D9">
      <w:pPr>
        <w:spacing w:before="7" w:line="240" w:lineRule="exact"/>
        <w:rPr>
          <w:sz w:val="24"/>
          <w:szCs w:val="24"/>
        </w:rPr>
      </w:pPr>
    </w:p>
    <w:p w:rsidR="00E461D9" w:rsidRDefault="00836828" w:rsidP="00D07474">
      <w:pPr>
        <w:spacing w:before="23" w:line="220" w:lineRule="exact"/>
        <w:rPr>
          <w:rFonts w:ascii="Verdana" w:eastAsia="Verdana" w:hAnsi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8694467" behindDoc="1" locked="0" layoutInCell="1" allowOverlap="1" wp14:anchorId="591472F1" wp14:editId="008A643E">
                <wp:simplePos x="0" y="0"/>
                <wp:positionH relativeFrom="page">
                  <wp:posOffset>4406265</wp:posOffset>
                </wp:positionH>
                <wp:positionV relativeFrom="page">
                  <wp:posOffset>3279775</wp:posOffset>
                </wp:positionV>
                <wp:extent cx="2789555" cy="629920"/>
                <wp:effectExtent l="0" t="0" r="0" b="0"/>
                <wp:wrapNone/>
                <wp:docPr id="612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9555" cy="629920"/>
                          <a:chOff x="6939" y="5165"/>
                          <a:chExt cx="4393" cy="992"/>
                        </a:xfrm>
                      </wpg:grpSpPr>
                      <wpg:grpSp>
                        <wpg:cNvPr id="613" name="Group 579"/>
                        <wpg:cNvGrpSpPr>
                          <a:grpSpLocks/>
                        </wpg:cNvGrpSpPr>
                        <wpg:grpSpPr bwMode="auto">
                          <a:xfrm>
                            <a:off x="6949" y="5175"/>
                            <a:ext cx="4373" cy="245"/>
                            <a:chOff x="6949" y="5175"/>
                            <a:chExt cx="4373" cy="245"/>
                          </a:xfrm>
                        </wpg:grpSpPr>
                        <wps:wsp>
                          <wps:cNvPr id="614" name="Freeform 586"/>
                          <wps:cNvSpPr>
                            <a:spLocks/>
                          </wps:cNvSpPr>
                          <wps:spPr bwMode="auto">
                            <a:xfrm>
                              <a:off x="6949" y="5175"/>
                              <a:ext cx="4373" cy="245"/>
                            </a:xfrm>
                            <a:custGeom>
                              <a:avLst/>
                              <a:gdLst>
                                <a:gd name="T0" fmla="+- 0 6949 6949"/>
                                <a:gd name="T1" fmla="*/ T0 w 4373"/>
                                <a:gd name="T2" fmla="+- 0 5420 5175"/>
                                <a:gd name="T3" fmla="*/ 5420 h 245"/>
                                <a:gd name="T4" fmla="+- 0 11323 6949"/>
                                <a:gd name="T5" fmla="*/ T4 w 4373"/>
                                <a:gd name="T6" fmla="+- 0 5420 5175"/>
                                <a:gd name="T7" fmla="*/ 5420 h 245"/>
                                <a:gd name="T8" fmla="+- 0 11323 6949"/>
                                <a:gd name="T9" fmla="*/ T8 w 4373"/>
                                <a:gd name="T10" fmla="+- 0 5175 5175"/>
                                <a:gd name="T11" fmla="*/ 5175 h 245"/>
                                <a:gd name="T12" fmla="+- 0 6949 6949"/>
                                <a:gd name="T13" fmla="*/ T12 w 4373"/>
                                <a:gd name="T14" fmla="+- 0 5175 5175"/>
                                <a:gd name="T15" fmla="*/ 5175 h 245"/>
                                <a:gd name="T16" fmla="+- 0 6949 6949"/>
                                <a:gd name="T17" fmla="*/ T16 w 4373"/>
                                <a:gd name="T18" fmla="+- 0 5420 5175"/>
                                <a:gd name="T19" fmla="*/ 542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3" h="245">
                                  <a:moveTo>
                                    <a:pt x="0" y="245"/>
                                  </a:moveTo>
                                  <a:lnTo>
                                    <a:pt x="4374" y="245"/>
                                  </a:lnTo>
                                  <a:lnTo>
                                    <a:pt x="4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E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15" name="Group 580"/>
                          <wpg:cNvGrpSpPr>
                            <a:grpSpLocks/>
                          </wpg:cNvGrpSpPr>
                          <wpg:grpSpPr bwMode="auto">
                            <a:xfrm>
                              <a:off x="6949" y="5420"/>
                              <a:ext cx="4373" cy="242"/>
                              <a:chOff x="6949" y="5420"/>
                              <a:chExt cx="4373" cy="242"/>
                            </a:xfrm>
                          </wpg:grpSpPr>
                          <wps:wsp>
                            <wps:cNvPr id="616" name="Freeform 585"/>
                            <wps:cNvSpPr>
                              <a:spLocks/>
                            </wps:cNvSpPr>
                            <wps:spPr bwMode="auto">
                              <a:xfrm>
                                <a:off x="6949" y="5420"/>
                                <a:ext cx="4373" cy="242"/>
                              </a:xfrm>
                              <a:custGeom>
                                <a:avLst/>
                                <a:gdLst>
                                  <a:gd name="T0" fmla="+- 0 6949 6949"/>
                                  <a:gd name="T1" fmla="*/ T0 w 4373"/>
                                  <a:gd name="T2" fmla="+- 0 5663 5420"/>
                                  <a:gd name="T3" fmla="*/ 5663 h 242"/>
                                  <a:gd name="T4" fmla="+- 0 11323 6949"/>
                                  <a:gd name="T5" fmla="*/ T4 w 4373"/>
                                  <a:gd name="T6" fmla="+- 0 5663 5420"/>
                                  <a:gd name="T7" fmla="*/ 5663 h 242"/>
                                  <a:gd name="T8" fmla="+- 0 11323 6949"/>
                                  <a:gd name="T9" fmla="*/ T8 w 4373"/>
                                  <a:gd name="T10" fmla="+- 0 5420 5420"/>
                                  <a:gd name="T11" fmla="*/ 5420 h 242"/>
                                  <a:gd name="T12" fmla="+- 0 6949 6949"/>
                                  <a:gd name="T13" fmla="*/ T12 w 4373"/>
                                  <a:gd name="T14" fmla="+- 0 5420 5420"/>
                                  <a:gd name="T15" fmla="*/ 5420 h 242"/>
                                  <a:gd name="T16" fmla="+- 0 6949 6949"/>
                                  <a:gd name="T17" fmla="*/ T16 w 4373"/>
                                  <a:gd name="T18" fmla="+- 0 5663 5420"/>
                                  <a:gd name="T19" fmla="*/ 5663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73" h="242">
                                    <a:moveTo>
                                      <a:pt x="0" y="243"/>
                                    </a:moveTo>
                                    <a:lnTo>
                                      <a:pt x="4374" y="243"/>
                                    </a:lnTo>
                                    <a:lnTo>
                                      <a:pt x="43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EE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7" name="Group 5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49" y="5663"/>
                                <a:ext cx="4373" cy="242"/>
                                <a:chOff x="6949" y="5663"/>
                                <a:chExt cx="4373" cy="242"/>
                              </a:xfrm>
                            </wpg:grpSpPr>
                            <wps:wsp>
                              <wps:cNvPr id="618" name="Freeform 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9" y="5663"/>
                                  <a:ext cx="4373" cy="242"/>
                                </a:xfrm>
                                <a:custGeom>
                                  <a:avLst/>
                                  <a:gdLst>
                                    <a:gd name="T0" fmla="+- 0 6949 6949"/>
                                    <a:gd name="T1" fmla="*/ T0 w 4373"/>
                                    <a:gd name="T2" fmla="+- 0 5905 5663"/>
                                    <a:gd name="T3" fmla="*/ 5905 h 242"/>
                                    <a:gd name="T4" fmla="+- 0 11323 6949"/>
                                    <a:gd name="T5" fmla="*/ T4 w 4373"/>
                                    <a:gd name="T6" fmla="+- 0 5905 5663"/>
                                    <a:gd name="T7" fmla="*/ 5905 h 242"/>
                                    <a:gd name="T8" fmla="+- 0 11323 6949"/>
                                    <a:gd name="T9" fmla="*/ T8 w 4373"/>
                                    <a:gd name="T10" fmla="+- 0 5663 5663"/>
                                    <a:gd name="T11" fmla="*/ 5663 h 242"/>
                                    <a:gd name="T12" fmla="+- 0 6949 6949"/>
                                    <a:gd name="T13" fmla="*/ T12 w 4373"/>
                                    <a:gd name="T14" fmla="+- 0 5663 5663"/>
                                    <a:gd name="T15" fmla="*/ 5663 h 242"/>
                                    <a:gd name="T16" fmla="+- 0 6949 6949"/>
                                    <a:gd name="T17" fmla="*/ T16 w 4373"/>
                                    <a:gd name="T18" fmla="+- 0 5905 5663"/>
                                    <a:gd name="T19" fmla="*/ 5905 h 2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373" h="242">
                                      <a:moveTo>
                                        <a:pt x="0" y="242"/>
                                      </a:moveTo>
                                      <a:lnTo>
                                        <a:pt x="4374" y="242"/>
                                      </a:lnTo>
                                      <a:lnTo>
                                        <a:pt x="43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19" name="Group 5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49" y="5905"/>
                                  <a:ext cx="4373" cy="242"/>
                                  <a:chOff x="6949" y="5905"/>
                                  <a:chExt cx="4373" cy="242"/>
                                </a:xfrm>
                              </wpg:grpSpPr>
                              <wps:wsp>
                                <wps:cNvPr id="620" name="Freeform 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49" y="5905"/>
                                    <a:ext cx="4373" cy="242"/>
                                  </a:xfrm>
                                  <a:custGeom>
                                    <a:avLst/>
                                    <a:gdLst>
                                      <a:gd name="T0" fmla="+- 0 6949 6949"/>
                                      <a:gd name="T1" fmla="*/ T0 w 4373"/>
                                      <a:gd name="T2" fmla="+- 0 6147 5905"/>
                                      <a:gd name="T3" fmla="*/ 6147 h 242"/>
                                      <a:gd name="T4" fmla="+- 0 11323 6949"/>
                                      <a:gd name="T5" fmla="*/ T4 w 4373"/>
                                      <a:gd name="T6" fmla="+- 0 6147 5905"/>
                                      <a:gd name="T7" fmla="*/ 6147 h 242"/>
                                      <a:gd name="T8" fmla="+- 0 11323 6949"/>
                                      <a:gd name="T9" fmla="*/ T8 w 4373"/>
                                      <a:gd name="T10" fmla="+- 0 5905 5905"/>
                                      <a:gd name="T11" fmla="*/ 5905 h 242"/>
                                      <a:gd name="T12" fmla="+- 0 6949 6949"/>
                                      <a:gd name="T13" fmla="*/ T12 w 4373"/>
                                      <a:gd name="T14" fmla="+- 0 5905 5905"/>
                                      <a:gd name="T15" fmla="*/ 5905 h 242"/>
                                      <a:gd name="T16" fmla="+- 0 6949 6949"/>
                                      <a:gd name="T17" fmla="*/ T16 w 4373"/>
                                      <a:gd name="T18" fmla="+- 0 6147 5905"/>
                                      <a:gd name="T19" fmla="*/ 6147 h 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373" h="242">
                                        <a:moveTo>
                                          <a:pt x="0" y="242"/>
                                        </a:moveTo>
                                        <a:lnTo>
                                          <a:pt x="4374" y="242"/>
                                        </a:lnTo>
                                        <a:lnTo>
                                          <a:pt x="437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EE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346.95pt;margin-top:258.25pt;width:219.65pt;height:49.6pt;z-index:-204622013;mso-position-horizontal-relative:page;mso-position-vertical-relative:page" coordorigin="6939,5165" coordsize="4393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">
                <v:group id="Group 579" o:spid="_x0000_s1027" style="position:absolute;left:6949;top:5175;width:4373;height:245" coordorigin="6949,5175" coordsize="437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86" o:spid="_x0000_s1028" style="position:absolute;left:6949;top:5175;width:4373;height:245;visibility:visible;mso-wrap-style:square;v-text-anchor:top" coordsize="437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RLMYA&#10;AADcAAAADwAAAGRycy9kb3ducmV2LnhtbESPQWvCQBSE74L/YXlCb2aT1kpJXcW2CIIVrNF6fWSf&#10;STD7NmRXk/77bqHgcZiZb5jZoje1uFHrKssKkigGQZxbXXGh4JCtxi8gnEfWWFsmBT/kYDEfDmaY&#10;atvxF932vhABwi5FBaX3TSqly0sy6CLbEAfvbFuDPsi2kLrFLsBNLR/jeCoNVhwWSmzovaT8sr8a&#10;Bcd+t95WH+b7qXvOkreN/cxOJlfqYdQvX0F46v09/N9eawXTZAJ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1RLMYAAADcAAAADwAAAAAAAAAAAAAAAACYAgAAZHJz&#10;L2Rvd25yZXYueG1sUEsFBgAAAAAEAAQA9QAAAIsDAAAAAA==&#10;" path="m,245r4374,l4374,,,,,245xe" fillcolor="#e1eed9" stroked="f">
                    <v:path arrowok="t" o:connecttype="custom" o:connectlocs="0,5420;4374,5420;4374,5175;0,5175;0,5420" o:connectangles="0,0,0,0,0"/>
                  </v:shape>
                  <v:group id="Group 580" o:spid="_x0000_s1029" style="position:absolute;left:6949;top:5420;width:4373;height:242" coordorigin="6949,5420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<v:shape id="Freeform 585" o:spid="_x0000_s1030" style="position:absolute;left:6949;top:5420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IOMUA&#10;AADcAAAADwAAAGRycy9kb3ducmV2LnhtbESPQUsDMRSE74L/ITyhN5utYpBt01KEor0U3Ip4fGxe&#10;d9NuXrZJ7G7/vREEj8PMfMMsVqPrxIVCtJ41zKYFCOLaG8uNho/95v4ZREzIBjvPpOFKEVbL25sF&#10;lsYP/E6XKjUiQziWqKFNqS+ljHVLDuPU98TZO/jgMGUZGmkCDhnuOvlQFEo6tJwXWuzppaX6VH07&#10;DU/2/Fp84eexspvHsPODWm/VWevJ3bieg0g0pv/wX/vNaFAzBb9n8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og4xQAAANwAAAAPAAAAAAAAAAAAAAAAAJgCAABkcnMv&#10;ZG93bnJldi54bWxQSwUGAAAAAAQABAD1AAAAigMAAAAA&#10;" path="m,243r4374,l4374,,,,,243xe" fillcolor="#e1eed9" stroked="f">
                      <v:path arrowok="t" o:connecttype="custom" o:connectlocs="0,5663;4374,5663;4374,5420;0,5420;0,5663" o:connectangles="0,0,0,0,0"/>
                    </v:shape>
                    <v:group id="Group 581" o:spid="_x0000_s1031" style="position:absolute;left:6949;top:5663;width:4373;height:242" coordorigin="6949,5663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<v:shape id="Freeform 584" o:spid="_x0000_s1032" style="position:absolute;left:6949;top:5663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50cIA&#10;AADcAAAADwAAAGRycy9kb3ducmV2LnhtbERPz2vCMBS+D/wfwhN2m6kbK1KNIoLMXQarIh4fzbON&#10;Ni81ibb775fDYMeP7/diNdhWPMgH41jBdJKBIK6cNlwrOOy3LzMQISJrbB2Tgh8KsFqOnhZYaNfz&#10;Nz3KWIsUwqFABU2MXSFlqBqyGCauI07c2XmLMUFfS+2xT+G2la9ZlkuLhlNDgx1tGqqu5d0qeDe3&#10;j+yEx0tptm/+y/X5+jO/KfU8HtZzEJGG+C/+c++0gnya1qYz6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bnRwgAAANwAAAAPAAAAAAAAAAAAAAAAAJgCAABkcnMvZG93&#10;bnJldi54bWxQSwUGAAAAAAQABAD1AAAAhwMAAAAA&#10;" path="m,242r4374,l4374,,,,,242xe" fillcolor="#e1eed9" stroked="f">
                        <v:path arrowok="t" o:connecttype="custom" o:connectlocs="0,5905;4374,5905;4374,5663;0,5663;0,5905" o:connectangles="0,0,0,0,0"/>
                      </v:shape>
                      <v:group id="Group 582" o:spid="_x0000_s1033" style="position:absolute;left:6949;top:5905;width:4373;height:242" coordorigin="6949,5905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  <v:shape id="Freeform 583" o:spid="_x0000_s1034" style="position:absolute;left:6949;top:5905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/asIA&#10;AADcAAAADwAAAGRycy9kb3ducmV2LnhtbERPz2vCMBS+C/sfwhvsZlMdK6MzigiiXgbrxtjx0Tzb&#10;aPNSk2jrf78cBjt+fL8Xq9F24kY+GMcKZlkOgrh22nCj4OtzO30FESKyxs4xKbhTgNXyYbLAUruB&#10;P+hWxUakEA4lKmhj7EspQ92SxZC5njhxR+ctxgR9I7XHIYXbTs7zvJAWDaeGFnvatFSfq6tV8GIu&#10;u/wHv0+V2T77dzcU60NxUerpcVy/gYg0xn/xn3uvFRTzND+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39qwgAAANwAAAAPAAAAAAAAAAAAAAAAAJgCAABkcnMvZG93&#10;bnJldi54bWxQSwUGAAAAAAQABAD1AAAAhwMAAAAA&#10;" path="m,242r4374,l4374,,,,,242xe" fillcolor="#e1eed9" stroked="f">
                          <v:path arrowok="t" o:connecttype="custom" o:connectlocs="0,6147;4374,6147;4374,5905;0,5905;0,6147" o:connectangles="0,0,0,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1046432" behindDoc="1" locked="0" layoutInCell="1" allowOverlap="1" wp14:anchorId="58344616" wp14:editId="6871903C">
                <wp:simplePos x="0" y="0"/>
                <wp:positionH relativeFrom="page">
                  <wp:posOffset>4406265</wp:posOffset>
                </wp:positionH>
                <wp:positionV relativeFrom="paragraph">
                  <wp:posOffset>-965835</wp:posOffset>
                </wp:positionV>
                <wp:extent cx="2789555" cy="474345"/>
                <wp:effectExtent l="0" t="0" r="0" b="0"/>
                <wp:wrapNone/>
                <wp:docPr id="605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9555" cy="474345"/>
                          <a:chOff x="6939" y="-1521"/>
                          <a:chExt cx="4393" cy="747"/>
                        </a:xfrm>
                      </wpg:grpSpPr>
                      <wpg:grpSp>
                        <wpg:cNvPr id="606" name="Group 572"/>
                        <wpg:cNvGrpSpPr>
                          <a:grpSpLocks/>
                        </wpg:cNvGrpSpPr>
                        <wpg:grpSpPr bwMode="auto">
                          <a:xfrm>
                            <a:off x="6949" y="-1511"/>
                            <a:ext cx="4373" cy="242"/>
                            <a:chOff x="6949" y="-1511"/>
                            <a:chExt cx="4373" cy="242"/>
                          </a:xfrm>
                        </wpg:grpSpPr>
                        <wps:wsp>
                          <wps:cNvPr id="607" name="Freeform 577"/>
                          <wps:cNvSpPr>
                            <a:spLocks/>
                          </wps:cNvSpPr>
                          <wps:spPr bwMode="auto">
                            <a:xfrm>
                              <a:off x="6949" y="-1511"/>
                              <a:ext cx="4373" cy="242"/>
                            </a:xfrm>
                            <a:custGeom>
                              <a:avLst/>
                              <a:gdLst>
                                <a:gd name="T0" fmla="+- 0 6949 6949"/>
                                <a:gd name="T1" fmla="*/ T0 w 4373"/>
                                <a:gd name="T2" fmla="+- 0 -1269 -1511"/>
                                <a:gd name="T3" fmla="*/ -1269 h 242"/>
                                <a:gd name="T4" fmla="+- 0 11323 6949"/>
                                <a:gd name="T5" fmla="*/ T4 w 4373"/>
                                <a:gd name="T6" fmla="+- 0 -1269 -1511"/>
                                <a:gd name="T7" fmla="*/ -1269 h 242"/>
                                <a:gd name="T8" fmla="+- 0 11323 6949"/>
                                <a:gd name="T9" fmla="*/ T8 w 4373"/>
                                <a:gd name="T10" fmla="+- 0 -1511 -1511"/>
                                <a:gd name="T11" fmla="*/ -1511 h 242"/>
                                <a:gd name="T12" fmla="+- 0 6949 6949"/>
                                <a:gd name="T13" fmla="*/ T12 w 4373"/>
                                <a:gd name="T14" fmla="+- 0 -1511 -1511"/>
                                <a:gd name="T15" fmla="*/ -1511 h 242"/>
                                <a:gd name="T16" fmla="+- 0 6949 6949"/>
                                <a:gd name="T17" fmla="*/ T16 w 4373"/>
                                <a:gd name="T18" fmla="+- 0 -1269 -1511"/>
                                <a:gd name="T19" fmla="*/ -12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3" h="242">
                                  <a:moveTo>
                                    <a:pt x="0" y="242"/>
                                  </a:moveTo>
                                  <a:lnTo>
                                    <a:pt x="4374" y="242"/>
                                  </a:lnTo>
                                  <a:lnTo>
                                    <a:pt x="4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E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8" name="Group 573"/>
                          <wpg:cNvGrpSpPr>
                            <a:grpSpLocks/>
                          </wpg:cNvGrpSpPr>
                          <wpg:grpSpPr bwMode="auto">
                            <a:xfrm>
                              <a:off x="6949" y="-1269"/>
                              <a:ext cx="4373" cy="242"/>
                              <a:chOff x="6949" y="-1269"/>
                              <a:chExt cx="4373" cy="242"/>
                            </a:xfrm>
                          </wpg:grpSpPr>
                          <wps:wsp>
                            <wps:cNvPr id="609" name="Freeform 576"/>
                            <wps:cNvSpPr>
                              <a:spLocks/>
                            </wps:cNvSpPr>
                            <wps:spPr bwMode="auto">
                              <a:xfrm>
                                <a:off x="6949" y="-1269"/>
                                <a:ext cx="4373" cy="242"/>
                              </a:xfrm>
                              <a:custGeom>
                                <a:avLst/>
                                <a:gdLst>
                                  <a:gd name="T0" fmla="+- 0 6949 6949"/>
                                  <a:gd name="T1" fmla="*/ T0 w 4373"/>
                                  <a:gd name="T2" fmla="+- 0 -1026 -1269"/>
                                  <a:gd name="T3" fmla="*/ -1026 h 242"/>
                                  <a:gd name="T4" fmla="+- 0 11323 6949"/>
                                  <a:gd name="T5" fmla="*/ T4 w 4373"/>
                                  <a:gd name="T6" fmla="+- 0 -1026 -1269"/>
                                  <a:gd name="T7" fmla="*/ -1026 h 242"/>
                                  <a:gd name="T8" fmla="+- 0 11323 6949"/>
                                  <a:gd name="T9" fmla="*/ T8 w 4373"/>
                                  <a:gd name="T10" fmla="+- 0 -1269 -1269"/>
                                  <a:gd name="T11" fmla="*/ -1269 h 242"/>
                                  <a:gd name="T12" fmla="+- 0 6949 6949"/>
                                  <a:gd name="T13" fmla="*/ T12 w 4373"/>
                                  <a:gd name="T14" fmla="+- 0 -1269 -1269"/>
                                  <a:gd name="T15" fmla="*/ -1269 h 242"/>
                                  <a:gd name="T16" fmla="+- 0 6949 6949"/>
                                  <a:gd name="T17" fmla="*/ T16 w 4373"/>
                                  <a:gd name="T18" fmla="+- 0 -1026 -1269"/>
                                  <a:gd name="T19" fmla="*/ -1026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373" h="242">
                                    <a:moveTo>
                                      <a:pt x="0" y="243"/>
                                    </a:moveTo>
                                    <a:lnTo>
                                      <a:pt x="4374" y="243"/>
                                    </a:lnTo>
                                    <a:lnTo>
                                      <a:pt x="43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EE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0" name="Group 5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49" y="-1026"/>
                                <a:ext cx="4373" cy="242"/>
                                <a:chOff x="6949" y="-1026"/>
                                <a:chExt cx="4373" cy="242"/>
                              </a:xfrm>
                            </wpg:grpSpPr>
                            <wps:wsp>
                              <wps:cNvPr id="611" name="Freeform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9" y="-1026"/>
                                  <a:ext cx="4373" cy="242"/>
                                </a:xfrm>
                                <a:custGeom>
                                  <a:avLst/>
                                  <a:gdLst>
                                    <a:gd name="T0" fmla="+- 0 6949 6949"/>
                                    <a:gd name="T1" fmla="*/ T0 w 4373"/>
                                    <a:gd name="T2" fmla="+- 0 -784 -1026"/>
                                    <a:gd name="T3" fmla="*/ -784 h 242"/>
                                    <a:gd name="T4" fmla="+- 0 11323 6949"/>
                                    <a:gd name="T5" fmla="*/ T4 w 4373"/>
                                    <a:gd name="T6" fmla="+- 0 -784 -1026"/>
                                    <a:gd name="T7" fmla="*/ -784 h 242"/>
                                    <a:gd name="T8" fmla="+- 0 11323 6949"/>
                                    <a:gd name="T9" fmla="*/ T8 w 4373"/>
                                    <a:gd name="T10" fmla="+- 0 -1026 -1026"/>
                                    <a:gd name="T11" fmla="*/ -1026 h 242"/>
                                    <a:gd name="T12" fmla="+- 0 6949 6949"/>
                                    <a:gd name="T13" fmla="*/ T12 w 4373"/>
                                    <a:gd name="T14" fmla="+- 0 -1026 -1026"/>
                                    <a:gd name="T15" fmla="*/ -1026 h 242"/>
                                    <a:gd name="T16" fmla="+- 0 6949 6949"/>
                                    <a:gd name="T17" fmla="*/ T16 w 4373"/>
                                    <a:gd name="T18" fmla="+- 0 -784 -1026"/>
                                    <a:gd name="T19" fmla="*/ -784 h 2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373" h="242">
                                      <a:moveTo>
                                        <a:pt x="0" y="242"/>
                                      </a:moveTo>
                                      <a:lnTo>
                                        <a:pt x="4374" y="242"/>
                                      </a:lnTo>
                                      <a:lnTo>
                                        <a:pt x="43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346.95pt;margin-top:-76.05pt;width:219.65pt;height:37.35pt;z-index:-202270048;mso-position-horizontal-relative:page" coordorigin="6939,-1521" coordsize="4393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">
                <v:group id="Group 572" o:spid="_x0000_s1027" style="position:absolute;left:6949;top:-1511;width:4373;height:242" coordorigin="6949,-1511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77" o:spid="_x0000_s1028" style="position:absolute;left:6949;top:-1511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7fsUA&#10;AADcAAAADwAAAGRycy9kb3ducmV2LnhtbESPQUsDMRSE74L/ITyhN5tocStr01KEYr0IbkU8PjbP&#10;3ejmZZuk3e2/bwShx2FmvmEWq9F14kghWs8a7qYKBHHtjeVGw8duc/sIIiZkg51n0nCiCKvl9dUC&#10;S+MHfqdjlRqRIRxL1NCm1JdSxrolh3Hqe+LsffvgMGUZGmkCDhnuOnmvVCEdWs4LLfb03FL9Wx2c&#10;hge7f1Ff+PlT2c0svPmhWL8We60nN+P6CUSiMV3C/+2t0VCoOfydyUdA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7t+xQAAANwAAAAPAAAAAAAAAAAAAAAAAJgCAABkcnMv&#10;ZG93bnJldi54bWxQSwUGAAAAAAQABAD1AAAAigMAAAAA&#10;" path="m,242r4374,l4374,,,,,242xe" fillcolor="#e1eed9" stroked="f">
                    <v:path arrowok="t" o:connecttype="custom" o:connectlocs="0,-1269;4374,-1269;4374,-1511;0,-1511;0,-1269" o:connectangles="0,0,0,0,0"/>
                  </v:shape>
                  <v:group id="Group 573" o:spid="_x0000_s1029" style="position:absolute;left:6949;top:-1269;width:4373;height:242" coordorigin="6949,-1269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<v:shape id="Freeform 576" o:spid="_x0000_s1030" style="position:absolute;left:6949;top:-1269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Kl8UA&#10;AADcAAAADwAAAGRycy9kb3ducmV2LnhtbESPQUsDMRSE74L/ITyhN5tocalr01KEYr0IbkU8PjbP&#10;3ejmZZuk3e2/bwShx2FmvmEWq9F14kghWs8a7qYKBHHtjeVGw8duczsHEROywc4zaThRhNXy+mqB&#10;pfEDv9OxSo3IEI4lamhT6kspY92Swzj1PXH2vn1wmLIMjTQBhwx3nbxXqpAOLeeFFnt6bqn+rQ5O&#10;w4Pdv6gv/Pyp7GYW3vxQrF+LvdaTm3H9BCLRmC7h//bWaCjUI/ydyUdA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IqXxQAAANwAAAAPAAAAAAAAAAAAAAAAAJgCAABkcnMv&#10;ZG93bnJldi54bWxQSwUGAAAAAAQABAD1AAAAigMAAAAA&#10;" path="m,243r4374,l4374,,,,,243xe" fillcolor="#e1eed9" stroked="f">
                      <v:path arrowok="t" o:connecttype="custom" o:connectlocs="0,-1026;4374,-1026;4374,-1269;0,-1269;0,-1026" o:connectangles="0,0,0,0,0"/>
                    </v:shape>
                    <v:group id="Group 574" o:spid="_x0000_s1031" style="position:absolute;left:6949;top:-1026;width:4373;height:242" coordorigin="6949,-1026" coordsize="437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    <v:shape id="Freeform 575" o:spid="_x0000_s1032" style="position:absolute;left:6949;top:-1026;width:4373;height:242;visibility:visible;mso-wrap-style:square;v-text-anchor:top" coordsize="43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8QTMUA&#10;AADcAAAADwAAAGRycy9kb3ducmV2LnhtbESPQWvCQBSE74X+h+UVequbtBhKdBUpSNuL0FjE4yP7&#10;TFazb+Pu1sR/7xYKPQ4z8w0zX462ExfywThWkE8yEMS104YbBd/b9dMriBCRNXaOScGVAiwX93dz&#10;LLUb+IsuVWxEgnAoUUEbY19KGeqWLIaJ64mTd3DeYkzSN1J7HBLcdvI5ywpp0XBaaLGnt5bqU/Vj&#10;FUzN+T3b4+5YmfWL37ihWH0WZ6UeH8bVDESkMf6H/9ofWkGR5/B7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xBMxQAAANwAAAAPAAAAAAAAAAAAAAAAAJgCAABkcnMv&#10;ZG93bnJldi54bWxQSwUGAAAAAAQABAD1AAAAigMAAAAA&#10;" path="m,242r4374,l4374,,,,,242xe" fillcolor="#e1eed9" stroked="f">
                        <v:path arrowok="t" o:connecttype="custom" o:connectlocs="0,-784;4374,-784;4374,-1026;0,-1026;0,-784" o:connectangles="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024831">
        <w:rPr>
          <w:rFonts w:ascii="Verdana" w:eastAsia="Verdana" w:hAnsi="Verdana" w:cs="Verdana"/>
          <w:b/>
          <w:position w:val="-1"/>
        </w:rPr>
        <w:t>-</w:t>
      </w:r>
      <w:r w:rsidR="00024026">
        <w:rPr>
          <w:rFonts w:ascii="Verdana" w:eastAsia="Verdana" w:hAnsi="Verdana" w:cs="Verdana"/>
          <w:b/>
          <w:position w:val="-1"/>
        </w:rPr>
        <w:t xml:space="preserve"> </w:t>
      </w:r>
      <w:r w:rsidR="00024831">
        <w:rPr>
          <w:rFonts w:ascii="Verdana" w:eastAsia="Verdana" w:hAnsi="Verdana" w:cs="Verdana"/>
          <w:b/>
          <w:spacing w:val="1"/>
          <w:position w:val="-1"/>
        </w:rPr>
        <w:t>M</w:t>
      </w:r>
      <w:r w:rsidR="00024831">
        <w:rPr>
          <w:rFonts w:ascii="Verdana" w:eastAsia="Verdana" w:hAnsi="Verdana" w:cs="Verdana"/>
          <w:b/>
          <w:spacing w:val="2"/>
          <w:position w:val="-1"/>
        </w:rPr>
        <w:t>B</w:t>
      </w:r>
      <w:r w:rsidR="00024831">
        <w:rPr>
          <w:rFonts w:ascii="Verdana" w:eastAsia="Verdana" w:hAnsi="Verdana" w:cs="Verdana"/>
          <w:b/>
          <w:position w:val="-1"/>
        </w:rPr>
        <w:t>L</w:t>
      </w:r>
      <w:r w:rsidR="00024831">
        <w:rPr>
          <w:rFonts w:ascii="Verdana" w:eastAsia="Verdana" w:hAnsi="Verdana" w:cs="Verdana"/>
          <w:b/>
          <w:spacing w:val="1"/>
          <w:position w:val="-1"/>
        </w:rPr>
        <w:t>E</w:t>
      </w:r>
      <w:r w:rsidR="00024831">
        <w:rPr>
          <w:rFonts w:ascii="Verdana" w:eastAsia="Verdana" w:hAnsi="Verdana" w:cs="Verdana"/>
          <w:b/>
          <w:position w:val="-1"/>
        </w:rPr>
        <w:t>D</w:t>
      </w:r>
      <w:r w:rsidR="00024831">
        <w:rPr>
          <w:rFonts w:ascii="Verdana" w:eastAsia="Verdana" w:hAnsi="Verdana" w:cs="Verdana"/>
          <w:b/>
          <w:spacing w:val="1"/>
          <w:position w:val="-1"/>
        </w:rPr>
        <w:t>H</w:t>
      </w:r>
      <w:r w:rsidR="00024831">
        <w:rPr>
          <w:rFonts w:ascii="Verdana" w:eastAsia="Verdana" w:hAnsi="Verdana" w:cs="Verdana"/>
          <w:b/>
          <w:position w:val="-1"/>
        </w:rPr>
        <w:t>JET</w:t>
      </w:r>
      <w:r w:rsidR="00024831">
        <w:rPr>
          <w:rFonts w:ascii="Verdana" w:eastAsia="Verdana" w:hAnsi="Verdana" w:cs="Verdana"/>
          <w:b/>
          <w:spacing w:val="-13"/>
          <w:position w:val="-1"/>
        </w:rPr>
        <w:t xml:space="preserve"> </w:t>
      </w:r>
      <w:r w:rsidR="00024831">
        <w:rPr>
          <w:rFonts w:ascii="Verdana" w:eastAsia="Verdana" w:hAnsi="Verdana" w:cs="Verdana"/>
          <w:b/>
          <w:position w:val="-1"/>
        </w:rPr>
        <w:t>D</w:t>
      </w:r>
      <w:r w:rsidR="00024831">
        <w:rPr>
          <w:rFonts w:ascii="Verdana" w:eastAsia="Verdana" w:hAnsi="Verdana" w:cs="Verdana"/>
          <w:b/>
          <w:spacing w:val="1"/>
          <w:position w:val="-1"/>
        </w:rPr>
        <w:t>H</w:t>
      </w:r>
      <w:r w:rsidR="00024831">
        <w:rPr>
          <w:rFonts w:ascii="Verdana" w:eastAsia="Verdana" w:hAnsi="Verdana" w:cs="Verdana"/>
          <w:b/>
          <w:position w:val="-1"/>
        </w:rPr>
        <w:t>E</w:t>
      </w:r>
      <w:r w:rsidR="00024831"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 w:rsidR="00024831">
        <w:rPr>
          <w:rFonts w:ascii="Verdana" w:eastAsia="Verdana" w:hAnsi="Verdana" w:cs="Verdana"/>
          <w:b/>
          <w:spacing w:val="-1"/>
          <w:position w:val="-1"/>
        </w:rPr>
        <w:t>V</w:t>
      </w:r>
      <w:r w:rsidR="00024831">
        <w:rPr>
          <w:rFonts w:ascii="Verdana" w:eastAsia="Verdana" w:hAnsi="Verdana" w:cs="Verdana"/>
          <w:b/>
          <w:spacing w:val="3"/>
          <w:position w:val="-1"/>
        </w:rPr>
        <w:t>E</w:t>
      </w:r>
      <w:r w:rsidR="00024831">
        <w:rPr>
          <w:rFonts w:ascii="Verdana" w:eastAsia="Verdana" w:hAnsi="Verdana" w:cs="Verdana"/>
          <w:b/>
          <w:spacing w:val="-1"/>
          <w:position w:val="-1"/>
        </w:rPr>
        <w:t>N</w:t>
      </w:r>
      <w:r w:rsidR="00024831">
        <w:rPr>
          <w:rFonts w:ascii="Verdana" w:eastAsia="Verdana" w:hAnsi="Verdana" w:cs="Verdana"/>
          <w:b/>
          <w:position w:val="-1"/>
        </w:rPr>
        <w:t>DIM</w:t>
      </w:r>
      <w:r w:rsidR="00024831">
        <w:rPr>
          <w:rFonts w:ascii="Verdana" w:eastAsia="Verdana" w:hAnsi="Verdana" w:cs="Verdana"/>
          <w:b/>
          <w:spacing w:val="3"/>
          <w:position w:val="-1"/>
        </w:rPr>
        <w:t>M</w:t>
      </w:r>
      <w:r w:rsidR="00024831">
        <w:rPr>
          <w:rFonts w:ascii="Verdana" w:eastAsia="Verdana" w:hAnsi="Verdana" w:cs="Verdana"/>
          <w:b/>
          <w:spacing w:val="-1"/>
          <w:position w:val="-1"/>
        </w:rPr>
        <w:t>A</w:t>
      </w:r>
      <w:r w:rsidR="00024831">
        <w:rPr>
          <w:rFonts w:ascii="Verdana" w:eastAsia="Verdana" w:hAnsi="Verdana" w:cs="Verdana"/>
          <w:b/>
          <w:position w:val="-1"/>
        </w:rPr>
        <w:t>R</w:t>
      </w:r>
      <w:r w:rsidR="00024831">
        <w:rPr>
          <w:rFonts w:ascii="Verdana" w:eastAsia="Verdana" w:hAnsi="Verdana" w:cs="Verdana"/>
          <w:b/>
          <w:spacing w:val="2"/>
          <w:position w:val="-1"/>
        </w:rPr>
        <w:t>R</w:t>
      </w:r>
      <w:r w:rsidR="00024831">
        <w:rPr>
          <w:rFonts w:ascii="Verdana" w:eastAsia="Verdana" w:hAnsi="Verdana" w:cs="Verdana"/>
          <w:b/>
          <w:position w:val="-1"/>
        </w:rPr>
        <w:t>JA</w:t>
      </w:r>
      <w:r w:rsidR="00024831">
        <w:rPr>
          <w:rFonts w:ascii="Verdana" w:eastAsia="Verdana" w:hAnsi="Verdana" w:cs="Verdana"/>
          <w:b/>
          <w:spacing w:val="-18"/>
          <w:position w:val="-1"/>
        </w:rPr>
        <w:t xml:space="preserve"> </w:t>
      </w:r>
      <w:r w:rsidR="00024831">
        <w:rPr>
          <w:rFonts w:ascii="Verdana" w:eastAsia="Verdana" w:hAnsi="Verdana" w:cs="Verdana"/>
          <w:b/>
          <w:position w:val="-1"/>
        </w:rPr>
        <w:t>E</w:t>
      </w:r>
      <w:r w:rsidR="00024831">
        <w:rPr>
          <w:rFonts w:ascii="Verdana" w:eastAsia="Verdana" w:hAnsi="Verdana" w:cs="Verdana"/>
          <w:b/>
          <w:spacing w:val="-1"/>
          <w:position w:val="-1"/>
        </w:rPr>
        <w:t xml:space="preserve"> </w:t>
      </w:r>
      <w:r w:rsidR="00024831">
        <w:rPr>
          <w:rFonts w:ascii="Verdana" w:eastAsia="Verdana" w:hAnsi="Verdana" w:cs="Verdana"/>
          <w:b/>
          <w:spacing w:val="2"/>
          <w:position w:val="-1"/>
        </w:rPr>
        <w:t>K</w:t>
      </w:r>
      <w:r w:rsidR="00024831">
        <w:rPr>
          <w:rFonts w:ascii="Verdana" w:eastAsia="Verdana" w:hAnsi="Verdana" w:cs="Verdana"/>
          <w:b/>
          <w:spacing w:val="1"/>
          <w:position w:val="-1"/>
        </w:rPr>
        <w:t>Z</w:t>
      </w:r>
      <w:r w:rsidR="00024831">
        <w:rPr>
          <w:rFonts w:ascii="Verdana" w:eastAsia="Verdana" w:hAnsi="Verdana" w:cs="Verdana"/>
          <w:b/>
          <w:spacing w:val="-1"/>
          <w:position w:val="-1"/>
        </w:rPr>
        <w:t>A</w:t>
      </w:r>
      <w:r w:rsidR="00024831">
        <w:rPr>
          <w:rFonts w:ascii="Verdana" w:eastAsia="Verdana" w:hAnsi="Verdana" w:cs="Verdana"/>
          <w:b/>
          <w:spacing w:val="5"/>
          <w:position w:val="-1"/>
        </w:rPr>
        <w:t>Z</w:t>
      </w:r>
      <w:r w:rsidR="00024831">
        <w:rPr>
          <w:rFonts w:ascii="Verdana" w:eastAsia="Verdana" w:hAnsi="Verdana" w:cs="Verdana"/>
          <w:b/>
          <w:position w:val="-1"/>
        </w:rPr>
        <w:t>-SË</w:t>
      </w:r>
    </w:p>
    <w:p w:rsidR="00E461D9" w:rsidRDefault="00E461D9">
      <w:pPr>
        <w:spacing w:line="200" w:lineRule="exact"/>
      </w:pPr>
    </w:p>
    <w:p w:rsidR="00FD0E36" w:rsidRDefault="00FD0E36">
      <w:pPr>
        <w:spacing w:line="200" w:lineRule="exact"/>
        <w:sectPr w:rsidR="00FD0E36" w:rsidSect="00EB771F">
          <w:pgSz w:w="12240" w:h="15840"/>
          <w:pgMar w:top="800" w:right="700" w:bottom="280" w:left="1220" w:header="0" w:footer="80" w:gutter="0"/>
          <w:cols w:space="720"/>
        </w:sectPr>
      </w:pPr>
    </w:p>
    <w:p w:rsidR="00E461D9" w:rsidRDefault="00836828">
      <w:pPr>
        <w:spacing w:before="22"/>
        <w:ind w:left="221"/>
      </w:pPr>
      <w:r>
        <w:rPr>
          <w:noProof/>
        </w:rPr>
        <w:lastRenderedPageBreak/>
        <w:drawing>
          <wp:inline distT="0" distB="0" distL="0" distR="0" wp14:anchorId="7F033C85" wp14:editId="3A35AA09">
            <wp:extent cx="1314450" cy="876300"/>
            <wp:effectExtent l="0" t="0" r="0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44" w:rsidRDefault="007B4644">
      <w:pPr>
        <w:spacing w:before="22"/>
        <w:ind w:left="221"/>
      </w:pPr>
    </w:p>
    <w:p w:rsidR="00E461D9" w:rsidRDefault="00024831" w:rsidP="00D07474">
      <w:pPr>
        <w:spacing w:before="39" w:line="274" w:lineRule="auto"/>
        <w:ind w:right="-3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 w:rsidR="00D07474"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</w:p>
    <w:p w:rsidR="00D07474" w:rsidRDefault="00024831" w:rsidP="00D07474">
      <w:pPr>
        <w:spacing w:before="2" w:line="220" w:lineRule="exact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Z-</w:t>
      </w:r>
      <w:r>
        <w:rPr>
          <w:rFonts w:ascii="Verdana" w:eastAsia="Verdana" w:hAnsi="Verdana" w:cs="Verdana"/>
          <w:position w:val="-1"/>
        </w:rPr>
        <w:t>së.</w:t>
      </w:r>
      <w:proofErr w:type="gramEnd"/>
      <w:r>
        <w:br w:type="column"/>
      </w:r>
    </w:p>
    <w:p w:rsidR="00D07474" w:rsidRDefault="00D07474">
      <w:pPr>
        <w:spacing w:line="276" w:lineRule="auto"/>
        <w:ind w:right="174"/>
        <w:rPr>
          <w:rFonts w:ascii="Verdana" w:eastAsia="Verdana" w:hAnsi="Verdana" w:cs="Verdana"/>
        </w:rPr>
      </w:pPr>
    </w:p>
    <w:p w:rsidR="00D07474" w:rsidRDefault="00D07474">
      <w:pPr>
        <w:spacing w:line="276" w:lineRule="auto"/>
        <w:ind w:right="174"/>
        <w:rPr>
          <w:rFonts w:ascii="Verdana" w:eastAsia="Verdana" w:hAnsi="Verdana" w:cs="Verdana"/>
        </w:rPr>
      </w:pPr>
    </w:p>
    <w:p w:rsidR="00E461D9" w:rsidRDefault="00024831">
      <w:pPr>
        <w:spacing w:line="276" w:lineRule="auto"/>
        <w:ind w:right="17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në 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rre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.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</w:p>
    <w:p w:rsidR="00E461D9" w:rsidRDefault="00024831">
      <w:pPr>
        <w:spacing w:before="1" w:line="274" w:lineRule="auto"/>
        <w:ind w:right="-36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së</w:t>
      </w:r>
      <w:proofErr w:type="gramEnd"/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ku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sa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spacing w:before="23" w:line="276" w:lineRule="auto"/>
        <w:ind w:right="608"/>
        <w:rPr>
          <w:rFonts w:ascii="Verdana" w:eastAsia="Verdana" w:hAnsi="Verdana" w:cs="Verdana"/>
        </w:rPr>
      </w:pPr>
      <w:r>
        <w:br w:type="column"/>
      </w:r>
      <w:r>
        <w:rPr>
          <w:rFonts w:ascii="Verdana" w:eastAsia="Verdana" w:hAnsi="Verdana" w:cs="Verdana"/>
        </w:rPr>
        <w:lastRenderedPageBreak/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b/>
        </w:rPr>
        <w:t>pub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1"/>
        </w:rPr>
        <w:t>an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 w:rsidR="00D07474">
        <w:rPr>
          <w:rFonts w:ascii="Verdana" w:eastAsia="Verdana" w:hAnsi="Verdana" w:cs="Verdana"/>
        </w:rPr>
        <w:t xml:space="preserve">të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me,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o</w:t>
      </w:r>
    </w:p>
    <w:p w:rsidR="00E461D9" w:rsidRDefault="00024831" w:rsidP="00F70191">
      <w:pPr>
        <w:spacing w:line="276" w:lineRule="auto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m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proofErr w:type="gramEnd"/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hu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</w:p>
    <w:p w:rsidR="00F70191" w:rsidRDefault="00024831" w:rsidP="00F70191">
      <w:pPr>
        <w:spacing w:before="27" w:line="276" w:lineRule="auto"/>
        <w:ind w:right="556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ma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6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 w:rsidR="00D07474">
        <w:rPr>
          <w:rFonts w:ascii="Verdana" w:eastAsia="Verdana" w:hAnsi="Verdana" w:cs="Verdana"/>
          <w:spacing w:val="-2"/>
        </w:rPr>
        <w:t xml:space="preserve"> </w:t>
      </w:r>
      <w:r w:rsidR="00D07474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të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i/>
        </w:rPr>
        <w:t>ka</w:t>
      </w:r>
      <w:r>
        <w:rPr>
          <w:rFonts w:ascii="Verdana" w:eastAsia="Verdana" w:hAnsi="Verdana" w:cs="Verdana"/>
          <w:i/>
          <w:spacing w:val="1"/>
        </w:rPr>
        <w:t>të</w:t>
      </w:r>
      <w:r>
        <w:rPr>
          <w:rFonts w:ascii="Verdana" w:eastAsia="Verdana" w:hAnsi="Verdana" w:cs="Verdana"/>
          <w:i/>
        </w:rPr>
        <w:t>r a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a</w:t>
      </w:r>
      <w:r>
        <w:rPr>
          <w:rFonts w:ascii="Verdana" w:eastAsia="Verdana" w:hAnsi="Verdana" w:cs="Verdana"/>
          <w:i/>
          <w:spacing w:val="2"/>
        </w:rPr>
        <w:t>r</w:t>
      </w:r>
      <w:r>
        <w:rPr>
          <w:rFonts w:ascii="Verdana" w:eastAsia="Verdana" w:hAnsi="Verdana" w:cs="Verdana"/>
          <w:i/>
        </w:rPr>
        <w:t>ë</w:t>
      </w:r>
      <w:r w:rsidR="00D07474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.</w:t>
      </w:r>
    </w:p>
    <w:p w:rsidR="00F70191" w:rsidRDefault="00F70191" w:rsidP="00F70191">
      <w:pPr>
        <w:spacing w:before="27" w:line="180" w:lineRule="exact"/>
        <w:ind w:right="556"/>
        <w:jc w:val="right"/>
        <w:rPr>
          <w:rFonts w:ascii="Verdana" w:eastAsia="Verdana" w:hAnsi="Verdana" w:cs="Verdana"/>
          <w:spacing w:val="1"/>
          <w:position w:val="-1"/>
          <w:sz w:val="16"/>
          <w:szCs w:val="16"/>
        </w:rPr>
      </w:pPr>
    </w:p>
    <w:p w:rsidR="00F70191" w:rsidRDefault="00DC4786" w:rsidP="00F70191">
      <w:pPr>
        <w:spacing w:before="27" w:line="180" w:lineRule="exact"/>
        <w:ind w:right="556"/>
        <w:jc w:val="right"/>
        <w:rPr>
          <w:rFonts w:ascii="Verdana" w:eastAsia="Verdana" w:hAnsi="Verdana" w:cs="Verdana"/>
          <w:spacing w:val="1"/>
          <w:position w:val="-1"/>
          <w:sz w:val="16"/>
          <w:szCs w:val="16"/>
        </w:rPr>
      </w:pPr>
      <w:r>
        <w:rPr>
          <w:rFonts w:ascii="Verdana" w:eastAsia="Verdana" w:hAnsi="Verdana" w:cs="Verdana"/>
          <w:spacing w:val="1"/>
          <w:position w:val="-1"/>
          <w:sz w:val="16"/>
          <w:szCs w:val="16"/>
        </w:rPr>
        <w:t>13</w:t>
      </w:r>
    </w:p>
    <w:p w:rsidR="00E461D9" w:rsidRDefault="00E461D9">
      <w:pPr>
        <w:spacing w:before="37" w:line="275" w:lineRule="auto"/>
        <w:ind w:right="890"/>
        <w:rPr>
          <w:rFonts w:ascii="Verdana" w:eastAsia="Verdana" w:hAnsi="Verdana" w:cs="Verdana"/>
        </w:rPr>
        <w:sectPr w:rsidR="00E461D9" w:rsidSect="00EB771F">
          <w:type w:val="continuous"/>
          <w:pgSz w:w="12240" w:h="15840"/>
          <w:pgMar w:top="0" w:right="700" w:bottom="280" w:left="1220" w:header="720" w:footer="80" w:gutter="0"/>
          <w:cols w:num="3" w:space="720" w:equalWidth="0">
            <w:col w:w="2738" w:space="903"/>
            <w:col w:w="2644" w:space="776"/>
            <w:col w:w="3259"/>
          </w:cols>
        </w:sectPr>
      </w:pPr>
    </w:p>
    <w:p w:rsidR="00E461D9" w:rsidRDefault="00024831">
      <w:pPr>
        <w:spacing w:before="59"/>
        <w:ind w:left="1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lastRenderedPageBreak/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2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proofErr w:type="gramEnd"/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ë</w:t>
      </w:r>
    </w:p>
    <w:p w:rsidR="00E461D9" w:rsidRDefault="00024831">
      <w:pPr>
        <w:spacing w:before="38"/>
        <w:ind w:left="39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spacing w:before="33"/>
        <w:ind w:left="39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(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7"/>
        </w:rPr>
        <w:t xml:space="preserve"> </w:t>
      </w:r>
      <w:r>
        <w:rPr>
          <w:rFonts w:ascii="Verdana" w:eastAsia="Verdana" w:hAnsi="Verdana" w:cs="Verdana"/>
        </w:rPr>
        <w:t xml:space="preserve">në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)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-8"/>
        </w:rPr>
        <w:t xml:space="preserve"> </w:t>
      </w:r>
      <w:proofErr w:type="gramStart"/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>
      <w:pPr>
        <w:spacing w:before="35"/>
        <w:ind w:left="39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Secili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pje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5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</w:p>
    <w:p w:rsidR="00E461D9" w:rsidRDefault="00024831">
      <w:pPr>
        <w:spacing w:before="33"/>
        <w:ind w:left="7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</w:t>
      </w:r>
      <w:proofErr w:type="gramStart"/>
      <w:r>
        <w:rPr>
          <w:rFonts w:ascii="Verdana" w:eastAsia="Verdana" w:hAnsi="Verdana" w:cs="Verdana"/>
        </w:rPr>
        <w:t>pr</w:t>
      </w:r>
      <w:r>
        <w:rPr>
          <w:rFonts w:ascii="Verdana" w:eastAsia="Verdana" w:hAnsi="Verdana" w:cs="Verdana"/>
          <w:spacing w:val="1"/>
        </w:rPr>
        <w:t>o</w:t>
      </w:r>
      <w:proofErr w:type="gramEnd"/>
      <w:r>
        <w:rPr>
          <w:rFonts w:ascii="Verdana" w:eastAsia="Verdana" w:hAnsi="Verdana" w:cs="Verdana"/>
        </w:rPr>
        <w:t>”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“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”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  <w:spacing w:val="-1"/>
        </w:rPr>
        <w:t>s;</w:t>
      </w:r>
    </w:p>
    <w:p w:rsidR="00E461D9" w:rsidRDefault="00024831">
      <w:pPr>
        <w:spacing w:before="37"/>
        <w:ind w:left="39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;</w:t>
      </w:r>
    </w:p>
    <w:p w:rsidR="00C54A7C" w:rsidRDefault="00C54A7C">
      <w:pPr>
        <w:spacing w:before="33"/>
        <w:ind w:left="189"/>
        <w:rPr>
          <w:rFonts w:ascii="Verdana" w:eastAsia="Verdana" w:hAnsi="Verdana" w:cs="Verdana"/>
          <w:b/>
        </w:rPr>
      </w:pPr>
    </w:p>
    <w:p w:rsidR="00E461D9" w:rsidRDefault="00024831">
      <w:pPr>
        <w:spacing w:before="33"/>
        <w:ind w:left="18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Sek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ë:</w:t>
      </w:r>
    </w:p>
    <w:p w:rsidR="00E461D9" w:rsidRDefault="00024831">
      <w:pPr>
        <w:spacing w:before="37"/>
        <w:ind w:left="39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m.</w:t>
      </w:r>
    </w:p>
    <w:p w:rsidR="00E461D9" w:rsidRDefault="00024831">
      <w:pPr>
        <w:spacing w:before="33"/>
        <w:ind w:left="39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faqe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spacing w:before="35"/>
        <w:ind w:left="39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ve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C54A7C" w:rsidRDefault="00C54A7C">
      <w:pPr>
        <w:spacing w:before="33"/>
        <w:ind w:left="119"/>
        <w:rPr>
          <w:rFonts w:ascii="Verdana" w:eastAsia="Verdana" w:hAnsi="Verdana" w:cs="Verdana"/>
          <w:b/>
        </w:rPr>
      </w:pPr>
    </w:p>
    <w:p w:rsidR="00E461D9" w:rsidRDefault="00024831">
      <w:pPr>
        <w:spacing w:before="33"/>
        <w:ind w:left="1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before="37"/>
        <w:ind w:left="39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 xml:space="preserve">• 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’</w:t>
      </w:r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ub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5"/>
        <w:ind w:left="39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 xml:space="preserve">• 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’</w:t>
      </w:r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 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(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)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und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before="37" w:line="220" w:lineRule="exact"/>
        <w:ind w:left="39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3"/>
          <w:position w:val="-1"/>
        </w:rPr>
        <w:t>l</w:t>
      </w:r>
      <w:proofErr w:type="gramEnd"/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fax,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/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DE6BE4">
      <w:pPr>
        <w:spacing w:before="1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3398397" behindDoc="1" locked="0" layoutInCell="1" allowOverlap="1" wp14:anchorId="6F3EC43D" wp14:editId="55FB49AD">
                <wp:simplePos x="0" y="0"/>
                <wp:positionH relativeFrom="page">
                  <wp:posOffset>744279</wp:posOffset>
                </wp:positionH>
                <wp:positionV relativeFrom="paragraph">
                  <wp:posOffset>110357</wp:posOffset>
                </wp:positionV>
                <wp:extent cx="6195695" cy="2030819"/>
                <wp:effectExtent l="0" t="0" r="14605" b="26670"/>
                <wp:wrapNone/>
                <wp:docPr id="60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695" cy="2030819"/>
                          <a:chOff x="1175" y="-919"/>
                          <a:chExt cx="9757" cy="2701"/>
                        </a:xfrm>
                      </wpg:grpSpPr>
                      <wps:wsp>
                        <wps:cNvPr id="602" name="Freeform 567"/>
                        <wps:cNvSpPr>
                          <a:spLocks/>
                        </wps:cNvSpPr>
                        <wps:spPr bwMode="auto">
                          <a:xfrm>
                            <a:off x="1175" y="-919"/>
                            <a:ext cx="9757" cy="2701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9757"/>
                              <a:gd name="T2" fmla="+- 0 1782 -919"/>
                              <a:gd name="T3" fmla="*/ 1782 h 2701"/>
                              <a:gd name="T4" fmla="+- 0 10932 1175"/>
                              <a:gd name="T5" fmla="*/ T4 w 9757"/>
                              <a:gd name="T6" fmla="+- 0 1782 -919"/>
                              <a:gd name="T7" fmla="*/ 1782 h 2701"/>
                              <a:gd name="T8" fmla="+- 0 10932 1175"/>
                              <a:gd name="T9" fmla="*/ T8 w 9757"/>
                              <a:gd name="T10" fmla="+- 0 -919 -919"/>
                              <a:gd name="T11" fmla="*/ -919 h 2701"/>
                              <a:gd name="T12" fmla="+- 0 1175 1175"/>
                              <a:gd name="T13" fmla="*/ T12 w 9757"/>
                              <a:gd name="T14" fmla="+- 0 -919 -919"/>
                              <a:gd name="T15" fmla="*/ -919 h 2701"/>
                              <a:gd name="T16" fmla="+- 0 1175 1175"/>
                              <a:gd name="T17" fmla="*/ T16 w 9757"/>
                              <a:gd name="T18" fmla="+- 0 1782 -919"/>
                              <a:gd name="T19" fmla="*/ 1782 h 2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57" h="2701">
                                <a:moveTo>
                                  <a:pt x="0" y="2701"/>
                                </a:moveTo>
                                <a:lnTo>
                                  <a:pt x="9757" y="2701"/>
                                </a:lnTo>
                                <a:lnTo>
                                  <a:pt x="9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58.6pt;margin-top:8.7pt;width:487.85pt;height:159.9pt;z-index:-199918083;mso-position-horizontal-relative:page" coordorigin="1175,-919" coordsize="9757,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">
                <v:shape id="Freeform 567" o:spid="_x0000_s1027" style="position:absolute;left:1175;top:-919;width:9757;height:2701;visibility:visible;mso-wrap-style:square;v-text-anchor:top" coordsize="9757,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fhcIA&#10;AADcAAAADwAAAGRycy9kb3ducmV2LnhtbESPQYvCMBSE74L/ITzBm6YWlaUapQiLXle97O3ZPJti&#10;81KaaLv+erMgeBxm5htmve1tLR7U+sqxgtk0AUFcOF1xqeB8+p58gfABWWPtmBT8kYftZjhYY6Zd&#10;xz/0OIZSRAj7DBWYEJpMSl8YsuinriGO3tW1FkOUbSl1i12E21qmSbKUFiuOCwYb2hkqbse7VXDZ&#10;z/PinC58ejnkv52cP/edeSo1HvX5CkSgPnzC7/ZBK1gmKfyfi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N+FwgAAANwAAAAPAAAAAAAAAAAAAAAAAJgCAABkcnMvZG93&#10;bnJldi54bWxQSwUGAAAAAAQABAD1AAAAhwMAAAAA&#10;" path="m,2701r9757,l9757,,,,,2701xe" filled="f">
                  <v:path arrowok="t" o:connecttype="custom" o:connectlocs="0,1782;9757,1782;9757,-919;0,-919;0,1782" o:connectangles="0,0,0,0,0"/>
                </v:shape>
                <w10:wrap anchorx="page"/>
              </v:group>
            </w:pict>
          </mc:Fallback>
        </mc:AlternateContent>
      </w:r>
    </w:p>
    <w:p w:rsidR="00E461D9" w:rsidRDefault="00024831">
      <w:pPr>
        <w:spacing w:before="23"/>
        <w:ind w:left="168" w:right="897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</w:p>
    <w:p w:rsidR="00E461D9" w:rsidRDefault="00024831">
      <w:pPr>
        <w:spacing w:before="37" w:line="274" w:lineRule="auto"/>
        <w:ind w:left="168" w:right="371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Vota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a,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pav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m.</w:t>
      </w:r>
      <w:proofErr w:type="gramEnd"/>
    </w:p>
    <w:p w:rsidR="00E461D9" w:rsidRDefault="00711C0D">
      <w:pPr>
        <w:spacing w:before="2"/>
        <w:ind w:left="168" w:right="334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[</w:t>
      </w:r>
      <w:r w:rsidR="00024831">
        <w:rPr>
          <w:rFonts w:ascii="Verdana" w:eastAsia="Verdana" w:hAnsi="Verdana" w:cs="Verdana"/>
          <w:i/>
          <w:spacing w:val="1"/>
        </w:rPr>
        <w:t>R</w:t>
      </w:r>
      <w:r w:rsidR="00024831">
        <w:rPr>
          <w:rFonts w:ascii="Verdana" w:eastAsia="Verdana" w:hAnsi="Verdana" w:cs="Verdana"/>
          <w:i/>
        </w:rPr>
        <w:t>ast</w:t>
      </w:r>
      <w:r w:rsidR="00024831">
        <w:rPr>
          <w:rFonts w:ascii="Verdana" w:eastAsia="Verdana" w:hAnsi="Verdana" w:cs="Verdana"/>
          <w:i/>
          <w:spacing w:val="-1"/>
        </w:rPr>
        <w:t>e</w:t>
      </w:r>
      <w:r w:rsidR="00024831">
        <w:rPr>
          <w:rFonts w:ascii="Verdana" w:eastAsia="Verdana" w:hAnsi="Verdana" w:cs="Verdana"/>
          <w:i/>
        </w:rPr>
        <w:t>t</w:t>
      </w:r>
      <w:r w:rsidR="00024831">
        <w:rPr>
          <w:rFonts w:ascii="Verdana" w:eastAsia="Verdana" w:hAnsi="Verdana" w:cs="Verdana"/>
          <w:i/>
          <w:spacing w:val="-5"/>
        </w:rPr>
        <w:t xml:space="preserve"> </w:t>
      </w:r>
      <w:r w:rsidR="00024831">
        <w:rPr>
          <w:rFonts w:ascii="Verdana" w:eastAsia="Verdana" w:hAnsi="Verdana" w:cs="Verdana"/>
          <w:i/>
        </w:rPr>
        <w:t>e</w:t>
      </w:r>
      <w:r w:rsidR="00024831">
        <w:rPr>
          <w:rFonts w:ascii="Verdana" w:eastAsia="Verdana" w:hAnsi="Verdana" w:cs="Verdana"/>
          <w:i/>
          <w:spacing w:val="-2"/>
        </w:rPr>
        <w:t xml:space="preserve"> </w:t>
      </w:r>
      <w:r w:rsidR="00024831">
        <w:rPr>
          <w:rFonts w:ascii="Verdana" w:eastAsia="Verdana" w:hAnsi="Verdana" w:cs="Verdana"/>
          <w:i/>
        </w:rPr>
        <w:t>par</w:t>
      </w:r>
      <w:r w:rsidR="00024831">
        <w:rPr>
          <w:rFonts w:ascii="Verdana" w:eastAsia="Verdana" w:hAnsi="Verdana" w:cs="Verdana"/>
          <w:i/>
          <w:spacing w:val="2"/>
        </w:rPr>
        <w:t>a</w:t>
      </w:r>
      <w:r w:rsidR="00024831">
        <w:rPr>
          <w:rFonts w:ascii="Verdana" w:eastAsia="Verdana" w:hAnsi="Verdana" w:cs="Verdana"/>
          <w:i/>
        </w:rPr>
        <w:t>sh</w:t>
      </w:r>
      <w:r w:rsidR="00024831">
        <w:rPr>
          <w:rFonts w:ascii="Verdana" w:eastAsia="Verdana" w:hAnsi="Verdana" w:cs="Verdana"/>
          <w:i/>
          <w:spacing w:val="1"/>
        </w:rPr>
        <w:t>i</w:t>
      </w:r>
      <w:r w:rsidR="00024831">
        <w:rPr>
          <w:rFonts w:ascii="Verdana" w:eastAsia="Verdana" w:hAnsi="Verdana" w:cs="Verdana"/>
          <w:i/>
        </w:rPr>
        <w:t>k</w:t>
      </w:r>
      <w:r w:rsidR="00024831">
        <w:rPr>
          <w:rFonts w:ascii="Verdana" w:eastAsia="Verdana" w:hAnsi="Verdana" w:cs="Verdana"/>
          <w:i/>
          <w:spacing w:val="1"/>
        </w:rPr>
        <w:t>u</w:t>
      </w:r>
      <w:r w:rsidR="00024831">
        <w:rPr>
          <w:rFonts w:ascii="Verdana" w:eastAsia="Verdana" w:hAnsi="Verdana" w:cs="Verdana"/>
          <w:i/>
        </w:rPr>
        <w:t>a</w:t>
      </w:r>
      <w:r w:rsidR="00024831">
        <w:rPr>
          <w:rFonts w:ascii="Verdana" w:eastAsia="Verdana" w:hAnsi="Verdana" w:cs="Verdana"/>
          <w:i/>
          <w:spacing w:val="-1"/>
        </w:rPr>
        <w:t>r</w:t>
      </w:r>
      <w:r w:rsidR="00024831">
        <w:rPr>
          <w:rFonts w:ascii="Verdana" w:eastAsia="Verdana" w:hAnsi="Verdana" w:cs="Verdana"/>
          <w:i/>
        </w:rPr>
        <w:t>a</w:t>
      </w:r>
      <w:r w:rsidR="00024831">
        <w:rPr>
          <w:rFonts w:ascii="Verdana" w:eastAsia="Verdana" w:hAnsi="Verdana" w:cs="Verdana"/>
          <w:i/>
          <w:spacing w:val="-11"/>
        </w:rPr>
        <w:t xml:space="preserve"> </w:t>
      </w:r>
      <w:r w:rsidR="00024831">
        <w:rPr>
          <w:rFonts w:ascii="Verdana" w:eastAsia="Verdana" w:hAnsi="Verdana" w:cs="Verdana"/>
          <w:i/>
          <w:spacing w:val="1"/>
        </w:rPr>
        <w:t>p</w:t>
      </w:r>
      <w:r w:rsidR="00024831">
        <w:rPr>
          <w:rFonts w:ascii="Verdana" w:eastAsia="Verdana" w:hAnsi="Verdana" w:cs="Verdana"/>
          <w:i/>
          <w:spacing w:val="-1"/>
        </w:rPr>
        <w:t>ë</w:t>
      </w:r>
      <w:r w:rsidR="00024831">
        <w:rPr>
          <w:rFonts w:ascii="Verdana" w:eastAsia="Verdana" w:hAnsi="Verdana" w:cs="Verdana"/>
          <w:i/>
        </w:rPr>
        <w:t>r</w:t>
      </w:r>
      <w:r w:rsidR="00024831">
        <w:rPr>
          <w:rFonts w:ascii="Verdana" w:eastAsia="Verdana" w:hAnsi="Verdana" w:cs="Verdana"/>
          <w:i/>
          <w:spacing w:val="-4"/>
        </w:rPr>
        <w:t xml:space="preserve"> </w:t>
      </w:r>
      <w:r w:rsidR="00024831">
        <w:rPr>
          <w:rFonts w:ascii="Verdana" w:eastAsia="Verdana" w:hAnsi="Verdana" w:cs="Verdana"/>
          <w:i/>
        </w:rPr>
        <w:t>l</w:t>
      </w:r>
      <w:r w:rsidR="00024831">
        <w:rPr>
          <w:rFonts w:ascii="Verdana" w:eastAsia="Verdana" w:hAnsi="Verdana" w:cs="Verdana"/>
          <w:i/>
          <w:spacing w:val="3"/>
        </w:rPr>
        <w:t>i</w:t>
      </w:r>
      <w:r w:rsidR="00024831">
        <w:rPr>
          <w:rFonts w:ascii="Verdana" w:eastAsia="Verdana" w:hAnsi="Verdana" w:cs="Verdana"/>
          <w:i/>
          <w:spacing w:val="-1"/>
        </w:rPr>
        <w:t>r</w:t>
      </w:r>
      <w:r w:rsidR="00024831">
        <w:rPr>
          <w:rFonts w:ascii="Verdana" w:eastAsia="Verdana" w:hAnsi="Verdana" w:cs="Verdana"/>
          <w:i/>
        </w:rPr>
        <w:t>im</w:t>
      </w:r>
      <w:r w:rsidR="00024831">
        <w:rPr>
          <w:rFonts w:ascii="Verdana" w:eastAsia="Verdana" w:hAnsi="Verdana" w:cs="Verdana"/>
          <w:i/>
          <w:spacing w:val="-4"/>
        </w:rPr>
        <w:t xml:space="preserve"> </w:t>
      </w:r>
      <w:r w:rsidR="00024831">
        <w:rPr>
          <w:rFonts w:ascii="Verdana" w:eastAsia="Verdana" w:hAnsi="Verdana" w:cs="Verdana"/>
          <w:i/>
          <w:spacing w:val="1"/>
        </w:rPr>
        <w:t>ng</w:t>
      </w:r>
      <w:r w:rsidR="00024831">
        <w:rPr>
          <w:rFonts w:ascii="Verdana" w:eastAsia="Verdana" w:hAnsi="Verdana" w:cs="Verdana"/>
          <w:i/>
        </w:rPr>
        <w:t>a</w:t>
      </w:r>
      <w:r w:rsidR="00024831">
        <w:rPr>
          <w:rFonts w:ascii="Verdana" w:eastAsia="Verdana" w:hAnsi="Verdana" w:cs="Verdana"/>
          <w:i/>
          <w:spacing w:val="-4"/>
        </w:rPr>
        <w:t xml:space="preserve"> </w:t>
      </w:r>
      <w:r w:rsidR="00024831">
        <w:rPr>
          <w:rFonts w:ascii="Verdana" w:eastAsia="Verdana" w:hAnsi="Verdana" w:cs="Verdana"/>
          <w:i/>
        </w:rPr>
        <w:t>d</w:t>
      </w:r>
      <w:r w:rsidR="00024831">
        <w:rPr>
          <w:rFonts w:ascii="Verdana" w:eastAsia="Verdana" w:hAnsi="Verdana" w:cs="Verdana"/>
          <w:i/>
          <w:spacing w:val="-1"/>
        </w:rPr>
        <w:t>e</w:t>
      </w:r>
      <w:r w:rsidR="00024831">
        <w:rPr>
          <w:rFonts w:ascii="Verdana" w:eastAsia="Verdana" w:hAnsi="Verdana" w:cs="Verdana"/>
          <w:i/>
          <w:spacing w:val="3"/>
        </w:rPr>
        <w:t>t</w:t>
      </w:r>
      <w:r w:rsidR="00024831">
        <w:rPr>
          <w:rFonts w:ascii="Verdana" w:eastAsia="Verdana" w:hAnsi="Verdana" w:cs="Verdana"/>
          <w:i/>
        </w:rPr>
        <w:t>y</w:t>
      </w:r>
      <w:r w:rsidR="00024831">
        <w:rPr>
          <w:rFonts w:ascii="Verdana" w:eastAsia="Verdana" w:hAnsi="Verdana" w:cs="Verdana"/>
          <w:i/>
          <w:spacing w:val="-1"/>
        </w:rPr>
        <w:t>r</w:t>
      </w:r>
      <w:r w:rsidR="00024831">
        <w:rPr>
          <w:rFonts w:ascii="Verdana" w:eastAsia="Verdana" w:hAnsi="Verdana" w:cs="Verdana"/>
          <w:i/>
        </w:rPr>
        <w:t>a,</w:t>
      </w:r>
      <w:r w:rsidR="00024831">
        <w:rPr>
          <w:rFonts w:ascii="Verdana" w:eastAsia="Verdana" w:hAnsi="Verdana" w:cs="Verdana"/>
          <w:i/>
          <w:spacing w:val="-2"/>
        </w:rPr>
        <w:t xml:space="preserve"> </w:t>
      </w:r>
      <w:r w:rsidR="00024831">
        <w:rPr>
          <w:rFonts w:ascii="Verdana" w:eastAsia="Verdana" w:hAnsi="Verdana" w:cs="Verdana"/>
          <w:i/>
          <w:spacing w:val="1"/>
        </w:rPr>
        <w:t>K</w:t>
      </w:r>
      <w:r w:rsidR="00024831">
        <w:rPr>
          <w:rFonts w:ascii="Verdana" w:eastAsia="Verdana" w:hAnsi="Verdana" w:cs="Verdana"/>
          <w:i/>
          <w:spacing w:val="3"/>
        </w:rPr>
        <w:t>Z</w:t>
      </w:r>
      <w:r w:rsidR="00024831">
        <w:rPr>
          <w:rFonts w:ascii="Verdana" w:eastAsia="Verdana" w:hAnsi="Verdana" w:cs="Verdana"/>
          <w:i/>
          <w:spacing w:val="1"/>
        </w:rPr>
        <w:t>-n</w:t>
      </w:r>
      <w:r w:rsidR="00024831">
        <w:rPr>
          <w:rFonts w:ascii="Verdana" w:eastAsia="Verdana" w:hAnsi="Verdana" w:cs="Verdana"/>
          <w:i/>
          <w:spacing w:val="-1"/>
        </w:rPr>
        <w:t>e</w:t>
      </w:r>
      <w:r w:rsidR="00024831">
        <w:rPr>
          <w:rFonts w:ascii="Verdana" w:eastAsia="Verdana" w:hAnsi="Verdana" w:cs="Verdana"/>
          <w:i/>
          <w:spacing w:val="1"/>
        </w:rPr>
        <w:t>n</w:t>
      </w:r>
      <w:r w:rsidR="00024831">
        <w:rPr>
          <w:rFonts w:ascii="Verdana" w:eastAsia="Verdana" w:hAnsi="Verdana" w:cs="Verdana"/>
          <w:i/>
        </w:rPr>
        <w:t>i</w:t>
      </w:r>
      <w:r w:rsidR="00024831">
        <w:rPr>
          <w:rFonts w:ascii="Verdana" w:eastAsia="Verdana" w:hAnsi="Verdana" w:cs="Verdana"/>
          <w:i/>
          <w:spacing w:val="-8"/>
        </w:rPr>
        <w:t xml:space="preserve"> </w:t>
      </w:r>
      <w:r w:rsidR="00024831">
        <w:rPr>
          <w:rFonts w:ascii="Verdana" w:eastAsia="Verdana" w:hAnsi="Verdana" w:cs="Verdana"/>
          <w:i/>
        </w:rPr>
        <w:t>32,</w:t>
      </w:r>
      <w:r w:rsidR="00024831">
        <w:rPr>
          <w:rFonts w:ascii="Verdana" w:eastAsia="Verdana" w:hAnsi="Verdana" w:cs="Verdana"/>
          <w:i/>
          <w:spacing w:val="-3"/>
        </w:rPr>
        <w:t xml:space="preserve"> </w:t>
      </w:r>
      <w:r w:rsidR="00024831">
        <w:rPr>
          <w:rFonts w:ascii="Verdana" w:eastAsia="Verdana" w:hAnsi="Verdana" w:cs="Verdana"/>
          <w:i/>
        </w:rPr>
        <w:t>p</w:t>
      </w:r>
      <w:r w:rsidR="00024831">
        <w:rPr>
          <w:rFonts w:ascii="Verdana" w:eastAsia="Verdana" w:hAnsi="Verdana" w:cs="Verdana"/>
          <w:i/>
          <w:spacing w:val="1"/>
        </w:rPr>
        <w:t>i</w:t>
      </w:r>
      <w:r w:rsidR="00024831">
        <w:rPr>
          <w:rFonts w:ascii="Verdana" w:eastAsia="Verdana" w:hAnsi="Verdana" w:cs="Verdana"/>
          <w:i/>
        </w:rPr>
        <w:t>ka</w:t>
      </w:r>
      <w:r w:rsidR="00024831">
        <w:rPr>
          <w:rFonts w:ascii="Verdana" w:eastAsia="Verdana" w:hAnsi="Verdana" w:cs="Verdana"/>
          <w:i/>
          <w:spacing w:val="-3"/>
        </w:rPr>
        <w:t xml:space="preserve"> </w:t>
      </w:r>
      <w:r w:rsidR="00024831">
        <w:rPr>
          <w:rFonts w:ascii="Verdana" w:eastAsia="Verdana" w:hAnsi="Verdana" w:cs="Verdana"/>
          <w:i/>
          <w:spacing w:val="1"/>
        </w:rPr>
        <w:t>2</w:t>
      </w:r>
      <w:r>
        <w:rPr>
          <w:rFonts w:ascii="Verdana" w:eastAsia="Verdana" w:hAnsi="Verdana" w:cs="Verdana"/>
          <w:i/>
          <w:spacing w:val="1"/>
        </w:rPr>
        <w:t>]</w:t>
      </w:r>
    </w:p>
    <w:p w:rsidR="00DE6BE4" w:rsidRPr="00DE6BE4" w:rsidRDefault="00024831" w:rsidP="00DE6BE4">
      <w:pPr>
        <w:spacing w:before="35" w:line="275" w:lineRule="auto"/>
        <w:ind w:left="168" w:right="361"/>
        <w:rPr>
          <w:rFonts w:ascii="Verdana" w:eastAsia="Verdana" w:hAnsi="Verdana" w:cs="Verdana"/>
          <w:b/>
          <w:sz w:val="22"/>
          <w:szCs w:val="22"/>
        </w:rPr>
      </w:pP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N</w:t>
      </w:r>
      <w:r w:rsidRPr="00DE6BE4">
        <w:rPr>
          <w:rFonts w:ascii="Verdana" w:eastAsia="Verdana" w:hAnsi="Verdana" w:cs="Verdana"/>
          <w:b/>
          <w:sz w:val="22"/>
          <w:szCs w:val="22"/>
        </w:rPr>
        <w:t>ë</w:t>
      </w:r>
      <w:r w:rsidRPr="00DE6BE4">
        <w:rPr>
          <w:rFonts w:ascii="Verdana" w:eastAsia="Verdana" w:hAnsi="Verdana" w:cs="Verdana"/>
          <w:b/>
          <w:spacing w:val="11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b/>
          <w:spacing w:val="1"/>
          <w:sz w:val="22"/>
          <w:szCs w:val="22"/>
        </w:rPr>
        <w:t>a</w:t>
      </w:r>
      <w:r w:rsidRPr="00DE6BE4">
        <w:rPr>
          <w:rFonts w:ascii="Verdana" w:eastAsia="Verdana" w:hAnsi="Verdana" w:cs="Verdana"/>
          <w:b/>
          <w:sz w:val="22"/>
          <w:szCs w:val="22"/>
        </w:rPr>
        <w:t>st</w:t>
      </w:r>
      <w:r w:rsidRPr="00DE6BE4">
        <w:rPr>
          <w:rFonts w:ascii="Verdana" w:eastAsia="Verdana" w:hAnsi="Verdana" w:cs="Verdana"/>
          <w:b/>
          <w:spacing w:val="9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z w:val="22"/>
          <w:szCs w:val="22"/>
        </w:rPr>
        <w:t>se</w:t>
      </w:r>
      <w:r w:rsidRPr="00DE6BE4">
        <w:rPr>
          <w:rFonts w:ascii="Verdana" w:eastAsia="Verdana" w:hAnsi="Verdana" w:cs="Verdana"/>
          <w:b/>
          <w:spacing w:val="11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z w:val="22"/>
          <w:szCs w:val="22"/>
        </w:rPr>
        <w:t>K</w:t>
      </w:r>
      <w:r w:rsidRPr="00DE6BE4">
        <w:rPr>
          <w:rFonts w:ascii="Verdana" w:eastAsia="Verdana" w:hAnsi="Verdana" w:cs="Verdana"/>
          <w:b/>
          <w:spacing w:val="1"/>
          <w:sz w:val="22"/>
          <w:szCs w:val="22"/>
        </w:rPr>
        <w:t>ZA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Z</w:t>
      </w:r>
      <w:r w:rsidRPr="00DE6BE4">
        <w:rPr>
          <w:rFonts w:ascii="Verdana" w:eastAsia="Verdana" w:hAnsi="Verdana" w:cs="Verdana"/>
          <w:b/>
          <w:sz w:val="22"/>
          <w:szCs w:val="22"/>
        </w:rPr>
        <w:t>-</w:t>
      </w:r>
      <w:r w:rsidRPr="00DE6BE4">
        <w:rPr>
          <w:rFonts w:ascii="Verdana" w:eastAsia="Verdana" w:hAnsi="Verdana" w:cs="Verdana"/>
          <w:b/>
          <w:spacing w:val="1"/>
          <w:sz w:val="22"/>
          <w:szCs w:val="22"/>
        </w:rPr>
        <w:t>j</w:t>
      </w:r>
      <w:r w:rsidRPr="00DE6BE4">
        <w:rPr>
          <w:rFonts w:ascii="Verdana" w:eastAsia="Verdana" w:hAnsi="Verdana" w:cs="Verdana"/>
          <w:b/>
          <w:sz w:val="22"/>
          <w:szCs w:val="22"/>
        </w:rPr>
        <w:t>a</w:t>
      </w:r>
      <w:r w:rsidRPr="00DE6BE4">
        <w:rPr>
          <w:rFonts w:ascii="Verdana" w:eastAsia="Verdana" w:hAnsi="Verdana" w:cs="Verdana"/>
          <w:b/>
          <w:spacing w:val="7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z w:val="22"/>
          <w:szCs w:val="22"/>
        </w:rPr>
        <w:t>nuk</w:t>
      </w:r>
      <w:r w:rsidRPr="00DE6BE4">
        <w:rPr>
          <w:rFonts w:ascii="Verdana" w:eastAsia="Verdana" w:hAnsi="Verdana" w:cs="Verdana"/>
          <w:b/>
          <w:spacing w:val="10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a</w:t>
      </w:r>
      <w:r w:rsidRPr="00DE6BE4">
        <w:rPr>
          <w:rFonts w:ascii="Verdana" w:eastAsia="Verdana" w:hAnsi="Verdana" w:cs="Verdana"/>
          <w:b/>
          <w:spacing w:val="2"/>
          <w:sz w:val="22"/>
          <w:szCs w:val="22"/>
        </w:rPr>
        <w:t>r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ri</w:t>
      </w:r>
      <w:r w:rsidRPr="00DE6BE4">
        <w:rPr>
          <w:rFonts w:ascii="Verdana" w:eastAsia="Verdana" w:hAnsi="Verdana" w:cs="Verdana"/>
          <w:b/>
          <w:sz w:val="22"/>
          <w:szCs w:val="22"/>
        </w:rPr>
        <w:t>n</w:t>
      </w:r>
      <w:r w:rsidRPr="00DE6BE4">
        <w:rPr>
          <w:rFonts w:ascii="Verdana" w:eastAsia="Verdana" w:hAnsi="Verdana" w:cs="Verdana"/>
          <w:b/>
          <w:spacing w:val="8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z w:val="22"/>
          <w:szCs w:val="22"/>
        </w:rPr>
        <w:t>të</w:t>
      </w:r>
      <w:r w:rsidRPr="00DE6BE4">
        <w:rPr>
          <w:rFonts w:ascii="Verdana" w:eastAsia="Verdana" w:hAnsi="Verdana" w:cs="Verdana"/>
          <w:b/>
          <w:spacing w:val="11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pacing w:val="3"/>
          <w:sz w:val="22"/>
          <w:szCs w:val="22"/>
        </w:rPr>
        <w:t>m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ar</w:t>
      </w:r>
      <w:r w:rsidRPr="00DE6BE4">
        <w:rPr>
          <w:rFonts w:ascii="Verdana" w:eastAsia="Verdana" w:hAnsi="Verdana" w:cs="Verdana"/>
          <w:b/>
          <w:spacing w:val="2"/>
          <w:sz w:val="22"/>
          <w:szCs w:val="22"/>
        </w:rPr>
        <w:t>r</w:t>
      </w:r>
      <w:r w:rsidRPr="00DE6BE4">
        <w:rPr>
          <w:rFonts w:ascii="Verdana" w:eastAsia="Verdana" w:hAnsi="Verdana" w:cs="Verdana"/>
          <w:b/>
          <w:sz w:val="22"/>
          <w:szCs w:val="22"/>
        </w:rPr>
        <w:t>ë</w:t>
      </w:r>
      <w:r w:rsidRPr="00DE6BE4">
        <w:rPr>
          <w:rFonts w:ascii="Verdana" w:eastAsia="Verdana" w:hAnsi="Verdana" w:cs="Verdana"/>
          <w:b/>
          <w:spacing w:val="7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z w:val="22"/>
          <w:szCs w:val="22"/>
        </w:rPr>
        <w:t>ven</w:t>
      </w:r>
      <w:r w:rsidRPr="00DE6BE4">
        <w:rPr>
          <w:rFonts w:ascii="Verdana" w:eastAsia="Verdana" w:hAnsi="Verdana" w:cs="Verdana"/>
          <w:b/>
          <w:spacing w:val="2"/>
          <w:sz w:val="22"/>
          <w:szCs w:val="22"/>
        </w:rPr>
        <w:t>d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 w:rsidRPr="00DE6BE4">
        <w:rPr>
          <w:rFonts w:ascii="Verdana" w:eastAsia="Verdana" w:hAnsi="Verdana" w:cs="Verdana"/>
          <w:b/>
          <w:sz w:val="22"/>
          <w:szCs w:val="22"/>
        </w:rPr>
        <w:t>m</w:t>
      </w:r>
      <w:r w:rsidRPr="00DE6BE4">
        <w:rPr>
          <w:rFonts w:ascii="Verdana" w:eastAsia="Verdana" w:hAnsi="Verdana" w:cs="Verdana"/>
          <w:b/>
          <w:spacing w:val="6"/>
          <w:sz w:val="22"/>
          <w:szCs w:val="22"/>
        </w:rPr>
        <w:t xml:space="preserve"> </w:t>
      </w:r>
      <w:proofErr w:type="gramStart"/>
      <w:r w:rsidRPr="00DE6BE4">
        <w:rPr>
          <w:rFonts w:ascii="Verdana" w:eastAsia="Verdana" w:hAnsi="Verdana" w:cs="Verdana"/>
          <w:b/>
          <w:sz w:val="22"/>
          <w:szCs w:val="22"/>
        </w:rPr>
        <w:t>b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b/>
          <w:spacing w:val="2"/>
          <w:sz w:val="22"/>
          <w:szCs w:val="22"/>
        </w:rPr>
        <w:t>e</w:t>
      </w:r>
      <w:r w:rsidRPr="00DE6BE4">
        <w:rPr>
          <w:rFonts w:ascii="Verdana" w:eastAsia="Verdana" w:hAnsi="Verdana" w:cs="Verdana"/>
          <w:b/>
          <w:sz w:val="22"/>
          <w:szCs w:val="22"/>
        </w:rPr>
        <w:t>n</w:t>
      </w:r>
      <w:r w:rsidRPr="00DE6BE4">
        <w:rPr>
          <w:rFonts w:ascii="Verdana" w:eastAsia="Verdana" w:hAnsi="Verdana" w:cs="Verdana"/>
          <w:b/>
          <w:spacing w:val="2"/>
          <w:sz w:val="22"/>
          <w:szCs w:val="22"/>
        </w:rPr>
        <w:t>d</w:t>
      </w:r>
      <w:r w:rsidRPr="00DE6BE4">
        <w:rPr>
          <w:rFonts w:ascii="Verdana" w:eastAsia="Verdana" w:hAnsi="Verdana" w:cs="Verdana"/>
          <w:b/>
          <w:sz w:val="22"/>
          <w:szCs w:val="22"/>
        </w:rPr>
        <w:t>a</w:t>
      </w:r>
      <w:proofErr w:type="gramEnd"/>
      <w:r w:rsidRPr="00DE6BE4">
        <w:rPr>
          <w:rFonts w:ascii="Verdana" w:eastAsia="Verdana" w:hAnsi="Verdana" w:cs="Verdana"/>
          <w:b/>
          <w:spacing w:val="5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a</w:t>
      </w:r>
      <w:r w:rsidRPr="00DE6BE4">
        <w:rPr>
          <w:rFonts w:ascii="Verdana" w:eastAsia="Verdana" w:hAnsi="Verdana" w:cs="Verdana"/>
          <w:b/>
          <w:spacing w:val="2"/>
          <w:sz w:val="22"/>
          <w:szCs w:val="22"/>
        </w:rPr>
        <w:t>f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a</w:t>
      </w:r>
      <w:r w:rsidRPr="00DE6BE4">
        <w:rPr>
          <w:rFonts w:ascii="Verdana" w:eastAsia="Verdana" w:hAnsi="Verdana" w:cs="Verdana"/>
          <w:b/>
          <w:sz w:val="22"/>
          <w:szCs w:val="22"/>
        </w:rPr>
        <w:t>tit</w:t>
      </w:r>
      <w:r w:rsidRPr="00DE6BE4">
        <w:rPr>
          <w:rFonts w:ascii="Verdana" w:eastAsia="Verdana" w:hAnsi="Verdana" w:cs="Verdana"/>
          <w:b/>
          <w:spacing w:val="8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b/>
          <w:sz w:val="22"/>
          <w:szCs w:val="22"/>
        </w:rPr>
        <w:t>pë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b/>
          <w:spacing w:val="3"/>
          <w:sz w:val="22"/>
          <w:szCs w:val="22"/>
        </w:rPr>
        <w:t>k</w:t>
      </w:r>
      <w:r w:rsidRPr="00DE6BE4">
        <w:rPr>
          <w:rFonts w:ascii="Verdana" w:eastAsia="Verdana" w:hAnsi="Verdana" w:cs="Verdana"/>
          <w:b/>
          <w:spacing w:val="-1"/>
          <w:sz w:val="22"/>
          <w:szCs w:val="22"/>
        </w:rPr>
        <w:t>a</w:t>
      </w:r>
      <w:r w:rsidRPr="00DE6BE4">
        <w:rPr>
          <w:rFonts w:ascii="Verdana" w:eastAsia="Verdana" w:hAnsi="Verdana" w:cs="Verdana"/>
          <w:b/>
          <w:sz w:val="22"/>
          <w:szCs w:val="22"/>
        </w:rPr>
        <w:t>t</w:t>
      </w:r>
      <w:r w:rsidRPr="00DE6BE4">
        <w:rPr>
          <w:rFonts w:ascii="Verdana" w:eastAsia="Verdana" w:hAnsi="Verdana" w:cs="Verdana"/>
          <w:b/>
          <w:spacing w:val="2"/>
          <w:sz w:val="22"/>
          <w:szCs w:val="22"/>
        </w:rPr>
        <w:t>ë</w:t>
      </w:r>
      <w:r w:rsidRPr="00DE6BE4">
        <w:rPr>
          <w:rFonts w:ascii="Verdana" w:eastAsia="Verdana" w:hAnsi="Verdana" w:cs="Verdana"/>
          <w:b/>
          <w:sz w:val="22"/>
          <w:szCs w:val="22"/>
        </w:rPr>
        <w:t>s,</w:t>
      </w:r>
    </w:p>
    <w:p w:rsidR="00DE6BE4" w:rsidRPr="00DE6BE4" w:rsidRDefault="00024831" w:rsidP="00DE6BE4">
      <w:pPr>
        <w:spacing w:before="35" w:line="275" w:lineRule="auto"/>
        <w:ind w:left="168" w:right="361"/>
        <w:rPr>
          <w:rFonts w:ascii="Verdana" w:eastAsia="Verdana" w:hAnsi="Verdana" w:cs="Verdana"/>
          <w:sz w:val="22"/>
          <w:szCs w:val="22"/>
        </w:rPr>
      </w:pPr>
      <w:proofErr w:type="gramStart"/>
      <w:r w:rsidRPr="00DE6BE4">
        <w:rPr>
          <w:rFonts w:ascii="Verdana" w:eastAsia="Verdana" w:hAnsi="Verdana" w:cs="Verdana"/>
          <w:spacing w:val="3"/>
          <w:sz w:val="22"/>
          <w:szCs w:val="22"/>
        </w:rPr>
        <w:t>ç</w:t>
      </w:r>
      <w:r w:rsidRPr="00DE6BE4">
        <w:rPr>
          <w:rFonts w:ascii="Verdana" w:eastAsia="Verdana" w:hAnsi="Verdana" w:cs="Verdana"/>
          <w:sz w:val="22"/>
          <w:szCs w:val="22"/>
        </w:rPr>
        <w:t>ë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s</w:t>
      </w:r>
      <w:r w:rsidRPr="00DE6BE4">
        <w:rPr>
          <w:rFonts w:ascii="Verdana" w:eastAsia="Verdana" w:hAnsi="Verdana" w:cs="Verdana"/>
          <w:sz w:val="22"/>
          <w:szCs w:val="22"/>
        </w:rPr>
        <w:t>ht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j</w:t>
      </w:r>
      <w:r w:rsidRPr="00DE6BE4">
        <w:rPr>
          <w:rFonts w:ascii="Verdana" w:eastAsia="Verdana" w:hAnsi="Verdana" w:cs="Verdana"/>
          <w:sz w:val="22"/>
          <w:szCs w:val="22"/>
        </w:rPr>
        <w:t>a</w:t>
      </w:r>
      <w:proofErr w:type="gramEnd"/>
      <w:r w:rsidRPr="00DE6BE4">
        <w:rPr>
          <w:rFonts w:ascii="Verdana" w:eastAsia="Verdana" w:hAnsi="Verdana" w:cs="Verdana"/>
          <w:spacing w:val="4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i dë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g</w:t>
      </w:r>
      <w:r w:rsidRPr="00DE6BE4">
        <w:rPr>
          <w:rFonts w:ascii="Verdana" w:eastAsia="Verdana" w:hAnsi="Verdana" w:cs="Verdana"/>
          <w:sz w:val="22"/>
          <w:szCs w:val="22"/>
        </w:rPr>
        <w:t>ohet</w:t>
      </w:r>
      <w:r w:rsidRPr="00DE6BE4">
        <w:rPr>
          <w:rFonts w:ascii="Verdana" w:eastAsia="Verdana" w:hAnsi="Verdana" w:cs="Verdana"/>
          <w:spacing w:val="58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b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sz w:val="22"/>
          <w:szCs w:val="22"/>
        </w:rPr>
        <w:t>e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n</w:t>
      </w:r>
      <w:r w:rsidRPr="00DE6BE4">
        <w:rPr>
          <w:rFonts w:ascii="Verdana" w:eastAsia="Verdana" w:hAnsi="Verdana" w:cs="Verdana"/>
          <w:sz w:val="22"/>
          <w:szCs w:val="22"/>
        </w:rPr>
        <w:t>da</w:t>
      </w:r>
      <w:r w:rsidRPr="00DE6BE4">
        <w:rPr>
          <w:rFonts w:ascii="Verdana" w:eastAsia="Verdana" w:hAnsi="Verdana" w:cs="Verdana"/>
          <w:spacing w:val="59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24</w:t>
      </w:r>
      <w:r w:rsidRPr="00DE6BE4">
        <w:rPr>
          <w:rFonts w:ascii="Verdana" w:eastAsia="Verdana" w:hAnsi="Verdana" w:cs="Verdana"/>
          <w:spacing w:val="67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o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sz w:val="22"/>
          <w:szCs w:val="22"/>
        </w:rPr>
        <w:t>ëve</w:t>
      </w:r>
      <w:r w:rsidRPr="00DE6BE4">
        <w:rPr>
          <w:rFonts w:ascii="Verdana" w:eastAsia="Verdana" w:hAnsi="Verdana" w:cs="Verdana"/>
          <w:spacing w:val="62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p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ë</w:t>
      </w:r>
      <w:r w:rsidRPr="00DE6BE4">
        <w:rPr>
          <w:rFonts w:ascii="Verdana" w:eastAsia="Verdana" w:hAnsi="Verdana" w:cs="Verdana"/>
          <w:sz w:val="22"/>
          <w:szCs w:val="22"/>
        </w:rPr>
        <w:t>r</w:t>
      </w:r>
      <w:r w:rsidRPr="00DE6BE4">
        <w:rPr>
          <w:rFonts w:ascii="Verdana" w:eastAsia="Verdana" w:hAnsi="Verdana" w:cs="Verdana"/>
          <w:spacing w:val="64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s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h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q</w:t>
      </w:r>
      <w:r w:rsidRPr="00DE6BE4">
        <w:rPr>
          <w:rFonts w:ascii="Verdana" w:eastAsia="Verdana" w:hAnsi="Verdana" w:cs="Verdana"/>
          <w:sz w:val="22"/>
          <w:szCs w:val="22"/>
        </w:rPr>
        <w:t>y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spacing w:val="3"/>
          <w:sz w:val="22"/>
          <w:szCs w:val="22"/>
        </w:rPr>
        <w:t>t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i</w:t>
      </w:r>
      <w:r w:rsidRPr="00DE6BE4">
        <w:rPr>
          <w:rFonts w:ascii="Verdana" w:eastAsia="Verdana" w:hAnsi="Verdana" w:cs="Verdana"/>
          <w:sz w:val="22"/>
          <w:szCs w:val="22"/>
        </w:rPr>
        <w:t>m</w:t>
      </w:r>
      <w:r w:rsidRPr="00DE6BE4">
        <w:rPr>
          <w:rFonts w:ascii="Verdana" w:eastAsia="Verdana" w:hAnsi="Verdana" w:cs="Verdana"/>
          <w:spacing w:val="61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K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Q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Z</w:t>
      </w:r>
      <w:r w:rsidRPr="00DE6BE4">
        <w:rPr>
          <w:rFonts w:ascii="Verdana" w:eastAsia="Verdana" w:hAnsi="Verdana" w:cs="Verdana"/>
          <w:sz w:val="22"/>
          <w:szCs w:val="22"/>
        </w:rPr>
        <w:t>-së</w:t>
      </w:r>
      <w:r w:rsidRPr="00DE6BE4">
        <w:rPr>
          <w:rFonts w:ascii="Verdana" w:eastAsia="Verdana" w:hAnsi="Verdana" w:cs="Verdana"/>
          <w:spacing w:val="60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n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g</w:t>
      </w:r>
      <w:r w:rsidRPr="00DE6BE4">
        <w:rPr>
          <w:rFonts w:ascii="Verdana" w:eastAsia="Verdana" w:hAnsi="Verdana" w:cs="Verdana"/>
          <w:sz w:val="22"/>
          <w:szCs w:val="22"/>
        </w:rPr>
        <w:t>a</w:t>
      </w:r>
      <w:r w:rsidR="00DE6BE4" w:rsidRPr="00DE6BE4">
        <w:rPr>
          <w:rFonts w:ascii="Verdana" w:eastAsia="Verdana" w:hAnsi="Verdana" w:cs="Verdana"/>
          <w:sz w:val="22"/>
          <w:szCs w:val="22"/>
        </w:rPr>
        <w:t>:</w:t>
      </w:r>
    </w:p>
    <w:p w:rsidR="00DE6BE4" w:rsidRPr="00DE6BE4" w:rsidRDefault="00024831" w:rsidP="00B8556A">
      <w:pPr>
        <w:pStyle w:val="ListParagraph"/>
        <w:numPr>
          <w:ilvl w:val="0"/>
          <w:numId w:val="9"/>
        </w:numPr>
        <w:spacing w:before="35" w:line="275" w:lineRule="auto"/>
        <w:ind w:right="361"/>
        <w:rPr>
          <w:rFonts w:ascii="Verdana" w:eastAsia="Verdana" w:hAnsi="Verdana" w:cs="Verdana"/>
          <w:spacing w:val="64"/>
          <w:sz w:val="22"/>
          <w:szCs w:val="22"/>
        </w:rPr>
      </w:pPr>
      <w:r w:rsidRPr="00DE6BE4">
        <w:rPr>
          <w:rFonts w:ascii="Verdana" w:eastAsia="Verdana" w:hAnsi="Verdana" w:cs="Verdana"/>
          <w:spacing w:val="1"/>
          <w:sz w:val="22"/>
          <w:szCs w:val="22"/>
        </w:rPr>
        <w:t>k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y</w:t>
      </w:r>
      <w:r w:rsidRPr="00DE6BE4">
        <w:rPr>
          <w:rFonts w:ascii="Verdana" w:eastAsia="Verdana" w:hAnsi="Verdana" w:cs="Verdana"/>
          <w:sz w:val="22"/>
          <w:szCs w:val="22"/>
        </w:rPr>
        <w:t>et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a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r</w:t>
      </w:r>
      <w:r w:rsidRPr="00DE6BE4">
        <w:rPr>
          <w:rFonts w:ascii="Verdana" w:eastAsia="Verdana" w:hAnsi="Verdana" w:cs="Verdana"/>
          <w:sz w:val="22"/>
          <w:szCs w:val="22"/>
        </w:rPr>
        <w:t>i</w:t>
      </w:r>
      <w:r w:rsidRPr="00DE6BE4">
        <w:rPr>
          <w:rFonts w:ascii="Verdana" w:eastAsia="Verdana" w:hAnsi="Verdana" w:cs="Verdana"/>
          <w:spacing w:val="58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i</w:t>
      </w:r>
      <w:r w:rsidRPr="00DE6BE4">
        <w:rPr>
          <w:rFonts w:ascii="Verdana" w:eastAsia="Verdana" w:hAnsi="Verdana" w:cs="Verdana"/>
          <w:spacing w:val="67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K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Z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A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Z</w:t>
      </w:r>
      <w:r w:rsidRPr="00DE6BE4">
        <w:rPr>
          <w:rFonts w:ascii="Verdana" w:eastAsia="Verdana" w:hAnsi="Verdana" w:cs="Verdana"/>
          <w:spacing w:val="3"/>
          <w:sz w:val="22"/>
          <w:szCs w:val="22"/>
        </w:rPr>
        <w:t>-</w:t>
      </w:r>
      <w:r w:rsidRPr="00DE6BE4">
        <w:rPr>
          <w:rFonts w:ascii="Verdana" w:eastAsia="Verdana" w:hAnsi="Verdana" w:cs="Verdana"/>
          <w:sz w:val="22"/>
          <w:szCs w:val="22"/>
        </w:rPr>
        <w:t>së</w:t>
      </w:r>
      <w:r w:rsidRPr="00DE6BE4">
        <w:rPr>
          <w:rFonts w:ascii="Verdana" w:eastAsia="Verdana" w:hAnsi="Verdana" w:cs="Verdana"/>
          <w:spacing w:val="59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o</w:t>
      </w:r>
      <w:r w:rsidRPr="00DE6BE4">
        <w:rPr>
          <w:rFonts w:ascii="Verdana" w:eastAsia="Verdana" w:hAnsi="Verdana" w:cs="Verdana"/>
          <w:sz w:val="22"/>
          <w:szCs w:val="22"/>
        </w:rPr>
        <w:t>se</w:t>
      </w:r>
      <w:r w:rsidRPr="00DE6BE4">
        <w:rPr>
          <w:rFonts w:ascii="Verdana" w:eastAsia="Verdana" w:hAnsi="Verdana" w:cs="Verdana"/>
          <w:spacing w:val="64"/>
          <w:sz w:val="22"/>
          <w:szCs w:val="22"/>
        </w:rPr>
        <w:t xml:space="preserve"> </w:t>
      </w:r>
    </w:p>
    <w:p w:rsidR="00DE6BE4" w:rsidRPr="00DE6BE4" w:rsidRDefault="00024831" w:rsidP="00B8556A">
      <w:pPr>
        <w:pStyle w:val="ListParagraph"/>
        <w:numPr>
          <w:ilvl w:val="0"/>
          <w:numId w:val="9"/>
        </w:numPr>
        <w:spacing w:before="35" w:line="275" w:lineRule="auto"/>
        <w:ind w:right="361"/>
        <w:rPr>
          <w:rFonts w:ascii="Verdana" w:eastAsia="Verdana" w:hAnsi="Verdana" w:cs="Verdana"/>
          <w:spacing w:val="2"/>
          <w:sz w:val="22"/>
          <w:szCs w:val="22"/>
        </w:rPr>
      </w:pPr>
      <w:r w:rsidRPr="00DE6BE4">
        <w:rPr>
          <w:rFonts w:ascii="Verdana" w:eastAsia="Verdana" w:hAnsi="Verdana" w:cs="Verdana"/>
          <w:sz w:val="22"/>
          <w:szCs w:val="22"/>
        </w:rPr>
        <w:t>të p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a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k</w:t>
      </w:r>
      <w:r w:rsidRPr="00DE6BE4">
        <w:rPr>
          <w:rFonts w:ascii="Verdana" w:eastAsia="Verdana" w:hAnsi="Verdana" w:cs="Verdana"/>
          <w:sz w:val="22"/>
          <w:szCs w:val="22"/>
        </w:rPr>
        <w:t>t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ë</w:t>
      </w:r>
      <w:r w:rsidRPr="00DE6BE4">
        <w:rPr>
          <w:rFonts w:ascii="Verdana" w:eastAsia="Verdana" w:hAnsi="Verdana" w:cs="Verdana"/>
          <w:sz w:val="22"/>
          <w:szCs w:val="22"/>
        </w:rPr>
        <w:t>n</w:t>
      </w:r>
      <w:r w:rsidRPr="00DE6BE4">
        <w:rPr>
          <w:rFonts w:ascii="Verdana" w:eastAsia="Verdana" w:hAnsi="Verdana" w:cs="Verdana"/>
          <w:spacing w:val="3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n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g</w:t>
      </w:r>
      <w:r w:rsidRPr="00DE6BE4">
        <w:rPr>
          <w:rFonts w:ascii="Verdana" w:eastAsia="Verdana" w:hAnsi="Verdana" w:cs="Verdana"/>
          <w:sz w:val="22"/>
          <w:szCs w:val="22"/>
        </w:rPr>
        <w:t>a</w:t>
      </w:r>
      <w:r w:rsidRPr="00DE6BE4">
        <w:rPr>
          <w:rFonts w:ascii="Verdana" w:eastAsia="Verdana" w:hAnsi="Verdana" w:cs="Verdana"/>
          <w:spacing w:val="7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dy</w:t>
      </w:r>
      <w:r w:rsidRPr="00DE6BE4">
        <w:rPr>
          <w:rFonts w:ascii="Verdana" w:eastAsia="Verdana" w:hAnsi="Verdana" w:cs="Verdana"/>
          <w:spacing w:val="9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a</w:t>
      </w:r>
      <w:r w:rsidRPr="00DE6BE4">
        <w:rPr>
          <w:rFonts w:ascii="Verdana" w:eastAsia="Verdana" w:hAnsi="Verdana" w:cs="Verdana"/>
          <w:sz w:val="22"/>
          <w:szCs w:val="22"/>
        </w:rPr>
        <w:t>në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t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a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sz w:val="22"/>
          <w:szCs w:val="22"/>
        </w:rPr>
        <w:t>ë,</w:t>
      </w:r>
      <w:r w:rsidR="00DE6BE4" w:rsidRPr="00DE6BE4">
        <w:rPr>
          <w:rFonts w:ascii="Verdana" w:eastAsia="Verdana" w:hAnsi="Verdana" w:cs="Verdana"/>
          <w:sz w:val="22"/>
          <w:szCs w:val="22"/>
        </w:rPr>
        <w:t xml:space="preserve"> o</w:t>
      </w:r>
      <w:r w:rsidR="00DE6BE4" w:rsidRPr="00DE6BE4">
        <w:rPr>
          <w:rFonts w:ascii="Verdana" w:eastAsia="Verdana" w:hAnsi="Verdana" w:cs="Verdana"/>
          <w:spacing w:val="2"/>
          <w:sz w:val="22"/>
          <w:szCs w:val="22"/>
        </w:rPr>
        <w:t>s</w:t>
      </w:r>
      <w:r w:rsidR="00DE6BE4" w:rsidRPr="00DE6BE4">
        <w:rPr>
          <w:rFonts w:ascii="Verdana" w:eastAsia="Verdana" w:hAnsi="Verdana" w:cs="Verdana"/>
          <w:sz w:val="22"/>
          <w:szCs w:val="22"/>
        </w:rPr>
        <w:t>e</w:t>
      </w:r>
    </w:p>
    <w:p w:rsidR="00E461D9" w:rsidRPr="00DE6BE4" w:rsidRDefault="00024831" w:rsidP="00B8556A">
      <w:pPr>
        <w:pStyle w:val="ListParagraph"/>
        <w:numPr>
          <w:ilvl w:val="0"/>
          <w:numId w:val="9"/>
        </w:numPr>
        <w:spacing w:before="35" w:line="275" w:lineRule="auto"/>
        <w:ind w:right="361"/>
        <w:rPr>
          <w:rFonts w:ascii="Verdana" w:eastAsia="Verdana" w:hAnsi="Verdana" w:cs="Verdana"/>
        </w:rPr>
      </w:pPr>
      <w:proofErr w:type="gramStart"/>
      <w:r w:rsidRPr="00DE6BE4">
        <w:rPr>
          <w:rFonts w:ascii="Verdana" w:eastAsia="Verdana" w:hAnsi="Verdana" w:cs="Verdana"/>
          <w:sz w:val="22"/>
          <w:szCs w:val="22"/>
        </w:rPr>
        <w:t>mu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n</w:t>
      </w:r>
      <w:r w:rsidRPr="00DE6BE4">
        <w:rPr>
          <w:rFonts w:ascii="Verdana" w:eastAsia="Verdana" w:hAnsi="Verdana" w:cs="Verdana"/>
          <w:sz w:val="22"/>
          <w:szCs w:val="22"/>
        </w:rPr>
        <w:t>d</w:t>
      </w:r>
      <w:proofErr w:type="gramEnd"/>
      <w:r w:rsidRPr="00DE6BE4">
        <w:rPr>
          <w:rFonts w:ascii="Verdana" w:eastAsia="Verdana" w:hAnsi="Verdana" w:cs="Verdana"/>
          <w:spacing w:val="5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të</w:t>
      </w:r>
      <w:r w:rsidRPr="00DE6BE4">
        <w:rPr>
          <w:rFonts w:ascii="Verdana" w:eastAsia="Verdana" w:hAnsi="Verdana" w:cs="Verdana"/>
          <w:spacing w:val="10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a</w:t>
      </w:r>
      <w:r w:rsidRPr="00DE6BE4">
        <w:rPr>
          <w:rFonts w:ascii="Verdana" w:eastAsia="Verdana" w:hAnsi="Verdana" w:cs="Verdana"/>
          <w:sz w:val="22"/>
          <w:szCs w:val="22"/>
        </w:rPr>
        <w:t>n</w:t>
      </w:r>
      <w:r w:rsidRPr="00DE6BE4">
        <w:rPr>
          <w:rFonts w:ascii="Verdana" w:eastAsia="Verdana" w:hAnsi="Verdana" w:cs="Verdana"/>
          <w:spacing w:val="3"/>
          <w:sz w:val="22"/>
          <w:szCs w:val="22"/>
        </w:rPr>
        <w:t>k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i</w:t>
      </w:r>
      <w:r w:rsidRPr="00DE6BE4">
        <w:rPr>
          <w:rFonts w:ascii="Verdana" w:eastAsia="Verdana" w:hAnsi="Verdana" w:cs="Verdana"/>
          <w:sz w:val="22"/>
          <w:szCs w:val="22"/>
        </w:rPr>
        <w:t>mo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h</w:t>
      </w:r>
      <w:r w:rsidRPr="00DE6BE4">
        <w:rPr>
          <w:rFonts w:ascii="Verdana" w:eastAsia="Verdana" w:hAnsi="Verdana" w:cs="Verdana"/>
          <w:sz w:val="22"/>
          <w:szCs w:val="22"/>
        </w:rPr>
        <w:t>et në</w:t>
      </w:r>
      <w:r w:rsidRPr="00DE6BE4">
        <w:rPr>
          <w:rFonts w:ascii="Verdana" w:eastAsia="Verdana" w:hAnsi="Verdana" w:cs="Verdana"/>
          <w:spacing w:val="8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K</w:t>
      </w:r>
      <w:r w:rsidRPr="00DE6BE4">
        <w:rPr>
          <w:rFonts w:ascii="Verdana" w:eastAsia="Verdana" w:hAnsi="Verdana" w:cs="Verdana"/>
          <w:spacing w:val="3"/>
          <w:sz w:val="22"/>
          <w:szCs w:val="22"/>
        </w:rPr>
        <w:t>Q</w:t>
      </w:r>
      <w:r w:rsidRPr="00DE6BE4">
        <w:rPr>
          <w:rFonts w:ascii="Verdana" w:eastAsia="Verdana" w:hAnsi="Verdana" w:cs="Verdana"/>
          <w:sz w:val="22"/>
          <w:szCs w:val="22"/>
        </w:rPr>
        <w:t>Z</w:t>
      </w:r>
      <w:r w:rsidRPr="00DE6BE4">
        <w:rPr>
          <w:rFonts w:ascii="Verdana" w:eastAsia="Verdana" w:hAnsi="Verdana" w:cs="Verdana"/>
          <w:spacing w:val="6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n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g</w:t>
      </w:r>
      <w:r w:rsidRPr="00DE6BE4">
        <w:rPr>
          <w:rFonts w:ascii="Verdana" w:eastAsia="Verdana" w:hAnsi="Verdana" w:cs="Verdana"/>
          <w:sz w:val="22"/>
          <w:szCs w:val="22"/>
        </w:rPr>
        <w:t>a</w:t>
      </w:r>
      <w:r w:rsidRPr="00DE6BE4">
        <w:rPr>
          <w:rFonts w:ascii="Verdana" w:eastAsia="Verdana" w:hAnsi="Verdana" w:cs="Verdana"/>
          <w:spacing w:val="9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>s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u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b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j</w:t>
      </w:r>
      <w:r w:rsidRPr="00DE6BE4">
        <w:rPr>
          <w:rFonts w:ascii="Verdana" w:eastAsia="Verdana" w:hAnsi="Verdana" w:cs="Verdana"/>
          <w:sz w:val="22"/>
          <w:szCs w:val="22"/>
        </w:rPr>
        <w:t>ek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t</w:t>
      </w:r>
      <w:r w:rsidRPr="00DE6BE4">
        <w:rPr>
          <w:rFonts w:ascii="Verdana" w:eastAsia="Verdana" w:hAnsi="Verdana" w:cs="Verdana"/>
          <w:sz w:val="22"/>
          <w:szCs w:val="22"/>
        </w:rPr>
        <w:t>i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z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g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j</w:t>
      </w:r>
      <w:r w:rsidRPr="00DE6BE4">
        <w:rPr>
          <w:rFonts w:ascii="Verdana" w:eastAsia="Verdana" w:hAnsi="Verdana" w:cs="Verdana"/>
          <w:sz w:val="22"/>
          <w:szCs w:val="22"/>
        </w:rPr>
        <w:t>e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d</w:t>
      </w:r>
      <w:r w:rsidRPr="00DE6BE4">
        <w:rPr>
          <w:rFonts w:ascii="Verdana" w:eastAsia="Verdana" w:hAnsi="Verdana" w:cs="Verdana"/>
          <w:sz w:val="22"/>
          <w:szCs w:val="22"/>
        </w:rPr>
        <w:t>hor</w:t>
      </w:r>
      <w:r w:rsidRPr="00DE6BE4">
        <w:rPr>
          <w:rFonts w:ascii="Verdana" w:eastAsia="Verdana" w:hAnsi="Verdana" w:cs="Verdana"/>
          <w:spacing w:val="3"/>
          <w:sz w:val="22"/>
          <w:szCs w:val="22"/>
        </w:rPr>
        <w:t xml:space="preserve"> </w:t>
      </w:r>
      <w:r w:rsidRPr="00DE6BE4">
        <w:rPr>
          <w:rFonts w:ascii="Verdana" w:eastAsia="Verdana" w:hAnsi="Verdana" w:cs="Verdana"/>
          <w:sz w:val="22"/>
          <w:szCs w:val="22"/>
        </w:rPr>
        <w:t xml:space="preserve">i 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i</w:t>
      </w:r>
      <w:r w:rsidRPr="00DE6BE4">
        <w:rPr>
          <w:rFonts w:ascii="Verdana" w:eastAsia="Verdana" w:hAnsi="Verdana" w:cs="Verdana"/>
          <w:sz w:val="22"/>
          <w:szCs w:val="22"/>
        </w:rPr>
        <w:t>nt</w:t>
      </w:r>
      <w:r w:rsidRPr="00DE6BE4">
        <w:rPr>
          <w:rFonts w:ascii="Verdana" w:eastAsia="Verdana" w:hAnsi="Verdana" w:cs="Verdana"/>
          <w:spacing w:val="2"/>
          <w:sz w:val="22"/>
          <w:szCs w:val="22"/>
        </w:rPr>
        <w:t>e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sz w:val="22"/>
          <w:szCs w:val="22"/>
        </w:rPr>
        <w:t>e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s</w:t>
      </w:r>
      <w:r w:rsidRPr="00DE6BE4">
        <w:rPr>
          <w:rFonts w:ascii="Verdana" w:eastAsia="Verdana" w:hAnsi="Verdana" w:cs="Verdana"/>
          <w:sz w:val="22"/>
          <w:szCs w:val="22"/>
        </w:rPr>
        <w:t>u</w:t>
      </w:r>
      <w:r w:rsidRPr="00DE6BE4">
        <w:rPr>
          <w:rFonts w:ascii="Verdana" w:eastAsia="Verdana" w:hAnsi="Verdana" w:cs="Verdana"/>
          <w:spacing w:val="1"/>
          <w:sz w:val="22"/>
          <w:szCs w:val="22"/>
        </w:rPr>
        <w:t>a</w:t>
      </w:r>
      <w:r w:rsidRPr="00DE6BE4">
        <w:rPr>
          <w:rFonts w:ascii="Verdana" w:eastAsia="Verdana" w:hAnsi="Verdana" w:cs="Verdana"/>
          <w:spacing w:val="-1"/>
          <w:sz w:val="22"/>
          <w:szCs w:val="22"/>
        </w:rPr>
        <w:t>r</w:t>
      </w:r>
      <w:r w:rsidRPr="00DE6BE4">
        <w:rPr>
          <w:rFonts w:ascii="Verdana" w:eastAsia="Verdana" w:hAnsi="Verdana" w:cs="Verdana"/>
          <w:b/>
        </w:rPr>
        <w:t>.</w:t>
      </w:r>
    </w:p>
    <w:p w:rsidR="00E461D9" w:rsidRDefault="00024831">
      <w:pPr>
        <w:spacing w:line="220" w:lineRule="exact"/>
        <w:ind w:left="168" w:right="2272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-1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n</w:t>
      </w:r>
      <w:r>
        <w:rPr>
          <w:rFonts w:ascii="Verdana" w:eastAsia="Verdana" w:hAnsi="Verdana" w:cs="Verdana"/>
          <w:b/>
          <w:position w:val="-1"/>
        </w:rPr>
        <w:t>d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3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3"/>
          <w:position w:val="-1"/>
        </w:rPr>
        <w:t>Q</w:t>
      </w:r>
      <w:r>
        <w:rPr>
          <w:rFonts w:ascii="Verdana" w:eastAsia="Verdana" w:hAnsi="Verdana" w:cs="Verdana"/>
          <w:b/>
          <w:position w:val="-1"/>
        </w:rPr>
        <w:t>Z-</w:t>
      </w:r>
      <w:r>
        <w:rPr>
          <w:rFonts w:ascii="Verdana" w:eastAsia="Verdana" w:hAnsi="Verdana" w:cs="Verdana"/>
          <w:b/>
          <w:spacing w:val="2"/>
          <w:position w:val="-1"/>
        </w:rPr>
        <w:t>s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1"/>
          <w:position w:val="-1"/>
        </w:rPr>
        <w:t>s</w:t>
      </w:r>
      <w:r>
        <w:rPr>
          <w:rFonts w:ascii="Verdana" w:eastAsia="Verdana" w:hAnsi="Verdana" w:cs="Verdana"/>
          <w:b/>
          <w:spacing w:val="2"/>
          <w:position w:val="-1"/>
        </w:rPr>
        <w:t>h</w:t>
      </w:r>
      <w:r>
        <w:rPr>
          <w:rFonts w:ascii="Verdana" w:eastAsia="Verdana" w:hAnsi="Verdana" w:cs="Verdana"/>
          <w:b/>
          <w:position w:val="-1"/>
        </w:rPr>
        <w:t>të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de</w:t>
      </w:r>
      <w:r>
        <w:rPr>
          <w:rFonts w:ascii="Verdana" w:eastAsia="Verdana" w:hAnsi="Verdana" w:cs="Verdana"/>
          <w:b/>
          <w:spacing w:val="2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y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spacing w:val="2"/>
          <w:position w:val="-1"/>
        </w:rPr>
        <w:t>u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1"/>
          <w:position w:val="-1"/>
        </w:rPr>
        <w:t>s</w:t>
      </w:r>
      <w:r>
        <w:rPr>
          <w:rFonts w:ascii="Verdana" w:eastAsia="Verdana" w:hAnsi="Verdana" w:cs="Verdana"/>
          <w:b/>
          <w:position w:val="-1"/>
        </w:rPr>
        <w:t>hëm</w:t>
      </w:r>
      <w:r>
        <w:rPr>
          <w:rFonts w:ascii="Verdana" w:eastAsia="Verdana" w:hAnsi="Verdana" w:cs="Verdana"/>
          <w:b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p</w:t>
      </w:r>
      <w:r>
        <w:rPr>
          <w:rFonts w:ascii="Verdana" w:eastAsia="Verdana" w:hAnsi="Verdana" w:cs="Verdana"/>
          <w:b/>
          <w:spacing w:val="2"/>
          <w:position w:val="-1"/>
        </w:rPr>
        <w:t>ë</w:t>
      </w:r>
      <w:r>
        <w:rPr>
          <w:rFonts w:ascii="Verdana" w:eastAsia="Verdana" w:hAnsi="Verdana" w:cs="Verdana"/>
          <w:b/>
          <w:position w:val="-1"/>
        </w:rPr>
        <w:t>r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1"/>
          <w:position w:val="-1"/>
        </w:rPr>
        <w:t>’</w:t>
      </w:r>
      <w:r>
        <w:rPr>
          <w:rFonts w:ascii="Verdana" w:eastAsia="Verdana" w:hAnsi="Verdana" w:cs="Verdana"/>
          <w:b/>
          <w:position w:val="-1"/>
        </w:rPr>
        <w:t>u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b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3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u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r</w:t>
      </w:r>
      <w:r>
        <w:rPr>
          <w:rFonts w:ascii="Verdana" w:eastAsia="Verdana" w:hAnsi="Verdana" w:cs="Verdana"/>
          <w:b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n</w:t>
      </w:r>
      <w:r>
        <w:rPr>
          <w:rFonts w:ascii="Verdana" w:eastAsia="Verdana" w:hAnsi="Verdana" w:cs="Verdana"/>
          <w:b/>
          <w:position w:val="-1"/>
        </w:rPr>
        <w:t>ga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5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-</w:t>
      </w:r>
      <w:r>
        <w:rPr>
          <w:rFonts w:ascii="Verdana" w:eastAsia="Verdana" w:hAnsi="Verdana" w:cs="Verdana"/>
          <w:b/>
          <w:spacing w:val="-1"/>
          <w:position w:val="-1"/>
        </w:rPr>
        <w:t>ja.</w:t>
      </w:r>
      <w:proofErr w:type="gramEnd"/>
    </w:p>
    <w:p w:rsidR="00E461D9" w:rsidRDefault="00E461D9">
      <w:pPr>
        <w:spacing w:before="2" w:line="100" w:lineRule="exact"/>
        <w:rPr>
          <w:sz w:val="10"/>
          <w:szCs w:val="10"/>
        </w:rPr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024831" w:rsidP="004E65C3">
      <w:pPr>
        <w:spacing w:before="23"/>
        <w:ind w:left="119" w:right="364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ME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UME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ON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21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3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Z-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SË</w:t>
      </w:r>
    </w:p>
    <w:p w:rsidR="004E65C3" w:rsidRPr="002A139B" w:rsidRDefault="00024831" w:rsidP="004E65C3">
      <w:pPr>
        <w:spacing w:before="38"/>
        <w:ind w:left="119" w:right="7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 w:rsidRPr="005F4D9A">
        <w:rPr>
          <w:rFonts w:ascii="Verdana" w:eastAsia="Verdana" w:hAnsi="Verdana" w:cs="Verdana"/>
          <w:spacing w:val="3"/>
        </w:rPr>
        <w:t>t</w:t>
      </w:r>
      <w:r w:rsidRPr="005F4D9A">
        <w:rPr>
          <w:rFonts w:ascii="Verdana" w:eastAsia="Verdana" w:hAnsi="Verdana" w:cs="Verdana"/>
        </w:rPr>
        <w:t>ë</w:t>
      </w:r>
      <w:r w:rsidRPr="005F4D9A">
        <w:rPr>
          <w:rFonts w:ascii="Verdana" w:eastAsia="Verdana" w:hAnsi="Verdana" w:cs="Verdana"/>
          <w:spacing w:val="-3"/>
        </w:rPr>
        <w:t xml:space="preserve"> </w:t>
      </w:r>
      <w:r w:rsidR="00850F64">
        <w:rPr>
          <w:rFonts w:ascii="Verdana" w:eastAsia="Verdana" w:hAnsi="Verdana" w:cs="Verdana"/>
        </w:rPr>
        <w:t>dates 7</w:t>
      </w:r>
      <w:r w:rsidR="005F4D9A" w:rsidRPr="00BA02F1">
        <w:rPr>
          <w:rFonts w:ascii="Verdana" w:eastAsia="Verdana" w:hAnsi="Verdana" w:cs="Verdana"/>
          <w:spacing w:val="1"/>
        </w:rPr>
        <w:t xml:space="preserve"> </w:t>
      </w:r>
      <w:r w:rsidR="00850F64">
        <w:rPr>
          <w:rFonts w:ascii="Verdana" w:eastAsia="Verdana" w:hAnsi="Verdana" w:cs="Verdana"/>
          <w:spacing w:val="1"/>
        </w:rPr>
        <w:t>maj</w:t>
      </w:r>
      <w:r w:rsidR="005F4D9A" w:rsidRPr="00BA02F1">
        <w:rPr>
          <w:rFonts w:ascii="Verdana" w:eastAsia="Verdana" w:hAnsi="Verdana" w:cs="Verdana"/>
          <w:spacing w:val="9"/>
        </w:rPr>
        <w:t xml:space="preserve"> </w:t>
      </w:r>
      <w:r w:rsidR="005F4D9A" w:rsidRPr="00BA02F1">
        <w:rPr>
          <w:rFonts w:ascii="Verdana" w:eastAsia="Verdana" w:hAnsi="Verdana" w:cs="Verdana"/>
          <w:spacing w:val="1"/>
        </w:rPr>
        <w:t>201</w:t>
      </w:r>
      <w:r w:rsidR="00850F64">
        <w:rPr>
          <w:rFonts w:ascii="Verdana" w:eastAsia="Verdana" w:hAnsi="Verdana" w:cs="Verdana"/>
          <w:spacing w:val="3"/>
        </w:rPr>
        <w:t>7</w:t>
      </w:r>
      <w:r w:rsidR="005F4D9A" w:rsidRPr="00BA02F1">
        <w:rPr>
          <w:rFonts w:ascii="Verdana" w:eastAsia="Verdana" w:hAnsi="Verdana" w:cs="Verdana"/>
        </w:rPr>
        <w:t>,</w:t>
      </w:r>
      <w:r w:rsidRPr="00BA02F1">
        <w:rPr>
          <w:rFonts w:ascii="Verdana" w:eastAsia="Verdana" w:hAnsi="Verdana" w:cs="Verdana"/>
          <w:spacing w:val="9"/>
        </w:rPr>
        <w:t xml:space="preserve"> </w:t>
      </w:r>
      <w:r w:rsidRPr="00BA02F1">
        <w:rPr>
          <w:rFonts w:ascii="Verdana" w:eastAsia="Verdana" w:hAnsi="Verdana" w:cs="Verdana"/>
          <w:spacing w:val="1"/>
        </w:rPr>
        <w:t>n</w:t>
      </w:r>
      <w:r w:rsidRPr="00BA02F1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Zo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6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 e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pu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  <w:spacing w:val="-1"/>
        </w:rPr>
        <w:t>ës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 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 w:rsidR="004E65C3" w:rsidRPr="002A139B">
        <w:rPr>
          <w:rFonts w:ascii="Verdana" w:eastAsia="Verdana" w:hAnsi="Verdana" w:cs="Verdana"/>
        </w:rPr>
        <w:t>e K</w:t>
      </w:r>
      <w:r w:rsidR="004E65C3" w:rsidRPr="002A139B">
        <w:rPr>
          <w:rFonts w:ascii="Verdana" w:eastAsia="Verdana" w:hAnsi="Verdana" w:cs="Verdana"/>
          <w:spacing w:val="-1"/>
        </w:rPr>
        <w:t>Q</w:t>
      </w:r>
      <w:r w:rsidR="004E65C3" w:rsidRPr="002A139B">
        <w:rPr>
          <w:rFonts w:ascii="Verdana" w:eastAsia="Verdana" w:hAnsi="Verdana" w:cs="Verdana"/>
          <w:spacing w:val="2"/>
        </w:rPr>
        <w:t>Z</w:t>
      </w:r>
      <w:r w:rsidR="004E65C3" w:rsidRPr="002A139B">
        <w:rPr>
          <w:rFonts w:ascii="Verdana" w:eastAsia="Verdana" w:hAnsi="Verdana" w:cs="Verdana"/>
          <w:spacing w:val="1"/>
        </w:rPr>
        <w:t>-</w:t>
      </w:r>
      <w:r w:rsidR="004E65C3" w:rsidRPr="002A139B">
        <w:rPr>
          <w:rFonts w:ascii="Verdana" w:eastAsia="Verdana" w:hAnsi="Verdana" w:cs="Verdana"/>
          <w:spacing w:val="2"/>
        </w:rPr>
        <w:t>s</w:t>
      </w:r>
      <w:r w:rsidR="004E65C3" w:rsidRPr="002A139B">
        <w:rPr>
          <w:rFonts w:ascii="Verdana" w:eastAsia="Verdana" w:hAnsi="Verdana" w:cs="Verdana"/>
        </w:rPr>
        <w:t>ë</w:t>
      </w:r>
      <w:r w:rsidR="00AC6FAB" w:rsidRPr="004E65C3">
        <w:rPr>
          <w:rFonts w:ascii="Verdana" w:eastAsia="Verdana" w:hAnsi="Verdana" w:cs="Verdana"/>
        </w:rPr>
        <w:t>,</w:t>
      </w:r>
      <w:r w:rsidR="00B30179" w:rsidRPr="004E65C3">
        <w:rPr>
          <w:rFonts w:ascii="Verdana" w:eastAsia="Verdana" w:hAnsi="Verdana" w:cs="Verdana"/>
        </w:rPr>
        <w:t xml:space="preserve"> </w:t>
      </w:r>
      <w:proofErr w:type="gramStart"/>
      <w:r w:rsidRPr="004E65C3">
        <w:rPr>
          <w:rFonts w:ascii="Verdana" w:eastAsia="Verdana" w:hAnsi="Verdana" w:cs="Verdana"/>
        </w:rPr>
        <w:t>si</w:t>
      </w:r>
      <w:proofErr w:type="gramEnd"/>
      <w:r w:rsidRPr="004E65C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E461D9">
      <w:pPr>
        <w:spacing w:before="20" w:line="260" w:lineRule="exact"/>
        <w:rPr>
          <w:sz w:val="26"/>
          <w:szCs w:val="26"/>
        </w:rPr>
      </w:pPr>
    </w:p>
    <w:p w:rsidR="00E461D9" w:rsidRDefault="00024831">
      <w:pPr>
        <w:ind w:left="119" w:right="617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  <w:b/>
        </w:rPr>
        <w:t>-së</w:t>
      </w:r>
    </w:p>
    <w:p w:rsidR="00005401" w:rsidRDefault="00005401">
      <w:pPr>
        <w:spacing w:line="240" w:lineRule="exact"/>
        <w:ind w:left="119" w:right="81"/>
        <w:jc w:val="both"/>
        <w:rPr>
          <w:rFonts w:ascii="Wingdings" w:eastAsia="Wingdings" w:hAnsi="Wingdings" w:cs="Wingdings"/>
          <w:position w:val="-1"/>
        </w:rPr>
      </w:pPr>
    </w:p>
    <w:p w:rsidR="00E461D9" w:rsidRDefault="00024831">
      <w:pPr>
        <w:spacing w:line="240" w:lineRule="exact"/>
        <w:ind w:left="119" w:right="81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</w:t>
      </w:r>
      <w:r>
        <w:rPr>
          <w:position w:val="-1"/>
        </w:rPr>
        <w:t xml:space="preserve">  </w:t>
      </w:r>
      <w:r>
        <w:rPr>
          <w:spacing w:val="3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Për</w:t>
      </w:r>
      <w:r>
        <w:rPr>
          <w:rFonts w:ascii="Verdana" w:eastAsia="Verdana" w:hAnsi="Verdana" w:cs="Verdana"/>
          <w:b/>
          <w:spacing w:val="11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p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opo</w:t>
      </w:r>
      <w:r>
        <w:rPr>
          <w:rFonts w:ascii="Verdana" w:eastAsia="Verdana" w:hAnsi="Verdana" w:cs="Verdana"/>
          <w:b/>
          <w:spacing w:val="3"/>
          <w:position w:val="-1"/>
        </w:rPr>
        <w:t>z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m</w:t>
      </w:r>
      <w:r>
        <w:rPr>
          <w:rFonts w:ascii="Verdana" w:eastAsia="Verdana" w:hAnsi="Verdana" w:cs="Verdana"/>
          <w:b/>
          <w:spacing w:val="2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18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Kr</w:t>
      </w:r>
      <w:r>
        <w:rPr>
          <w:rFonts w:ascii="Verdana" w:eastAsia="Verdana" w:hAnsi="Verdana" w:cs="Verdana"/>
          <w:b/>
          <w:spacing w:val="2"/>
          <w:position w:val="-1"/>
        </w:rPr>
        <w:t>y</w:t>
      </w:r>
      <w:r>
        <w:rPr>
          <w:rFonts w:ascii="Verdana" w:eastAsia="Verdana" w:hAnsi="Verdana" w:cs="Verdana"/>
          <w:b/>
          <w:position w:val="-1"/>
        </w:rPr>
        <w:t>et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14"/>
          <w:position w:val="-1"/>
        </w:rPr>
        <w:t xml:space="preserve"> 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2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en</w:t>
      </w:r>
      <w:r>
        <w:rPr>
          <w:rFonts w:ascii="Verdana" w:eastAsia="Verdana" w:hAnsi="Verdana" w:cs="Verdana"/>
          <w:b/>
          <w:spacing w:val="1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1"/>
          <w:position w:val="-1"/>
        </w:rPr>
        <w:t>s</w:t>
      </w:r>
      <w:r>
        <w:rPr>
          <w:rFonts w:ascii="Verdana" w:eastAsia="Verdana" w:hAnsi="Verdana" w:cs="Verdana"/>
          <w:b/>
          <w:spacing w:val="3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ye</w:t>
      </w:r>
      <w:r>
        <w:rPr>
          <w:rFonts w:ascii="Verdana" w:eastAsia="Verdana" w:hAnsi="Verdana" w:cs="Verdana"/>
          <w:b/>
          <w:spacing w:val="2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të</w:t>
      </w:r>
      <w:r>
        <w:rPr>
          <w:rFonts w:ascii="Verdana" w:eastAsia="Verdana" w:hAnsi="Verdana" w:cs="Verdana"/>
          <w:b/>
          <w:spacing w:val="14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së,</w:t>
      </w:r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men</w:t>
      </w:r>
      <w:r>
        <w:rPr>
          <w:rFonts w:ascii="Verdana" w:eastAsia="Verdana" w:hAnsi="Verdana" w:cs="Verdana"/>
          <w:spacing w:val="2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he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</w:p>
    <w:p w:rsidR="00E461D9" w:rsidRDefault="00024831">
      <w:pPr>
        <w:spacing w:before="37"/>
        <w:ind w:left="48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së</w:t>
      </w:r>
      <w:proofErr w:type="gramEnd"/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AZ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before="35"/>
        <w:ind w:left="48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–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“P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”;</w:t>
      </w:r>
    </w:p>
    <w:p w:rsidR="00E461D9" w:rsidRDefault="00024831">
      <w:pPr>
        <w:spacing w:before="35"/>
        <w:ind w:left="48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–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“P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”</w:t>
      </w:r>
      <w:r>
        <w:rPr>
          <w:rFonts w:ascii="Verdana" w:eastAsia="Verdana" w:hAnsi="Verdana" w:cs="Verdana"/>
        </w:rPr>
        <w:t>;</w:t>
      </w:r>
    </w:p>
    <w:p w:rsidR="00E461D9" w:rsidRDefault="00E461D9">
      <w:pPr>
        <w:spacing w:before="5" w:line="100" w:lineRule="exact"/>
        <w:rPr>
          <w:sz w:val="11"/>
          <w:szCs w:val="11"/>
        </w:rPr>
      </w:pPr>
    </w:p>
    <w:p w:rsidR="00E461D9" w:rsidRDefault="00E461D9">
      <w:pPr>
        <w:spacing w:line="200" w:lineRule="exact"/>
      </w:pPr>
    </w:p>
    <w:p w:rsidR="00E461D9" w:rsidRDefault="00024831">
      <w:pPr>
        <w:ind w:left="119" w:right="3474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</w:t>
      </w:r>
      <w:r>
        <w:t xml:space="preserve">  </w:t>
      </w:r>
      <w:r>
        <w:rPr>
          <w:spacing w:val="31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/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27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mite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smë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:</w:t>
      </w:r>
    </w:p>
    <w:p w:rsidR="00E461D9" w:rsidRPr="009E1F75" w:rsidRDefault="00024831" w:rsidP="00B8556A">
      <w:pPr>
        <w:pStyle w:val="ListParagraph"/>
        <w:numPr>
          <w:ilvl w:val="0"/>
          <w:numId w:val="8"/>
        </w:numPr>
        <w:tabs>
          <w:tab w:val="left" w:pos="9000"/>
        </w:tabs>
        <w:spacing w:before="35"/>
        <w:ind w:right="1060"/>
        <w:rPr>
          <w:rFonts w:ascii="Verdana" w:eastAsia="Verdana" w:hAnsi="Verdana" w:cs="Verdana"/>
        </w:rPr>
      </w:pPr>
      <w:r w:rsidRPr="009E1F75">
        <w:rPr>
          <w:rFonts w:ascii="Verdana" w:eastAsia="Verdana" w:hAnsi="Verdana" w:cs="Verdana"/>
        </w:rPr>
        <w:t>M</w:t>
      </w:r>
      <w:r w:rsidRPr="009E1F75">
        <w:rPr>
          <w:rFonts w:ascii="Verdana" w:eastAsia="Verdana" w:hAnsi="Verdana" w:cs="Verdana"/>
          <w:spacing w:val="-1"/>
        </w:rPr>
        <w:t>O</w:t>
      </w:r>
      <w:r w:rsidRPr="009E1F75">
        <w:rPr>
          <w:rFonts w:ascii="Verdana" w:eastAsia="Verdana" w:hAnsi="Verdana" w:cs="Verdana"/>
          <w:spacing w:val="2"/>
        </w:rPr>
        <w:t>D</w:t>
      </w:r>
      <w:r w:rsidRPr="009E1F75">
        <w:rPr>
          <w:rFonts w:ascii="Verdana" w:eastAsia="Verdana" w:hAnsi="Verdana" w:cs="Verdana"/>
          <w:spacing w:val="-1"/>
        </w:rPr>
        <w:t>E</w:t>
      </w:r>
      <w:r w:rsidRPr="009E1F75">
        <w:rPr>
          <w:rFonts w:ascii="Verdana" w:eastAsia="Verdana" w:hAnsi="Verdana" w:cs="Verdana"/>
        </w:rPr>
        <w:t>L</w:t>
      </w:r>
      <w:r w:rsidRPr="009E1F75">
        <w:rPr>
          <w:rFonts w:ascii="Verdana" w:eastAsia="Verdana" w:hAnsi="Verdana" w:cs="Verdana"/>
          <w:spacing w:val="-8"/>
        </w:rPr>
        <w:t xml:space="preserve"> </w:t>
      </w:r>
      <w:r w:rsidRPr="009E1F75">
        <w:rPr>
          <w:rFonts w:ascii="Verdana" w:eastAsia="Verdana" w:hAnsi="Verdana" w:cs="Verdana"/>
        </w:rPr>
        <w:t>–</w:t>
      </w:r>
      <w:r w:rsidRPr="009E1F75">
        <w:rPr>
          <w:rFonts w:ascii="Verdana" w:eastAsia="Verdana" w:hAnsi="Verdana" w:cs="Verdana"/>
          <w:spacing w:val="1"/>
        </w:rPr>
        <w:t xml:space="preserve"> 1</w:t>
      </w:r>
      <w:r w:rsidRPr="009E1F75">
        <w:rPr>
          <w:rFonts w:ascii="Verdana" w:eastAsia="Verdana" w:hAnsi="Verdana" w:cs="Verdana"/>
        </w:rPr>
        <w:t>4</w:t>
      </w:r>
      <w:r w:rsidRPr="009E1F75">
        <w:rPr>
          <w:rFonts w:ascii="Verdana" w:eastAsia="Verdana" w:hAnsi="Verdana" w:cs="Verdana"/>
          <w:spacing w:val="-3"/>
        </w:rPr>
        <w:t xml:space="preserve"> </w:t>
      </w:r>
      <w:r w:rsidRPr="009E1F75">
        <w:rPr>
          <w:rFonts w:ascii="Verdana" w:eastAsia="Verdana" w:hAnsi="Verdana" w:cs="Verdana"/>
        </w:rPr>
        <w:t>V</w:t>
      </w:r>
      <w:r w:rsidRPr="009E1F75">
        <w:rPr>
          <w:rFonts w:ascii="Verdana" w:eastAsia="Verdana" w:hAnsi="Verdana" w:cs="Verdana"/>
          <w:spacing w:val="-1"/>
        </w:rPr>
        <w:t xml:space="preserve"> </w:t>
      </w:r>
      <w:r w:rsidRPr="009E1F75">
        <w:rPr>
          <w:rFonts w:ascii="Verdana" w:eastAsia="Verdana" w:hAnsi="Verdana" w:cs="Verdana"/>
          <w:spacing w:val="1"/>
          <w:w w:val="99"/>
        </w:rPr>
        <w:t>K</w:t>
      </w:r>
      <w:r w:rsidRPr="009E1F75">
        <w:rPr>
          <w:rFonts w:ascii="Verdana" w:eastAsia="Verdana" w:hAnsi="Verdana" w:cs="Verdana"/>
          <w:w w:val="99"/>
        </w:rPr>
        <w:t>Z</w:t>
      </w:r>
      <w:r w:rsidRPr="009E1F75">
        <w:rPr>
          <w:rFonts w:ascii="Verdana" w:eastAsia="Verdana" w:hAnsi="Verdana" w:cs="Verdana"/>
          <w:spacing w:val="1"/>
          <w:w w:val="99"/>
        </w:rPr>
        <w:t>A</w:t>
      </w:r>
      <w:r w:rsidRPr="009E1F75">
        <w:rPr>
          <w:rFonts w:ascii="Verdana" w:eastAsia="Verdana" w:hAnsi="Verdana" w:cs="Verdana"/>
          <w:w w:val="99"/>
        </w:rPr>
        <w:t>Z</w:t>
      </w:r>
      <w:r w:rsidR="009E1F75" w:rsidRPr="009E1F75">
        <w:rPr>
          <w:rFonts w:ascii="Verdana" w:eastAsia="Verdana" w:hAnsi="Verdana" w:cs="Verdana"/>
          <w:w w:val="99"/>
        </w:rPr>
        <w:t xml:space="preserve"> “</w:t>
      </w:r>
      <w:r w:rsidR="009E1F75" w:rsidRPr="009E1F75">
        <w:rPr>
          <w:rFonts w:ascii="Verdana" w:eastAsia="Verdana" w:hAnsi="Verdana" w:cs="Verdana"/>
          <w:spacing w:val="2"/>
        </w:rPr>
        <w:t>P</w:t>
      </w:r>
      <w:r w:rsidR="009E1F75" w:rsidRPr="009E1F75">
        <w:rPr>
          <w:rFonts w:ascii="Verdana" w:eastAsia="Verdana" w:hAnsi="Verdana" w:cs="Verdana"/>
          <w:spacing w:val="-1"/>
        </w:rPr>
        <w:t>ë</w:t>
      </w:r>
      <w:r w:rsidR="009E1F75" w:rsidRPr="009E1F75">
        <w:rPr>
          <w:rFonts w:ascii="Verdana" w:eastAsia="Verdana" w:hAnsi="Verdana" w:cs="Verdana"/>
        </w:rPr>
        <w:t>r</w:t>
      </w:r>
      <w:r w:rsidR="009E1F75" w:rsidRPr="009E1F75">
        <w:rPr>
          <w:rFonts w:ascii="Verdana" w:eastAsia="Verdana" w:hAnsi="Verdana" w:cs="Verdana"/>
          <w:spacing w:val="-3"/>
        </w:rPr>
        <w:t xml:space="preserve"> </w:t>
      </w:r>
      <w:r w:rsidR="009E1F75" w:rsidRPr="009E1F75">
        <w:rPr>
          <w:rFonts w:ascii="Verdana" w:eastAsia="Verdana" w:hAnsi="Verdana" w:cs="Verdana"/>
          <w:spacing w:val="1"/>
        </w:rPr>
        <w:t>r</w:t>
      </w:r>
      <w:r w:rsidR="009E1F75" w:rsidRPr="009E1F75">
        <w:rPr>
          <w:rFonts w:ascii="Verdana" w:eastAsia="Verdana" w:hAnsi="Verdana" w:cs="Verdana"/>
          <w:spacing w:val="-1"/>
        </w:rPr>
        <w:t>e</w:t>
      </w:r>
      <w:r w:rsidR="009E1F75" w:rsidRPr="009E1F75">
        <w:rPr>
          <w:rFonts w:ascii="Verdana" w:eastAsia="Verdana" w:hAnsi="Verdana" w:cs="Verdana"/>
          <w:spacing w:val="1"/>
        </w:rPr>
        <w:t>gj</w:t>
      </w:r>
      <w:r w:rsidR="009E1F75" w:rsidRPr="009E1F75">
        <w:rPr>
          <w:rFonts w:ascii="Verdana" w:eastAsia="Verdana" w:hAnsi="Verdana" w:cs="Verdana"/>
          <w:spacing w:val="3"/>
        </w:rPr>
        <w:t>i</w:t>
      </w:r>
      <w:r w:rsidR="009E1F75" w:rsidRPr="009E1F75">
        <w:rPr>
          <w:rFonts w:ascii="Verdana" w:eastAsia="Verdana" w:hAnsi="Verdana" w:cs="Verdana"/>
        </w:rPr>
        <w:t>st</w:t>
      </w:r>
      <w:r w:rsidR="009E1F75" w:rsidRPr="009E1F75">
        <w:rPr>
          <w:rFonts w:ascii="Verdana" w:eastAsia="Verdana" w:hAnsi="Verdana" w:cs="Verdana"/>
          <w:spacing w:val="-1"/>
        </w:rPr>
        <w:t>r</w:t>
      </w:r>
      <w:r w:rsidR="009E1F75" w:rsidRPr="009E1F75">
        <w:rPr>
          <w:rFonts w:ascii="Verdana" w:eastAsia="Verdana" w:hAnsi="Verdana" w:cs="Verdana"/>
          <w:spacing w:val="3"/>
        </w:rPr>
        <w:t>i</w:t>
      </w:r>
      <w:r w:rsidR="009E1F75" w:rsidRPr="009E1F75">
        <w:rPr>
          <w:rFonts w:ascii="Verdana" w:eastAsia="Verdana" w:hAnsi="Verdana" w:cs="Verdana"/>
          <w:spacing w:val="-2"/>
        </w:rPr>
        <w:t>m</w:t>
      </w:r>
      <w:r w:rsidR="009E1F75" w:rsidRPr="009E1F75">
        <w:rPr>
          <w:rFonts w:ascii="Verdana" w:eastAsia="Verdana" w:hAnsi="Verdana" w:cs="Verdana"/>
          <w:spacing w:val="3"/>
        </w:rPr>
        <w:t>i</w:t>
      </w:r>
      <w:r w:rsidR="009E1F75" w:rsidRPr="009E1F75">
        <w:rPr>
          <w:rFonts w:ascii="Verdana" w:eastAsia="Verdana" w:hAnsi="Verdana" w:cs="Verdana"/>
        </w:rPr>
        <w:t>n</w:t>
      </w:r>
      <w:r w:rsidR="009E1F75" w:rsidRPr="009E1F75">
        <w:rPr>
          <w:rFonts w:ascii="Verdana" w:eastAsia="Verdana" w:hAnsi="Verdana" w:cs="Verdana"/>
          <w:spacing w:val="-11"/>
        </w:rPr>
        <w:t xml:space="preserve"> </w:t>
      </w:r>
      <w:r w:rsidR="009E1F75" w:rsidRPr="009E1F75">
        <w:rPr>
          <w:rFonts w:ascii="Verdana" w:eastAsia="Verdana" w:hAnsi="Verdana" w:cs="Verdana"/>
        </w:rPr>
        <w:t xml:space="preserve">e </w:t>
      </w:r>
      <w:r w:rsidR="009E1F75" w:rsidRPr="009E1F75">
        <w:rPr>
          <w:rFonts w:ascii="Verdana" w:eastAsia="Verdana" w:hAnsi="Verdana" w:cs="Verdana"/>
          <w:spacing w:val="1"/>
        </w:rPr>
        <w:t>k</w:t>
      </w:r>
      <w:r w:rsidR="009E1F75" w:rsidRPr="009E1F75">
        <w:rPr>
          <w:rFonts w:ascii="Verdana" w:eastAsia="Verdana" w:hAnsi="Verdana" w:cs="Verdana"/>
          <w:spacing w:val="2"/>
        </w:rPr>
        <w:t>o</w:t>
      </w:r>
      <w:r w:rsidR="009E1F75" w:rsidRPr="009E1F75">
        <w:rPr>
          <w:rFonts w:ascii="Verdana" w:eastAsia="Verdana" w:hAnsi="Verdana" w:cs="Verdana"/>
        </w:rPr>
        <w:t>mite</w:t>
      </w:r>
      <w:r w:rsidR="009E1F75" w:rsidRPr="009E1F75">
        <w:rPr>
          <w:rFonts w:ascii="Verdana" w:eastAsia="Verdana" w:hAnsi="Verdana" w:cs="Verdana"/>
          <w:spacing w:val="2"/>
        </w:rPr>
        <w:t>t</w:t>
      </w:r>
      <w:r w:rsidR="009E1F75" w:rsidRPr="009E1F75">
        <w:rPr>
          <w:rFonts w:ascii="Verdana" w:eastAsia="Verdana" w:hAnsi="Verdana" w:cs="Verdana"/>
          <w:spacing w:val="1"/>
        </w:rPr>
        <w:t>i</w:t>
      </w:r>
      <w:r w:rsidR="009E1F75" w:rsidRPr="009E1F75">
        <w:rPr>
          <w:rFonts w:ascii="Verdana" w:eastAsia="Verdana" w:hAnsi="Verdana" w:cs="Verdana"/>
        </w:rPr>
        <w:t>t</w:t>
      </w:r>
      <w:r w:rsidR="009E1F75" w:rsidRPr="009E1F75">
        <w:rPr>
          <w:rFonts w:ascii="Verdana" w:eastAsia="Verdana" w:hAnsi="Verdana" w:cs="Verdana"/>
          <w:spacing w:val="-10"/>
        </w:rPr>
        <w:t xml:space="preserve"> </w:t>
      </w:r>
      <w:r w:rsidR="009E1F75" w:rsidRPr="009E1F75">
        <w:rPr>
          <w:rFonts w:ascii="Verdana" w:eastAsia="Verdana" w:hAnsi="Verdana" w:cs="Verdana"/>
          <w:spacing w:val="-1"/>
        </w:rPr>
        <w:t>n</w:t>
      </w:r>
      <w:r w:rsidR="009E1F75" w:rsidRPr="009E1F75">
        <w:rPr>
          <w:rFonts w:ascii="Verdana" w:eastAsia="Verdana" w:hAnsi="Verdana" w:cs="Verdana"/>
          <w:spacing w:val="1"/>
        </w:rPr>
        <w:t>i</w:t>
      </w:r>
      <w:r w:rsidR="009E1F75" w:rsidRPr="009E1F75">
        <w:rPr>
          <w:rFonts w:ascii="Verdana" w:eastAsia="Verdana" w:hAnsi="Verdana" w:cs="Verdana"/>
        </w:rPr>
        <w:t>smë</w:t>
      </w:r>
      <w:r w:rsidR="009E1F75" w:rsidRPr="009E1F75">
        <w:rPr>
          <w:rFonts w:ascii="Verdana" w:eastAsia="Verdana" w:hAnsi="Verdana" w:cs="Verdana"/>
          <w:spacing w:val="2"/>
        </w:rPr>
        <w:t>t</w:t>
      </w:r>
      <w:r w:rsidR="009E1F75" w:rsidRPr="009E1F75">
        <w:rPr>
          <w:rFonts w:ascii="Verdana" w:eastAsia="Verdana" w:hAnsi="Verdana" w:cs="Verdana"/>
          <w:spacing w:val="-1"/>
        </w:rPr>
        <w:t>a</w:t>
      </w:r>
      <w:r w:rsidR="009E1F75" w:rsidRPr="009E1F75">
        <w:rPr>
          <w:rFonts w:ascii="Verdana" w:eastAsia="Verdana" w:hAnsi="Verdana" w:cs="Verdana"/>
          <w:spacing w:val="2"/>
        </w:rPr>
        <w:t>r”</w:t>
      </w:r>
    </w:p>
    <w:p w:rsidR="00E461D9" w:rsidRPr="009E1F75" w:rsidRDefault="00024831" w:rsidP="00B8556A">
      <w:pPr>
        <w:pStyle w:val="ListParagraph"/>
        <w:numPr>
          <w:ilvl w:val="0"/>
          <w:numId w:val="8"/>
        </w:numPr>
        <w:spacing w:before="33"/>
        <w:ind w:right="1780"/>
        <w:rPr>
          <w:rFonts w:ascii="Verdana" w:eastAsia="Verdana" w:hAnsi="Verdana" w:cs="Verdana"/>
        </w:rPr>
      </w:pPr>
      <w:r w:rsidRPr="009E1F75">
        <w:rPr>
          <w:rFonts w:ascii="Verdana" w:eastAsia="Verdana" w:hAnsi="Verdana" w:cs="Verdana"/>
        </w:rPr>
        <w:t>M</w:t>
      </w:r>
      <w:r w:rsidRPr="009E1F75">
        <w:rPr>
          <w:rFonts w:ascii="Verdana" w:eastAsia="Verdana" w:hAnsi="Verdana" w:cs="Verdana"/>
          <w:spacing w:val="-1"/>
        </w:rPr>
        <w:t>O</w:t>
      </w:r>
      <w:r w:rsidRPr="009E1F75">
        <w:rPr>
          <w:rFonts w:ascii="Verdana" w:eastAsia="Verdana" w:hAnsi="Verdana" w:cs="Verdana"/>
          <w:spacing w:val="2"/>
        </w:rPr>
        <w:t>D</w:t>
      </w:r>
      <w:r w:rsidRPr="009E1F75">
        <w:rPr>
          <w:rFonts w:ascii="Verdana" w:eastAsia="Verdana" w:hAnsi="Verdana" w:cs="Verdana"/>
          <w:spacing w:val="-1"/>
        </w:rPr>
        <w:t>E</w:t>
      </w:r>
      <w:r w:rsidRPr="009E1F75">
        <w:rPr>
          <w:rFonts w:ascii="Verdana" w:eastAsia="Verdana" w:hAnsi="Verdana" w:cs="Verdana"/>
        </w:rPr>
        <w:t>L</w:t>
      </w:r>
      <w:r w:rsidRPr="009E1F75">
        <w:rPr>
          <w:rFonts w:ascii="Verdana" w:eastAsia="Verdana" w:hAnsi="Verdana" w:cs="Verdana"/>
          <w:spacing w:val="-8"/>
        </w:rPr>
        <w:t xml:space="preserve"> </w:t>
      </w:r>
      <w:r w:rsidRPr="009E1F75">
        <w:rPr>
          <w:rFonts w:ascii="Verdana" w:eastAsia="Verdana" w:hAnsi="Verdana" w:cs="Verdana"/>
        </w:rPr>
        <w:t>–</w:t>
      </w:r>
      <w:r w:rsidRPr="009E1F75">
        <w:rPr>
          <w:rFonts w:ascii="Verdana" w:eastAsia="Verdana" w:hAnsi="Verdana" w:cs="Verdana"/>
          <w:spacing w:val="1"/>
        </w:rPr>
        <w:t xml:space="preserve"> 1</w:t>
      </w:r>
      <w:r w:rsidRPr="009E1F75">
        <w:rPr>
          <w:rFonts w:ascii="Verdana" w:eastAsia="Verdana" w:hAnsi="Verdana" w:cs="Verdana"/>
        </w:rPr>
        <w:t>5</w:t>
      </w:r>
      <w:r w:rsidRPr="009E1F75">
        <w:rPr>
          <w:rFonts w:ascii="Verdana" w:eastAsia="Verdana" w:hAnsi="Verdana" w:cs="Verdana"/>
          <w:spacing w:val="-3"/>
        </w:rPr>
        <w:t xml:space="preserve"> </w:t>
      </w:r>
      <w:r w:rsidRPr="009E1F75">
        <w:rPr>
          <w:rFonts w:ascii="Verdana" w:eastAsia="Verdana" w:hAnsi="Verdana" w:cs="Verdana"/>
        </w:rPr>
        <w:t>V</w:t>
      </w:r>
      <w:r w:rsidRPr="009E1F75">
        <w:rPr>
          <w:rFonts w:ascii="Verdana" w:eastAsia="Verdana" w:hAnsi="Verdana" w:cs="Verdana"/>
          <w:spacing w:val="-1"/>
        </w:rPr>
        <w:t xml:space="preserve"> </w:t>
      </w:r>
      <w:r w:rsidRPr="009E1F75">
        <w:rPr>
          <w:rFonts w:ascii="Verdana" w:eastAsia="Verdana" w:hAnsi="Verdana" w:cs="Verdana"/>
          <w:spacing w:val="1"/>
          <w:w w:val="99"/>
        </w:rPr>
        <w:t>K</w:t>
      </w:r>
      <w:r w:rsidRPr="009E1F75">
        <w:rPr>
          <w:rFonts w:ascii="Verdana" w:eastAsia="Verdana" w:hAnsi="Verdana" w:cs="Verdana"/>
          <w:w w:val="99"/>
        </w:rPr>
        <w:t>Z</w:t>
      </w:r>
      <w:r w:rsidRPr="009E1F75">
        <w:rPr>
          <w:rFonts w:ascii="Verdana" w:eastAsia="Verdana" w:hAnsi="Verdana" w:cs="Verdana"/>
          <w:spacing w:val="1"/>
          <w:w w:val="99"/>
        </w:rPr>
        <w:t>A</w:t>
      </w:r>
      <w:r w:rsidRPr="009E1F75">
        <w:rPr>
          <w:rFonts w:ascii="Verdana" w:eastAsia="Verdana" w:hAnsi="Verdana" w:cs="Verdana"/>
          <w:w w:val="99"/>
        </w:rPr>
        <w:t>Z</w:t>
      </w:r>
      <w:r w:rsidR="009E1F75" w:rsidRPr="009E1F75">
        <w:rPr>
          <w:rFonts w:ascii="Verdana" w:eastAsia="Verdana" w:hAnsi="Verdana" w:cs="Verdana"/>
          <w:w w:val="99"/>
        </w:rPr>
        <w:t xml:space="preserve"> “</w:t>
      </w:r>
      <w:r w:rsidR="009E1F75" w:rsidRPr="009E1F75">
        <w:rPr>
          <w:rFonts w:ascii="Verdana" w:eastAsia="Verdana" w:hAnsi="Verdana" w:cs="Verdana"/>
          <w:spacing w:val="2"/>
        </w:rPr>
        <w:t>P</w:t>
      </w:r>
      <w:r w:rsidR="009E1F75" w:rsidRPr="009E1F75">
        <w:rPr>
          <w:rFonts w:ascii="Verdana" w:eastAsia="Verdana" w:hAnsi="Verdana" w:cs="Verdana"/>
          <w:spacing w:val="-1"/>
        </w:rPr>
        <w:t>ë</w:t>
      </w:r>
      <w:r w:rsidR="009E1F75" w:rsidRPr="009E1F75">
        <w:rPr>
          <w:rFonts w:ascii="Verdana" w:eastAsia="Verdana" w:hAnsi="Verdana" w:cs="Verdana"/>
        </w:rPr>
        <w:t>r</w:t>
      </w:r>
      <w:r w:rsidR="009E1F75" w:rsidRPr="009E1F75">
        <w:rPr>
          <w:rFonts w:ascii="Verdana" w:eastAsia="Verdana" w:hAnsi="Verdana" w:cs="Verdana"/>
          <w:spacing w:val="-3"/>
        </w:rPr>
        <w:t xml:space="preserve"> mos</w:t>
      </w:r>
      <w:r w:rsidR="009E1F75" w:rsidRPr="009E1F75">
        <w:rPr>
          <w:rFonts w:ascii="Verdana" w:eastAsia="Verdana" w:hAnsi="Verdana" w:cs="Verdana"/>
          <w:spacing w:val="1"/>
        </w:rPr>
        <w:t>r</w:t>
      </w:r>
      <w:r w:rsidR="009E1F75" w:rsidRPr="009E1F75">
        <w:rPr>
          <w:rFonts w:ascii="Verdana" w:eastAsia="Verdana" w:hAnsi="Verdana" w:cs="Verdana"/>
          <w:spacing w:val="-1"/>
        </w:rPr>
        <w:t>e</w:t>
      </w:r>
      <w:r w:rsidR="009E1F75" w:rsidRPr="009E1F75">
        <w:rPr>
          <w:rFonts w:ascii="Verdana" w:eastAsia="Verdana" w:hAnsi="Verdana" w:cs="Verdana"/>
          <w:spacing w:val="1"/>
        </w:rPr>
        <w:t>gj</w:t>
      </w:r>
      <w:r w:rsidR="009E1F75" w:rsidRPr="009E1F75">
        <w:rPr>
          <w:rFonts w:ascii="Verdana" w:eastAsia="Verdana" w:hAnsi="Verdana" w:cs="Verdana"/>
          <w:spacing w:val="3"/>
        </w:rPr>
        <w:t>i</w:t>
      </w:r>
      <w:r w:rsidR="009E1F75" w:rsidRPr="009E1F75">
        <w:rPr>
          <w:rFonts w:ascii="Verdana" w:eastAsia="Verdana" w:hAnsi="Verdana" w:cs="Verdana"/>
        </w:rPr>
        <w:t>st</w:t>
      </w:r>
      <w:r w:rsidR="009E1F75" w:rsidRPr="009E1F75">
        <w:rPr>
          <w:rFonts w:ascii="Verdana" w:eastAsia="Verdana" w:hAnsi="Verdana" w:cs="Verdana"/>
          <w:spacing w:val="-1"/>
        </w:rPr>
        <w:t>r</w:t>
      </w:r>
      <w:r w:rsidR="009E1F75" w:rsidRPr="009E1F75">
        <w:rPr>
          <w:rFonts w:ascii="Verdana" w:eastAsia="Verdana" w:hAnsi="Verdana" w:cs="Verdana"/>
          <w:spacing w:val="3"/>
        </w:rPr>
        <w:t>i</w:t>
      </w:r>
      <w:r w:rsidR="009E1F75" w:rsidRPr="009E1F75">
        <w:rPr>
          <w:rFonts w:ascii="Verdana" w:eastAsia="Verdana" w:hAnsi="Verdana" w:cs="Verdana"/>
          <w:spacing w:val="-2"/>
        </w:rPr>
        <w:t>m</w:t>
      </w:r>
      <w:r w:rsidR="009E1F75" w:rsidRPr="009E1F75">
        <w:rPr>
          <w:rFonts w:ascii="Verdana" w:eastAsia="Verdana" w:hAnsi="Verdana" w:cs="Verdana"/>
          <w:spacing w:val="3"/>
        </w:rPr>
        <w:t>i</w:t>
      </w:r>
      <w:r w:rsidR="009E1F75" w:rsidRPr="009E1F75">
        <w:rPr>
          <w:rFonts w:ascii="Verdana" w:eastAsia="Verdana" w:hAnsi="Verdana" w:cs="Verdana"/>
        </w:rPr>
        <w:t>n</w:t>
      </w:r>
      <w:r w:rsidR="009E1F75" w:rsidRPr="009E1F75">
        <w:rPr>
          <w:rFonts w:ascii="Verdana" w:eastAsia="Verdana" w:hAnsi="Verdana" w:cs="Verdana"/>
          <w:spacing w:val="-11"/>
        </w:rPr>
        <w:t xml:space="preserve"> </w:t>
      </w:r>
      <w:r w:rsidR="009E1F75" w:rsidRPr="009E1F75">
        <w:rPr>
          <w:rFonts w:ascii="Verdana" w:eastAsia="Verdana" w:hAnsi="Verdana" w:cs="Verdana"/>
        </w:rPr>
        <w:t xml:space="preserve">e </w:t>
      </w:r>
      <w:r w:rsidR="009E1F75" w:rsidRPr="009E1F75">
        <w:rPr>
          <w:rFonts w:ascii="Verdana" w:eastAsia="Verdana" w:hAnsi="Verdana" w:cs="Verdana"/>
          <w:spacing w:val="1"/>
        </w:rPr>
        <w:t>k</w:t>
      </w:r>
      <w:r w:rsidR="009E1F75" w:rsidRPr="009E1F75">
        <w:rPr>
          <w:rFonts w:ascii="Verdana" w:eastAsia="Verdana" w:hAnsi="Verdana" w:cs="Verdana"/>
          <w:spacing w:val="2"/>
        </w:rPr>
        <w:t>o</w:t>
      </w:r>
      <w:r w:rsidR="009E1F75" w:rsidRPr="009E1F75">
        <w:rPr>
          <w:rFonts w:ascii="Verdana" w:eastAsia="Verdana" w:hAnsi="Verdana" w:cs="Verdana"/>
        </w:rPr>
        <w:t>mite</w:t>
      </w:r>
      <w:r w:rsidR="009E1F75" w:rsidRPr="009E1F75">
        <w:rPr>
          <w:rFonts w:ascii="Verdana" w:eastAsia="Verdana" w:hAnsi="Verdana" w:cs="Verdana"/>
          <w:spacing w:val="2"/>
        </w:rPr>
        <w:t>t</w:t>
      </w:r>
      <w:r w:rsidR="009E1F75" w:rsidRPr="009E1F75">
        <w:rPr>
          <w:rFonts w:ascii="Verdana" w:eastAsia="Verdana" w:hAnsi="Verdana" w:cs="Verdana"/>
          <w:spacing w:val="1"/>
        </w:rPr>
        <w:t>i</w:t>
      </w:r>
      <w:r w:rsidR="009E1F75" w:rsidRPr="009E1F75">
        <w:rPr>
          <w:rFonts w:ascii="Verdana" w:eastAsia="Verdana" w:hAnsi="Verdana" w:cs="Verdana"/>
        </w:rPr>
        <w:t>t</w:t>
      </w:r>
      <w:r w:rsidR="009E1F75" w:rsidRPr="009E1F75">
        <w:rPr>
          <w:rFonts w:ascii="Verdana" w:eastAsia="Verdana" w:hAnsi="Verdana" w:cs="Verdana"/>
          <w:spacing w:val="-10"/>
        </w:rPr>
        <w:t xml:space="preserve"> </w:t>
      </w:r>
      <w:r w:rsidR="009E1F75" w:rsidRPr="009E1F75">
        <w:rPr>
          <w:rFonts w:ascii="Verdana" w:eastAsia="Verdana" w:hAnsi="Verdana" w:cs="Verdana"/>
          <w:spacing w:val="-1"/>
        </w:rPr>
        <w:t>n</w:t>
      </w:r>
      <w:r w:rsidR="009E1F75" w:rsidRPr="009E1F75">
        <w:rPr>
          <w:rFonts w:ascii="Verdana" w:eastAsia="Verdana" w:hAnsi="Verdana" w:cs="Verdana"/>
          <w:spacing w:val="1"/>
        </w:rPr>
        <w:t>i</w:t>
      </w:r>
      <w:r w:rsidR="009E1F75" w:rsidRPr="009E1F75">
        <w:rPr>
          <w:rFonts w:ascii="Verdana" w:eastAsia="Verdana" w:hAnsi="Verdana" w:cs="Verdana"/>
        </w:rPr>
        <w:t>smë</w:t>
      </w:r>
      <w:r w:rsidR="009E1F75" w:rsidRPr="009E1F75">
        <w:rPr>
          <w:rFonts w:ascii="Verdana" w:eastAsia="Verdana" w:hAnsi="Verdana" w:cs="Verdana"/>
          <w:spacing w:val="2"/>
        </w:rPr>
        <w:t>t</w:t>
      </w:r>
      <w:r w:rsidR="009E1F75" w:rsidRPr="009E1F75">
        <w:rPr>
          <w:rFonts w:ascii="Verdana" w:eastAsia="Verdana" w:hAnsi="Verdana" w:cs="Verdana"/>
          <w:spacing w:val="-1"/>
        </w:rPr>
        <w:t>a</w:t>
      </w:r>
      <w:r w:rsidR="009E1F75" w:rsidRPr="009E1F75">
        <w:rPr>
          <w:rFonts w:ascii="Verdana" w:eastAsia="Verdana" w:hAnsi="Verdana" w:cs="Verdana"/>
          <w:spacing w:val="2"/>
        </w:rPr>
        <w:t>r”</w:t>
      </w:r>
    </w:p>
    <w:p w:rsidR="00E461D9" w:rsidRDefault="00E461D9">
      <w:pPr>
        <w:spacing w:before="5" w:line="160" w:lineRule="exact"/>
        <w:rPr>
          <w:sz w:val="17"/>
          <w:szCs w:val="17"/>
        </w:rPr>
      </w:pPr>
    </w:p>
    <w:p w:rsidR="00E461D9" w:rsidRDefault="00024831">
      <w:pPr>
        <w:ind w:left="119" w:right="1818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</w:t>
      </w:r>
      <w:r>
        <w:t xml:space="preserve">  </w:t>
      </w:r>
      <w:r>
        <w:rPr>
          <w:spacing w:val="31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/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37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1"/>
        </w:rPr>
        <w:t>ka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tëve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sh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:</w:t>
      </w:r>
    </w:p>
    <w:p w:rsidR="00E461D9" w:rsidRDefault="00024831">
      <w:pPr>
        <w:spacing w:before="37"/>
        <w:ind w:left="48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–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03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“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”</w:t>
      </w:r>
    </w:p>
    <w:p w:rsidR="00E461D9" w:rsidRDefault="00024831">
      <w:pPr>
        <w:spacing w:before="33" w:line="220" w:lineRule="exact"/>
        <w:ind w:left="48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–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04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6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“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5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”</w:t>
      </w:r>
    </w:p>
    <w:p w:rsidR="00005401" w:rsidRPr="00024026" w:rsidRDefault="00206180" w:rsidP="00DC4786">
      <w:pPr>
        <w:spacing w:line="200" w:lineRule="exact"/>
        <w:jc w:val="right"/>
        <w:rPr>
          <w:rFonts w:ascii="Verdana" w:hAnsi="Verdana"/>
          <w:sz w:val="16"/>
          <w:szCs w:val="16"/>
        </w:rPr>
      </w:pPr>
      <w:r w:rsidRPr="00024026">
        <w:rPr>
          <w:rFonts w:ascii="Verdana" w:hAnsi="Verdana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</w:t>
      </w:r>
      <w:r w:rsidR="00DC4786" w:rsidRPr="00024026">
        <w:rPr>
          <w:rFonts w:ascii="Verdana" w:hAnsi="Verdana"/>
          <w:sz w:val="16"/>
          <w:szCs w:val="16"/>
        </w:rPr>
        <w:t>14</w:t>
      </w:r>
      <w:r w:rsidRPr="00024026">
        <w:rPr>
          <w:rFonts w:ascii="Verdana" w:hAnsi="Verdana"/>
          <w:sz w:val="16"/>
          <w:szCs w:val="16"/>
        </w:rPr>
        <w:t xml:space="preserve">       </w:t>
      </w:r>
    </w:p>
    <w:p w:rsidR="00E461D9" w:rsidRPr="00024026" w:rsidRDefault="00024831">
      <w:pPr>
        <w:spacing w:before="60"/>
        <w:ind w:left="159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lastRenderedPageBreak/>
        <w:t></w:t>
      </w:r>
      <w:r>
        <w:t xml:space="preserve">  </w:t>
      </w:r>
      <w:r>
        <w:rPr>
          <w:spacing w:val="31"/>
        </w:rPr>
        <w:t xml:space="preserve"> </w:t>
      </w:r>
      <w:r w:rsidRPr="00024026">
        <w:rPr>
          <w:rFonts w:ascii="Verdana" w:eastAsia="Verdana" w:hAnsi="Verdana" w:cs="Verdana"/>
          <w:b/>
        </w:rPr>
        <w:t>Për</w:t>
      </w:r>
      <w:r w:rsidRPr="00024026">
        <w:rPr>
          <w:rFonts w:ascii="Verdana" w:eastAsia="Verdana" w:hAnsi="Verdana" w:cs="Verdana"/>
          <w:b/>
          <w:spacing w:val="-3"/>
        </w:rPr>
        <w:t xml:space="preserve"> </w:t>
      </w:r>
      <w:r w:rsidRPr="00024026">
        <w:rPr>
          <w:rFonts w:ascii="Verdana" w:eastAsia="Verdana" w:hAnsi="Verdana" w:cs="Verdana"/>
          <w:b/>
          <w:w w:val="99"/>
        </w:rPr>
        <w:t>em</w:t>
      </w:r>
      <w:r w:rsidRPr="00024026">
        <w:rPr>
          <w:rFonts w:ascii="Verdana" w:eastAsia="Verdana" w:hAnsi="Verdana" w:cs="Verdana"/>
          <w:b/>
          <w:spacing w:val="2"/>
          <w:w w:val="99"/>
        </w:rPr>
        <w:t>ë</w:t>
      </w:r>
      <w:r w:rsidRPr="00024026">
        <w:rPr>
          <w:rFonts w:ascii="Verdana" w:eastAsia="Verdana" w:hAnsi="Verdana" w:cs="Verdana"/>
          <w:b/>
          <w:spacing w:val="-1"/>
          <w:w w:val="99"/>
        </w:rPr>
        <w:t>ri</w:t>
      </w:r>
      <w:r w:rsidRPr="00024026">
        <w:rPr>
          <w:rFonts w:ascii="Verdana" w:eastAsia="Verdana" w:hAnsi="Verdana" w:cs="Verdana"/>
          <w:b/>
          <w:spacing w:val="3"/>
          <w:w w:val="99"/>
        </w:rPr>
        <w:t>m</w:t>
      </w:r>
      <w:r w:rsidRPr="00024026">
        <w:rPr>
          <w:rFonts w:ascii="Verdana" w:eastAsia="Verdana" w:hAnsi="Verdana" w:cs="Verdana"/>
          <w:b/>
          <w:spacing w:val="-1"/>
          <w:w w:val="99"/>
        </w:rPr>
        <w:t>i</w:t>
      </w:r>
      <w:r w:rsidRPr="00024026">
        <w:rPr>
          <w:rFonts w:ascii="Verdana" w:eastAsia="Verdana" w:hAnsi="Verdana" w:cs="Verdana"/>
          <w:b/>
          <w:spacing w:val="2"/>
          <w:w w:val="99"/>
        </w:rPr>
        <w:t>n</w:t>
      </w:r>
      <w:r w:rsidRPr="00024026">
        <w:rPr>
          <w:rFonts w:ascii="Verdana" w:eastAsia="Verdana" w:hAnsi="Verdana" w:cs="Verdana"/>
          <w:b/>
          <w:w w:val="99"/>
        </w:rPr>
        <w:t>/</w:t>
      </w:r>
      <w:r w:rsidRPr="00024026">
        <w:rPr>
          <w:rFonts w:ascii="Verdana" w:eastAsia="Verdana" w:hAnsi="Verdana" w:cs="Verdana"/>
          <w:b/>
          <w:spacing w:val="1"/>
          <w:w w:val="99"/>
        </w:rPr>
        <w:t>l</w:t>
      </w:r>
      <w:r w:rsidRPr="00024026">
        <w:rPr>
          <w:rFonts w:ascii="Verdana" w:eastAsia="Verdana" w:hAnsi="Verdana" w:cs="Verdana"/>
          <w:b/>
          <w:spacing w:val="-1"/>
          <w:w w:val="99"/>
        </w:rPr>
        <w:t>ir</w:t>
      </w:r>
      <w:r w:rsidRPr="00024026">
        <w:rPr>
          <w:rFonts w:ascii="Verdana" w:eastAsia="Verdana" w:hAnsi="Verdana" w:cs="Verdana"/>
          <w:b/>
          <w:spacing w:val="1"/>
          <w:w w:val="99"/>
        </w:rPr>
        <w:t>i</w:t>
      </w:r>
      <w:r w:rsidRPr="00024026">
        <w:rPr>
          <w:rFonts w:ascii="Verdana" w:eastAsia="Verdana" w:hAnsi="Verdana" w:cs="Verdana"/>
          <w:b/>
          <w:w w:val="99"/>
        </w:rPr>
        <w:t>m</w:t>
      </w:r>
      <w:r w:rsidRPr="00024026">
        <w:rPr>
          <w:rFonts w:ascii="Verdana" w:eastAsia="Verdana" w:hAnsi="Verdana" w:cs="Verdana"/>
          <w:b/>
          <w:spacing w:val="2"/>
          <w:w w:val="99"/>
        </w:rPr>
        <w:t>in</w:t>
      </w:r>
      <w:r w:rsidRPr="00024026">
        <w:rPr>
          <w:rFonts w:ascii="Verdana" w:eastAsia="Verdana" w:hAnsi="Verdana" w:cs="Verdana"/>
          <w:b/>
          <w:w w:val="99"/>
        </w:rPr>
        <w:t>/</w:t>
      </w:r>
      <w:r w:rsidRPr="00024026">
        <w:rPr>
          <w:rFonts w:ascii="Verdana" w:eastAsia="Verdana" w:hAnsi="Verdana" w:cs="Verdana"/>
          <w:b/>
          <w:spacing w:val="-1"/>
          <w:w w:val="99"/>
        </w:rPr>
        <w:t>s</w:t>
      </w:r>
      <w:r w:rsidRPr="00024026">
        <w:rPr>
          <w:rFonts w:ascii="Verdana" w:eastAsia="Verdana" w:hAnsi="Verdana" w:cs="Verdana"/>
          <w:b/>
          <w:w w:val="99"/>
        </w:rPr>
        <w:t>h</w:t>
      </w:r>
      <w:r w:rsidRPr="00024026">
        <w:rPr>
          <w:rFonts w:ascii="Verdana" w:eastAsia="Verdana" w:hAnsi="Verdana" w:cs="Verdana"/>
          <w:b/>
          <w:spacing w:val="3"/>
          <w:w w:val="99"/>
        </w:rPr>
        <w:t>k</w:t>
      </w:r>
      <w:r w:rsidRPr="00024026">
        <w:rPr>
          <w:rFonts w:ascii="Verdana" w:eastAsia="Verdana" w:hAnsi="Verdana" w:cs="Verdana"/>
          <w:b/>
          <w:spacing w:val="-1"/>
          <w:w w:val="99"/>
        </w:rPr>
        <w:t>ar</w:t>
      </w:r>
      <w:r w:rsidRPr="00024026">
        <w:rPr>
          <w:rFonts w:ascii="Verdana" w:eastAsia="Verdana" w:hAnsi="Verdana" w:cs="Verdana"/>
          <w:b/>
          <w:spacing w:val="3"/>
          <w:w w:val="99"/>
        </w:rPr>
        <w:t>k</w:t>
      </w:r>
      <w:r w:rsidRPr="00024026">
        <w:rPr>
          <w:rFonts w:ascii="Verdana" w:eastAsia="Verdana" w:hAnsi="Verdana" w:cs="Verdana"/>
          <w:b/>
          <w:spacing w:val="-1"/>
          <w:w w:val="99"/>
        </w:rPr>
        <w:t>i</w:t>
      </w:r>
      <w:r w:rsidRPr="00024026">
        <w:rPr>
          <w:rFonts w:ascii="Verdana" w:eastAsia="Verdana" w:hAnsi="Verdana" w:cs="Verdana"/>
          <w:b/>
          <w:w w:val="99"/>
        </w:rPr>
        <w:t>m</w:t>
      </w:r>
      <w:r w:rsidRPr="00024026">
        <w:rPr>
          <w:rFonts w:ascii="Verdana" w:eastAsia="Verdana" w:hAnsi="Verdana" w:cs="Verdana"/>
          <w:b/>
          <w:spacing w:val="2"/>
          <w:w w:val="99"/>
        </w:rPr>
        <w:t>i</w:t>
      </w:r>
      <w:r w:rsidRPr="00024026">
        <w:rPr>
          <w:rFonts w:ascii="Verdana" w:eastAsia="Verdana" w:hAnsi="Verdana" w:cs="Verdana"/>
          <w:b/>
          <w:w w:val="99"/>
        </w:rPr>
        <w:t>n</w:t>
      </w:r>
      <w:r w:rsidRPr="00024026">
        <w:rPr>
          <w:rFonts w:ascii="Verdana" w:eastAsia="Verdana" w:hAnsi="Verdana" w:cs="Verdana"/>
          <w:b/>
          <w:spacing w:val="2"/>
          <w:w w:val="99"/>
        </w:rPr>
        <w:t xml:space="preserve"> </w:t>
      </w:r>
      <w:r w:rsidRPr="00024026">
        <w:rPr>
          <w:rFonts w:ascii="Verdana" w:eastAsia="Verdana" w:hAnsi="Verdana" w:cs="Verdana"/>
          <w:b/>
        </w:rPr>
        <w:t xml:space="preserve">e </w:t>
      </w:r>
      <w:r w:rsidRPr="00024026">
        <w:rPr>
          <w:rFonts w:ascii="Verdana" w:eastAsia="Verdana" w:hAnsi="Verdana" w:cs="Verdana"/>
          <w:b/>
          <w:spacing w:val="-1"/>
          <w:w w:val="99"/>
        </w:rPr>
        <w:t>a</w:t>
      </w:r>
      <w:r w:rsidRPr="00024026">
        <w:rPr>
          <w:rFonts w:ascii="Verdana" w:eastAsia="Verdana" w:hAnsi="Verdana" w:cs="Verdana"/>
          <w:b/>
          <w:w w:val="99"/>
        </w:rPr>
        <w:t>në</w:t>
      </w:r>
      <w:r w:rsidRPr="00024026">
        <w:rPr>
          <w:rFonts w:ascii="Verdana" w:eastAsia="Verdana" w:hAnsi="Verdana" w:cs="Verdana"/>
          <w:b/>
          <w:spacing w:val="2"/>
          <w:w w:val="99"/>
        </w:rPr>
        <w:t>t</w:t>
      </w:r>
      <w:r w:rsidRPr="00024026">
        <w:rPr>
          <w:rFonts w:ascii="Verdana" w:eastAsia="Verdana" w:hAnsi="Verdana" w:cs="Verdana"/>
          <w:b/>
          <w:spacing w:val="-1"/>
          <w:w w:val="99"/>
        </w:rPr>
        <w:t>a</w:t>
      </w:r>
      <w:r w:rsidRPr="00024026">
        <w:rPr>
          <w:rFonts w:ascii="Verdana" w:eastAsia="Verdana" w:hAnsi="Verdana" w:cs="Verdana"/>
          <w:b/>
          <w:spacing w:val="2"/>
          <w:w w:val="99"/>
        </w:rPr>
        <w:t>r</w:t>
      </w:r>
      <w:r w:rsidRPr="00024026">
        <w:rPr>
          <w:rFonts w:ascii="Verdana" w:eastAsia="Verdana" w:hAnsi="Verdana" w:cs="Verdana"/>
          <w:b/>
          <w:w w:val="99"/>
        </w:rPr>
        <w:t>ëve</w:t>
      </w:r>
      <w:r w:rsidRPr="00024026">
        <w:rPr>
          <w:rFonts w:ascii="Verdana" w:eastAsia="Verdana" w:hAnsi="Verdana" w:cs="Verdana"/>
          <w:b/>
          <w:spacing w:val="-1"/>
          <w:w w:val="99"/>
        </w:rPr>
        <w:t>/</w:t>
      </w:r>
      <w:r w:rsidRPr="00024026">
        <w:rPr>
          <w:rFonts w:ascii="Verdana" w:eastAsia="Verdana" w:hAnsi="Verdana" w:cs="Verdana"/>
          <w:b/>
          <w:spacing w:val="3"/>
          <w:w w:val="99"/>
        </w:rPr>
        <w:t>k</w:t>
      </w:r>
      <w:r w:rsidRPr="00024026">
        <w:rPr>
          <w:rFonts w:ascii="Verdana" w:eastAsia="Verdana" w:hAnsi="Verdana" w:cs="Verdana"/>
          <w:b/>
          <w:spacing w:val="-1"/>
          <w:w w:val="99"/>
        </w:rPr>
        <w:t>r</w:t>
      </w:r>
      <w:r w:rsidRPr="00024026">
        <w:rPr>
          <w:rFonts w:ascii="Verdana" w:eastAsia="Verdana" w:hAnsi="Verdana" w:cs="Verdana"/>
          <w:b/>
          <w:w w:val="99"/>
        </w:rPr>
        <w:t>ye</w:t>
      </w:r>
      <w:r w:rsidRPr="00024026">
        <w:rPr>
          <w:rFonts w:ascii="Verdana" w:eastAsia="Verdana" w:hAnsi="Verdana" w:cs="Verdana"/>
          <w:b/>
          <w:spacing w:val="2"/>
          <w:w w:val="99"/>
        </w:rPr>
        <w:t>t</w:t>
      </w:r>
      <w:r w:rsidRPr="00024026">
        <w:rPr>
          <w:rFonts w:ascii="Verdana" w:eastAsia="Verdana" w:hAnsi="Verdana" w:cs="Verdana"/>
          <w:b/>
          <w:spacing w:val="-1"/>
          <w:w w:val="99"/>
        </w:rPr>
        <w:t>a</w:t>
      </w:r>
      <w:r w:rsidRPr="00024026">
        <w:rPr>
          <w:rFonts w:ascii="Verdana" w:eastAsia="Verdana" w:hAnsi="Verdana" w:cs="Verdana"/>
          <w:b/>
          <w:spacing w:val="2"/>
          <w:w w:val="99"/>
        </w:rPr>
        <w:t>r</w:t>
      </w:r>
      <w:r w:rsidRPr="00024026">
        <w:rPr>
          <w:rFonts w:ascii="Verdana" w:eastAsia="Verdana" w:hAnsi="Verdana" w:cs="Verdana"/>
          <w:b/>
          <w:spacing w:val="-1"/>
          <w:w w:val="99"/>
        </w:rPr>
        <w:t>i</w:t>
      </w:r>
      <w:r w:rsidRPr="00024026">
        <w:rPr>
          <w:rFonts w:ascii="Verdana" w:eastAsia="Verdana" w:hAnsi="Verdana" w:cs="Verdana"/>
          <w:b/>
          <w:w w:val="99"/>
        </w:rPr>
        <w:t>t</w:t>
      </w:r>
      <w:r w:rsidRPr="00024026">
        <w:rPr>
          <w:rFonts w:ascii="Verdana" w:eastAsia="Verdana" w:hAnsi="Verdana" w:cs="Verdana"/>
          <w:b/>
          <w:spacing w:val="2"/>
          <w:w w:val="99"/>
        </w:rPr>
        <w:t>/</w:t>
      </w:r>
      <w:r w:rsidRPr="00024026">
        <w:rPr>
          <w:rFonts w:ascii="Verdana" w:eastAsia="Verdana" w:hAnsi="Verdana" w:cs="Verdana"/>
          <w:b/>
          <w:w w:val="99"/>
        </w:rPr>
        <w:t>s</w:t>
      </w:r>
      <w:r w:rsidRPr="00024026">
        <w:rPr>
          <w:rFonts w:ascii="Verdana" w:eastAsia="Verdana" w:hAnsi="Verdana" w:cs="Verdana"/>
          <w:b/>
          <w:spacing w:val="-1"/>
          <w:w w:val="99"/>
        </w:rPr>
        <w:t>e</w:t>
      </w:r>
      <w:r w:rsidRPr="00024026">
        <w:rPr>
          <w:rFonts w:ascii="Verdana" w:eastAsia="Verdana" w:hAnsi="Verdana" w:cs="Verdana"/>
          <w:b/>
          <w:spacing w:val="1"/>
          <w:w w:val="99"/>
        </w:rPr>
        <w:t>k</w:t>
      </w:r>
      <w:r w:rsidRPr="00024026">
        <w:rPr>
          <w:rFonts w:ascii="Verdana" w:eastAsia="Verdana" w:hAnsi="Verdana" w:cs="Verdana"/>
          <w:b/>
          <w:spacing w:val="2"/>
          <w:w w:val="99"/>
        </w:rPr>
        <w:t>r</w:t>
      </w:r>
      <w:r w:rsidRPr="00024026">
        <w:rPr>
          <w:rFonts w:ascii="Verdana" w:eastAsia="Verdana" w:hAnsi="Verdana" w:cs="Verdana"/>
          <w:b/>
          <w:w w:val="99"/>
        </w:rPr>
        <w:t>e</w:t>
      </w:r>
      <w:r w:rsidRPr="00024026">
        <w:rPr>
          <w:rFonts w:ascii="Verdana" w:eastAsia="Verdana" w:hAnsi="Verdana" w:cs="Verdana"/>
          <w:b/>
          <w:spacing w:val="2"/>
          <w:w w:val="99"/>
        </w:rPr>
        <w:t>t</w:t>
      </w:r>
      <w:r w:rsidRPr="00024026">
        <w:rPr>
          <w:rFonts w:ascii="Verdana" w:eastAsia="Verdana" w:hAnsi="Verdana" w:cs="Verdana"/>
          <w:b/>
          <w:spacing w:val="-1"/>
          <w:w w:val="99"/>
        </w:rPr>
        <w:t>a</w:t>
      </w:r>
      <w:r w:rsidRPr="00024026">
        <w:rPr>
          <w:rFonts w:ascii="Verdana" w:eastAsia="Verdana" w:hAnsi="Verdana" w:cs="Verdana"/>
          <w:b/>
          <w:spacing w:val="2"/>
          <w:w w:val="99"/>
        </w:rPr>
        <w:t>r</w:t>
      </w:r>
      <w:r w:rsidRPr="00024026">
        <w:rPr>
          <w:rFonts w:ascii="Verdana" w:eastAsia="Verdana" w:hAnsi="Verdana" w:cs="Verdana"/>
          <w:b/>
          <w:spacing w:val="-1"/>
          <w:w w:val="99"/>
        </w:rPr>
        <w:t>i</w:t>
      </w:r>
      <w:r w:rsidRPr="00024026">
        <w:rPr>
          <w:rFonts w:ascii="Verdana" w:eastAsia="Verdana" w:hAnsi="Verdana" w:cs="Verdana"/>
          <w:b/>
          <w:w w:val="99"/>
        </w:rPr>
        <w:t>t</w:t>
      </w:r>
      <w:r w:rsidRPr="00024026">
        <w:rPr>
          <w:rFonts w:ascii="Verdana" w:eastAsia="Verdana" w:hAnsi="Verdana" w:cs="Verdana"/>
          <w:b/>
          <w:spacing w:val="1"/>
          <w:w w:val="99"/>
        </w:rPr>
        <w:t xml:space="preserve"> </w:t>
      </w:r>
      <w:r w:rsidRPr="00024026">
        <w:rPr>
          <w:rFonts w:ascii="Verdana" w:eastAsia="Verdana" w:hAnsi="Verdana" w:cs="Verdana"/>
          <w:b/>
        </w:rPr>
        <w:t>të</w:t>
      </w:r>
      <w:r w:rsidRPr="00024026">
        <w:rPr>
          <w:rFonts w:ascii="Verdana" w:eastAsia="Verdana" w:hAnsi="Verdana" w:cs="Verdana"/>
          <w:b/>
          <w:spacing w:val="4"/>
        </w:rPr>
        <w:t xml:space="preserve"> </w:t>
      </w:r>
      <w:r w:rsidRPr="00024026">
        <w:rPr>
          <w:rFonts w:ascii="Verdana" w:eastAsia="Verdana" w:hAnsi="Verdana" w:cs="Verdana"/>
          <w:b/>
        </w:rPr>
        <w:t>K</w:t>
      </w:r>
      <w:r w:rsidRPr="00024026">
        <w:rPr>
          <w:rFonts w:ascii="Verdana" w:eastAsia="Verdana" w:hAnsi="Verdana" w:cs="Verdana"/>
          <w:b/>
          <w:spacing w:val="3"/>
        </w:rPr>
        <w:t>Q</w:t>
      </w:r>
      <w:r w:rsidRPr="00024026">
        <w:rPr>
          <w:rFonts w:ascii="Verdana" w:eastAsia="Verdana" w:hAnsi="Verdana" w:cs="Verdana"/>
          <w:b/>
        </w:rPr>
        <w:t>V-s</w:t>
      </w:r>
      <w:r w:rsidRPr="00024026">
        <w:rPr>
          <w:rFonts w:ascii="Verdana" w:eastAsia="Verdana" w:hAnsi="Verdana" w:cs="Verdana"/>
          <w:b/>
          <w:spacing w:val="1"/>
        </w:rPr>
        <w:t>ë</w:t>
      </w:r>
      <w:r w:rsidRPr="00024026">
        <w:rPr>
          <w:rFonts w:ascii="Verdana" w:eastAsia="Verdana" w:hAnsi="Verdana" w:cs="Verdana"/>
          <w:b/>
        </w:rPr>
        <w:t>:</w:t>
      </w:r>
    </w:p>
    <w:p w:rsidR="00E461D9" w:rsidRPr="00024026" w:rsidRDefault="00024831" w:rsidP="00B8556A">
      <w:pPr>
        <w:pStyle w:val="ListParagraph"/>
        <w:numPr>
          <w:ilvl w:val="0"/>
          <w:numId w:val="39"/>
        </w:numPr>
        <w:spacing w:before="35"/>
        <w:rPr>
          <w:rFonts w:ascii="Verdana" w:eastAsia="Verdana" w:hAnsi="Verdana" w:cs="Verdana"/>
        </w:rPr>
      </w:pP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-1"/>
        </w:rPr>
        <w:t>O</w:t>
      </w:r>
      <w:r w:rsidRPr="00024026">
        <w:rPr>
          <w:rFonts w:ascii="Verdana" w:eastAsia="Verdana" w:hAnsi="Verdana" w:cs="Verdana"/>
          <w:spacing w:val="2"/>
        </w:rPr>
        <w:t>D</w:t>
      </w:r>
      <w:r w:rsidRPr="00024026">
        <w:rPr>
          <w:rFonts w:ascii="Verdana" w:eastAsia="Verdana" w:hAnsi="Verdana" w:cs="Verdana"/>
          <w:spacing w:val="-1"/>
        </w:rPr>
        <w:t>EL</w:t>
      </w:r>
      <w:r w:rsidRPr="00024026">
        <w:rPr>
          <w:rFonts w:ascii="Verdana" w:eastAsia="Verdana" w:hAnsi="Verdana" w:cs="Verdana"/>
        </w:rPr>
        <w:t>-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  <w:spacing w:val="1"/>
        </w:rPr>
        <w:t>05</w:t>
      </w:r>
      <w:r w:rsidRPr="00024026">
        <w:rPr>
          <w:rFonts w:ascii="Verdana" w:eastAsia="Verdana" w:hAnsi="Verdana" w:cs="Verdana"/>
        </w:rPr>
        <w:t>V</w:t>
      </w:r>
      <w:r w:rsidRPr="00024026">
        <w:rPr>
          <w:rFonts w:ascii="Verdana" w:eastAsia="Verdana" w:hAnsi="Verdana" w:cs="Verdana"/>
          <w:spacing w:val="-1"/>
        </w:rPr>
        <w:t xml:space="preserve"> </w:t>
      </w:r>
      <w:r w:rsidRPr="00024026">
        <w:rPr>
          <w:rFonts w:ascii="Verdana" w:eastAsia="Verdana" w:hAnsi="Verdana" w:cs="Verdana"/>
        </w:rPr>
        <w:t>KZ</w:t>
      </w:r>
      <w:r w:rsidRPr="00024026">
        <w:rPr>
          <w:rFonts w:ascii="Verdana" w:eastAsia="Verdana" w:hAnsi="Verdana" w:cs="Verdana"/>
          <w:spacing w:val="1"/>
        </w:rPr>
        <w:t>AZ</w:t>
      </w:r>
      <w:r w:rsidRPr="00024026">
        <w:rPr>
          <w:rFonts w:ascii="Verdana" w:eastAsia="Verdana" w:hAnsi="Verdana" w:cs="Verdana"/>
        </w:rPr>
        <w:t>:</w:t>
      </w:r>
      <w:r w:rsidRPr="00024026">
        <w:rPr>
          <w:rFonts w:ascii="Verdana" w:eastAsia="Verdana" w:hAnsi="Verdana" w:cs="Verdana"/>
          <w:spacing w:val="-6"/>
        </w:rPr>
        <w:t xml:space="preserve"> </w:t>
      </w:r>
      <w:r w:rsidRPr="00024026">
        <w:rPr>
          <w:rFonts w:ascii="Verdana" w:eastAsia="Verdana" w:hAnsi="Verdana" w:cs="Verdana"/>
        </w:rPr>
        <w:t>“</w:t>
      </w:r>
      <w:r w:rsidRPr="00024026">
        <w:rPr>
          <w:rFonts w:ascii="Verdana" w:eastAsia="Verdana" w:hAnsi="Verdana" w:cs="Verdana"/>
          <w:spacing w:val="2"/>
        </w:rPr>
        <w:t>P</w:t>
      </w:r>
      <w:r w:rsidRPr="00024026">
        <w:rPr>
          <w:rFonts w:ascii="Verdana" w:eastAsia="Verdana" w:hAnsi="Verdana" w:cs="Verdana"/>
          <w:spacing w:val="1"/>
        </w:rPr>
        <w:t>ë</w:t>
      </w:r>
      <w:r w:rsidRPr="00024026">
        <w:rPr>
          <w:rFonts w:ascii="Verdana" w:eastAsia="Verdana" w:hAnsi="Verdana" w:cs="Verdana"/>
        </w:rPr>
        <w:t>r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  <w:spacing w:val="-1"/>
        </w:rPr>
        <w:t>e</w:t>
      </w: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2"/>
        </w:rPr>
        <w:t>ë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1"/>
        </w:rPr>
        <w:t>i</w:t>
      </w:r>
      <w:r w:rsidRPr="00024026">
        <w:rPr>
          <w:rFonts w:ascii="Verdana" w:eastAsia="Verdana" w:hAnsi="Verdana" w:cs="Verdana"/>
        </w:rPr>
        <w:t>n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</w:rPr>
        <w:t>a</w:t>
      </w:r>
      <w:r w:rsidRPr="00024026">
        <w:rPr>
          <w:rFonts w:ascii="Verdana" w:eastAsia="Verdana" w:hAnsi="Verdana" w:cs="Verdana"/>
          <w:spacing w:val="1"/>
        </w:rPr>
        <w:t>n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</w:rPr>
        <w:t>a</w:t>
      </w:r>
      <w:r w:rsidRPr="00024026">
        <w:rPr>
          <w:rFonts w:ascii="Verdana" w:eastAsia="Verdana" w:hAnsi="Verdana" w:cs="Verdana"/>
          <w:spacing w:val="2"/>
        </w:rPr>
        <w:t>r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  <w:spacing w:val="2"/>
        </w:rPr>
        <w:t>v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-10"/>
        </w:rPr>
        <w:t xml:space="preserve"> 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</w:rPr>
        <w:t>ë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</w:rPr>
        <w:t>K</w:t>
      </w:r>
      <w:r w:rsidRPr="00024026">
        <w:rPr>
          <w:rFonts w:ascii="Verdana" w:eastAsia="Verdana" w:hAnsi="Verdana" w:cs="Verdana"/>
          <w:spacing w:val="-1"/>
        </w:rPr>
        <w:t>Q</w:t>
      </w:r>
      <w:r w:rsidRPr="00024026">
        <w:rPr>
          <w:rFonts w:ascii="Verdana" w:eastAsia="Verdana" w:hAnsi="Verdana" w:cs="Verdana"/>
          <w:spacing w:val="4"/>
        </w:rPr>
        <w:t>V</w:t>
      </w:r>
      <w:r w:rsidRPr="00024026">
        <w:rPr>
          <w:rFonts w:ascii="Verdana" w:eastAsia="Verdana" w:hAnsi="Verdana" w:cs="Verdana"/>
          <w:spacing w:val="1"/>
        </w:rPr>
        <w:t>-</w:t>
      </w:r>
      <w:r w:rsidRPr="00024026">
        <w:rPr>
          <w:rFonts w:ascii="Verdana" w:eastAsia="Verdana" w:hAnsi="Verdana" w:cs="Verdana"/>
          <w:spacing w:val="2"/>
        </w:rPr>
        <w:t>s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</w:rPr>
        <w:t>“;</w:t>
      </w:r>
    </w:p>
    <w:p w:rsidR="00E461D9" w:rsidRPr="00024026" w:rsidRDefault="00024831" w:rsidP="00B8556A">
      <w:pPr>
        <w:pStyle w:val="ListParagraph"/>
        <w:numPr>
          <w:ilvl w:val="0"/>
          <w:numId w:val="39"/>
        </w:numPr>
        <w:spacing w:before="36"/>
        <w:rPr>
          <w:rFonts w:ascii="Verdana" w:eastAsia="Verdana" w:hAnsi="Verdana" w:cs="Verdana"/>
        </w:rPr>
      </w:pP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-1"/>
        </w:rPr>
        <w:t>O</w:t>
      </w:r>
      <w:r w:rsidRPr="00024026">
        <w:rPr>
          <w:rFonts w:ascii="Verdana" w:eastAsia="Verdana" w:hAnsi="Verdana" w:cs="Verdana"/>
          <w:spacing w:val="2"/>
        </w:rPr>
        <w:t>D</w:t>
      </w:r>
      <w:r w:rsidRPr="00024026">
        <w:rPr>
          <w:rFonts w:ascii="Verdana" w:eastAsia="Verdana" w:hAnsi="Verdana" w:cs="Verdana"/>
          <w:spacing w:val="-1"/>
        </w:rPr>
        <w:t>EL</w:t>
      </w:r>
      <w:r w:rsidRPr="00024026">
        <w:rPr>
          <w:rFonts w:ascii="Verdana" w:eastAsia="Verdana" w:hAnsi="Verdana" w:cs="Verdana"/>
        </w:rPr>
        <w:t>–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</w:rPr>
        <w:t>0</w:t>
      </w:r>
      <w:r w:rsidRPr="00024026">
        <w:rPr>
          <w:rFonts w:ascii="Verdana" w:eastAsia="Verdana" w:hAnsi="Verdana" w:cs="Verdana"/>
          <w:spacing w:val="1"/>
        </w:rPr>
        <w:t>6</w:t>
      </w:r>
      <w:r w:rsidRPr="00024026">
        <w:rPr>
          <w:rFonts w:ascii="Verdana" w:eastAsia="Verdana" w:hAnsi="Verdana" w:cs="Verdana"/>
        </w:rPr>
        <w:t>V</w:t>
      </w:r>
      <w:r w:rsidRPr="00024026">
        <w:rPr>
          <w:rFonts w:ascii="Verdana" w:eastAsia="Verdana" w:hAnsi="Verdana" w:cs="Verdana"/>
          <w:spacing w:val="-1"/>
        </w:rPr>
        <w:t xml:space="preserve"> </w:t>
      </w:r>
      <w:r w:rsidRPr="00024026">
        <w:rPr>
          <w:rFonts w:ascii="Verdana" w:eastAsia="Verdana" w:hAnsi="Verdana" w:cs="Verdana"/>
        </w:rPr>
        <w:t>KZ</w:t>
      </w:r>
      <w:r w:rsidRPr="00024026">
        <w:rPr>
          <w:rFonts w:ascii="Verdana" w:eastAsia="Verdana" w:hAnsi="Verdana" w:cs="Verdana"/>
          <w:spacing w:val="1"/>
        </w:rPr>
        <w:t>AZ</w:t>
      </w:r>
      <w:r w:rsidRPr="00024026">
        <w:rPr>
          <w:rFonts w:ascii="Verdana" w:eastAsia="Verdana" w:hAnsi="Verdana" w:cs="Verdana"/>
        </w:rPr>
        <w:t>:</w:t>
      </w:r>
      <w:r w:rsidRPr="00024026">
        <w:rPr>
          <w:rFonts w:ascii="Verdana" w:eastAsia="Verdana" w:hAnsi="Verdana" w:cs="Verdana"/>
          <w:spacing w:val="-6"/>
        </w:rPr>
        <w:t xml:space="preserve"> </w:t>
      </w:r>
      <w:r w:rsidRPr="00024026">
        <w:rPr>
          <w:rFonts w:ascii="Verdana" w:eastAsia="Verdana" w:hAnsi="Verdana" w:cs="Verdana"/>
          <w:spacing w:val="-1"/>
        </w:rPr>
        <w:t>“</w:t>
      </w:r>
      <w:r w:rsidRPr="00024026">
        <w:rPr>
          <w:rFonts w:ascii="Verdana" w:eastAsia="Verdana" w:hAnsi="Verdana" w:cs="Verdana"/>
          <w:spacing w:val="2"/>
        </w:rPr>
        <w:t>P</w:t>
      </w:r>
      <w:r w:rsidRPr="00024026">
        <w:rPr>
          <w:rFonts w:ascii="Verdana" w:eastAsia="Verdana" w:hAnsi="Verdana" w:cs="Verdana"/>
          <w:spacing w:val="1"/>
        </w:rPr>
        <w:t>ë</w:t>
      </w:r>
      <w:r w:rsidRPr="00024026">
        <w:rPr>
          <w:rFonts w:ascii="Verdana" w:eastAsia="Verdana" w:hAnsi="Verdana" w:cs="Verdana"/>
        </w:rPr>
        <w:t>r</w:t>
      </w:r>
      <w:r w:rsidRPr="00024026">
        <w:rPr>
          <w:rFonts w:ascii="Verdana" w:eastAsia="Verdana" w:hAnsi="Verdana" w:cs="Verdana"/>
          <w:spacing w:val="-2"/>
        </w:rPr>
        <w:t xml:space="preserve"> </w:t>
      </w:r>
      <w:r w:rsidRPr="00024026">
        <w:rPr>
          <w:rFonts w:ascii="Verdana" w:eastAsia="Verdana" w:hAnsi="Verdana" w:cs="Verdana"/>
          <w:spacing w:val="-1"/>
        </w:rPr>
        <w:t>e</w:t>
      </w: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2"/>
        </w:rPr>
        <w:t>ë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1"/>
        </w:rPr>
        <w:t>i</w:t>
      </w:r>
      <w:r w:rsidRPr="00024026">
        <w:rPr>
          <w:rFonts w:ascii="Verdana" w:eastAsia="Verdana" w:hAnsi="Verdana" w:cs="Verdana"/>
        </w:rPr>
        <w:t>n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66"/>
        </w:rPr>
        <w:t xml:space="preserve"> </w:t>
      </w:r>
      <w:r w:rsidRPr="00024026">
        <w:rPr>
          <w:rFonts w:ascii="Verdana" w:eastAsia="Verdana" w:hAnsi="Verdana" w:cs="Verdana"/>
          <w:spacing w:val="2"/>
        </w:rPr>
        <w:t>k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2"/>
        </w:rPr>
        <w:t>y</w:t>
      </w:r>
      <w:r w:rsidRPr="00024026">
        <w:rPr>
          <w:rFonts w:ascii="Verdana" w:eastAsia="Verdana" w:hAnsi="Verdana" w:cs="Verdana"/>
          <w:spacing w:val="-1"/>
        </w:rPr>
        <w:t>e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</w:rPr>
        <w:t>a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  <w:spacing w:val="1"/>
        </w:rPr>
        <w:t>t/</w:t>
      </w:r>
      <w:r w:rsidRPr="00024026">
        <w:rPr>
          <w:rFonts w:ascii="Verdana" w:eastAsia="Verdana" w:hAnsi="Verdana" w:cs="Verdana"/>
        </w:rPr>
        <w:t>s</w:t>
      </w:r>
      <w:r w:rsidRPr="00024026">
        <w:rPr>
          <w:rFonts w:ascii="Verdana" w:eastAsia="Verdana" w:hAnsi="Verdana" w:cs="Verdana"/>
          <w:spacing w:val="-2"/>
        </w:rPr>
        <w:t>e</w:t>
      </w:r>
      <w:r w:rsidRPr="00024026">
        <w:rPr>
          <w:rFonts w:ascii="Verdana" w:eastAsia="Verdana" w:hAnsi="Verdana" w:cs="Verdana"/>
          <w:spacing w:val="2"/>
        </w:rPr>
        <w:t>k</w:t>
      </w:r>
      <w:r w:rsidRPr="00024026">
        <w:rPr>
          <w:rFonts w:ascii="Verdana" w:eastAsia="Verdana" w:hAnsi="Verdana" w:cs="Verdana"/>
          <w:spacing w:val="1"/>
        </w:rPr>
        <w:t>r</w:t>
      </w:r>
      <w:r w:rsidRPr="00024026">
        <w:rPr>
          <w:rFonts w:ascii="Verdana" w:eastAsia="Verdana" w:hAnsi="Verdana" w:cs="Verdana"/>
          <w:spacing w:val="-1"/>
        </w:rPr>
        <w:t>e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</w:rPr>
        <w:t>a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t</w:t>
      </w:r>
      <w:r w:rsidRPr="00024026">
        <w:rPr>
          <w:rFonts w:ascii="Verdana" w:eastAsia="Verdana" w:hAnsi="Verdana" w:cs="Verdana"/>
          <w:spacing w:val="-19"/>
        </w:rPr>
        <w:t xml:space="preserve"> </w:t>
      </w:r>
      <w:r w:rsidRPr="00024026">
        <w:rPr>
          <w:rFonts w:ascii="Verdana" w:eastAsia="Verdana" w:hAnsi="Verdana" w:cs="Verdana"/>
        </w:rPr>
        <w:t>të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</w:rPr>
        <w:t>K</w:t>
      </w:r>
      <w:r w:rsidRPr="00024026">
        <w:rPr>
          <w:rFonts w:ascii="Verdana" w:eastAsia="Verdana" w:hAnsi="Verdana" w:cs="Verdana"/>
          <w:spacing w:val="-1"/>
        </w:rPr>
        <w:t>Q</w:t>
      </w:r>
      <w:r w:rsidRPr="00024026">
        <w:rPr>
          <w:rFonts w:ascii="Verdana" w:eastAsia="Verdana" w:hAnsi="Verdana" w:cs="Verdana"/>
          <w:spacing w:val="4"/>
        </w:rPr>
        <w:t>V</w:t>
      </w:r>
      <w:r w:rsidRPr="00024026">
        <w:rPr>
          <w:rFonts w:ascii="Verdana" w:eastAsia="Verdana" w:hAnsi="Verdana" w:cs="Verdana"/>
          <w:spacing w:val="1"/>
        </w:rPr>
        <w:t>-</w:t>
      </w:r>
      <w:r w:rsidRPr="00024026">
        <w:rPr>
          <w:rFonts w:ascii="Verdana" w:eastAsia="Verdana" w:hAnsi="Verdana" w:cs="Verdana"/>
          <w:spacing w:val="2"/>
        </w:rPr>
        <w:t>s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</w:rPr>
        <w:t>“;</w:t>
      </w:r>
    </w:p>
    <w:p w:rsidR="00E461D9" w:rsidRPr="00024026" w:rsidRDefault="00024831" w:rsidP="00B8556A">
      <w:pPr>
        <w:pStyle w:val="ListParagraph"/>
        <w:numPr>
          <w:ilvl w:val="0"/>
          <w:numId w:val="39"/>
        </w:numPr>
        <w:spacing w:before="33"/>
        <w:rPr>
          <w:rFonts w:ascii="Verdana" w:eastAsia="Verdana" w:hAnsi="Verdana" w:cs="Verdana"/>
        </w:rPr>
      </w:pP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-1"/>
        </w:rPr>
        <w:t>O</w:t>
      </w:r>
      <w:r w:rsidRPr="00024026">
        <w:rPr>
          <w:rFonts w:ascii="Verdana" w:eastAsia="Verdana" w:hAnsi="Verdana" w:cs="Verdana"/>
          <w:spacing w:val="2"/>
        </w:rPr>
        <w:t>D</w:t>
      </w:r>
      <w:r w:rsidRPr="00024026">
        <w:rPr>
          <w:rFonts w:ascii="Verdana" w:eastAsia="Verdana" w:hAnsi="Verdana" w:cs="Verdana"/>
          <w:spacing w:val="-1"/>
        </w:rPr>
        <w:t>EL</w:t>
      </w:r>
      <w:r w:rsidRPr="00024026">
        <w:rPr>
          <w:rFonts w:ascii="Verdana" w:eastAsia="Verdana" w:hAnsi="Verdana" w:cs="Verdana"/>
        </w:rPr>
        <w:t>–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</w:rPr>
        <w:t>0</w:t>
      </w:r>
      <w:r w:rsidRPr="00024026">
        <w:rPr>
          <w:rFonts w:ascii="Verdana" w:eastAsia="Verdana" w:hAnsi="Verdana" w:cs="Verdana"/>
          <w:spacing w:val="1"/>
        </w:rPr>
        <w:t>7</w:t>
      </w:r>
      <w:r w:rsidRPr="00024026">
        <w:rPr>
          <w:rFonts w:ascii="Verdana" w:eastAsia="Verdana" w:hAnsi="Verdana" w:cs="Verdana"/>
        </w:rPr>
        <w:t>V</w:t>
      </w:r>
      <w:r w:rsidRPr="00024026">
        <w:rPr>
          <w:rFonts w:ascii="Verdana" w:eastAsia="Verdana" w:hAnsi="Verdana" w:cs="Verdana"/>
          <w:spacing w:val="-1"/>
        </w:rPr>
        <w:t xml:space="preserve"> </w:t>
      </w:r>
      <w:r w:rsidRPr="00024026">
        <w:rPr>
          <w:rFonts w:ascii="Verdana" w:eastAsia="Verdana" w:hAnsi="Verdana" w:cs="Verdana"/>
        </w:rPr>
        <w:t>KZ</w:t>
      </w:r>
      <w:r w:rsidRPr="00024026">
        <w:rPr>
          <w:rFonts w:ascii="Verdana" w:eastAsia="Verdana" w:hAnsi="Verdana" w:cs="Verdana"/>
          <w:spacing w:val="1"/>
        </w:rPr>
        <w:t>AZ</w:t>
      </w:r>
      <w:r w:rsidRPr="00024026">
        <w:rPr>
          <w:rFonts w:ascii="Verdana" w:eastAsia="Verdana" w:hAnsi="Verdana" w:cs="Verdana"/>
        </w:rPr>
        <w:t>: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</w:rPr>
        <w:t>”</w:t>
      </w:r>
      <w:r w:rsidRPr="00024026">
        <w:rPr>
          <w:rFonts w:ascii="Verdana" w:eastAsia="Verdana" w:hAnsi="Verdana" w:cs="Verdana"/>
          <w:spacing w:val="2"/>
        </w:rPr>
        <w:t>P</w:t>
      </w:r>
      <w:r w:rsidRPr="00024026">
        <w:rPr>
          <w:rFonts w:ascii="Verdana" w:eastAsia="Verdana" w:hAnsi="Verdana" w:cs="Verdana"/>
          <w:spacing w:val="1"/>
        </w:rPr>
        <w:t>ë</w:t>
      </w:r>
      <w:r w:rsidRPr="00024026">
        <w:rPr>
          <w:rFonts w:ascii="Verdana" w:eastAsia="Verdana" w:hAnsi="Verdana" w:cs="Verdana"/>
        </w:rPr>
        <w:t>r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  <w:spacing w:val="3"/>
        </w:rPr>
        <w:t>li</w:t>
      </w:r>
      <w:r w:rsidRPr="00024026">
        <w:rPr>
          <w:rFonts w:ascii="Verdana" w:eastAsia="Verdana" w:hAnsi="Verdana" w:cs="Verdana"/>
          <w:spacing w:val="-3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  <w:spacing w:val="-2"/>
        </w:rPr>
        <w:t>m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n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</w:rPr>
        <w:t>d</w:t>
      </w:r>
      <w:r w:rsidRPr="00024026">
        <w:rPr>
          <w:rFonts w:ascii="Verdana" w:eastAsia="Verdana" w:hAnsi="Verdana" w:cs="Verdana"/>
          <w:spacing w:val="1"/>
        </w:rPr>
        <w:t>h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  <w:spacing w:val="-2"/>
        </w:rPr>
        <w:t>e</w:t>
      </w: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2"/>
        </w:rPr>
        <w:t>ë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  <w:spacing w:val="-2"/>
        </w:rPr>
        <w:t>m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n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</w:rPr>
        <w:t>a</w:t>
      </w:r>
      <w:r w:rsidRPr="00024026">
        <w:rPr>
          <w:rFonts w:ascii="Verdana" w:eastAsia="Verdana" w:hAnsi="Verdana" w:cs="Verdana"/>
          <w:spacing w:val="1"/>
        </w:rPr>
        <w:t>n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</w:rPr>
        <w:t>a</w:t>
      </w:r>
      <w:r w:rsidRPr="00024026">
        <w:rPr>
          <w:rFonts w:ascii="Verdana" w:eastAsia="Verdana" w:hAnsi="Verdana" w:cs="Verdana"/>
          <w:spacing w:val="2"/>
        </w:rPr>
        <w:t>r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  <w:spacing w:val="2"/>
        </w:rPr>
        <w:t>v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-11"/>
        </w:rPr>
        <w:t xml:space="preserve"> </w:t>
      </w:r>
      <w:r w:rsidRPr="00024026">
        <w:rPr>
          <w:rFonts w:ascii="Verdana" w:eastAsia="Verdana" w:hAnsi="Verdana" w:cs="Verdana"/>
          <w:spacing w:val="2"/>
        </w:rPr>
        <w:t>t</w:t>
      </w:r>
      <w:r w:rsidRPr="00024026">
        <w:rPr>
          <w:rFonts w:ascii="Verdana" w:eastAsia="Verdana" w:hAnsi="Verdana" w:cs="Verdana"/>
        </w:rPr>
        <w:t>ë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</w:rPr>
        <w:t>K</w:t>
      </w:r>
      <w:r w:rsidRPr="00024026">
        <w:rPr>
          <w:rFonts w:ascii="Verdana" w:eastAsia="Verdana" w:hAnsi="Verdana" w:cs="Verdana"/>
          <w:spacing w:val="-1"/>
        </w:rPr>
        <w:t>Q</w:t>
      </w:r>
      <w:r w:rsidRPr="00024026">
        <w:rPr>
          <w:rFonts w:ascii="Verdana" w:eastAsia="Verdana" w:hAnsi="Verdana" w:cs="Verdana"/>
          <w:spacing w:val="5"/>
        </w:rPr>
        <w:t>V</w:t>
      </w:r>
      <w:r w:rsidRPr="00024026">
        <w:rPr>
          <w:rFonts w:ascii="Verdana" w:eastAsia="Verdana" w:hAnsi="Verdana" w:cs="Verdana"/>
          <w:spacing w:val="1"/>
        </w:rPr>
        <w:t>-</w:t>
      </w:r>
      <w:r w:rsidRPr="00024026">
        <w:rPr>
          <w:rFonts w:ascii="Verdana" w:eastAsia="Verdana" w:hAnsi="Verdana" w:cs="Verdana"/>
          <w:spacing w:val="2"/>
        </w:rPr>
        <w:t>s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</w:rPr>
        <w:t>“;</w:t>
      </w:r>
    </w:p>
    <w:p w:rsidR="00E461D9" w:rsidRPr="00024026" w:rsidRDefault="00024831" w:rsidP="00B8556A">
      <w:pPr>
        <w:pStyle w:val="ListParagraph"/>
        <w:numPr>
          <w:ilvl w:val="0"/>
          <w:numId w:val="39"/>
        </w:numPr>
        <w:spacing w:before="35"/>
        <w:rPr>
          <w:rFonts w:ascii="Verdana" w:eastAsia="Verdana" w:hAnsi="Verdana" w:cs="Verdana"/>
        </w:rPr>
      </w:pP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-1"/>
        </w:rPr>
        <w:t>O</w:t>
      </w:r>
      <w:r w:rsidRPr="00024026">
        <w:rPr>
          <w:rFonts w:ascii="Verdana" w:eastAsia="Verdana" w:hAnsi="Verdana" w:cs="Verdana"/>
          <w:spacing w:val="2"/>
        </w:rPr>
        <w:t>D</w:t>
      </w:r>
      <w:r w:rsidRPr="00024026">
        <w:rPr>
          <w:rFonts w:ascii="Verdana" w:eastAsia="Verdana" w:hAnsi="Verdana" w:cs="Verdana"/>
          <w:spacing w:val="-1"/>
        </w:rPr>
        <w:t>EL</w:t>
      </w:r>
      <w:r w:rsidRPr="00024026">
        <w:rPr>
          <w:rFonts w:ascii="Verdana" w:eastAsia="Verdana" w:hAnsi="Verdana" w:cs="Verdana"/>
        </w:rPr>
        <w:t>–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</w:rPr>
        <w:t>0</w:t>
      </w:r>
      <w:r w:rsidRPr="00024026">
        <w:rPr>
          <w:rFonts w:ascii="Verdana" w:eastAsia="Verdana" w:hAnsi="Verdana" w:cs="Verdana"/>
          <w:spacing w:val="1"/>
        </w:rPr>
        <w:t>8</w:t>
      </w:r>
      <w:r w:rsidRPr="00024026">
        <w:rPr>
          <w:rFonts w:ascii="Verdana" w:eastAsia="Verdana" w:hAnsi="Verdana" w:cs="Verdana"/>
        </w:rPr>
        <w:t>V</w:t>
      </w:r>
      <w:r w:rsidRPr="00024026">
        <w:rPr>
          <w:rFonts w:ascii="Verdana" w:eastAsia="Verdana" w:hAnsi="Verdana" w:cs="Verdana"/>
          <w:spacing w:val="-1"/>
        </w:rPr>
        <w:t xml:space="preserve"> </w:t>
      </w:r>
      <w:r w:rsidRPr="00024026">
        <w:rPr>
          <w:rFonts w:ascii="Verdana" w:eastAsia="Verdana" w:hAnsi="Verdana" w:cs="Verdana"/>
        </w:rPr>
        <w:t>KZ</w:t>
      </w:r>
      <w:r w:rsidRPr="00024026">
        <w:rPr>
          <w:rFonts w:ascii="Verdana" w:eastAsia="Verdana" w:hAnsi="Verdana" w:cs="Verdana"/>
          <w:spacing w:val="1"/>
        </w:rPr>
        <w:t>AZ</w:t>
      </w:r>
      <w:r w:rsidRPr="00024026">
        <w:rPr>
          <w:rFonts w:ascii="Verdana" w:eastAsia="Verdana" w:hAnsi="Verdana" w:cs="Verdana"/>
        </w:rPr>
        <w:t>: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</w:rPr>
        <w:t>“</w:t>
      </w:r>
      <w:r w:rsidRPr="00024026">
        <w:rPr>
          <w:rFonts w:ascii="Verdana" w:eastAsia="Verdana" w:hAnsi="Verdana" w:cs="Verdana"/>
          <w:spacing w:val="2"/>
        </w:rPr>
        <w:t>P</w:t>
      </w:r>
      <w:r w:rsidRPr="00024026">
        <w:rPr>
          <w:rFonts w:ascii="Verdana" w:eastAsia="Verdana" w:hAnsi="Verdana" w:cs="Verdana"/>
          <w:spacing w:val="1"/>
        </w:rPr>
        <w:t>ë</w:t>
      </w:r>
      <w:r w:rsidRPr="00024026">
        <w:rPr>
          <w:rFonts w:ascii="Verdana" w:eastAsia="Verdana" w:hAnsi="Verdana" w:cs="Verdana"/>
        </w:rPr>
        <w:t>r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  <w:spacing w:val="2"/>
        </w:rPr>
        <w:t>l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  <w:spacing w:val="-3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  <w:spacing w:val="-2"/>
        </w:rPr>
        <w:t>m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n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</w:rPr>
        <w:t>d</w:t>
      </w:r>
      <w:r w:rsidRPr="00024026">
        <w:rPr>
          <w:rFonts w:ascii="Verdana" w:eastAsia="Verdana" w:hAnsi="Verdana" w:cs="Verdana"/>
          <w:spacing w:val="1"/>
        </w:rPr>
        <w:t>h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  <w:spacing w:val="-2"/>
        </w:rPr>
        <w:t>e</w:t>
      </w: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2"/>
        </w:rPr>
        <w:t>ë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  <w:spacing w:val="-2"/>
        </w:rPr>
        <w:t>m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n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  <w:spacing w:val="-1"/>
        </w:rPr>
        <w:t>k</w:t>
      </w:r>
      <w:r w:rsidRPr="00024026">
        <w:rPr>
          <w:rFonts w:ascii="Verdana" w:eastAsia="Verdana" w:hAnsi="Verdana" w:cs="Verdana"/>
          <w:spacing w:val="1"/>
        </w:rPr>
        <w:t>r</w:t>
      </w:r>
      <w:r w:rsidRPr="00024026">
        <w:rPr>
          <w:rFonts w:ascii="Verdana" w:eastAsia="Verdana" w:hAnsi="Verdana" w:cs="Verdana"/>
        </w:rPr>
        <w:t>y</w:t>
      </w:r>
      <w:r w:rsidRPr="00024026">
        <w:rPr>
          <w:rFonts w:ascii="Verdana" w:eastAsia="Verdana" w:hAnsi="Verdana" w:cs="Verdana"/>
          <w:spacing w:val="-1"/>
        </w:rPr>
        <w:t>e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  <w:spacing w:val="2"/>
        </w:rPr>
        <w:t>a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  <w:spacing w:val="1"/>
        </w:rPr>
        <w:t>t/</w:t>
      </w:r>
      <w:r w:rsidRPr="00024026">
        <w:rPr>
          <w:rFonts w:ascii="Verdana" w:eastAsia="Verdana" w:hAnsi="Verdana" w:cs="Verdana"/>
        </w:rPr>
        <w:t>s</w:t>
      </w:r>
      <w:r w:rsidRPr="00024026">
        <w:rPr>
          <w:rFonts w:ascii="Verdana" w:eastAsia="Verdana" w:hAnsi="Verdana" w:cs="Verdana"/>
          <w:spacing w:val="-2"/>
        </w:rPr>
        <w:t>e</w:t>
      </w:r>
      <w:r w:rsidRPr="00024026">
        <w:rPr>
          <w:rFonts w:ascii="Verdana" w:eastAsia="Verdana" w:hAnsi="Verdana" w:cs="Verdana"/>
          <w:spacing w:val="3"/>
        </w:rPr>
        <w:t>k</w:t>
      </w:r>
      <w:r w:rsidRPr="00024026">
        <w:rPr>
          <w:rFonts w:ascii="Verdana" w:eastAsia="Verdana" w:hAnsi="Verdana" w:cs="Verdana"/>
          <w:spacing w:val="1"/>
        </w:rPr>
        <w:t>r</w:t>
      </w:r>
      <w:r w:rsidRPr="00024026">
        <w:rPr>
          <w:rFonts w:ascii="Verdana" w:eastAsia="Verdana" w:hAnsi="Verdana" w:cs="Verdana"/>
          <w:spacing w:val="-1"/>
        </w:rPr>
        <w:t>e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</w:rPr>
        <w:t>a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t</w:t>
      </w:r>
      <w:r w:rsidRPr="00024026">
        <w:rPr>
          <w:rFonts w:ascii="Verdana" w:eastAsia="Verdana" w:hAnsi="Verdana" w:cs="Verdana"/>
          <w:spacing w:val="-19"/>
        </w:rPr>
        <w:t xml:space="preserve"> </w:t>
      </w:r>
      <w:r w:rsidRPr="00024026">
        <w:rPr>
          <w:rFonts w:ascii="Verdana" w:eastAsia="Verdana" w:hAnsi="Verdana" w:cs="Verdana"/>
        </w:rPr>
        <w:t>të</w:t>
      </w:r>
      <w:r w:rsidRPr="00024026">
        <w:rPr>
          <w:rFonts w:ascii="Verdana" w:eastAsia="Verdana" w:hAnsi="Verdana" w:cs="Verdana"/>
          <w:spacing w:val="-2"/>
        </w:rPr>
        <w:t xml:space="preserve"> </w:t>
      </w:r>
      <w:r w:rsidRPr="00024026">
        <w:rPr>
          <w:rFonts w:ascii="Verdana" w:eastAsia="Verdana" w:hAnsi="Verdana" w:cs="Verdana"/>
          <w:spacing w:val="1"/>
        </w:rPr>
        <w:t>K</w:t>
      </w:r>
      <w:r w:rsidRPr="00024026">
        <w:rPr>
          <w:rFonts w:ascii="Verdana" w:eastAsia="Verdana" w:hAnsi="Verdana" w:cs="Verdana"/>
          <w:spacing w:val="-1"/>
        </w:rPr>
        <w:t>Q</w:t>
      </w:r>
      <w:r w:rsidRPr="00024026">
        <w:rPr>
          <w:rFonts w:ascii="Verdana" w:eastAsia="Verdana" w:hAnsi="Verdana" w:cs="Verdana"/>
          <w:spacing w:val="2"/>
        </w:rPr>
        <w:t>V</w:t>
      </w:r>
      <w:r w:rsidRPr="00024026">
        <w:rPr>
          <w:rFonts w:ascii="Verdana" w:eastAsia="Verdana" w:hAnsi="Verdana" w:cs="Verdana"/>
          <w:spacing w:val="1"/>
        </w:rPr>
        <w:t>-</w:t>
      </w:r>
      <w:r w:rsidRPr="00024026">
        <w:rPr>
          <w:rFonts w:ascii="Verdana" w:eastAsia="Verdana" w:hAnsi="Verdana" w:cs="Verdana"/>
          <w:spacing w:val="-1"/>
        </w:rPr>
        <w:t>së</w:t>
      </w:r>
    </w:p>
    <w:p w:rsidR="00E461D9" w:rsidRPr="00024026" w:rsidRDefault="00024831" w:rsidP="00B8556A">
      <w:pPr>
        <w:pStyle w:val="ListParagraph"/>
        <w:numPr>
          <w:ilvl w:val="0"/>
          <w:numId w:val="39"/>
        </w:numPr>
        <w:spacing w:line="240" w:lineRule="exact"/>
        <w:rPr>
          <w:rFonts w:ascii="Verdana" w:eastAsia="Verdana" w:hAnsi="Verdana" w:cs="Verdana"/>
        </w:rPr>
      </w:pP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-1"/>
        </w:rPr>
        <w:t>O</w:t>
      </w:r>
      <w:r w:rsidRPr="00024026">
        <w:rPr>
          <w:rFonts w:ascii="Verdana" w:eastAsia="Verdana" w:hAnsi="Verdana" w:cs="Verdana"/>
          <w:spacing w:val="2"/>
        </w:rPr>
        <w:t>D</w:t>
      </w:r>
      <w:r w:rsidRPr="00024026">
        <w:rPr>
          <w:rFonts w:ascii="Verdana" w:eastAsia="Verdana" w:hAnsi="Verdana" w:cs="Verdana"/>
          <w:spacing w:val="-1"/>
        </w:rPr>
        <w:t>EL</w:t>
      </w:r>
      <w:r w:rsidRPr="00024026">
        <w:rPr>
          <w:rFonts w:ascii="Verdana" w:eastAsia="Verdana" w:hAnsi="Verdana" w:cs="Verdana"/>
        </w:rPr>
        <w:t>–</w:t>
      </w:r>
      <w:r w:rsidRPr="00024026">
        <w:rPr>
          <w:rFonts w:ascii="Verdana" w:eastAsia="Verdana" w:hAnsi="Verdana" w:cs="Verdana"/>
          <w:spacing w:val="-8"/>
        </w:rPr>
        <w:t xml:space="preserve"> </w:t>
      </w:r>
      <w:r w:rsidRPr="00024026">
        <w:rPr>
          <w:rFonts w:ascii="Verdana" w:eastAsia="Verdana" w:hAnsi="Verdana" w:cs="Verdana"/>
        </w:rPr>
        <w:t>09 V</w:t>
      </w:r>
      <w:r w:rsidRPr="00024026">
        <w:rPr>
          <w:rFonts w:ascii="Verdana" w:eastAsia="Verdana" w:hAnsi="Verdana" w:cs="Verdana"/>
          <w:spacing w:val="-1"/>
        </w:rPr>
        <w:t xml:space="preserve"> </w:t>
      </w:r>
      <w:r w:rsidRPr="00024026">
        <w:rPr>
          <w:rFonts w:ascii="Verdana" w:eastAsia="Verdana" w:hAnsi="Verdana" w:cs="Verdana"/>
        </w:rPr>
        <w:t>KZ</w:t>
      </w:r>
      <w:r w:rsidRPr="00024026">
        <w:rPr>
          <w:rFonts w:ascii="Verdana" w:eastAsia="Verdana" w:hAnsi="Verdana" w:cs="Verdana"/>
          <w:spacing w:val="1"/>
        </w:rPr>
        <w:t>A</w:t>
      </w:r>
      <w:r w:rsidRPr="00024026">
        <w:rPr>
          <w:rFonts w:ascii="Verdana" w:eastAsia="Verdana" w:hAnsi="Verdana" w:cs="Verdana"/>
        </w:rPr>
        <w:t>Z:</w:t>
      </w:r>
      <w:r w:rsidRPr="00024026">
        <w:rPr>
          <w:rFonts w:ascii="Verdana" w:eastAsia="Verdana" w:hAnsi="Verdana" w:cs="Verdana"/>
          <w:spacing w:val="-5"/>
        </w:rPr>
        <w:t xml:space="preserve"> </w:t>
      </w:r>
      <w:r w:rsidRPr="00024026">
        <w:rPr>
          <w:rFonts w:ascii="Verdana" w:eastAsia="Verdana" w:hAnsi="Verdana" w:cs="Verdana"/>
          <w:spacing w:val="3"/>
        </w:rPr>
        <w:t>“</w:t>
      </w:r>
      <w:r w:rsidRPr="00024026">
        <w:rPr>
          <w:rFonts w:ascii="Verdana" w:eastAsia="Verdana" w:hAnsi="Verdana" w:cs="Verdana"/>
          <w:spacing w:val="2"/>
        </w:rPr>
        <w:t>P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</w:rPr>
        <w:t>r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</w:rPr>
        <w:t>shk</w:t>
      </w:r>
      <w:r w:rsidRPr="00024026">
        <w:rPr>
          <w:rFonts w:ascii="Verdana" w:eastAsia="Verdana" w:hAnsi="Verdana" w:cs="Verdana"/>
          <w:spacing w:val="3"/>
        </w:rPr>
        <w:t>a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</w:rPr>
        <w:t>k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m</w:t>
      </w:r>
      <w:r w:rsidRPr="00024026">
        <w:rPr>
          <w:rFonts w:ascii="Verdana" w:eastAsia="Verdana" w:hAnsi="Verdana" w:cs="Verdana"/>
          <w:spacing w:val="1"/>
        </w:rPr>
        <w:t>i</w:t>
      </w:r>
      <w:r w:rsidRPr="00024026">
        <w:rPr>
          <w:rFonts w:ascii="Verdana" w:eastAsia="Verdana" w:hAnsi="Verdana" w:cs="Verdana"/>
        </w:rPr>
        <w:t>n</w:t>
      </w:r>
      <w:r w:rsidRPr="00024026">
        <w:rPr>
          <w:rFonts w:ascii="Verdana" w:eastAsia="Verdana" w:hAnsi="Verdana" w:cs="Verdana"/>
          <w:spacing w:val="-10"/>
        </w:rPr>
        <w:t xml:space="preserve"> </w:t>
      </w:r>
      <w:r w:rsidRPr="00024026">
        <w:rPr>
          <w:rFonts w:ascii="Verdana" w:eastAsia="Verdana" w:hAnsi="Verdana" w:cs="Verdana"/>
        </w:rPr>
        <w:t>e</w:t>
      </w:r>
      <w:r w:rsidRPr="00024026">
        <w:rPr>
          <w:rFonts w:ascii="Verdana" w:eastAsia="Verdana" w:hAnsi="Verdana" w:cs="Verdana"/>
          <w:spacing w:val="-3"/>
        </w:rPr>
        <w:t xml:space="preserve"> </w:t>
      </w:r>
      <w:r w:rsidRPr="00024026">
        <w:rPr>
          <w:rFonts w:ascii="Verdana" w:eastAsia="Verdana" w:hAnsi="Verdana" w:cs="Verdana"/>
        </w:rPr>
        <w:t>a</w:t>
      </w:r>
      <w:r w:rsidRPr="00024026">
        <w:rPr>
          <w:rFonts w:ascii="Verdana" w:eastAsia="Verdana" w:hAnsi="Verdana" w:cs="Verdana"/>
          <w:spacing w:val="1"/>
        </w:rPr>
        <w:t>n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  <w:spacing w:val="2"/>
        </w:rPr>
        <w:t>a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  <w:spacing w:val="-2"/>
        </w:rPr>
        <w:t>t</w:t>
      </w:r>
      <w:r w:rsidRPr="00024026">
        <w:rPr>
          <w:rFonts w:ascii="Verdana" w:eastAsia="Verdana" w:hAnsi="Verdana" w:cs="Verdana"/>
          <w:spacing w:val="1"/>
        </w:rPr>
        <w:t>/</w:t>
      </w:r>
      <w:r w:rsidRPr="00024026">
        <w:rPr>
          <w:rFonts w:ascii="Verdana" w:eastAsia="Verdana" w:hAnsi="Verdana" w:cs="Verdana"/>
        </w:rPr>
        <w:t>s</w:t>
      </w:r>
      <w:r w:rsidRPr="00024026">
        <w:rPr>
          <w:rFonts w:ascii="Verdana" w:eastAsia="Verdana" w:hAnsi="Verdana" w:cs="Verdana"/>
          <w:spacing w:val="-2"/>
        </w:rPr>
        <w:t>e</w:t>
      </w:r>
      <w:r w:rsidRPr="00024026">
        <w:rPr>
          <w:rFonts w:ascii="Verdana" w:eastAsia="Verdana" w:hAnsi="Verdana" w:cs="Verdana"/>
          <w:spacing w:val="2"/>
        </w:rPr>
        <w:t>k</w:t>
      </w:r>
      <w:r w:rsidRPr="00024026">
        <w:rPr>
          <w:rFonts w:ascii="Verdana" w:eastAsia="Verdana" w:hAnsi="Verdana" w:cs="Verdana"/>
          <w:spacing w:val="-1"/>
        </w:rPr>
        <w:t>re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  <w:spacing w:val="2"/>
        </w:rPr>
        <w:t>a</w:t>
      </w:r>
      <w:r w:rsidRPr="00024026">
        <w:rPr>
          <w:rFonts w:ascii="Verdana" w:eastAsia="Verdana" w:hAnsi="Verdana" w:cs="Verdana"/>
          <w:spacing w:val="-1"/>
        </w:rPr>
        <w:t>r</w:t>
      </w:r>
      <w:r w:rsidRPr="00024026">
        <w:rPr>
          <w:rFonts w:ascii="Verdana" w:eastAsia="Verdana" w:hAnsi="Verdana" w:cs="Verdana"/>
          <w:spacing w:val="3"/>
        </w:rPr>
        <w:t>i</w:t>
      </w:r>
      <w:r w:rsidRPr="00024026">
        <w:rPr>
          <w:rFonts w:ascii="Verdana" w:eastAsia="Verdana" w:hAnsi="Verdana" w:cs="Verdana"/>
        </w:rPr>
        <w:t>t</w:t>
      </w:r>
      <w:r w:rsidRPr="00024026">
        <w:rPr>
          <w:rFonts w:ascii="Verdana" w:eastAsia="Verdana" w:hAnsi="Verdana" w:cs="Verdana"/>
          <w:spacing w:val="-16"/>
        </w:rPr>
        <w:t xml:space="preserve"> </w:t>
      </w:r>
      <w:r w:rsidRPr="00024026">
        <w:rPr>
          <w:rFonts w:ascii="Verdana" w:eastAsia="Verdana" w:hAnsi="Verdana" w:cs="Verdana"/>
          <w:spacing w:val="1"/>
        </w:rPr>
        <w:t>t</w:t>
      </w:r>
      <w:r w:rsidRPr="00024026">
        <w:rPr>
          <w:rFonts w:ascii="Verdana" w:eastAsia="Verdana" w:hAnsi="Verdana" w:cs="Verdana"/>
        </w:rPr>
        <w:t>ë</w:t>
      </w:r>
      <w:r w:rsidRPr="00024026">
        <w:rPr>
          <w:rFonts w:ascii="Verdana" w:eastAsia="Verdana" w:hAnsi="Verdana" w:cs="Verdana"/>
          <w:spacing w:val="-4"/>
        </w:rPr>
        <w:t xml:space="preserve"> </w:t>
      </w:r>
      <w:r w:rsidRPr="00024026">
        <w:rPr>
          <w:rFonts w:ascii="Verdana" w:eastAsia="Verdana" w:hAnsi="Verdana" w:cs="Verdana"/>
          <w:spacing w:val="1"/>
        </w:rPr>
        <w:t>K</w:t>
      </w:r>
      <w:r w:rsidRPr="00024026">
        <w:rPr>
          <w:rFonts w:ascii="Verdana" w:eastAsia="Verdana" w:hAnsi="Verdana" w:cs="Verdana"/>
          <w:spacing w:val="-1"/>
        </w:rPr>
        <w:t>Q</w:t>
      </w:r>
      <w:r w:rsidRPr="00024026">
        <w:rPr>
          <w:rFonts w:ascii="Verdana" w:eastAsia="Verdana" w:hAnsi="Verdana" w:cs="Verdana"/>
          <w:spacing w:val="1"/>
        </w:rPr>
        <w:t>V-</w:t>
      </w:r>
      <w:r w:rsidRPr="00024026">
        <w:rPr>
          <w:rFonts w:ascii="Verdana" w:eastAsia="Verdana" w:hAnsi="Verdana" w:cs="Verdana"/>
          <w:spacing w:val="2"/>
        </w:rPr>
        <w:t>s</w:t>
      </w:r>
      <w:r w:rsidRPr="00024026">
        <w:rPr>
          <w:rFonts w:ascii="Verdana" w:eastAsia="Verdana" w:hAnsi="Verdana" w:cs="Verdana"/>
          <w:spacing w:val="-1"/>
        </w:rPr>
        <w:t>ë</w:t>
      </w:r>
      <w:r w:rsidRPr="00024026">
        <w:rPr>
          <w:rFonts w:ascii="Verdana" w:eastAsia="Verdana" w:hAnsi="Verdana" w:cs="Verdana"/>
        </w:rPr>
        <w:t>”;</w:t>
      </w:r>
    </w:p>
    <w:p w:rsidR="00E461D9" w:rsidRPr="00024026" w:rsidRDefault="00E461D9">
      <w:pPr>
        <w:spacing w:before="4" w:line="100" w:lineRule="exact"/>
        <w:rPr>
          <w:rFonts w:ascii="Verdana" w:hAnsi="Verdana"/>
          <w:sz w:val="11"/>
          <w:szCs w:val="11"/>
        </w:rPr>
      </w:pPr>
    </w:p>
    <w:p w:rsidR="00E461D9" w:rsidRPr="00024026" w:rsidRDefault="00E461D9">
      <w:pPr>
        <w:spacing w:line="200" w:lineRule="exact"/>
        <w:rPr>
          <w:rFonts w:ascii="Verdana" w:hAnsi="Verdana"/>
        </w:rPr>
      </w:pPr>
    </w:p>
    <w:p w:rsidR="00E461D9" w:rsidRDefault="00024831">
      <w:pPr>
        <w:ind w:left="159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</w:t>
      </w:r>
      <w:r>
        <w:t xml:space="preserve">  </w:t>
      </w:r>
      <w:r>
        <w:rPr>
          <w:spacing w:val="31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min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1"/>
        </w:rPr>
        <w:t>GN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mër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  <w:spacing w:val="1"/>
        </w:rPr>
        <w:t>ka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ëve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G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e:</w:t>
      </w:r>
    </w:p>
    <w:p w:rsidR="00E461D9" w:rsidRDefault="00024831">
      <w:pPr>
        <w:spacing w:before="37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EL</w:t>
      </w:r>
      <w:r>
        <w:rPr>
          <w:rFonts w:ascii="Verdana" w:eastAsia="Verdana" w:hAnsi="Verdana" w:cs="Verdana"/>
        </w:rPr>
        <w:t>–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10 V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AZ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“P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6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“;</w:t>
      </w:r>
    </w:p>
    <w:p w:rsidR="00E461D9" w:rsidRPr="004E1483" w:rsidRDefault="00024831">
      <w:pPr>
        <w:spacing w:before="33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 w:rsidRPr="004E1483">
        <w:rPr>
          <w:rFonts w:ascii="Verdana" w:eastAsia="Verdana" w:hAnsi="Verdana" w:cs="Verdana"/>
        </w:rPr>
        <w:t>M</w:t>
      </w:r>
      <w:r w:rsidRPr="004E1483">
        <w:rPr>
          <w:rFonts w:ascii="Verdana" w:eastAsia="Verdana" w:hAnsi="Verdana" w:cs="Verdana"/>
          <w:spacing w:val="-1"/>
        </w:rPr>
        <w:t>O</w:t>
      </w:r>
      <w:r w:rsidRPr="004E1483">
        <w:rPr>
          <w:rFonts w:ascii="Verdana" w:eastAsia="Verdana" w:hAnsi="Verdana" w:cs="Verdana"/>
          <w:spacing w:val="2"/>
        </w:rPr>
        <w:t>D</w:t>
      </w:r>
      <w:r w:rsidRPr="004E1483">
        <w:rPr>
          <w:rFonts w:ascii="Verdana" w:eastAsia="Verdana" w:hAnsi="Verdana" w:cs="Verdana"/>
          <w:spacing w:val="-1"/>
        </w:rPr>
        <w:t>EL</w:t>
      </w:r>
      <w:r w:rsidRPr="004E1483">
        <w:rPr>
          <w:rFonts w:ascii="Verdana" w:eastAsia="Verdana" w:hAnsi="Verdana" w:cs="Verdana"/>
        </w:rPr>
        <w:t>–</w:t>
      </w:r>
      <w:r w:rsidRPr="004E1483">
        <w:rPr>
          <w:rFonts w:ascii="Verdana" w:eastAsia="Verdana" w:hAnsi="Verdana" w:cs="Verdana"/>
          <w:spacing w:val="-8"/>
        </w:rPr>
        <w:t xml:space="preserve"> </w:t>
      </w:r>
      <w:r w:rsidRPr="004E1483">
        <w:rPr>
          <w:rFonts w:ascii="Verdana" w:eastAsia="Verdana" w:hAnsi="Verdana" w:cs="Verdana"/>
        </w:rPr>
        <w:t>11 V</w:t>
      </w:r>
      <w:r w:rsidRPr="004E1483">
        <w:rPr>
          <w:rFonts w:ascii="Verdana" w:eastAsia="Verdana" w:hAnsi="Verdana" w:cs="Verdana"/>
          <w:spacing w:val="-1"/>
        </w:rPr>
        <w:t xml:space="preserve"> </w:t>
      </w:r>
      <w:r w:rsidRPr="004E1483">
        <w:rPr>
          <w:rFonts w:ascii="Verdana" w:eastAsia="Verdana" w:hAnsi="Verdana" w:cs="Verdana"/>
        </w:rPr>
        <w:t>KZ</w:t>
      </w:r>
      <w:r w:rsidRPr="004E1483">
        <w:rPr>
          <w:rFonts w:ascii="Verdana" w:eastAsia="Verdana" w:hAnsi="Verdana" w:cs="Verdana"/>
          <w:spacing w:val="1"/>
        </w:rPr>
        <w:t>AZ</w:t>
      </w:r>
      <w:r w:rsidRPr="004E1483">
        <w:rPr>
          <w:rFonts w:ascii="Verdana" w:eastAsia="Verdana" w:hAnsi="Verdana" w:cs="Verdana"/>
        </w:rPr>
        <w:t>:</w:t>
      </w:r>
      <w:r w:rsidRPr="004E1483">
        <w:rPr>
          <w:rFonts w:ascii="Verdana" w:eastAsia="Verdana" w:hAnsi="Verdana" w:cs="Verdana"/>
          <w:spacing w:val="-8"/>
        </w:rPr>
        <w:t xml:space="preserve"> </w:t>
      </w:r>
      <w:r w:rsidRPr="004E1483">
        <w:rPr>
          <w:rFonts w:ascii="Verdana" w:eastAsia="Verdana" w:hAnsi="Verdana" w:cs="Verdana"/>
          <w:spacing w:val="2"/>
        </w:rPr>
        <w:t>“P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</w:rPr>
        <w:t>r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  <w:spacing w:val="-1"/>
        </w:rPr>
        <w:t>e</w:t>
      </w:r>
      <w:r w:rsidRPr="004E1483">
        <w:rPr>
          <w:rFonts w:ascii="Verdana" w:eastAsia="Verdana" w:hAnsi="Verdana" w:cs="Verdana"/>
          <w:spacing w:val="3"/>
        </w:rPr>
        <w:t>m</w:t>
      </w:r>
      <w:r w:rsidRPr="004E1483">
        <w:rPr>
          <w:rFonts w:ascii="Verdana" w:eastAsia="Verdana" w:hAnsi="Verdana" w:cs="Verdana"/>
          <w:spacing w:val="-1"/>
        </w:rPr>
        <w:t>ër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m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n</w:t>
      </w:r>
      <w:r w:rsidRPr="004E1483">
        <w:rPr>
          <w:rFonts w:ascii="Verdana" w:eastAsia="Verdana" w:hAnsi="Verdana" w:cs="Verdana"/>
          <w:spacing w:val="-8"/>
        </w:rPr>
        <w:t xml:space="preserve"> </w:t>
      </w:r>
      <w:r w:rsidRPr="004E1483">
        <w:rPr>
          <w:rFonts w:ascii="Verdana" w:eastAsia="Verdana" w:hAnsi="Verdana" w:cs="Verdana"/>
        </w:rPr>
        <w:t>e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</w:rPr>
        <w:t>a</w:t>
      </w:r>
      <w:r w:rsidRPr="004E1483">
        <w:rPr>
          <w:rFonts w:ascii="Verdana" w:eastAsia="Verdana" w:hAnsi="Verdana" w:cs="Verdana"/>
          <w:spacing w:val="1"/>
        </w:rPr>
        <w:t>n</w:t>
      </w:r>
      <w:r w:rsidRPr="004E1483">
        <w:rPr>
          <w:rFonts w:ascii="Verdana" w:eastAsia="Verdana" w:hAnsi="Verdana" w:cs="Verdana"/>
        </w:rPr>
        <w:t>ë</w:t>
      </w:r>
      <w:r w:rsidRPr="004E1483">
        <w:rPr>
          <w:rFonts w:ascii="Verdana" w:eastAsia="Verdana" w:hAnsi="Verdana" w:cs="Verdana"/>
          <w:spacing w:val="1"/>
        </w:rPr>
        <w:t>t</w:t>
      </w:r>
      <w:r w:rsidRPr="004E1483">
        <w:rPr>
          <w:rFonts w:ascii="Verdana" w:eastAsia="Verdana" w:hAnsi="Verdana" w:cs="Verdana"/>
        </w:rPr>
        <w:t>a</w:t>
      </w:r>
      <w:r w:rsidRPr="004E1483">
        <w:rPr>
          <w:rFonts w:ascii="Verdana" w:eastAsia="Verdana" w:hAnsi="Verdana" w:cs="Verdana"/>
          <w:spacing w:val="1"/>
        </w:rPr>
        <w:t>r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  <w:spacing w:val="2"/>
        </w:rPr>
        <w:t>v</w:t>
      </w:r>
      <w:r w:rsidRPr="004E1483">
        <w:rPr>
          <w:rFonts w:ascii="Verdana" w:eastAsia="Verdana" w:hAnsi="Verdana" w:cs="Verdana"/>
        </w:rPr>
        <w:t>e</w:t>
      </w:r>
      <w:r w:rsidRPr="004E1483">
        <w:rPr>
          <w:rFonts w:ascii="Verdana" w:eastAsia="Verdana" w:hAnsi="Verdana" w:cs="Verdana"/>
          <w:spacing w:val="-11"/>
        </w:rPr>
        <w:t xml:space="preserve"> </w:t>
      </w:r>
      <w:r w:rsidRPr="004E1483">
        <w:rPr>
          <w:rFonts w:ascii="Verdana" w:eastAsia="Verdana" w:hAnsi="Verdana" w:cs="Verdana"/>
        </w:rPr>
        <w:t>të</w:t>
      </w:r>
      <w:r w:rsidRPr="004E1483">
        <w:rPr>
          <w:rFonts w:ascii="Verdana" w:eastAsia="Verdana" w:hAnsi="Verdana" w:cs="Verdana"/>
          <w:spacing w:val="-1"/>
        </w:rPr>
        <w:t xml:space="preserve"> </w:t>
      </w:r>
      <w:r w:rsidRPr="004E1483">
        <w:rPr>
          <w:rFonts w:ascii="Verdana" w:eastAsia="Verdana" w:hAnsi="Verdana" w:cs="Verdana"/>
        </w:rPr>
        <w:t>g</w:t>
      </w:r>
      <w:r w:rsidRPr="004E1483">
        <w:rPr>
          <w:rFonts w:ascii="Verdana" w:eastAsia="Verdana" w:hAnsi="Verdana" w:cs="Verdana"/>
          <w:spacing w:val="-1"/>
        </w:rPr>
        <w:t>r</w:t>
      </w:r>
      <w:r w:rsidRPr="004E1483">
        <w:rPr>
          <w:rFonts w:ascii="Verdana" w:eastAsia="Verdana" w:hAnsi="Verdana" w:cs="Verdana"/>
          <w:spacing w:val="1"/>
        </w:rPr>
        <w:t>up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t</w:t>
      </w:r>
      <w:r w:rsidRPr="004E1483">
        <w:rPr>
          <w:rFonts w:ascii="Verdana" w:eastAsia="Verdana" w:hAnsi="Verdana" w:cs="Verdana"/>
          <w:spacing w:val="-6"/>
        </w:rPr>
        <w:t xml:space="preserve"> </w:t>
      </w:r>
      <w:r w:rsidRPr="004E1483">
        <w:rPr>
          <w:rFonts w:ascii="Verdana" w:eastAsia="Verdana" w:hAnsi="Verdana" w:cs="Verdana"/>
        </w:rPr>
        <w:t>të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</w:rPr>
        <w:t>n</w:t>
      </w:r>
      <w:r w:rsidRPr="004E1483">
        <w:rPr>
          <w:rFonts w:ascii="Verdana" w:eastAsia="Verdana" w:hAnsi="Verdana" w:cs="Verdana"/>
          <w:spacing w:val="2"/>
        </w:rPr>
        <w:t>u</w:t>
      </w:r>
      <w:r w:rsidRPr="004E1483">
        <w:rPr>
          <w:rFonts w:ascii="Verdana" w:eastAsia="Verdana" w:hAnsi="Verdana" w:cs="Verdana"/>
        </w:rPr>
        <w:t>më</w:t>
      </w:r>
      <w:r w:rsidRPr="004E1483">
        <w:rPr>
          <w:rFonts w:ascii="Verdana" w:eastAsia="Verdana" w:hAnsi="Verdana" w:cs="Verdana"/>
          <w:spacing w:val="-2"/>
        </w:rPr>
        <w:t>r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m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  <w:spacing w:val="-2"/>
        </w:rPr>
        <w:t>t</w:t>
      </w:r>
      <w:r w:rsidRPr="004E1483">
        <w:rPr>
          <w:rFonts w:ascii="Verdana" w:eastAsia="Verdana" w:hAnsi="Verdana" w:cs="Verdana"/>
        </w:rPr>
        <w:t>“;</w:t>
      </w:r>
    </w:p>
    <w:p w:rsidR="00E461D9" w:rsidRPr="004E1483" w:rsidRDefault="00024831">
      <w:pPr>
        <w:spacing w:before="35"/>
        <w:ind w:left="520"/>
        <w:rPr>
          <w:rFonts w:ascii="Verdana" w:eastAsia="Verdana" w:hAnsi="Verdana" w:cs="Verdana"/>
        </w:rPr>
      </w:pPr>
      <w:r w:rsidRPr="004E1483">
        <w:rPr>
          <w:rFonts w:ascii="Symbol" w:eastAsia="Symbol" w:hAnsi="Symbol" w:cs="Symbol"/>
        </w:rPr>
        <w:t></w:t>
      </w:r>
      <w:r w:rsidRPr="004E1483">
        <w:t xml:space="preserve">    </w:t>
      </w:r>
      <w:r w:rsidRPr="004E1483">
        <w:rPr>
          <w:spacing w:val="17"/>
        </w:rPr>
        <w:t xml:space="preserve"> </w:t>
      </w:r>
      <w:r w:rsidRPr="004E1483">
        <w:rPr>
          <w:rFonts w:ascii="Verdana" w:eastAsia="Verdana" w:hAnsi="Verdana" w:cs="Verdana"/>
        </w:rPr>
        <w:t>M</w:t>
      </w:r>
      <w:r w:rsidRPr="004E1483">
        <w:rPr>
          <w:rFonts w:ascii="Verdana" w:eastAsia="Verdana" w:hAnsi="Verdana" w:cs="Verdana"/>
          <w:spacing w:val="-1"/>
        </w:rPr>
        <w:t>O</w:t>
      </w:r>
      <w:r w:rsidRPr="004E1483">
        <w:rPr>
          <w:rFonts w:ascii="Verdana" w:eastAsia="Verdana" w:hAnsi="Verdana" w:cs="Verdana"/>
          <w:spacing w:val="2"/>
        </w:rPr>
        <w:t>D</w:t>
      </w:r>
      <w:r w:rsidRPr="004E1483">
        <w:rPr>
          <w:rFonts w:ascii="Verdana" w:eastAsia="Verdana" w:hAnsi="Verdana" w:cs="Verdana"/>
          <w:spacing w:val="-1"/>
        </w:rPr>
        <w:t>EL</w:t>
      </w:r>
      <w:r w:rsidRPr="004E1483">
        <w:rPr>
          <w:rFonts w:ascii="Verdana" w:eastAsia="Verdana" w:hAnsi="Verdana" w:cs="Verdana"/>
        </w:rPr>
        <w:t>–</w:t>
      </w:r>
      <w:r w:rsidRPr="004E1483">
        <w:rPr>
          <w:rFonts w:ascii="Verdana" w:eastAsia="Verdana" w:hAnsi="Verdana" w:cs="Verdana"/>
          <w:spacing w:val="-8"/>
        </w:rPr>
        <w:t xml:space="preserve"> </w:t>
      </w:r>
      <w:r w:rsidRPr="004E1483">
        <w:rPr>
          <w:rFonts w:ascii="Verdana" w:eastAsia="Verdana" w:hAnsi="Verdana" w:cs="Verdana"/>
        </w:rPr>
        <w:t>13 V</w:t>
      </w:r>
      <w:r w:rsidRPr="004E1483">
        <w:rPr>
          <w:rFonts w:ascii="Verdana" w:eastAsia="Verdana" w:hAnsi="Verdana" w:cs="Verdana"/>
          <w:spacing w:val="-1"/>
        </w:rPr>
        <w:t xml:space="preserve"> </w:t>
      </w:r>
      <w:r w:rsidRPr="004E1483">
        <w:rPr>
          <w:rFonts w:ascii="Verdana" w:eastAsia="Verdana" w:hAnsi="Verdana" w:cs="Verdana"/>
        </w:rPr>
        <w:t>KZ</w:t>
      </w:r>
      <w:r w:rsidRPr="004E1483">
        <w:rPr>
          <w:rFonts w:ascii="Verdana" w:eastAsia="Verdana" w:hAnsi="Verdana" w:cs="Verdana"/>
          <w:spacing w:val="1"/>
        </w:rPr>
        <w:t>A</w:t>
      </w:r>
      <w:r w:rsidRPr="004E1483">
        <w:rPr>
          <w:rFonts w:ascii="Verdana" w:eastAsia="Verdana" w:hAnsi="Verdana" w:cs="Verdana"/>
        </w:rPr>
        <w:t>Z:</w:t>
      </w:r>
      <w:r w:rsidRPr="004E1483">
        <w:rPr>
          <w:rFonts w:ascii="Verdana" w:eastAsia="Verdana" w:hAnsi="Verdana" w:cs="Verdana"/>
          <w:spacing w:val="-4"/>
        </w:rPr>
        <w:t xml:space="preserve"> </w:t>
      </w:r>
      <w:r w:rsidRPr="004E1483">
        <w:rPr>
          <w:rFonts w:ascii="Verdana" w:eastAsia="Verdana" w:hAnsi="Verdana" w:cs="Verdana"/>
          <w:spacing w:val="2"/>
        </w:rPr>
        <w:t>“P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</w:rPr>
        <w:t>r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  <w:spacing w:val="-1"/>
        </w:rPr>
        <w:t>s</w:t>
      </w:r>
      <w:r w:rsidRPr="004E1483">
        <w:rPr>
          <w:rFonts w:ascii="Verdana" w:eastAsia="Verdana" w:hAnsi="Verdana" w:cs="Verdana"/>
          <w:spacing w:val="1"/>
        </w:rPr>
        <w:t>h</w:t>
      </w:r>
      <w:r w:rsidRPr="004E1483">
        <w:rPr>
          <w:rFonts w:ascii="Verdana" w:eastAsia="Verdana" w:hAnsi="Verdana" w:cs="Verdana"/>
        </w:rPr>
        <w:t>k</w:t>
      </w:r>
      <w:r w:rsidRPr="004E1483">
        <w:rPr>
          <w:rFonts w:ascii="Verdana" w:eastAsia="Verdana" w:hAnsi="Verdana" w:cs="Verdana"/>
          <w:spacing w:val="2"/>
        </w:rPr>
        <w:t>a</w:t>
      </w:r>
      <w:r w:rsidRPr="004E1483">
        <w:rPr>
          <w:rFonts w:ascii="Verdana" w:eastAsia="Verdana" w:hAnsi="Verdana" w:cs="Verdana"/>
          <w:spacing w:val="-1"/>
        </w:rPr>
        <w:t>r</w:t>
      </w:r>
      <w:r w:rsidRPr="004E1483">
        <w:rPr>
          <w:rFonts w:ascii="Verdana" w:eastAsia="Verdana" w:hAnsi="Verdana" w:cs="Verdana"/>
        </w:rPr>
        <w:t>k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m</w:t>
      </w:r>
      <w:r w:rsidRPr="004E1483">
        <w:rPr>
          <w:rFonts w:ascii="Verdana" w:eastAsia="Verdana" w:hAnsi="Verdana" w:cs="Verdana"/>
          <w:spacing w:val="1"/>
        </w:rPr>
        <w:t>i</w:t>
      </w:r>
      <w:r w:rsidRPr="004E1483">
        <w:rPr>
          <w:rFonts w:ascii="Verdana" w:eastAsia="Verdana" w:hAnsi="Verdana" w:cs="Verdana"/>
        </w:rPr>
        <w:t>n</w:t>
      </w:r>
      <w:r w:rsidRPr="004E1483">
        <w:rPr>
          <w:rFonts w:ascii="Verdana" w:eastAsia="Verdana" w:hAnsi="Verdana" w:cs="Verdana"/>
          <w:spacing w:val="-10"/>
        </w:rPr>
        <w:t xml:space="preserve"> </w:t>
      </w:r>
      <w:r w:rsidRPr="004E1483">
        <w:rPr>
          <w:rFonts w:ascii="Verdana" w:eastAsia="Verdana" w:hAnsi="Verdana" w:cs="Verdana"/>
        </w:rPr>
        <w:t>e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</w:rPr>
        <w:t>p</w:t>
      </w:r>
      <w:r w:rsidRPr="004E1483">
        <w:rPr>
          <w:rFonts w:ascii="Verdana" w:eastAsia="Verdana" w:hAnsi="Verdana" w:cs="Verdana"/>
          <w:spacing w:val="1"/>
        </w:rPr>
        <w:t>e</w:t>
      </w:r>
      <w:r w:rsidRPr="004E1483">
        <w:rPr>
          <w:rFonts w:ascii="Verdana" w:eastAsia="Verdana" w:hAnsi="Verdana" w:cs="Verdana"/>
          <w:spacing w:val="-1"/>
        </w:rPr>
        <w:t>r</w:t>
      </w:r>
      <w:r w:rsidRPr="004E1483">
        <w:rPr>
          <w:rFonts w:ascii="Verdana" w:eastAsia="Verdana" w:hAnsi="Verdana" w:cs="Verdana"/>
          <w:spacing w:val="2"/>
        </w:rPr>
        <w:t>s</w:t>
      </w:r>
      <w:r w:rsidRPr="004E1483">
        <w:rPr>
          <w:rFonts w:ascii="Verdana" w:eastAsia="Verdana" w:hAnsi="Verdana" w:cs="Verdana"/>
          <w:spacing w:val="-1"/>
        </w:rPr>
        <w:t>o</w:t>
      </w:r>
      <w:r w:rsidRPr="004E1483">
        <w:rPr>
          <w:rFonts w:ascii="Verdana" w:eastAsia="Verdana" w:hAnsi="Verdana" w:cs="Verdana"/>
          <w:spacing w:val="1"/>
        </w:rPr>
        <w:t>n</w:t>
      </w:r>
      <w:r w:rsidRPr="004E1483">
        <w:rPr>
          <w:rFonts w:ascii="Verdana" w:eastAsia="Verdana" w:hAnsi="Verdana" w:cs="Verdana"/>
          <w:spacing w:val="2"/>
        </w:rPr>
        <w:t>a</w:t>
      </w:r>
      <w:r w:rsidRPr="004E1483">
        <w:rPr>
          <w:rFonts w:ascii="Verdana" w:eastAsia="Verdana" w:hAnsi="Verdana" w:cs="Verdana"/>
        </w:rPr>
        <w:t>ve</w:t>
      </w:r>
      <w:r w:rsidRPr="004E1483">
        <w:rPr>
          <w:rFonts w:ascii="Verdana" w:eastAsia="Verdana" w:hAnsi="Verdana" w:cs="Verdana"/>
          <w:spacing w:val="-11"/>
        </w:rPr>
        <w:t xml:space="preserve"> </w:t>
      </w:r>
      <w:r w:rsidRPr="004E1483">
        <w:rPr>
          <w:rFonts w:ascii="Verdana" w:eastAsia="Verdana" w:hAnsi="Verdana" w:cs="Verdana"/>
          <w:spacing w:val="2"/>
        </w:rPr>
        <w:t>t</w:t>
      </w:r>
      <w:r w:rsidRPr="004E1483">
        <w:rPr>
          <w:rFonts w:ascii="Verdana" w:eastAsia="Verdana" w:hAnsi="Verdana" w:cs="Verdana"/>
        </w:rPr>
        <w:t>ë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</w:rPr>
        <w:t>n</w:t>
      </w:r>
      <w:r w:rsidRPr="004E1483">
        <w:rPr>
          <w:rFonts w:ascii="Verdana" w:eastAsia="Verdana" w:hAnsi="Verdana" w:cs="Verdana"/>
          <w:spacing w:val="1"/>
        </w:rPr>
        <w:t>g</w:t>
      </w:r>
      <w:r w:rsidRPr="004E1483">
        <w:rPr>
          <w:rFonts w:ascii="Verdana" w:eastAsia="Verdana" w:hAnsi="Verdana" w:cs="Verdana"/>
        </w:rPr>
        <w:t>a</w:t>
      </w:r>
      <w:r w:rsidRPr="004E1483">
        <w:rPr>
          <w:rFonts w:ascii="Verdana" w:eastAsia="Verdana" w:hAnsi="Verdana" w:cs="Verdana"/>
          <w:spacing w:val="2"/>
        </w:rPr>
        <w:t>r</w:t>
      </w:r>
      <w:r w:rsidRPr="004E1483">
        <w:rPr>
          <w:rFonts w:ascii="Verdana" w:eastAsia="Verdana" w:hAnsi="Verdana" w:cs="Verdana"/>
        </w:rPr>
        <w:t>k</w:t>
      </w:r>
      <w:r w:rsidRPr="004E1483">
        <w:rPr>
          <w:rFonts w:ascii="Verdana" w:eastAsia="Verdana" w:hAnsi="Verdana" w:cs="Verdana"/>
          <w:spacing w:val="1"/>
        </w:rPr>
        <w:t>u</w:t>
      </w:r>
      <w:r w:rsidRPr="004E1483">
        <w:rPr>
          <w:rFonts w:ascii="Verdana" w:eastAsia="Verdana" w:hAnsi="Verdana" w:cs="Verdana"/>
        </w:rPr>
        <w:t>ar</w:t>
      </w:r>
      <w:r w:rsidRPr="004E1483">
        <w:rPr>
          <w:rFonts w:ascii="Verdana" w:eastAsia="Verdana" w:hAnsi="Verdana" w:cs="Verdana"/>
          <w:spacing w:val="-10"/>
        </w:rPr>
        <w:t xml:space="preserve"> </w:t>
      </w:r>
      <w:r w:rsidRPr="004E1483">
        <w:rPr>
          <w:rFonts w:ascii="Verdana" w:eastAsia="Verdana" w:hAnsi="Verdana" w:cs="Verdana"/>
          <w:spacing w:val="2"/>
        </w:rPr>
        <w:t>p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</w:rPr>
        <w:t>r</w:t>
      </w:r>
      <w:r w:rsidRPr="004E1483">
        <w:rPr>
          <w:rFonts w:ascii="Verdana" w:eastAsia="Verdana" w:hAnsi="Verdana" w:cs="Verdana"/>
          <w:spacing w:val="-2"/>
        </w:rPr>
        <w:t xml:space="preserve"> </w:t>
      </w:r>
      <w:r w:rsidRPr="004E1483">
        <w:rPr>
          <w:rFonts w:ascii="Verdana" w:eastAsia="Verdana" w:hAnsi="Verdana" w:cs="Verdana"/>
        </w:rPr>
        <w:t>n</w:t>
      </w:r>
      <w:r w:rsidRPr="004E1483">
        <w:rPr>
          <w:rFonts w:ascii="Verdana" w:eastAsia="Verdana" w:hAnsi="Verdana" w:cs="Verdana"/>
          <w:spacing w:val="2"/>
        </w:rPr>
        <w:t>u</w:t>
      </w:r>
      <w:r w:rsidRPr="004E1483">
        <w:rPr>
          <w:rFonts w:ascii="Verdana" w:eastAsia="Verdana" w:hAnsi="Verdana" w:cs="Verdana"/>
        </w:rPr>
        <w:t>më</w:t>
      </w:r>
      <w:r w:rsidRPr="004E1483">
        <w:rPr>
          <w:rFonts w:ascii="Verdana" w:eastAsia="Verdana" w:hAnsi="Verdana" w:cs="Verdana"/>
          <w:spacing w:val="-1"/>
        </w:rPr>
        <w:t>r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  <w:spacing w:val="5"/>
        </w:rPr>
        <w:t>m</w:t>
      </w:r>
      <w:r w:rsidRPr="004E1483">
        <w:rPr>
          <w:rFonts w:ascii="Verdana" w:eastAsia="Verdana" w:hAnsi="Verdana" w:cs="Verdana"/>
        </w:rPr>
        <w:t>”;</w:t>
      </w:r>
    </w:p>
    <w:p w:rsidR="00E461D9" w:rsidRPr="004E1483" w:rsidRDefault="00E461D9">
      <w:pPr>
        <w:spacing w:before="16" w:line="260" w:lineRule="exact"/>
        <w:rPr>
          <w:sz w:val="26"/>
          <w:szCs w:val="26"/>
        </w:rPr>
      </w:pPr>
    </w:p>
    <w:p w:rsidR="00E461D9" w:rsidRPr="004E1483" w:rsidRDefault="00024831">
      <w:pPr>
        <w:ind w:left="159"/>
        <w:rPr>
          <w:rFonts w:ascii="Verdana" w:eastAsia="Verdana" w:hAnsi="Verdana" w:cs="Verdana"/>
        </w:rPr>
      </w:pPr>
      <w:r w:rsidRPr="004E1483">
        <w:rPr>
          <w:rFonts w:ascii="Wingdings" w:eastAsia="Wingdings" w:hAnsi="Wingdings" w:cs="Wingdings"/>
        </w:rPr>
        <w:t></w:t>
      </w:r>
      <w:r w:rsidRPr="004E1483">
        <w:t xml:space="preserve">  </w:t>
      </w:r>
      <w:r w:rsidRPr="004E1483">
        <w:rPr>
          <w:spacing w:val="31"/>
        </w:rPr>
        <w:t xml:space="preserve"> </w:t>
      </w:r>
      <w:r w:rsidRPr="004E1483">
        <w:rPr>
          <w:rFonts w:ascii="Verdana" w:eastAsia="Verdana" w:hAnsi="Verdana" w:cs="Verdana"/>
          <w:b/>
        </w:rPr>
        <w:t>Për</w:t>
      </w:r>
      <w:r w:rsidRPr="004E1483">
        <w:rPr>
          <w:rFonts w:ascii="Verdana" w:eastAsia="Verdana" w:hAnsi="Verdana" w:cs="Verdana"/>
          <w:b/>
          <w:spacing w:val="-5"/>
        </w:rPr>
        <w:t xml:space="preserve"> </w:t>
      </w:r>
      <w:r w:rsidRPr="004E1483">
        <w:rPr>
          <w:rFonts w:ascii="Verdana" w:eastAsia="Verdana" w:hAnsi="Verdana" w:cs="Verdana"/>
          <w:b/>
          <w:spacing w:val="3"/>
        </w:rPr>
        <w:t>c</w:t>
      </w:r>
      <w:r w:rsidRPr="004E1483">
        <w:rPr>
          <w:rFonts w:ascii="Verdana" w:eastAsia="Verdana" w:hAnsi="Verdana" w:cs="Verdana"/>
          <w:b/>
          <w:spacing w:val="-1"/>
        </w:rPr>
        <w:t>a</w:t>
      </w:r>
      <w:r w:rsidRPr="004E1483">
        <w:rPr>
          <w:rFonts w:ascii="Verdana" w:eastAsia="Verdana" w:hAnsi="Verdana" w:cs="Verdana"/>
          <w:b/>
          <w:spacing w:val="1"/>
        </w:rPr>
        <w:t>k</w:t>
      </w:r>
      <w:r w:rsidRPr="004E1483">
        <w:rPr>
          <w:rFonts w:ascii="Verdana" w:eastAsia="Verdana" w:hAnsi="Verdana" w:cs="Verdana"/>
          <w:b/>
        </w:rPr>
        <w:t>t</w:t>
      </w:r>
      <w:r w:rsidRPr="004E1483">
        <w:rPr>
          <w:rFonts w:ascii="Verdana" w:eastAsia="Verdana" w:hAnsi="Verdana" w:cs="Verdana"/>
          <w:b/>
          <w:spacing w:val="2"/>
        </w:rPr>
        <w:t>i</w:t>
      </w:r>
      <w:r w:rsidRPr="004E1483">
        <w:rPr>
          <w:rFonts w:ascii="Verdana" w:eastAsia="Verdana" w:hAnsi="Verdana" w:cs="Verdana"/>
          <w:b/>
        </w:rPr>
        <w:t>min</w:t>
      </w:r>
      <w:r w:rsidRPr="004E1483">
        <w:rPr>
          <w:rFonts w:ascii="Verdana" w:eastAsia="Verdana" w:hAnsi="Verdana" w:cs="Verdana"/>
          <w:b/>
          <w:spacing w:val="-10"/>
        </w:rPr>
        <w:t xml:space="preserve"> </w:t>
      </w:r>
      <w:r w:rsidRPr="004E1483">
        <w:rPr>
          <w:rFonts w:ascii="Verdana" w:eastAsia="Verdana" w:hAnsi="Verdana" w:cs="Verdana"/>
          <w:b/>
        </w:rPr>
        <w:t xml:space="preserve">e </w:t>
      </w:r>
      <w:r w:rsidRPr="004E1483">
        <w:rPr>
          <w:rFonts w:ascii="Verdana" w:eastAsia="Verdana" w:hAnsi="Verdana" w:cs="Verdana"/>
          <w:b/>
          <w:spacing w:val="1"/>
        </w:rPr>
        <w:t>Q</w:t>
      </w:r>
      <w:r w:rsidRPr="004E1483">
        <w:rPr>
          <w:rFonts w:ascii="Verdana" w:eastAsia="Verdana" w:hAnsi="Verdana" w:cs="Verdana"/>
          <w:b/>
        </w:rPr>
        <w:t>V</w:t>
      </w:r>
      <w:r w:rsidRPr="004E1483">
        <w:rPr>
          <w:rFonts w:ascii="Verdana" w:eastAsia="Verdana" w:hAnsi="Verdana" w:cs="Verdana"/>
          <w:b/>
          <w:spacing w:val="-3"/>
        </w:rPr>
        <w:t xml:space="preserve"> </w:t>
      </w:r>
      <w:r w:rsidRPr="004E1483">
        <w:rPr>
          <w:rFonts w:ascii="Verdana" w:eastAsia="Verdana" w:hAnsi="Verdana" w:cs="Verdana"/>
          <w:b/>
          <w:spacing w:val="2"/>
        </w:rPr>
        <w:t>pë</w:t>
      </w:r>
      <w:r w:rsidRPr="004E1483">
        <w:rPr>
          <w:rFonts w:ascii="Verdana" w:eastAsia="Verdana" w:hAnsi="Verdana" w:cs="Verdana"/>
          <w:b/>
        </w:rPr>
        <w:t>r</w:t>
      </w:r>
      <w:r w:rsidRPr="004E1483">
        <w:rPr>
          <w:rFonts w:ascii="Verdana" w:eastAsia="Verdana" w:hAnsi="Verdana" w:cs="Verdana"/>
          <w:b/>
          <w:spacing w:val="-4"/>
        </w:rPr>
        <w:t xml:space="preserve"> </w:t>
      </w:r>
      <w:r w:rsidRPr="004E1483">
        <w:rPr>
          <w:rFonts w:ascii="Verdana" w:eastAsia="Verdana" w:hAnsi="Verdana" w:cs="Verdana"/>
          <w:b/>
        </w:rPr>
        <w:t>voti</w:t>
      </w:r>
      <w:r w:rsidRPr="004E1483">
        <w:rPr>
          <w:rFonts w:ascii="Verdana" w:eastAsia="Verdana" w:hAnsi="Verdana" w:cs="Verdana"/>
          <w:b/>
          <w:spacing w:val="2"/>
        </w:rPr>
        <w:t>m</w:t>
      </w:r>
      <w:r w:rsidRPr="004E1483">
        <w:rPr>
          <w:rFonts w:ascii="Verdana" w:eastAsia="Verdana" w:hAnsi="Verdana" w:cs="Verdana"/>
          <w:b/>
          <w:spacing w:val="-1"/>
        </w:rPr>
        <w:t>i</w:t>
      </w:r>
      <w:r w:rsidRPr="004E1483">
        <w:rPr>
          <w:rFonts w:ascii="Verdana" w:eastAsia="Verdana" w:hAnsi="Verdana" w:cs="Verdana"/>
          <w:b/>
        </w:rPr>
        <w:t>n</w:t>
      </w:r>
      <w:r w:rsidRPr="004E1483">
        <w:rPr>
          <w:rFonts w:ascii="Verdana" w:eastAsia="Verdana" w:hAnsi="Verdana" w:cs="Verdana"/>
          <w:b/>
          <w:spacing w:val="-7"/>
        </w:rPr>
        <w:t xml:space="preserve"> </w:t>
      </w:r>
      <w:r w:rsidRPr="004E1483">
        <w:rPr>
          <w:rFonts w:ascii="Verdana" w:eastAsia="Verdana" w:hAnsi="Verdana" w:cs="Verdana"/>
          <w:b/>
        </w:rPr>
        <w:t xml:space="preserve">e </w:t>
      </w:r>
      <w:r w:rsidRPr="004E1483">
        <w:rPr>
          <w:rFonts w:ascii="Verdana" w:eastAsia="Verdana" w:hAnsi="Verdana" w:cs="Verdana"/>
          <w:b/>
          <w:spacing w:val="1"/>
        </w:rPr>
        <w:t>an</w:t>
      </w:r>
      <w:r w:rsidRPr="004E1483">
        <w:rPr>
          <w:rFonts w:ascii="Verdana" w:eastAsia="Verdana" w:hAnsi="Verdana" w:cs="Verdana"/>
          <w:b/>
        </w:rPr>
        <w:t>ë</w:t>
      </w:r>
      <w:r w:rsidRPr="004E1483">
        <w:rPr>
          <w:rFonts w:ascii="Verdana" w:eastAsia="Verdana" w:hAnsi="Verdana" w:cs="Verdana"/>
          <w:b/>
          <w:spacing w:val="3"/>
        </w:rPr>
        <w:t>t</w:t>
      </w:r>
      <w:r w:rsidRPr="004E1483">
        <w:rPr>
          <w:rFonts w:ascii="Verdana" w:eastAsia="Verdana" w:hAnsi="Verdana" w:cs="Verdana"/>
          <w:b/>
          <w:spacing w:val="-1"/>
        </w:rPr>
        <w:t>ar</w:t>
      </w:r>
      <w:r w:rsidRPr="004E1483">
        <w:rPr>
          <w:rFonts w:ascii="Verdana" w:eastAsia="Verdana" w:hAnsi="Verdana" w:cs="Verdana"/>
          <w:b/>
          <w:spacing w:val="2"/>
        </w:rPr>
        <w:t>ë</w:t>
      </w:r>
      <w:r w:rsidRPr="004E1483">
        <w:rPr>
          <w:rFonts w:ascii="Verdana" w:eastAsia="Verdana" w:hAnsi="Verdana" w:cs="Verdana"/>
          <w:b/>
        </w:rPr>
        <w:t>ve</w:t>
      </w:r>
      <w:r w:rsidRPr="004E1483">
        <w:rPr>
          <w:rFonts w:ascii="Verdana" w:eastAsia="Verdana" w:hAnsi="Verdana" w:cs="Verdana"/>
          <w:b/>
          <w:spacing w:val="-10"/>
        </w:rPr>
        <w:t xml:space="preserve"> </w:t>
      </w:r>
      <w:r w:rsidRPr="004E1483">
        <w:rPr>
          <w:rFonts w:ascii="Verdana" w:eastAsia="Verdana" w:hAnsi="Verdana" w:cs="Verdana"/>
          <w:b/>
        </w:rPr>
        <w:t>dhe</w:t>
      </w:r>
      <w:r w:rsidRPr="004E1483">
        <w:rPr>
          <w:rFonts w:ascii="Verdana" w:eastAsia="Verdana" w:hAnsi="Verdana" w:cs="Verdana"/>
          <w:b/>
          <w:spacing w:val="-4"/>
        </w:rPr>
        <w:t xml:space="preserve"> </w:t>
      </w:r>
      <w:r w:rsidRPr="004E1483">
        <w:rPr>
          <w:rFonts w:ascii="Verdana" w:eastAsia="Verdana" w:hAnsi="Verdana" w:cs="Verdana"/>
          <w:b/>
        </w:rPr>
        <w:t>s</w:t>
      </w:r>
      <w:r w:rsidRPr="004E1483">
        <w:rPr>
          <w:rFonts w:ascii="Verdana" w:eastAsia="Verdana" w:hAnsi="Verdana" w:cs="Verdana"/>
          <w:b/>
          <w:spacing w:val="-1"/>
        </w:rPr>
        <w:t>e</w:t>
      </w:r>
      <w:r w:rsidRPr="004E1483">
        <w:rPr>
          <w:rFonts w:ascii="Verdana" w:eastAsia="Verdana" w:hAnsi="Verdana" w:cs="Verdana"/>
          <w:b/>
          <w:spacing w:val="3"/>
        </w:rPr>
        <w:t>k</w:t>
      </w:r>
      <w:r w:rsidRPr="004E1483">
        <w:rPr>
          <w:rFonts w:ascii="Verdana" w:eastAsia="Verdana" w:hAnsi="Verdana" w:cs="Verdana"/>
          <w:b/>
          <w:spacing w:val="-1"/>
        </w:rPr>
        <w:t>r</w:t>
      </w:r>
      <w:r w:rsidRPr="004E1483">
        <w:rPr>
          <w:rFonts w:ascii="Verdana" w:eastAsia="Verdana" w:hAnsi="Verdana" w:cs="Verdana"/>
          <w:b/>
        </w:rPr>
        <w:t>e</w:t>
      </w:r>
      <w:r w:rsidRPr="004E1483">
        <w:rPr>
          <w:rFonts w:ascii="Verdana" w:eastAsia="Verdana" w:hAnsi="Verdana" w:cs="Verdana"/>
          <w:b/>
          <w:spacing w:val="2"/>
        </w:rPr>
        <w:t>t</w:t>
      </w:r>
      <w:r w:rsidRPr="004E1483">
        <w:rPr>
          <w:rFonts w:ascii="Verdana" w:eastAsia="Verdana" w:hAnsi="Verdana" w:cs="Verdana"/>
          <w:b/>
          <w:spacing w:val="-1"/>
        </w:rPr>
        <w:t>ari</w:t>
      </w:r>
      <w:r w:rsidRPr="004E1483">
        <w:rPr>
          <w:rFonts w:ascii="Verdana" w:eastAsia="Verdana" w:hAnsi="Verdana" w:cs="Verdana"/>
          <w:b/>
        </w:rPr>
        <w:t>t</w:t>
      </w:r>
      <w:r w:rsidRPr="004E1483">
        <w:rPr>
          <w:rFonts w:ascii="Verdana" w:eastAsia="Verdana" w:hAnsi="Verdana" w:cs="Verdana"/>
          <w:b/>
          <w:spacing w:val="-9"/>
        </w:rPr>
        <w:t xml:space="preserve"> </w:t>
      </w:r>
      <w:r w:rsidRPr="004E1483">
        <w:rPr>
          <w:rFonts w:ascii="Verdana" w:eastAsia="Verdana" w:hAnsi="Verdana" w:cs="Verdana"/>
          <w:b/>
          <w:spacing w:val="2"/>
        </w:rPr>
        <w:t>t</w:t>
      </w:r>
      <w:r w:rsidRPr="004E1483">
        <w:rPr>
          <w:rFonts w:ascii="Verdana" w:eastAsia="Verdana" w:hAnsi="Verdana" w:cs="Verdana"/>
          <w:b/>
        </w:rPr>
        <w:t>ë</w:t>
      </w:r>
      <w:r w:rsidRPr="004E1483">
        <w:rPr>
          <w:rFonts w:ascii="Verdana" w:eastAsia="Verdana" w:hAnsi="Verdana" w:cs="Verdana"/>
          <w:b/>
          <w:spacing w:val="-1"/>
        </w:rPr>
        <w:t xml:space="preserve"> </w:t>
      </w:r>
      <w:r w:rsidRPr="004E1483">
        <w:rPr>
          <w:rFonts w:ascii="Verdana" w:eastAsia="Verdana" w:hAnsi="Verdana" w:cs="Verdana"/>
          <w:b/>
          <w:spacing w:val="2"/>
        </w:rPr>
        <w:t>K</w:t>
      </w:r>
      <w:r w:rsidRPr="004E1483">
        <w:rPr>
          <w:rFonts w:ascii="Verdana" w:eastAsia="Verdana" w:hAnsi="Verdana" w:cs="Verdana"/>
          <w:b/>
          <w:spacing w:val="-1"/>
        </w:rPr>
        <w:t>Z</w:t>
      </w:r>
      <w:r w:rsidRPr="004E1483">
        <w:rPr>
          <w:rFonts w:ascii="Verdana" w:eastAsia="Verdana" w:hAnsi="Verdana" w:cs="Verdana"/>
          <w:b/>
          <w:spacing w:val="1"/>
        </w:rPr>
        <w:t>A</w:t>
      </w:r>
      <w:r w:rsidRPr="004E1483">
        <w:rPr>
          <w:rFonts w:ascii="Verdana" w:eastAsia="Verdana" w:hAnsi="Verdana" w:cs="Verdana"/>
          <w:b/>
          <w:spacing w:val="-1"/>
        </w:rPr>
        <w:t>Z</w:t>
      </w:r>
      <w:r w:rsidRPr="004E1483">
        <w:rPr>
          <w:rFonts w:ascii="Verdana" w:eastAsia="Verdana" w:hAnsi="Verdana" w:cs="Verdana"/>
          <w:b/>
        </w:rPr>
        <w:t>:</w:t>
      </w:r>
    </w:p>
    <w:p w:rsidR="00E461D9" w:rsidRDefault="00024831">
      <w:pPr>
        <w:tabs>
          <w:tab w:val="left" w:pos="860"/>
        </w:tabs>
        <w:spacing w:before="45" w:line="240" w:lineRule="exact"/>
        <w:ind w:left="880" w:right="594" w:hanging="360"/>
        <w:rPr>
          <w:rFonts w:ascii="Verdana" w:eastAsia="Verdana" w:hAnsi="Verdana" w:cs="Verdana"/>
        </w:rPr>
      </w:pPr>
      <w:r w:rsidRPr="004E1483">
        <w:rPr>
          <w:rFonts w:ascii="Symbol" w:eastAsia="Symbol" w:hAnsi="Symbol" w:cs="Symbol"/>
        </w:rPr>
        <w:t></w:t>
      </w:r>
      <w:r w:rsidRPr="004E1483">
        <w:rPr>
          <w:spacing w:val="-49"/>
        </w:rPr>
        <w:t xml:space="preserve"> </w:t>
      </w:r>
      <w:r w:rsidRPr="004E1483">
        <w:tab/>
      </w:r>
      <w:r w:rsidRPr="004E1483">
        <w:rPr>
          <w:rFonts w:ascii="Verdana" w:eastAsia="Verdana" w:hAnsi="Verdana" w:cs="Verdana"/>
        </w:rPr>
        <w:t>M</w:t>
      </w:r>
      <w:r w:rsidRPr="004E1483">
        <w:rPr>
          <w:rFonts w:ascii="Verdana" w:eastAsia="Verdana" w:hAnsi="Verdana" w:cs="Verdana"/>
          <w:spacing w:val="-1"/>
        </w:rPr>
        <w:t>O</w:t>
      </w:r>
      <w:r w:rsidRPr="004E1483">
        <w:rPr>
          <w:rFonts w:ascii="Verdana" w:eastAsia="Verdana" w:hAnsi="Verdana" w:cs="Verdana"/>
          <w:spacing w:val="2"/>
        </w:rPr>
        <w:t>D</w:t>
      </w:r>
      <w:r w:rsidRPr="004E1483">
        <w:rPr>
          <w:rFonts w:ascii="Verdana" w:eastAsia="Verdana" w:hAnsi="Verdana" w:cs="Verdana"/>
          <w:spacing w:val="-1"/>
        </w:rPr>
        <w:t>EL</w:t>
      </w:r>
      <w:r w:rsidRPr="004E1483">
        <w:rPr>
          <w:rFonts w:ascii="Verdana" w:eastAsia="Verdana" w:hAnsi="Verdana" w:cs="Verdana"/>
        </w:rPr>
        <w:t>–</w:t>
      </w:r>
      <w:r w:rsidRPr="004E1483">
        <w:rPr>
          <w:rFonts w:ascii="Verdana" w:eastAsia="Verdana" w:hAnsi="Verdana" w:cs="Verdana"/>
          <w:spacing w:val="-8"/>
        </w:rPr>
        <w:t xml:space="preserve"> </w:t>
      </w:r>
      <w:r w:rsidRPr="004E1483">
        <w:rPr>
          <w:rFonts w:ascii="Verdana" w:eastAsia="Verdana" w:hAnsi="Verdana" w:cs="Verdana"/>
        </w:rPr>
        <w:t>12 V</w:t>
      </w:r>
      <w:r w:rsidRPr="004E1483">
        <w:rPr>
          <w:rFonts w:ascii="Verdana" w:eastAsia="Verdana" w:hAnsi="Verdana" w:cs="Verdana"/>
          <w:spacing w:val="-1"/>
        </w:rPr>
        <w:t xml:space="preserve"> </w:t>
      </w:r>
      <w:r w:rsidRPr="004E1483">
        <w:rPr>
          <w:rFonts w:ascii="Verdana" w:eastAsia="Verdana" w:hAnsi="Verdana" w:cs="Verdana"/>
        </w:rPr>
        <w:t>KZ</w:t>
      </w:r>
      <w:r w:rsidRPr="004E1483">
        <w:rPr>
          <w:rFonts w:ascii="Verdana" w:eastAsia="Verdana" w:hAnsi="Verdana" w:cs="Verdana"/>
          <w:spacing w:val="1"/>
        </w:rPr>
        <w:t>A</w:t>
      </w:r>
      <w:r w:rsidRPr="004E1483">
        <w:rPr>
          <w:rFonts w:ascii="Verdana" w:eastAsia="Verdana" w:hAnsi="Verdana" w:cs="Verdana"/>
        </w:rPr>
        <w:t>Z:</w:t>
      </w:r>
      <w:r w:rsidRPr="004E1483">
        <w:rPr>
          <w:rFonts w:ascii="Verdana" w:eastAsia="Verdana" w:hAnsi="Verdana" w:cs="Verdana"/>
          <w:spacing w:val="-5"/>
        </w:rPr>
        <w:t xml:space="preserve"> </w:t>
      </w:r>
      <w:r w:rsidRPr="004E1483">
        <w:rPr>
          <w:rFonts w:ascii="Verdana" w:eastAsia="Verdana" w:hAnsi="Verdana" w:cs="Verdana"/>
          <w:spacing w:val="3"/>
        </w:rPr>
        <w:t>“</w:t>
      </w:r>
      <w:r w:rsidRPr="004E1483">
        <w:rPr>
          <w:rFonts w:ascii="Verdana" w:eastAsia="Verdana" w:hAnsi="Verdana" w:cs="Verdana"/>
          <w:spacing w:val="2"/>
        </w:rPr>
        <w:t>P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</w:rPr>
        <w:t>r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  <w:spacing w:val="-1"/>
        </w:rPr>
        <w:t>c</w:t>
      </w:r>
      <w:r w:rsidRPr="004E1483">
        <w:rPr>
          <w:rFonts w:ascii="Verdana" w:eastAsia="Verdana" w:hAnsi="Verdana" w:cs="Verdana"/>
        </w:rPr>
        <w:t>ak</w:t>
      </w:r>
      <w:r w:rsidRPr="004E1483">
        <w:rPr>
          <w:rFonts w:ascii="Verdana" w:eastAsia="Verdana" w:hAnsi="Verdana" w:cs="Verdana"/>
          <w:spacing w:val="1"/>
        </w:rPr>
        <w:t>t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m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n</w:t>
      </w:r>
      <w:r w:rsidRPr="004E1483">
        <w:rPr>
          <w:rFonts w:ascii="Verdana" w:eastAsia="Verdana" w:hAnsi="Verdana" w:cs="Verdana"/>
          <w:spacing w:val="-8"/>
        </w:rPr>
        <w:t xml:space="preserve"> </w:t>
      </w:r>
      <w:r w:rsidRPr="004E1483">
        <w:rPr>
          <w:rFonts w:ascii="Verdana" w:eastAsia="Verdana" w:hAnsi="Verdana" w:cs="Verdana"/>
        </w:rPr>
        <w:t>e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</w:rPr>
        <w:t>q</w:t>
      </w:r>
      <w:r w:rsidRPr="004E1483">
        <w:rPr>
          <w:rFonts w:ascii="Verdana" w:eastAsia="Verdana" w:hAnsi="Verdana" w:cs="Verdana"/>
          <w:spacing w:val="-1"/>
        </w:rPr>
        <w:t>e</w:t>
      </w:r>
      <w:r w:rsidRPr="004E1483">
        <w:rPr>
          <w:rFonts w:ascii="Verdana" w:eastAsia="Verdana" w:hAnsi="Verdana" w:cs="Verdana"/>
          <w:spacing w:val="1"/>
        </w:rPr>
        <w:t>nd</w:t>
      </w:r>
      <w:r w:rsidRPr="004E1483">
        <w:rPr>
          <w:rFonts w:ascii="Verdana" w:eastAsia="Verdana" w:hAnsi="Verdana" w:cs="Verdana"/>
          <w:spacing w:val="-1"/>
        </w:rPr>
        <w:t>r</w:t>
      </w:r>
      <w:r w:rsidRPr="004E1483">
        <w:rPr>
          <w:rFonts w:ascii="Verdana" w:eastAsia="Verdana" w:hAnsi="Verdana" w:cs="Verdana"/>
          <w:spacing w:val="1"/>
        </w:rPr>
        <w:t>ë</w:t>
      </w:r>
      <w:r w:rsidRPr="004E1483">
        <w:rPr>
          <w:rFonts w:ascii="Verdana" w:eastAsia="Verdana" w:hAnsi="Verdana" w:cs="Verdana"/>
        </w:rPr>
        <w:t>s</w:t>
      </w:r>
      <w:r w:rsidRPr="004E1483">
        <w:rPr>
          <w:rFonts w:ascii="Verdana" w:eastAsia="Verdana" w:hAnsi="Verdana" w:cs="Verdana"/>
          <w:spacing w:val="-7"/>
        </w:rPr>
        <w:t xml:space="preserve"> </w:t>
      </w:r>
      <w:r w:rsidRPr="004E1483">
        <w:rPr>
          <w:rFonts w:ascii="Verdana" w:eastAsia="Verdana" w:hAnsi="Verdana" w:cs="Verdana"/>
          <w:spacing w:val="2"/>
        </w:rPr>
        <w:t>s</w:t>
      </w:r>
      <w:r w:rsidRPr="004E1483">
        <w:rPr>
          <w:rFonts w:ascii="Verdana" w:eastAsia="Verdana" w:hAnsi="Verdana" w:cs="Verdana"/>
        </w:rPr>
        <w:t>ë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  <w:spacing w:val="1"/>
        </w:rPr>
        <w:t>v</w:t>
      </w:r>
      <w:r w:rsidRPr="004E1483">
        <w:rPr>
          <w:rFonts w:ascii="Verdana" w:eastAsia="Verdana" w:hAnsi="Verdana" w:cs="Verdana"/>
          <w:spacing w:val="-1"/>
        </w:rPr>
        <w:t>o</w:t>
      </w:r>
      <w:r w:rsidRPr="004E1483">
        <w:rPr>
          <w:rFonts w:ascii="Verdana" w:eastAsia="Verdana" w:hAnsi="Verdana" w:cs="Verdana"/>
          <w:spacing w:val="1"/>
        </w:rPr>
        <w:t>t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  <w:spacing w:val="-2"/>
        </w:rPr>
        <w:t>m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t</w:t>
      </w:r>
      <w:r w:rsidRPr="004E1483">
        <w:rPr>
          <w:rFonts w:ascii="Verdana" w:eastAsia="Verdana" w:hAnsi="Verdana" w:cs="Verdana"/>
          <w:spacing w:val="-7"/>
        </w:rPr>
        <w:t xml:space="preserve"> </w:t>
      </w:r>
      <w:r w:rsidRPr="004E1483">
        <w:rPr>
          <w:rFonts w:ascii="Verdana" w:eastAsia="Verdana" w:hAnsi="Verdana" w:cs="Verdana"/>
        </w:rPr>
        <w:t>p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</w:rPr>
        <w:t>r</w:t>
      </w:r>
      <w:r w:rsidRPr="004E1483">
        <w:rPr>
          <w:rFonts w:ascii="Verdana" w:eastAsia="Verdana" w:hAnsi="Verdana" w:cs="Verdana"/>
          <w:spacing w:val="-4"/>
        </w:rPr>
        <w:t xml:space="preserve"> </w:t>
      </w:r>
      <w:r w:rsidRPr="004E1483">
        <w:rPr>
          <w:rFonts w:ascii="Verdana" w:eastAsia="Verdana" w:hAnsi="Verdana" w:cs="Verdana"/>
          <w:spacing w:val="1"/>
        </w:rPr>
        <w:t>v</w:t>
      </w:r>
      <w:r w:rsidRPr="004E1483">
        <w:rPr>
          <w:rFonts w:ascii="Verdana" w:eastAsia="Verdana" w:hAnsi="Verdana" w:cs="Verdana"/>
          <w:spacing w:val="-1"/>
        </w:rPr>
        <w:t>o</w:t>
      </w:r>
      <w:r w:rsidRPr="004E1483">
        <w:rPr>
          <w:rFonts w:ascii="Verdana" w:eastAsia="Verdana" w:hAnsi="Verdana" w:cs="Verdana"/>
          <w:spacing w:val="1"/>
        </w:rPr>
        <w:t>t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m</w:t>
      </w:r>
      <w:r w:rsidRPr="004E1483">
        <w:rPr>
          <w:rFonts w:ascii="Verdana" w:eastAsia="Verdana" w:hAnsi="Verdana" w:cs="Verdana"/>
          <w:spacing w:val="1"/>
        </w:rPr>
        <w:t>i</w:t>
      </w:r>
      <w:r w:rsidRPr="004E1483">
        <w:rPr>
          <w:rFonts w:ascii="Verdana" w:eastAsia="Verdana" w:hAnsi="Verdana" w:cs="Verdana"/>
        </w:rPr>
        <w:t>n</w:t>
      </w:r>
      <w:r w:rsidRPr="004E1483">
        <w:rPr>
          <w:rFonts w:ascii="Verdana" w:eastAsia="Verdana" w:hAnsi="Verdana" w:cs="Verdana"/>
          <w:spacing w:val="-6"/>
        </w:rPr>
        <w:t xml:space="preserve"> </w:t>
      </w:r>
      <w:r w:rsidRPr="004E1483">
        <w:rPr>
          <w:rFonts w:ascii="Verdana" w:eastAsia="Verdana" w:hAnsi="Verdana" w:cs="Verdana"/>
        </w:rPr>
        <w:t>e</w:t>
      </w:r>
      <w:r w:rsidRPr="004E1483">
        <w:rPr>
          <w:rFonts w:ascii="Verdana" w:eastAsia="Verdana" w:hAnsi="Verdana" w:cs="Verdana"/>
          <w:spacing w:val="-1"/>
        </w:rPr>
        <w:t xml:space="preserve"> </w:t>
      </w:r>
      <w:r w:rsidRPr="004E1483">
        <w:rPr>
          <w:rFonts w:ascii="Verdana" w:eastAsia="Verdana" w:hAnsi="Verdana" w:cs="Verdana"/>
        </w:rPr>
        <w:t>a</w:t>
      </w:r>
      <w:r w:rsidRPr="004E1483">
        <w:rPr>
          <w:rFonts w:ascii="Verdana" w:eastAsia="Verdana" w:hAnsi="Verdana" w:cs="Verdana"/>
          <w:spacing w:val="1"/>
        </w:rPr>
        <w:t>n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  <w:spacing w:val="1"/>
        </w:rPr>
        <w:t>t</w:t>
      </w:r>
      <w:r w:rsidRPr="004E1483">
        <w:rPr>
          <w:rFonts w:ascii="Verdana" w:eastAsia="Verdana" w:hAnsi="Verdana" w:cs="Verdana"/>
        </w:rPr>
        <w:t>a</w:t>
      </w:r>
      <w:r w:rsidRPr="004E1483">
        <w:rPr>
          <w:rFonts w:ascii="Verdana" w:eastAsia="Verdana" w:hAnsi="Verdana" w:cs="Verdana"/>
          <w:spacing w:val="2"/>
        </w:rPr>
        <w:t>r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  <w:spacing w:val="2"/>
        </w:rPr>
        <w:t>v</w:t>
      </w:r>
      <w:r w:rsidRPr="004E1483">
        <w:rPr>
          <w:rFonts w:ascii="Verdana" w:eastAsia="Verdana" w:hAnsi="Verdana" w:cs="Verdana"/>
        </w:rPr>
        <w:t>e</w:t>
      </w:r>
      <w:r w:rsidRPr="004E1483">
        <w:rPr>
          <w:rFonts w:ascii="Verdana" w:eastAsia="Verdana" w:hAnsi="Verdana" w:cs="Verdana"/>
          <w:spacing w:val="-11"/>
        </w:rPr>
        <w:t xml:space="preserve"> </w:t>
      </w:r>
      <w:r w:rsidRPr="004E1483">
        <w:rPr>
          <w:rFonts w:ascii="Verdana" w:eastAsia="Verdana" w:hAnsi="Verdana" w:cs="Verdana"/>
        </w:rPr>
        <w:t>d</w:t>
      </w:r>
      <w:r w:rsidRPr="004E1483">
        <w:rPr>
          <w:rFonts w:ascii="Verdana" w:eastAsia="Verdana" w:hAnsi="Verdana" w:cs="Verdana"/>
          <w:spacing w:val="1"/>
        </w:rPr>
        <w:t>h</w:t>
      </w:r>
      <w:r w:rsidRPr="004E1483">
        <w:rPr>
          <w:rFonts w:ascii="Verdana" w:eastAsia="Verdana" w:hAnsi="Verdana" w:cs="Verdana"/>
        </w:rPr>
        <w:t>e s</w:t>
      </w:r>
      <w:r w:rsidRPr="004E1483">
        <w:rPr>
          <w:rFonts w:ascii="Verdana" w:eastAsia="Verdana" w:hAnsi="Verdana" w:cs="Verdana"/>
          <w:spacing w:val="-2"/>
        </w:rPr>
        <w:t>e</w:t>
      </w:r>
      <w:r w:rsidRPr="004E1483">
        <w:rPr>
          <w:rFonts w:ascii="Verdana" w:eastAsia="Verdana" w:hAnsi="Verdana" w:cs="Verdana"/>
          <w:spacing w:val="2"/>
        </w:rPr>
        <w:t>kr</w:t>
      </w:r>
      <w:r w:rsidRPr="004E1483">
        <w:rPr>
          <w:rFonts w:ascii="Verdana" w:eastAsia="Verdana" w:hAnsi="Verdana" w:cs="Verdana"/>
          <w:spacing w:val="-1"/>
        </w:rPr>
        <w:t>e</w:t>
      </w:r>
      <w:r w:rsidRPr="004E1483">
        <w:rPr>
          <w:rFonts w:ascii="Verdana" w:eastAsia="Verdana" w:hAnsi="Verdana" w:cs="Verdana"/>
          <w:spacing w:val="1"/>
        </w:rPr>
        <w:t>t</w:t>
      </w:r>
      <w:r w:rsidRPr="004E1483">
        <w:rPr>
          <w:rFonts w:ascii="Verdana" w:eastAsia="Verdana" w:hAnsi="Verdana" w:cs="Verdana"/>
        </w:rPr>
        <w:t>a</w:t>
      </w:r>
      <w:r w:rsidRPr="004E1483">
        <w:rPr>
          <w:rFonts w:ascii="Verdana" w:eastAsia="Verdana" w:hAnsi="Verdana" w:cs="Verdana"/>
          <w:spacing w:val="-1"/>
        </w:rPr>
        <w:t>r</w:t>
      </w:r>
      <w:r w:rsidRPr="004E1483">
        <w:rPr>
          <w:rFonts w:ascii="Verdana" w:eastAsia="Verdana" w:hAnsi="Verdana" w:cs="Verdana"/>
          <w:spacing w:val="3"/>
        </w:rPr>
        <w:t>i</w:t>
      </w:r>
      <w:r w:rsidRPr="004E1483">
        <w:rPr>
          <w:rFonts w:ascii="Verdana" w:eastAsia="Verdana" w:hAnsi="Verdana" w:cs="Verdana"/>
        </w:rPr>
        <w:t>t</w:t>
      </w:r>
      <w:r w:rsidRPr="004E1483">
        <w:rPr>
          <w:rFonts w:ascii="Verdana" w:eastAsia="Verdana" w:hAnsi="Verdana" w:cs="Verdana"/>
          <w:spacing w:val="-10"/>
        </w:rPr>
        <w:t xml:space="preserve"> </w:t>
      </w:r>
      <w:r w:rsidRPr="004E1483">
        <w:rPr>
          <w:rFonts w:ascii="Verdana" w:eastAsia="Verdana" w:hAnsi="Verdana" w:cs="Verdana"/>
        </w:rPr>
        <w:t>të</w:t>
      </w:r>
      <w:r w:rsidRPr="004E1483">
        <w:rPr>
          <w:rFonts w:ascii="Verdana" w:eastAsia="Verdana" w:hAnsi="Verdana" w:cs="Verdana"/>
          <w:spacing w:val="-3"/>
        </w:rPr>
        <w:t xml:space="preserve"> </w:t>
      </w:r>
      <w:r w:rsidRPr="004E1483">
        <w:rPr>
          <w:rFonts w:ascii="Verdana" w:eastAsia="Verdana" w:hAnsi="Verdana" w:cs="Verdana"/>
        </w:rPr>
        <w:t>KZ</w:t>
      </w:r>
      <w:r w:rsidRPr="004E1483">
        <w:rPr>
          <w:rFonts w:ascii="Verdana" w:eastAsia="Verdana" w:hAnsi="Verdana" w:cs="Verdana"/>
          <w:spacing w:val="1"/>
        </w:rPr>
        <w:t>AZ-</w:t>
      </w:r>
      <w:r w:rsidRPr="004E1483">
        <w:rPr>
          <w:rFonts w:ascii="Verdana" w:eastAsia="Verdana" w:hAnsi="Verdana" w:cs="Verdana"/>
          <w:spacing w:val="2"/>
        </w:rPr>
        <w:t>s</w:t>
      </w:r>
      <w:r w:rsidRPr="004E1483">
        <w:rPr>
          <w:rFonts w:ascii="Verdana" w:eastAsia="Verdana" w:hAnsi="Verdana" w:cs="Verdana"/>
          <w:spacing w:val="-1"/>
        </w:rPr>
        <w:t>ë</w:t>
      </w:r>
      <w:r w:rsidRPr="004E1483">
        <w:rPr>
          <w:rFonts w:ascii="Verdana" w:eastAsia="Verdana" w:hAnsi="Verdana" w:cs="Verdana"/>
        </w:rPr>
        <w:t>”</w:t>
      </w:r>
    </w:p>
    <w:p w:rsidR="00E461D9" w:rsidRDefault="00E461D9">
      <w:pPr>
        <w:spacing w:before="14" w:line="260" w:lineRule="exact"/>
        <w:rPr>
          <w:sz w:val="26"/>
          <w:szCs w:val="26"/>
        </w:rPr>
      </w:pPr>
    </w:p>
    <w:p w:rsidR="00E461D9" w:rsidRDefault="00024831">
      <w:pPr>
        <w:ind w:left="159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</w:t>
      </w:r>
      <w:r>
        <w:t xml:space="preserve">  </w:t>
      </w:r>
      <w:r>
        <w:rPr>
          <w:spacing w:val="31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1"/>
        </w:rPr>
        <w:t>Ta</w:t>
      </w:r>
      <w:r>
        <w:rPr>
          <w:rFonts w:ascii="Verdana" w:eastAsia="Verdana" w:hAnsi="Verdana" w:cs="Verdana"/>
          <w:b/>
        </w:rPr>
        <w:t>be</w:t>
      </w:r>
      <w:r>
        <w:rPr>
          <w:rFonts w:ascii="Verdana" w:eastAsia="Verdana" w:hAnsi="Verdana" w:cs="Verdana"/>
          <w:b/>
          <w:spacing w:val="3"/>
        </w:rPr>
        <w:t>l</w:t>
      </w:r>
      <w:r>
        <w:rPr>
          <w:rFonts w:ascii="Verdana" w:eastAsia="Verdana" w:hAnsi="Verdana" w:cs="Verdana"/>
          <w:b/>
        </w:rPr>
        <w:t>ës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tit</w:t>
      </w:r>
    </w:p>
    <w:p w:rsidR="00E461D9" w:rsidRDefault="00E461D9">
      <w:pPr>
        <w:spacing w:before="6" w:line="260" w:lineRule="exact"/>
        <w:rPr>
          <w:sz w:val="26"/>
          <w:szCs w:val="26"/>
        </w:rPr>
      </w:pPr>
    </w:p>
    <w:p w:rsidR="00E461D9" w:rsidRDefault="00024831">
      <w:pPr>
        <w:ind w:left="520"/>
        <w:rPr>
          <w:rFonts w:ascii="Verdana" w:eastAsia="Verdana" w:hAnsi="Verdana" w:cs="Verdana"/>
        </w:rPr>
      </w:pPr>
      <w:r w:rsidRPr="000B7748">
        <w:rPr>
          <w:rFonts w:ascii="Symbol" w:eastAsia="Symbol" w:hAnsi="Symbol" w:cs="Symbol"/>
        </w:rPr>
        <w:t></w:t>
      </w:r>
      <w:r w:rsidRPr="000B7748">
        <w:t xml:space="preserve">    </w:t>
      </w:r>
      <w:r w:rsidRPr="000B7748">
        <w:rPr>
          <w:spacing w:val="17"/>
        </w:rPr>
        <w:t xml:space="preserve"> </w:t>
      </w:r>
      <w:r w:rsidRPr="000B7748">
        <w:rPr>
          <w:rFonts w:ascii="Verdana" w:eastAsia="Verdana" w:hAnsi="Verdana" w:cs="Verdana"/>
          <w:b/>
          <w:spacing w:val="1"/>
        </w:rPr>
        <w:t>M</w:t>
      </w:r>
      <w:r w:rsidRPr="000B7748">
        <w:rPr>
          <w:rFonts w:ascii="Verdana" w:eastAsia="Verdana" w:hAnsi="Verdana" w:cs="Verdana"/>
          <w:b/>
        </w:rPr>
        <w:t>odel</w:t>
      </w:r>
      <w:r w:rsidRPr="000B7748">
        <w:rPr>
          <w:rFonts w:ascii="Verdana" w:eastAsia="Verdana" w:hAnsi="Verdana" w:cs="Verdana"/>
          <w:b/>
          <w:spacing w:val="32"/>
        </w:rPr>
        <w:t xml:space="preserve"> </w:t>
      </w:r>
      <w:r w:rsidRPr="000B7748">
        <w:rPr>
          <w:rFonts w:ascii="Verdana" w:eastAsia="Verdana" w:hAnsi="Verdana" w:cs="Verdana"/>
          <w:b/>
        </w:rPr>
        <w:t>39-1</w:t>
      </w:r>
      <w:r w:rsidR="000B7748" w:rsidRPr="000B7748">
        <w:rPr>
          <w:rFonts w:ascii="Verdana" w:eastAsia="Verdana" w:hAnsi="Verdana" w:cs="Verdana"/>
          <w:b/>
          <w:spacing w:val="2"/>
        </w:rPr>
        <w:t>7</w:t>
      </w:r>
      <w:r w:rsidRPr="000B7748">
        <w:rPr>
          <w:rFonts w:ascii="Verdana" w:eastAsia="Verdana" w:hAnsi="Verdana" w:cs="Verdana"/>
          <w:b/>
          <w:spacing w:val="1"/>
        </w:rPr>
        <w:t>V</w:t>
      </w:r>
      <w:r w:rsidRPr="000B7748">
        <w:rPr>
          <w:rFonts w:ascii="Verdana" w:eastAsia="Verdana" w:hAnsi="Verdana" w:cs="Verdana"/>
          <w:b/>
        </w:rPr>
        <w:t>:</w:t>
      </w:r>
      <w:r w:rsidRPr="000B7748">
        <w:rPr>
          <w:rFonts w:ascii="Verdana" w:eastAsia="Verdana" w:hAnsi="Verdana" w:cs="Verdana"/>
          <w:b/>
          <w:spacing w:val="28"/>
        </w:rPr>
        <w:t xml:space="preserve"> </w:t>
      </w:r>
      <w:r>
        <w:rPr>
          <w:rFonts w:ascii="Verdana" w:eastAsia="Verdana" w:hAnsi="Verdana" w:cs="Verdana"/>
          <w:b/>
          <w:spacing w:val="1"/>
        </w:rPr>
        <w:t>“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</w:rPr>
        <w:t>Tab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6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</w:rPr>
        <w:t>e</w:t>
      </w:r>
    </w:p>
    <w:p w:rsidR="00E461D9" w:rsidRDefault="00024831">
      <w:pPr>
        <w:spacing w:before="35"/>
        <w:ind w:left="88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 w:rsidR="00A6394D"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 w:rsidR="00C54A7C">
        <w:rPr>
          <w:rFonts w:ascii="Verdana" w:eastAsia="Verdana" w:hAnsi="Verdana" w:cs="Verdana"/>
          <w:spacing w:val="-9"/>
        </w:rPr>
        <w:t>Kava</w:t>
      </w:r>
      <w:r w:rsidR="002A58F7">
        <w:rPr>
          <w:rFonts w:ascii="Verdana" w:eastAsia="Verdana" w:hAnsi="Verdana" w:cs="Verdana"/>
          <w:spacing w:val="-9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ku</w:t>
      </w:r>
      <w:r>
        <w:rPr>
          <w:rFonts w:ascii="Verdana" w:eastAsia="Verdana" w:hAnsi="Verdana" w:cs="Verdana"/>
          <w:spacing w:val="-4"/>
        </w:rPr>
        <w:t xml:space="preserve"> </w:t>
      </w:r>
      <w:r w:rsidR="00C54A7C">
        <w:rPr>
          <w:rFonts w:ascii="Verdana" w:eastAsia="Verdana" w:hAnsi="Verdana" w:cs="Verdana"/>
        </w:rPr>
        <w:t>Tiran</w:t>
      </w:r>
      <w:r>
        <w:rPr>
          <w:rFonts w:ascii="Verdana" w:eastAsia="Verdana" w:hAnsi="Verdana" w:cs="Verdana"/>
          <w:spacing w:val="-1"/>
        </w:rPr>
        <w:t>ë“</w:t>
      </w:r>
      <w:r w:rsidR="00884C4B">
        <w:rPr>
          <w:rFonts w:ascii="Verdana" w:eastAsia="Verdana" w:hAnsi="Verdana" w:cs="Verdana"/>
          <w:spacing w:val="-1"/>
        </w:rPr>
        <w:t>.</w:t>
      </w:r>
    </w:p>
    <w:p w:rsidR="00E461D9" w:rsidRDefault="00E461D9">
      <w:pPr>
        <w:spacing w:line="200" w:lineRule="exact"/>
      </w:pPr>
    </w:p>
    <w:p w:rsidR="00E461D9" w:rsidRDefault="00024831">
      <w:pPr>
        <w:spacing w:before="23"/>
        <w:ind w:left="159" w:right="52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  <w:spacing w:val="1"/>
        </w:rPr>
        <w:t>ME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ON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21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PU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3"/>
        </w:rPr>
        <w:t>Z</w:t>
      </w:r>
      <w:r>
        <w:rPr>
          <w:rFonts w:ascii="Verdana" w:eastAsia="Verdana" w:hAnsi="Verdana" w:cs="Verdana"/>
          <w:b/>
        </w:rPr>
        <w:t>-S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E461D9">
      <w:pPr>
        <w:spacing w:line="200" w:lineRule="exact"/>
      </w:pPr>
    </w:p>
    <w:p w:rsidR="00E461D9" w:rsidRDefault="008C6905">
      <w:pPr>
        <w:ind w:left="159" w:right="97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oto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të 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së</w:t>
      </w:r>
      <w:r>
        <w:rPr>
          <w:rFonts w:ascii="Verdana" w:eastAsia="Verdana" w:hAnsi="Verdana" w:cs="Verdana"/>
          <w:b/>
          <w:spacing w:val="1"/>
        </w:rPr>
        <w:t xml:space="preserve"> (</w:t>
      </w:r>
      <w:r w:rsidR="00024831">
        <w:rPr>
          <w:rFonts w:ascii="Verdana" w:eastAsia="Verdana" w:hAnsi="Verdana" w:cs="Verdana"/>
          <w:b/>
          <w:spacing w:val="1"/>
        </w:rPr>
        <w:t>MO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L-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0</w:t>
      </w:r>
      <w:r w:rsidR="00024831">
        <w:rPr>
          <w:rFonts w:ascii="Verdana" w:eastAsia="Verdana" w:hAnsi="Verdana" w:cs="Verdana"/>
          <w:b/>
        </w:rPr>
        <w:t>1R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K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</w:rPr>
        <w:t>)</w:t>
      </w:r>
      <w:r w:rsidR="00024831">
        <w:rPr>
          <w:rFonts w:ascii="Verdana" w:eastAsia="Verdana" w:hAnsi="Verdana" w:cs="Verdana"/>
          <w:b/>
        </w:rPr>
        <w:t>,</w:t>
      </w:r>
      <w:r w:rsidR="00024831">
        <w:rPr>
          <w:rFonts w:ascii="Verdana" w:eastAsia="Verdana" w:hAnsi="Verdana" w:cs="Verdana"/>
          <w:b/>
          <w:spacing w:val="-9"/>
        </w:rPr>
        <w:t xml:space="preserve"> </w:t>
      </w:r>
      <w:r w:rsidR="00024831">
        <w:rPr>
          <w:rFonts w:ascii="Verdana" w:eastAsia="Verdana" w:hAnsi="Verdana" w:cs="Verdana"/>
        </w:rPr>
        <w:t>ku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</w:rPr>
        <w:t>pasq</w:t>
      </w:r>
      <w:r w:rsidR="00024831">
        <w:rPr>
          <w:rFonts w:ascii="Verdana" w:eastAsia="Verdana" w:hAnsi="Verdana" w:cs="Verdana"/>
          <w:spacing w:val="2"/>
        </w:rPr>
        <w:t>y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h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</w:rPr>
        <w:t>:</w:t>
      </w:r>
    </w:p>
    <w:p w:rsidR="00E461D9" w:rsidRDefault="00024831">
      <w:pPr>
        <w:spacing w:before="2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je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ve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ubje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në zon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.</w:t>
      </w:r>
    </w:p>
    <w:p w:rsidR="00E461D9" w:rsidRPr="008C6905" w:rsidRDefault="00E461D9">
      <w:pPr>
        <w:spacing w:before="18" w:line="260" w:lineRule="exact"/>
        <w:rPr>
          <w:sz w:val="2"/>
          <w:szCs w:val="26"/>
        </w:rPr>
      </w:pPr>
    </w:p>
    <w:p w:rsidR="00E461D9" w:rsidRDefault="008C6905" w:rsidP="008C6905">
      <w:pPr>
        <w:tabs>
          <w:tab w:val="left" w:pos="10060"/>
        </w:tabs>
        <w:ind w:left="159" w:right="133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Reg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1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3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Z-s</w:t>
      </w:r>
      <w:r>
        <w:rPr>
          <w:rFonts w:ascii="Verdana" w:eastAsia="Verdana" w:hAnsi="Verdana" w:cs="Verdana"/>
          <w:b/>
          <w:spacing w:val="-1"/>
        </w:rPr>
        <w:t>ë</w:t>
      </w:r>
      <w:r>
        <w:rPr>
          <w:rFonts w:ascii="Verdana" w:eastAsia="Verdana" w:hAnsi="Verdana" w:cs="Verdana"/>
          <w:b/>
          <w:spacing w:val="1"/>
        </w:rPr>
        <w:t xml:space="preserve"> (</w:t>
      </w:r>
      <w:r w:rsidR="00024831">
        <w:rPr>
          <w:rFonts w:ascii="Verdana" w:eastAsia="Verdana" w:hAnsi="Verdana" w:cs="Verdana"/>
          <w:b/>
          <w:spacing w:val="1"/>
        </w:rPr>
        <w:t>MO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L–02R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3"/>
        </w:rPr>
        <w:t>K</w:t>
      </w:r>
      <w:r w:rsidR="00024831">
        <w:rPr>
          <w:rFonts w:ascii="Verdana" w:eastAsia="Verdana" w:hAnsi="Verdana" w:cs="Verdana"/>
          <w:b/>
          <w:spacing w:val="1"/>
        </w:rPr>
        <w:t>ZA</w:t>
      </w:r>
      <w:r w:rsidR="00024831"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</w:rPr>
        <w:t>)</w:t>
      </w:r>
      <w:r w:rsidR="00024831">
        <w:rPr>
          <w:rFonts w:ascii="Verdana" w:eastAsia="Verdana" w:hAnsi="Verdana" w:cs="Verdana"/>
          <w:b/>
        </w:rPr>
        <w:t>:</w:t>
      </w:r>
    </w:p>
    <w:p w:rsidR="00E461D9" w:rsidRDefault="00024831">
      <w:pPr>
        <w:spacing w:before="7" w:line="240" w:lineRule="exact"/>
        <w:ind w:left="159" w:right="77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 w:rsidR="00A15678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 w:rsidR="00A15678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met</w:t>
      </w:r>
      <w:r>
        <w:rPr>
          <w:rFonts w:ascii="Verdana" w:eastAsia="Verdana" w:hAnsi="Verdana" w:cs="Verdana"/>
          <w:spacing w:val="70"/>
        </w:rPr>
        <w:t xml:space="preserve"> </w:t>
      </w:r>
      <w:r w:rsidR="00A15678"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 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 xml:space="preserve">ë e </w:t>
      </w:r>
      <w:r w:rsidR="00A15678">
        <w:rPr>
          <w:rFonts w:ascii="Verdana" w:eastAsia="Verdana" w:hAnsi="Verdana" w:cs="Verdana"/>
        </w:rPr>
        <w:t>saj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1"/>
        </w:rPr>
        <w:t>end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.</w:t>
      </w:r>
      <w:proofErr w:type="gramEnd"/>
    </w:p>
    <w:p w:rsidR="00E461D9" w:rsidRPr="008C6905" w:rsidRDefault="00E461D9">
      <w:pPr>
        <w:spacing w:before="14" w:line="260" w:lineRule="exact"/>
        <w:rPr>
          <w:sz w:val="12"/>
          <w:szCs w:val="26"/>
        </w:rPr>
      </w:pPr>
    </w:p>
    <w:p w:rsidR="00E461D9" w:rsidRDefault="008C6905" w:rsidP="008C6905">
      <w:pPr>
        <w:tabs>
          <w:tab w:val="left" w:pos="8460"/>
          <w:tab w:val="left" w:pos="10060"/>
        </w:tabs>
        <w:ind w:left="159" w:right="-2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3"/>
        </w:rPr>
        <w:t>R</w:t>
      </w:r>
      <w:r>
        <w:rPr>
          <w:rFonts w:ascii="Verdana" w:eastAsia="Verdana" w:hAnsi="Verdana" w:cs="Verdana"/>
          <w:b/>
        </w:rPr>
        <w:t>eg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Ko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sp</w:t>
      </w:r>
      <w:r>
        <w:rPr>
          <w:rFonts w:ascii="Verdana" w:eastAsia="Verdana" w:hAnsi="Verdana" w:cs="Verdana"/>
          <w:b/>
          <w:spacing w:val="-1"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ncës</w:t>
      </w:r>
      <w:r>
        <w:rPr>
          <w:rFonts w:ascii="Verdana" w:eastAsia="Verdana" w:hAnsi="Verdana" w:cs="Verdana"/>
          <w:b/>
          <w:spacing w:val="-18"/>
        </w:rPr>
        <w:t xml:space="preserve"> 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ë (</w:t>
      </w:r>
      <w:r w:rsidR="00024831">
        <w:rPr>
          <w:rFonts w:ascii="Verdana" w:eastAsia="Verdana" w:hAnsi="Verdana" w:cs="Verdana"/>
          <w:b/>
          <w:spacing w:val="1"/>
        </w:rPr>
        <w:t>MO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L-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0</w:t>
      </w:r>
      <w:r w:rsidR="00024831">
        <w:rPr>
          <w:rFonts w:ascii="Verdana" w:eastAsia="Verdana" w:hAnsi="Verdana" w:cs="Verdana"/>
          <w:b/>
        </w:rPr>
        <w:t>3R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-5"/>
        </w:rPr>
        <w:t>K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  <w:b/>
          <w:spacing w:val="2"/>
        </w:rPr>
        <w:t>)</w:t>
      </w:r>
      <w:r w:rsidR="00024831">
        <w:rPr>
          <w:rFonts w:ascii="Verdana" w:eastAsia="Verdana" w:hAnsi="Verdana" w:cs="Verdana"/>
          <w:b/>
        </w:rPr>
        <w:t>.</w:t>
      </w:r>
      <w:proofErr w:type="gramEnd"/>
    </w:p>
    <w:p w:rsidR="00E461D9" w:rsidRDefault="00024831" w:rsidP="00A15678">
      <w:pPr>
        <w:spacing w:before="7" w:line="276" w:lineRule="auto"/>
        <w:ind w:left="159" w:right="7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 w:rsidR="00A15678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"/>
        </w:rPr>
        <w:t xml:space="preserve"> </w:t>
      </w:r>
      <w:r w:rsidR="00A15678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 xml:space="preserve">së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n/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 w:rsidR="00A15678"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sat,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5"/>
        </w:rPr>
        <w:t>s</w:t>
      </w:r>
      <w:r>
        <w:rPr>
          <w:rFonts w:ascii="Verdana" w:eastAsia="Verdana" w:hAnsi="Verdana" w:cs="Verdana"/>
        </w:rPr>
        <w:t xml:space="preserve">at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met </w:t>
      </w:r>
      <w:r>
        <w:rPr>
          <w:rFonts w:ascii="Verdana" w:eastAsia="Verdana" w:hAnsi="Verdana" w:cs="Verdana"/>
          <w:spacing w:val="1"/>
        </w:rPr>
        <w:t>q</w:t>
      </w:r>
      <w:r w:rsidR="00A15678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 w:rsidR="00A15678"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së,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pun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saj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</w:p>
    <w:p w:rsidR="00E461D9" w:rsidRDefault="00024831" w:rsidP="00A15678">
      <w:pPr>
        <w:spacing w:line="276" w:lineRule="auto"/>
        <w:ind w:left="159" w:right="8669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proofErr w:type="gramEnd"/>
      <w:r>
        <w:rPr>
          <w:rFonts w:ascii="Verdana" w:eastAsia="Verdana" w:hAnsi="Verdana" w:cs="Verdana"/>
          <w:position w:val="-1"/>
        </w:rPr>
        <w:t>.</w:t>
      </w:r>
    </w:p>
    <w:p w:rsidR="00E461D9" w:rsidRDefault="00E461D9" w:rsidP="00A15678">
      <w:pPr>
        <w:spacing w:before="18" w:line="276" w:lineRule="auto"/>
        <w:rPr>
          <w:sz w:val="26"/>
          <w:szCs w:val="26"/>
        </w:rPr>
      </w:pPr>
    </w:p>
    <w:p w:rsidR="00E461D9" w:rsidRDefault="008C6905" w:rsidP="008C6905">
      <w:pPr>
        <w:ind w:left="159" w:right="-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oc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sv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Ko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1"/>
        </w:rPr>
        <w:t xml:space="preserve"> (</w:t>
      </w:r>
      <w:r w:rsidR="00024831">
        <w:rPr>
          <w:rFonts w:ascii="Verdana" w:eastAsia="Verdana" w:hAnsi="Verdana" w:cs="Verdana"/>
          <w:b/>
          <w:spacing w:val="1"/>
        </w:rPr>
        <w:t>MO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L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</w:rPr>
        <w:t>– 04R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</w:rPr>
        <w:t>K</w:t>
      </w:r>
      <w:r w:rsidR="00024831">
        <w:rPr>
          <w:rFonts w:ascii="Verdana" w:eastAsia="Verdana" w:hAnsi="Verdana" w:cs="Verdana"/>
          <w:b/>
          <w:spacing w:val="1"/>
        </w:rPr>
        <w:t>ZA</w:t>
      </w:r>
      <w:r w:rsidR="00024831"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</w:rPr>
        <w:t>)</w:t>
      </w:r>
      <w:r w:rsidR="00024831">
        <w:rPr>
          <w:rFonts w:ascii="Verdana" w:eastAsia="Verdana" w:hAnsi="Verdana" w:cs="Verdana"/>
          <w:b/>
        </w:rPr>
        <w:t>:</w:t>
      </w:r>
    </w:p>
    <w:p w:rsidR="00E461D9" w:rsidRDefault="00024831">
      <w:pPr>
        <w:spacing w:before="10" w:line="240" w:lineRule="exact"/>
        <w:ind w:left="159" w:right="7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70"/>
        </w:rPr>
        <w:t xml:space="preserve"> 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67"/>
        </w:rPr>
        <w:t xml:space="preserve"> </w:t>
      </w:r>
      <w:proofErr w:type="gramStart"/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 xml:space="preserve">an </w:t>
      </w:r>
      <w:r>
        <w:rPr>
          <w:rFonts w:ascii="Verdana" w:eastAsia="Verdana" w:hAnsi="Verdana" w:cs="Verdana"/>
          <w:spacing w:val="1"/>
        </w:rPr>
        <w:t xml:space="preserve"> 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al</w:t>
      </w:r>
      <w:proofErr w:type="gramEnd"/>
      <w:r>
        <w:rPr>
          <w:rFonts w:ascii="Verdana" w:eastAsia="Verdana" w:hAnsi="Verdana" w:cs="Verdana"/>
          <w:spacing w:val="66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on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</w:rPr>
        <w:t>ku 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 w:rsidR="00CA4D13"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ë e 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4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 VN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" w:line="280" w:lineRule="exact"/>
        <w:rPr>
          <w:sz w:val="28"/>
          <w:szCs w:val="28"/>
        </w:rPr>
      </w:pPr>
    </w:p>
    <w:p w:rsidR="00E461D9" w:rsidRDefault="00024831">
      <w:pPr>
        <w:spacing w:line="240" w:lineRule="exact"/>
        <w:ind w:left="159" w:right="7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MO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EL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4"/>
        </w:rPr>
        <w:t xml:space="preserve"> </w:t>
      </w:r>
      <w:r>
        <w:rPr>
          <w:rFonts w:ascii="Verdana" w:eastAsia="Verdana" w:hAnsi="Verdana" w:cs="Verdana"/>
          <w:b/>
        </w:rPr>
        <w:t>05R</w:t>
      </w:r>
      <w:r>
        <w:rPr>
          <w:rFonts w:ascii="Verdana" w:eastAsia="Verdana" w:hAnsi="Verdana" w:cs="Verdana"/>
          <w:b/>
          <w:spacing w:val="19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  <w:b/>
        </w:rPr>
        <w:t xml:space="preserve">: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14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ër</w:t>
      </w:r>
      <w:r>
        <w:rPr>
          <w:rFonts w:ascii="Verdana" w:eastAsia="Verdana" w:hAnsi="Verdana" w:cs="Verdana"/>
          <w:b/>
          <w:spacing w:val="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11"/>
        </w:rPr>
        <w:t xml:space="preserve"> </w:t>
      </w:r>
      <w:r>
        <w:rPr>
          <w:rFonts w:ascii="Verdana" w:eastAsia="Verdana" w:hAnsi="Verdana" w:cs="Verdana"/>
          <w:b/>
        </w:rPr>
        <w:t>që</w:t>
      </w:r>
      <w:r>
        <w:rPr>
          <w:rFonts w:ascii="Verdana" w:eastAsia="Verdana" w:hAnsi="Verdana" w:cs="Verdana"/>
          <w:b/>
          <w:spacing w:val="19"/>
        </w:rPr>
        <w:t xml:space="preserve"> 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7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19"/>
        </w:rPr>
        <w:t xml:space="preserve"> 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ën</w:t>
      </w:r>
      <w:r>
        <w:rPr>
          <w:rFonts w:ascii="Verdana" w:eastAsia="Verdana" w:hAnsi="Verdana" w:cs="Verdana"/>
          <w:b/>
          <w:spacing w:val="19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1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18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19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ën pë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a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3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ho</w:t>
      </w:r>
      <w:r>
        <w:rPr>
          <w:rFonts w:ascii="Verdana" w:eastAsia="Verdana" w:hAnsi="Verdana" w:cs="Verdana"/>
          <w:b/>
          <w:spacing w:val="4"/>
        </w:rPr>
        <w:t>r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spacing w:before="3" w:line="240" w:lineRule="exact"/>
        <w:ind w:left="159" w:right="74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i/>
          <w:spacing w:val="1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i/>
          <w:spacing w:val="1"/>
        </w:rPr>
        <w:t>nd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dh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në zon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ad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.</w:t>
      </w:r>
      <w:proofErr w:type="gramEnd"/>
    </w:p>
    <w:p w:rsidR="008C074A" w:rsidRDefault="008C074A" w:rsidP="00CA4D13">
      <w:pPr>
        <w:spacing w:before="68" w:line="240" w:lineRule="exact"/>
        <w:ind w:left="159" w:right="75"/>
        <w:rPr>
          <w:rFonts w:ascii="Verdana" w:eastAsia="Verdana" w:hAnsi="Verdana" w:cs="Verdana"/>
          <w:b/>
          <w:spacing w:val="1"/>
        </w:rPr>
      </w:pPr>
    </w:p>
    <w:p w:rsidR="00CA4D13" w:rsidRDefault="00CA4D13" w:rsidP="00CA4D13">
      <w:pPr>
        <w:spacing w:before="68" w:line="240" w:lineRule="exact"/>
        <w:ind w:left="159" w:right="7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MO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EL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41"/>
        </w:rPr>
        <w:t xml:space="preserve"> </w:t>
      </w:r>
      <w:r>
        <w:rPr>
          <w:rFonts w:ascii="Verdana" w:eastAsia="Verdana" w:hAnsi="Verdana" w:cs="Verdana"/>
          <w:b/>
        </w:rPr>
        <w:t>06R</w:t>
      </w:r>
      <w:r>
        <w:rPr>
          <w:rFonts w:ascii="Verdana" w:eastAsia="Verdana" w:hAnsi="Verdana" w:cs="Verdana"/>
          <w:b/>
          <w:spacing w:val="45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Z:</w:t>
      </w:r>
      <w:r>
        <w:rPr>
          <w:rFonts w:ascii="Verdana" w:eastAsia="Verdana" w:hAnsi="Verdana" w:cs="Verdana"/>
          <w:b/>
          <w:spacing w:val="44"/>
        </w:rPr>
        <w:t xml:space="preserve">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40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ër</w:t>
      </w:r>
      <w:r>
        <w:rPr>
          <w:rFonts w:ascii="Verdana" w:eastAsia="Verdana" w:hAnsi="Verdana" w:cs="Verdana"/>
          <w:b/>
          <w:spacing w:val="4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si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38"/>
        </w:rPr>
        <w:t xml:space="preserve"> </w:t>
      </w:r>
      <w:r>
        <w:rPr>
          <w:rFonts w:ascii="Verdana" w:eastAsia="Verdana" w:hAnsi="Verdana" w:cs="Verdana"/>
          <w:b/>
          <w:spacing w:val="2"/>
        </w:rPr>
        <w:t>q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46"/>
        </w:rPr>
        <w:t xml:space="preserve"> </w:t>
      </w:r>
      <w:r>
        <w:rPr>
          <w:rFonts w:ascii="Verdana" w:eastAsia="Verdana" w:hAnsi="Verdana" w:cs="Verdana"/>
          <w:b/>
        </w:rPr>
        <w:t>nuk</w:t>
      </w:r>
      <w:r>
        <w:rPr>
          <w:rFonts w:ascii="Verdana" w:eastAsia="Verdana" w:hAnsi="Verdana" w:cs="Verdana"/>
          <w:b/>
          <w:spacing w:val="45"/>
        </w:rPr>
        <w:t xml:space="preserve"> 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44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48"/>
        </w:rPr>
        <w:t xml:space="preserve"> 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ën</w:t>
      </w:r>
      <w:r>
        <w:rPr>
          <w:rFonts w:ascii="Verdana" w:eastAsia="Verdana" w:hAnsi="Verdana" w:cs="Verdana"/>
          <w:b/>
          <w:spacing w:val="42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51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hë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41"/>
        </w:rPr>
        <w:t xml:space="preserve"> </w:t>
      </w:r>
      <w:r>
        <w:rPr>
          <w:rFonts w:ascii="Verdana" w:eastAsia="Verdana" w:hAnsi="Verdana" w:cs="Verdana"/>
          <w:b/>
        </w:rPr>
        <w:t xml:space="preserve">në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onën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dmi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3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ho</w:t>
      </w:r>
      <w:r>
        <w:rPr>
          <w:rFonts w:ascii="Verdana" w:eastAsia="Verdana" w:hAnsi="Verdana" w:cs="Verdana"/>
          <w:b/>
          <w:spacing w:val="6"/>
        </w:rPr>
        <w:t>r</w:t>
      </w:r>
      <w:r>
        <w:rPr>
          <w:rFonts w:ascii="Verdana" w:eastAsia="Verdana" w:hAnsi="Verdana" w:cs="Verdana"/>
          <w:b/>
        </w:rPr>
        <w:t>.</w:t>
      </w:r>
    </w:p>
    <w:p w:rsidR="00CA4D13" w:rsidRDefault="00CA4D13" w:rsidP="00CA4D13">
      <w:pPr>
        <w:spacing w:before="3" w:line="240" w:lineRule="exact"/>
        <w:ind w:left="159" w:right="74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i/>
          <w:spacing w:val="1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1"/>
        </w:rPr>
        <w:t>et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 xml:space="preserve"> 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i/>
          <w:spacing w:val="1"/>
        </w:rPr>
        <w:t>nu</w:t>
      </w:r>
      <w:r>
        <w:rPr>
          <w:rFonts w:ascii="Verdana" w:eastAsia="Verdana" w:hAnsi="Verdana" w:cs="Verdana"/>
          <w:i/>
        </w:rPr>
        <w:t>k</w:t>
      </w:r>
      <w:r>
        <w:rPr>
          <w:rFonts w:ascii="Verdana" w:eastAsia="Verdana" w:hAnsi="Verdana" w:cs="Verdana"/>
          <w:i/>
          <w:spacing w:val="8"/>
        </w:rPr>
        <w:t xml:space="preserve"> </w:t>
      </w:r>
      <w:r>
        <w:rPr>
          <w:rFonts w:ascii="Verdana" w:eastAsia="Verdana" w:hAnsi="Verdana" w:cs="Verdana"/>
          <w:i/>
          <w:spacing w:val="1"/>
        </w:rPr>
        <w:t>nd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dh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 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 xml:space="preserve">në 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kat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ad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>’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jy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</w:rPr>
        <w:t>yq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s.</w:t>
      </w:r>
      <w:proofErr w:type="gramEnd"/>
    </w:p>
    <w:p w:rsidR="00E461D9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  <w:sectPr w:rsidR="00E461D9" w:rsidSect="00F31495">
          <w:footerReference w:type="default" r:id="rId17"/>
          <w:pgSz w:w="12240" w:h="15840"/>
          <w:pgMar w:top="840" w:right="1060" w:bottom="1440" w:left="1120" w:header="0" w:footer="178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15</w:t>
      </w:r>
    </w:p>
    <w:p w:rsidR="00E461D9" w:rsidRDefault="00024831" w:rsidP="001068B6">
      <w:pPr>
        <w:spacing w:line="240" w:lineRule="exact"/>
        <w:ind w:right="68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lastRenderedPageBreak/>
        <w:t>MO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EL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07</w:t>
      </w:r>
      <w:r>
        <w:rPr>
          <w:rFonts w:ascii="Verdana" w:eastAsia="Verdana" w:hAnsi="Verdana" w:cs="Verdana"/>
          <w:b/>
          <w:spacing w:val="3"/>
        </w:rPr>
        <w:t>R</w:t>
      </w:r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çëm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ili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4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 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“P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q</w:t>
      </w:r>
      <w:r>
        <w:rPr>
          <w:rFonts w:ascii="Verdana" w:eastAsia="Verdana" w:hAnsi="Verdana" w:cs="Verdana"/>
          <w:spacing w:val="1"/>
        </w:rPr>
        <w:t>end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4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" w:line="280" w:lineRule="exact"/>
        <w:rPr>
          <w:sz w:val="28"/>
          <w:szCs w:val="28"/>
        </w:rPr>
      </w:pPr>
    </w:p>
    <w:p w:rsidR="00E461D9" w:rsidRDefault="00024831" w:rsidP="001068B6">
      <w:pPr>
        <w:spacing w:line="240" w:lineRule="exact"/>
        <w:ind w:right="445"/>
        <w:rPr>
          <w:rFonts w:ascii="Verdana" w:eastAsia="Verdana" w:hAnsi="Verdana" w:cs="Verdana"/>
        </w:rPr>
      </w:pPr>
      <w:r w:rsidRPr="004E1483">
        <w:rPr>
          <w:rFonts w:ascii="Verdana" w:eastAsia="Verdana" w:hAnsi="Verdana" w:cs="Verdana"/>
          <w:b/>
          <w:spacing w:val="1"/>
        </w:rPr>
        <w:t>MO</w:t>
      </w:r>
      <w:r w:rsidRPr="004E1483">
        <w:rPr>
          <w:rFonts w:ascii="Verdana" w:eastAsia="Verdana" w:hAnsi="Verdana" w:cs="Verdana"/>
          <w:b/>
        </w:rPr>
        <w:t>D</w:t>
      </w:r>
      <w:r w:rsidRPr="004E1483">
        <w:rPr>
          <w:rFonts w:ascii="Verdana" w:eastAsia="Verdana" w:hAnsi="Verdana" w:cs="Verdana"/>
          <w:b/>
          <w:spacing w:val="1"/>
        </w:rPr>
        <w:t>E</w:t>
      </w:r>
      <w:r w:rsidRPr="004E1483">
        <w:rPr>
          <w:rFonts w:ascii="Verdana" w:eastAsia="Verdana" w:hAnsi="Verdana" w:cs="Verdana"/>
          <w:b/>
        </w:rPr>
        <w:t>L</w:t>
      </w:r>
      <w:r w:rsidRPr="004E1483">
        <w:rPr>
          <w:rFonts w:ascii="Verdana" w:eastAsia="Verdana" w:hAnsi="Verdana" w:cs="Verdana"/>
          <w:b/>
          <w:spacing w:val="-8"/>
        </w:rPr>
        <w:t xml:space="preserve"> </w:t>
      </w:r>
      <w:r w:rsidRPr="004E1483">
        <w:rPr>
          <w:rFonts w:ascii="Verdana" w:eastAsia="Verdana" w:hAnsi="Verdana" w:cs="Verdana"/>
          <w:b/>
        </w:rPr>
        <w:t>–01</w:t>
      </w:r>
      <w:r w:rsidRPr="004E1483">
        <w:rPr>
          <w:rFonts w:ascii="Verdana" w:eastAsia="Verdana" w:hAnsi="Verdana" w:cs="Verdana"/>
          <w:b/>
          <w:spacing w:val="-3"/>
        </w:rPr>
        <w:t xml:space="preserve"> </w:t>
      </w:r>
      <w:r w:rsidRPr="004E1483">
        <w:rPr>
          <w:rFonts w:ascii="Verdana" w:eastAsia="Verdana" w:hAnsi="Verdana" w:cs="Verdana"/>
          <w:b/>
        </w:rPr>
        <w:t>PV</w:t>
      </w:r>
      <w:r w:rsidRPr="004E1483">
        <w:rPr>
          <w:rFonts w:ascii="Verdana" w:eastAsia="Verdana" w:hAnsi="Verdana" w:cs="Verdana"/>
          <w:b/>
          <w:spacing w:val="-3"/>
        </w:rPr>
        <w:t xml:space="preserve"> </w:t>
      </w:r>
      <w:r w:rsidRPr="004E1483">
        <w:rPr>
          <w:rFonts w:ascii="Verdana" w:eastAsia="Verdana" w:hAnsi="Verdana" w:cs="Verdana"/>
          <w:b/>
          <w:spacing w:val="2"/>
        </w:rPr>
        <w:t>K</w:t>
      </w:r>
      <w:r w:rsidRPr="004E1483">
        <w:rPr>
          <w:rFonts w:ascii="Verdana" w:eastAsia="Verdana" w:hAnsi="Verdana" w:cs="Verdana"/>
          <w:b/>
          <w:spacing w:val="1"/>
        </w:rPr>
        <w:t>Z</w:t>
      </w:r>
      <w:r w:rsidRPr="004E1483">
        <w:rPr>
          <w:rFonts w:ascii="Verdana" w:eastAsia="Verdana" w:hAnsi="Verdana" w:cs="Verdana"/>
          <w:b/>
          <w:spacing w:val="-1"/>
        </w:rPr>
        <w:t>A</w:t>
      </w:r>
      <w:r w:rsidRPr="004E1483">
        <w:rPr>
          <w:rFonts w:ascii="Verdana" w:eastAsia="Verdana" w:hAnsi="Verdana" w:cs="Verdana"/>
          <w:b/>
        </w:rPr>
        <w:t>Z</w:t>
      </w:r>
      <w:r w:rsidRPr="004E1483">
        <w:rPr>
          <w:rFonts w:ascii="Verdana" w:eastAsia="Verdana" w:hAnsi="Verdana" w:cs="Verdana"/>
          <w:b/>
          <w:spacing w:val="-2"/>
        </w:rPr>
        <w:t xml:space="preserve"> </w:t>
      </w:r>
      <w:r w:rsidRPr="004E1483">
        <w:rPr>
          <w:rFonts w:ascii="Verdana" w:eastAsia="Verdana" w:hAnsi="Verdana" w:cs="Verdana"/>
          <w:b/>
        </w:rPr>
        <w:t>–</w:t>
      </w:r>
      <w:r w:rsidRPr="004E1483">
        <w:rPr>
          <w:rFonts w:ascii="Verdana" w:eastAsia="Verdana" w:hAnsi="Verdana" w:cs="Verdana"/>
          <w:b/>
          <w:spacing w:val="-2"/>
        </w:rPr>
        <w:t xml:space="preserve"> </w:t>
      </w:r>
      <w:r w:rsidRPr="004E1483">
        <w:rPr>
          <w:rFonts w:ascii="Verdana" w:eastAsia="Verdana" w:hAnsi="Verdana" w:cs="Verdana"/>
          <w:b/>
          <w:spacing w:val="1"/>
        </w:rPr>
        <w:t>G</w:t>
      </w:r>
      <w:r w:rsidRPr="004E1483">
        <w:rPr>
          <w:rFonts w:ascii="Verdana" w:eastAsia="Verdana" w:hAnsi="Verdana" w:cs="Verdana"/>
          <w:b/>
          <w:spacing w:val="-1"/>
        </w:rPr>
        <w:t>N</w:t>
      </w:r>
      <w:r w:rsidRPr="004E1483">
        <w:rPr>
          <w:rFonts w:ascii="Verdana" w:eastAsia="Verdana" w:hAnsi="Verdana" w:cs="Verdana"/>
          <w:b/>
        </w:rPr>
        <w:t>:</w:t>
      </w:r>
      <w:r w:rsidRPr="004E1483">
        <w:rPr>
          <w:rFonts w:ascii="Verdana" w:eastAsia="Verdana" w:hAnsi="Verdana" w:cs="Verdana"/>
          <w:b/>
          <w:spacing w:val="-3"/>
        </w:rPr>
        <w:t xml:space="preserve"> </w:t>
      </w:r>
      <w:r w:rsidRPr="004E1483">
        <w:rPr>
          <w:rFonts w:ascii="Verdana" w:eastAsia="Verdana" w:hAnsi="Verdana" w:cs="Verdana"/>
          <w:spacing w:val="2"/>
        </w:rPr>
        <w:t>P</w:t>
      </w:r>
      <w:r w:rsidRPr="004E1483">
        <w:rPr>
          <w:rFonts w:ascii="Verdana" w:eastAsia="Verdana" w:hAnsi="Verdana" w:cs="Verdana"/>
          <w:spacing w:val="-1"/>
        </w:rPr>
        <w:t>r</w:t>
      </w:r>
      <w:r w:rsidRPr="004E1483">
        <w:rPr>
          <w:rFonts w:ascii="Verdana" w:eastAsia="Verdana" w:hAnsi="Verdana" w:cs="Verdana"/>
          <w:spacing w:val="1"/>
        </w:rPr>
        <w:t>o</w:t>
      </w:r>
      <w:r w:rsidRPr="004E1483">
        <w:rPr>
          <w:rFonts w:ascii="Verdana" w:eastAsia="Verdana" w:hAnsi="Verdana" w:cs="Verdana"/>
        </w:rPr>
        <w:t>ces</w:t>
      </w:r>
      <w:r w:rsidRPr="004E1483">
        <w:rPr>
          <w:rFonts w:ascii="Verdana" w:eastAsia="Verdana" w:hAnsi="Verdana" w:cs="Verdana"/>
          <w:spacing w:val="1"/>
        </w:rPr>
        <w:t>v</w:t>
      </w:r>
      <w:r w:rsidRPr="004E1483">
        <w:rPr>
          <w:rFonts w:ascii="Verdana" w:eastAsia="Verdana" w:hAnsi="Verdana" w:cs="Verdana"/>
          <w:spacing w:val="-1"/>
        </w:rPr>
        <w:t>er</w:t>
      </w:r>
      <w:r w:rsidRPr="004E1483">
        <w:rPr>
          <w:rFonts w:ascii="Verdana" w:eastAsia="Verdana" w:hAnsi="Verdana" w:cs="Verdana"/>
          <w:spacing w:val="1"/>
        </w:rPr>
        <w:t>b</w:t>
      </w:r>
      <w:r w:rsidRPr="004E1483">
        <w:rPr>
          <w:rFonts w:ascii="Verdana" w:eastAsia="Verdana" w:hAnsi="Verdana" w:cs="Verdana"/>
        </w:rPr>
        <w:t>al</w:t>
      </w:r>
      <w:r w:rsidRPr="004E1483"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NV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ko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a.</w:t>
      </w:r>
    </w:p>
    <w:p w:rsidR="00E461D9" w:rsidRDefault="00E461D9">
      <w:pPr>
        <w:spacing w:before="14" w:line="260" w:lineRule="exact"/>
        <w:rPr>
          <w:sz w:val="26"/>
          <w:szCs w:val="26"/>
        </w:rPr>
      </w:pPr>
    </w:p>
    <w:p w:rsidR="00E461D9" w:rsidRDefault="00024831" w:rsidP="001068B6">
      <w:pPr>
        <w:spacing w:line="22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  <w:position w:val="-1"/>
        </w:rPr>
        <w:t>MO</w:t>
      </w:r>
      <w:r>
        <w:rPr>
          <w:rFonts w:ascii="Verdana" w:eastAsia="Verdana" w:hAnsi="Verdana" w:cs="Verdana"/>
          <w:b/>
          <w:position w:val="-1"/>
        </w:rPr>
        <w:t>D</w:t>
      </w:r>
      <w:r>
        <w:rPr>
          <w:rFonts w:ascii="Verdana" w:eastAsia="Verdana" w:hAnsi="Verdana" w:cs="Verdana"/>
          <w:b/>
          <w:spacing w:val="1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L</w:t>
      </w:r>
      <w:r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3</w:t>
      </w:r>
      <w:r>
        <w:rPr>
          <w:rFonts w:ascii="Verdana" w:eastAsia="Verdana" w:hAnsi="Verdana" w:cs="Verdana"/>
          <w:b/>
          <w:spacing w:val="1"/>
          <w:position w:val="-1"/>
        </w:rPr>
        <w:t>9</w:t>
      </w:r>
      <w:r>
        <w:rPr>
          <w:rFonts w:ascii="Verdana" w:eastAsia="Verdana" w:hAnsi="Verdana" w:cs="Verdana"/>
          <w:b/>
          <w:position w:val="-1"/>
        </w:rPr>
        <w:t>-</w:t>
      </w:r>
      <w:r>
        <w:rPr>
          <w:rFonts w:ascii="Verdana" w:eastAsia="Verdana" w:hAnsi="Verdana" w:cs="Verdana"/>
          <w:b/>
          <w:spacing w:val="2"/>
          <w:position w:val="-1"/>
        </w:rPr>
        <w:t>1</w:t>
      </w:r>
      <w:r>
        <w:rPr>
          <w:rFonts w:ascii="Verdana" w:eastAsia="Verdana" w:hAnsi="Verdana" w:cs="Verdana"/>
          <w:b/>
          <w:position w:val="-1"/>
        </w:rPr>
        <w:t>6: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b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1"/>
          <w:position w:val="-1"/>
        </w:rPr>
        <w:t>l</w:t>
      </w:r>
      <w:r>
        <w:rPr>
          <w:rFonts w:ascii="Verdana" w:eastAsia="Verdana" w:hAnsi="Verdana" w:cs="Verdana"/>
          <w:b/>
          <w:position w:val="-1"/>
        </w:rPr>
        <w:t>a</w:t>
      </w:r>
      <w:r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Pë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mb</w:t>
      </w:r>
      <w:r>
        <w:rPr>
          <w:rFonts w:ascii="Verdana" w:eastAsia="Verdana" w:hAnsi="Verdana" w:cs="Verdana"/>
          <w:b/>
          <w:spacing w:val="2"/>
          <w:position w:val="-1"/>
        </w:rPr>
        <w:t>l</w:t>
      </w:r>
      <w:r>
        <w:rPr>
          <w:rFonts w:ascii="Verdana" w:eastAsia="Verdana" w:hAnsi="Verdana" w:cs="Verdana"/>
          <w:b/>
          <w:position w:val="-1"/>
        </w:rPr>
        <w:t>ed</w:t>
      </w:r>
      <w:r>
        <w:rPr>
          <w:rFonts w:ascii="Verdana" w:eastAsia="Verdana" w:hAnsi="Verdana" w:cs="Verdana"/>
          <w:b/>
          <w:spacing w:val="1"/>
          <w:position w:val="-1"/>
        </w:rPr>
        <w:t>h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1"/>
          <w:position w:val="-1"/>
        </w:rPr>
        <w:t>s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-15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e Re</w:t>
      </w:r>
      <w:r>
        <w:rPr>
          <w:rFonts w:ascii="Verdana" w:eastAsia="Verdana" w:hAnsi="Verdana" w:cs="Verdana"/>
          <w:b/>
          <w:spacing w:val="3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u</w:t>
      </w:r>
      <w:r>
        <w:rPr>
          <w:rFonts w:ascii="Verdana" w:eastAsia="Verdana" w:hAnsi="Verdana" w:cs="Verdana"/>
          <w:b/>
          <w:spacing w:val="-1"/>
          <w:position w:val="-1"/>
        </w:rPr>
        <w:t>l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3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Z</w:t>
      </w:r>
      <w:r>
        <w:rPr>
          <w:rFonts w:ascii="Verdana" w:eastAsia="Verdana" w:hAnsi="Verdana" w:cs="Verdana"/>
          <w:b/>
          <w:spacing w:val="2"/>
          <w:position w:val="-1"/>
        </w:rPr>
        <w:t>g</w:t>
      </w:r>
      <w:r>
        <w:rPr>
          <w:rFonts w:ascii="Verdana" w:eastAsia="Verdana" w:hAnsi="Verdana" w:cs="Verdana"/>
          <w:b/>
          <w:spacing w:val="-1"/>
          <w:position w:val="-1"/>
        </w:rPr>
        <w:t>j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h</w:t>
      </w:r>
      <w:r>
        <w:rPr>
          <w:rFonts w:ascii="Verdana" w:eastAsia="Verdana" w:hAnsi="Verdana" w:cs="Verdana"/>
          <w:b/>
          <w:spacing w:val="1"/>
          <w:position w:val="-1"/>
        </w:rPr>
        <w:t>j</w:t>
      </w:r>
      <w:r>
        <w:rPr>
          <w:rFonts w:ascii="Verdana" w:eastAsia="Verdana" w:hAnsi="Verdana" w:cs="Verdana"/>
          <w:b/>
          <w:position w:val="-1"/>
        </w:rPr>
        <w:t>eve</w:t>
      </w:r>
      <w:r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të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ZA</w:t>
      </w:r>
      <w:r>
        <w:rPr>
          <w:rFonts w:ascii="Verdana" w:eastAsia="Verdana" w:hAnsi="Verdana" w:cs="Verdana"/>
          <w:b/>
          <w:spacing w:val="4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-</w:t>
      </w:r>
      <w:r>
        <w:rPr>
          <w:rFonts w:ascii="Verdana" w:eastAsia="Verdana" w:hAnsi="Verdana" w:cs="Verdana"/>
          <w:b/>
          <w:spacing w:val="2"/>
          <w:position w:val="-1"/>
        </w:rPr>
        <w:t>së</w:t>
      </w:r>
    </w:p>
    <w:p w:rsidR="00E461D9" w:rsidRDefault="00E461D9">
      <w:pPr>
        <w:spacing w:line="200" w:lineRule="exact"/>
      </w:pP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Pr="00050257" w:rsidRDefault="00D52B48" w:rsidP="00D52B48">
      <w:pPr>
        <w:spacing w:before="23"/>
        <w:ind w:right="130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    </w:t>
      </w:r>
      <w:r w:rsidR="00024831">
        <w:rPr>
          <w:rFonts w:ascii="Verdana" w:eastAsia="Verdana" w:hAnsi="Verdana" w:cs="Verdana"/>
          <w:b/>
        </w:rPr>
        <w:t>K</w:t>
      </w:r>
      <w:r w:rsidR="00024831">
        <w:rPr>
          <w:rFonts w:ascii="Verdana" w:eastAsia="Verdana" w:hAnsi="Verdana" w:cs="Verdana"/>
          <w:b/>
          <w:spacing w:val="-1"/>
        </w:rPr>
        <w:t>U</w:t>
      </w:r>
      <w:r w:rsidR="00024831">
        <w:rPr>
          <w:rFonts w:ascii="Verdana" w:eastAsia="Verdana" w:hAnsi="Verdana" w:cs="Verdana"/>
          <w:b/>
        </w:rPr>
        <w:t>JD</w:t>
      </w:r>
      <w:r w:rsidR="00024831">
        <w:rPr>
          <w:rFonts w:ascii="Verdana" w:eastAsia="Verdana" w:hAnsi="Verdana" w:cs="Verdana"/>
          <w:b/>
          <w:spacing w:val="3"/>
        </w:rPr>
        <w:t>E</w:t>
      </w:r>
      <w:r w:rsidR="00024831">
        <w:rPr>
          <w:rFonts w:ascii="Verdana" w:eastAsia="Verdana" w:hAnsi="Verdana" w:cs="Verdana"/>
          <w:b/>
        </w:rPr>
        <w:t>S!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proofErr w:type="gramStart"/>
      <w:r w:rsidR="00024831">
        <w:rPr>
          <w:rFonts w:ascii="Verdana" w:eastAsia="Verdana" w:hAnsi="Verdana" w:cs="Verdana"/>
          <w:b/>
          <w:spacing w:val="1"/>
        </w:rPr>
        <w:t>M</w:t>
      </w:r>
      <w:r w:rsidR="00024831">
        <w:rPr>
          <w:rFonts w:ascii="Verdana" w:eastAsia="Verdana" w:hAnsi="Verdana" w:cs="Verdana"/>
          <w:b/>
        </w:rPr>
        <w:t>od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</w:rPr>
        <w:t>et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</w:rPr>
        <w:t>e v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nd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</w:rPr>
        <w:t>eve</w:t>
      </w:r>
      <w:r w:rsidR="00024831">
        <w:rPr>
          <w:rFonts w:ascii="Verdana" w:eastAsia="Verdana" w:hAnsi="Verdana" w:cs="Verdana"/>
          <w:b/>
          <w:spacing w:val="-11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2"/>
        </w:rPr>
        <w:t>h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d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1"/>
        </w:rPr>
        <w:t>k</w:t>
      </w:r>
      <w:r w:rsidR="00024831">
        <w:rPr>
          <w:rFonts w:ascii="Verdana" w:eastAsia="Verdana" w:hAnsi="Verdana" w:cs="Verdana"/>
          <w:b/>
        </w:rPr>
        <w:t>um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nt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3"/>
        </w:rPr>
        <w:t>c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19"/>
        </w:rPr>
        <w:t xml:space="preserve"> 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61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g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  <w:w w:val="99"/>
        </w:rPr>
        <w:t>në</w:t>
      </w:r>
      <w:r>
        <w:rPr>
          <w:rFonts w:ascii="Verdana" w:eastAsia="Verdana" w:hAnsi="Verdana" w:cs="Verdana"/>
          <w:b/>
          <w:w w:val="99"/>
        </w:rPr>
        <w:t xml:space="preserve"> </w:t>
      </w:r>
      <w:r w:rsidR="00EE44C4" w:rsidRPr="00D52B48">
        <w:rPr>
          <w:rFonts w:ascii="Verdana" w:eastAsia="Verdana" w:hAnsi="Verdana" w:cs="Verdana"/>
          <w:b/>
          <w:position w:val="-1"/>
        </w:rPr>
        <w:t>CD</w:t>
      </w:r>
      <w:r w:rsidR="00024831" w:rsidRPr="00050257">
        <w:rPr>
          <w:rFonts w:ascii="Verdana" w:eastAsia="Verdana" w:hAnsi="Verdana" w:cs="Verdana"/>
          <w:b/>
          <w:w w:val="99"/>
          <w:position w:val="-1"/>
        </w:rPr>
        <w:t>.</w:t>
      </w:r>
      <w:proofErr w:type="gramEnd"/>
    </w:p>
    <w:p w:rsidR="00E461D9" w:rsidRDefault="00E461D9">
      <w:pPr>
        <w:spacing w:line="200" w:lineRule="exact"/>
      </w:pPr>
    </w:p>
    <w:p w:rsidR="00E461D9" w:rsidRDefault="00E461D9">
      <w:pPr>
        <w:spacing w:before="17" w:line="220" w:lineRule="exact"/>
        <w:rPr>
          <w:sz w:val="22"/>
          <w:szCs w:val="22"/>
        </w:rPr>
      </w:pPr>
    </w:p>
    <w:p w:rsidR="00E461D9" w:rsidRDefault="00024831" w:rsidP="00FB4520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LIS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 xml:space="preserve"> Z</w:t>
      </w: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</w:rPr>
        <w:t>JE</w:t>
      </w:r>
      <w:r>
        <w:rPr>
          <w:rFonts w:ascii="Verdana" w:eastAsia="Verdana" w:hAnsi="Verdana" w:cs="Verdana"/>
          <w:b/>
          <w:spacing w:val="1"/>
        </w:rPr>
        <w:t>DHË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LL</w:t>
      </w:r>
      <w:r>
        <w:rPr>
          <w:rFonts w:ascii="Verdana" w:eastAsia="Verdana" w:hAnsi="Verdana" w:cs="Verdana"/>
          <w:b/>
          <w:spacing w:val="2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J</w:t>
      </w:r>
    </w:p>
    <w:p w:rsidR="00E461D9" w:rsidRDefault="00E461D9">
      <w:pPr>
        <w:spacing w:before="6" w:line="100" w:lineRule="exact"/>
        <w:rPr>
          <w:sz w:val="11"/>
          <w:szCs w:val="11"/>
        </w:rPr>
      </w:pPr>
    </w:p>
    <w:p w:rsidR="00E461D9" w:rsidRDefault="00E461D9">
      <w:pPr>
        <w:spacing w:line="200" w:lineRule="exact"/>
      </w:pPr>
    </w:p>
    <w:p w:rsidR="00E461D9" w:rsidRDefault="00024831" w:rsidP="001068B6">
      <w:pPr>
        <w:spacing w:line="274" w:lineRule="auto"/>
        <w:ind w:right="39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x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 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c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gjedhj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</w:p>
    <w:p w:rsidR="00E461D9" w:rsidRDefault="00024831" w:rsidP="001068B6">
      <w:pPr>
        <w:spacing w:before="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stat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5"/>
        </w:rPr>
        <w:t>n</w:t>
      </w:r>
      <w:r>
        <w:rPr>
          <w:rFonts w:ascii="Verdana" w:eastAsia="Verdana" w:hAnsi="Verdana" w:cs="Verdana"/>
        </w:rPr>
        <w:t>:</w:t>
      </w:r>
    </w:p>
    <w:p w:rsidR="00E461D9" w:rsidRDefault="00024831" w:rsidP="00981032">
      <w:pPr>
        <w:spacing w:before="35" w:line="276" w:lineRule="auto"/>
        <w:ind w:left="880"/>
        <w:rPr>
          <w:rFonts w:ascii="Verdana" w:eastAsia="Verdana" w:hAnsi="Verdana" w:cs="Verdana"/>
        </w:rPr>
        <w:sectPr w:rsidR="00E461D9" w:rsidSect="002F7B4E">
          <w:pgSz w:w="12240" w:h="15840"/>
          <w:pgMar w:top="840" w:right="1060" w:bottom="280" w:left="1120" w:header="0" w:footer="178" w:gutter="0"/>
          <w:cols w:space="720"/>
        </w:sectPr>
      </w:pPr>
      <w:r>
        <w:rPr>
          <w:rFonts w:ascii="Verdana" w:eastAsia="Verdana" w:hAnsi="Verdana" w:cs="Verdana"/>
          <w:position w:val="-1"/>
        </w:rPr>
        <w:t xml:space="preserve">•  </w:t>
      </w:r>
      <w:r>
        <w:rPr>
          <w:rFonts w:ascii="Verdana" w:eastAsia="Verdana" w:hAnsi="Verdana" w:cs="Verdana"/>
          <w:spacing w:val="69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në</w:t>
      </w:r>
      <w:proofErr w:type="gramEnd"/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mb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g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ndje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vi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</w:p>
    <w:p w:rsidR="00E461D9" w:rsidRDefault="00024831" w:rsidP="00981032">
      <w:pPr>
        <w:spacing w:before="9" w:line="276" w:lineRule="auto"/>
        <w:ind w:left="159" w:right="-5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-1"/>
        </w:rPr>
        <w:lastRenderedPageBreak/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proofErr w:type="gramEnd"/>
    </w:p>
    <w:p w:rsidR="00E461D9" w:rsidRDefault="00024831" w:rsidP="00981032">
      <w:pPr>
        <w:spacing w:before="12" w:line="276" w:lineRule="auto"/>
        <w:rPr>
          <w:sz w:val="24"/>
          <w:szCs w:val="24"/>
        </w:rPr>
      </w:pPr>
      <w:r>
        <w:br w:type="column"/>
      </w:r>
    </w:p>
    <w:p w:rsidR="00E461D9" w:rsidRDefault="00024831" w:rsidP="00981032">
      <w:pPr>
        <w:spacing w:line="276" w:lineRule="auto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4"/>
        </w:rPr>
        <w:t>u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2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</w:t>
      </w:r>
    </w:p>
    <w:p w:rsidR="00E461D9" w:rsidRDefault="00024831" w:rsidP="00981032">
      <w:pPr>
        <w:spacing w:line="276" w:lineRule="auto"/>
        <w:rPr>
          <w:rFonts w:ascii="Verdana" w:eastAsia="Verdana" w:hAnsi="Verdana" w:cs="Verdana"/>
        </w:rPr>
        <w:sectPr w:rsidR="00E461D9" w:rsidSect="002F7B4E">
          <w:type w:val="continuous"/>
          <w:pgSz w:w="12240" w:h="15840"/>
          <w:pgMar w:top="0" w:right="1060" w:bottom="280" w:left="1120" w:header="720" w:footer="178" w:gutter="0"/>
          <w:cols w:num="2" w:space="720" w:equalWidth="0">
            <w:col w:w="504" w:space="376"/>
            <w:col w:w="9180"/>
          </w:cols>
        </w:sectPr>
      </w:pPr>
      <w:r>
        <w:rPr>
          <w:rFonts w:ascii="Verdana" w:eastAsia="Verdana" w:hAnsi="Verdana" w:cs="Verdana"/>
          <w:position w:val="-1"/>
        </w:rPr>
        <w:t xml:space="preserve">•  </w:t>
      </w:r>
      <w:r>
        <w:rPr>
          <w:rFonts w:ascii="Verdana" w:eastAsia="Verdana" w:hAnsi="Verdana" w:cs="Verdana"/>
          <w:spacing w:val="69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në</w:t>
      </w:r>
      <w:proofErr w:type="gramEnd"/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faq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nt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</w:p>
    <w:p w:rsidR="00E461D9" w:rsidRPr="00A60B1C" w:rsidRDefault="00024831" w:rsidP="00981032">
      <w:pPr>
        <w:spacing w:before="7" w:line="276" w:lineRule="auto"/>
        <w:ind w:left="34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sz w:val="21"/>
          <w:szCs w:val="21"/>
        </w:rPr>
        <w:lastRenderedPageBreak/>
        <w:t></w:t>
      </w:r>
      <w:r>
        <w:rPr>
          <w:sz w:val="21"/>
          <w:szCs w:val="21"/>
        </w:rPr>
        <w:t xml:space="preserve">  </w:t>
      </w:r>
      <w:r>
        <w:rPr>
          <w:spacing w:val="36"/>
          <w:sz w:val="21"/>
          <w:szCs w:val="2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(a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65"/>
        </w:rPr>
        <w:t xml:space="preserve"> </w:t>
      </w:r>
      <w:hyperlink w:history="1">
        <w:r w:rsidR="001655A6" w:rsidRPr="000F2A4A">
          <w:rPr>
            <w:rStyle w:val="Hyperlink"/>
            <w:rFonts w:ascii="Verdana" w:eastAsia="Verdana" w:hAnsi="Verdana" w:cs="Verdana"/>
            <w:b/>
            <w:spacing w:val="2"/>
          </w:rPr>
          <w:t>www</w:t>
        </w:r>
        <w:r w:rsidR="001655A6" w:rsidRPr="000F2A4A">
          <w:rPr>
            <w:rStyle w:val="Hyperlink"/>
            <w:rFonts w:ascii="Verdana" w:eastAsia="Verdana" w:hAnsi="Verdana" w:cs="Verdana"/>
          </w:rPr>
          <w:t>.p</w:t>
        </w:r>
        <w:r w:rsidR="001655A6" w:rsidRPr="000F2A4A">
          <w:rPr>
            <w:rStyle w:val="Hyperlink"/>
            <w:rFonts w:ascii="Verdana" w:eastAsia="Verdana" w:hAnsi="Verdana" w:cs="Verdana"/>
            <w:spacing w:val="1"/>
          </w:rPr>
          <w:t>un</w:t>
        </w:r>
        <w:r w:rsidR="001655A6" w:rsidRPr="000F2A4A">
          <w:rPr>
            <w:rStyle w:val="Hyperlink"/>
            <w:rFonts w:ascii="Verdana" w:eastAsia="Verdana" w:hAnsi="Verdana" w:cs="Verdana"/>
            <w:spacing w:val="-1"/>
          </w:rPr>
          <w:t>e</w:t>
        </w:r>
        <w:r w:rsidR="001655A6" w:rsidRPr="000F2A4A">
          <w:rPr>
            <w:rStyle w:val="Hyperlink"/>
            <w:rFonts w:ascii="Verdana" w:eastAsia="Verdana" w:hAnsi="Verdana" w:cs="Verdana"/>
            <w:spacing w:val="1"/>
          </w:rPr>
          <w:t>t</w:t>
        </w:r>
        <w:r w:rsidR="001655A6" w:rsidRPr="000F2A4A">
          <w:rPr>
            <w:rStyle w:val="Hyperlink"/>
            <w:rFonts w:ascii="Verdana" w:eastAsia="Verdana" w:hAnsi="Verdana" w:cs="Verdana"/>
            <w:spacing w:val="-1"/>
          </w:rPr>
          <w:t>e</w:t>
        </w:r>
        <w:r w:rsidR="001655A6" w:rsidRPr="000F2A4A">
          <w:rPr>
            <w:rStyle w:val="Hyperlink"/>
            <w:rFonts w:ascii="Verdana" w:eastAsia="Verdana" w:hAnsi="Verdana" w:cs="Verdana"/>
            <w:spacing w:val="3"/>
          </w:rPr>
          <w:t>b</w:t>
        </w:r>
        <w:r w:rsidR="001655A6" w:rsidRPr="000F2A4A">
          <w:rPr>
            <w:rStyle w:val="Hyperlink"/>
            <w:rFonts w:ascii="Verdana" w:eastAsia="Verdana" w:hAnsi="Verdana" w:cs="Verdana"/>
            <w:spacing w:val="-1"/>
          </w:rPr>
          <w:t>re</w:t>
        </w:r>
        <w:r w:rsidR="001655A6" w:rsidRPr="000F2A4A">
          <w:rPr>
            <w:rStyle w:val="Hyperlink"/>
            <w:rFonts w:ascii="Verdana" w:eastAsia="Verdana" w:hAnsi="Verdana" w:cs="Verdana"/>
            <w:spacing w:val="1"/>
          </w:rPr>
          <w:t>nd</w:t>
        </w:r>
        <w:r w:rsidR="001655A6" w:rsidRPr="000F2A4A">
          <w:rPr>
            <w:rStyle w:val="Hyperlink"/>
            <w:rFonts w:ascii="Verdana" w:eastAsia="Verdana" w:hAnsi="Verdana" w:cs="Verdana"/>
          </w:rPr>
          <w:t>sh</w:t>
        </w:r>
        <w:r w:rsidR="001655A6" w:rsidRPr="000F2A4A">
          <w:rPr>
            <w:rStyle w:val="Hyperlink"/>
            <w:rFonts w:ascii="Verdana" w:eastAsia="Verdana" w:hAnsi="Verdana" w:cs="Verdana"/>
            <w:spacing w:val="5"/>
          </w:rPr>
          <w:t>m</w:t>
        </w:r>
        <w:r w:rsidR="001655A6" w:rsidRPr="000F2A4A">
          <w:rPr>
            <w:rStyle w:val="Hyperlink"/>
            <w:rFonts w:ascii="Verdana" w:eastAsia="Verdana" w:hAnsi="Verdana" w:cs="Verdana"/>
            <w:spacing w:val="-1"/>
          </w:rPr>
          <w:t>e</w:t>
        </w:r>
        <w:r w:rsidR="001655A6" w:rsidRPr="000F2A4A">
          <w:rPr>
            <w:rStyle w:val="Hyperlink"/>
            <w:rFonts w:ascii="Verdana" w:eastAsia="Verdana" w:hAnsi="Verdana" w:cs="Verdana"/>
          </w:rPr>
          <w:t>.</w:t>
        </w:r>
        <w:r w:rsidR="001655A6" w:rsidRPr="000F2A4A">
          <w:rPr>
            <w:rStyle w:val="Hyperlink"/>
            <w:rFonts w:ascii="Verdana" w:eastAsia="Verdana" w:hAnsi="Verdana" w:cs="Verdana"/>
            <w:spacing w:val="2"/>
          </w:rPr>
          <w:t>g</w:t>
        </w:r>
        <w:r w:rsidR="001655A6" w:rsidRPr="000F2A4A">
          <w:rPr>
            <w:rStyle w:val="Hyperlink"/>
            <w:rFonts w:ascii="Verdana" w:eastAsia="Verdana" w:hAnsi="Verdana" w:cs="Verdana"/>
            <w:spacing w:val="1"/>
          </w:rPr>
          <w:t>o</w:t>
        </w:r>
        <w:r w:rsidR="001655A6" w:rsidRPr="000F2A4A">
          <w:rPr>
            <w:rStyle w:val="Hyperlink"/>
            <w:rFonts w:ascii="Verdana" w:eastAsia="Verdana" w:hAnsi="Verdana" w:cs="Verdana"/>
          </w:rPr>
          <w:t>v</w:t>
        </w:r>
        <w:r w:rsidR="001655A6" w:rsidRPr="000F2A4A">
          <w:rPr>
            <w:rStyle w:val="Hyperlink"/>
            <w:rFonts w:ascii="Verdana" w:eastAsia="Verdana" w:hAnsi="Verdana" w:cs="Verdana"/>
            <w:spacing w:val="-1"/>
          </w:rPr>
          <w:t>.</w:t>
        </w:r>
        <w:r w:rsidR="001655A6" w:rsidRPr="000F2A4A">
          <w:rPr>
            <w:rStyle w:val="Hyperlink"/>
            <w:rFonts w:ascii="Verdana" w:eastAsia="Verdana" w:hAnsi="Verdana" w:cs="Verdana"/>
          </w:rPr>
          <w:t>al</w:t>
        </w:r>
        <w:r w:rsidR="001655A6" w:rsidRPr="000F2A4A">
          <w:rPr>
            <w:rStyle w:val="Hyperlink"/>
            <w:rFonts w:ascii="Verdana" w:eastAsia="Verdana" w:hAnsi="Verdana" w:cs="Verdana"/>
            <w:spacing w:val="-28"/>
          </w:rPr>
          <w:t xml:space="preserve"> </w:t>
        </w:r>
        <w:r w:rsidR="001655A6" w:rsidRPr="000F2A4A">
          <w:rPr>
            <w:rStyle w:val="Hyperlink"/>
            <w:rFonts w:ascii="Verdana" w:eastAsia="Verdana" w:hAnsi="Verdana" w:cs="Verdana"/>
          </w:rPr>
          <w:t>)</w:t>
        </w:r>
      </w:hyperlink>
    </w:p>
    <w:p w:rsidR="00E461D9" w:rsidRPr="00A60B1C" w:rsidRDefault="00024831" w:rsidP="00981032">
      <w:pPr>
        <w:spacing w:line="276" w:lineRule="auto"/>
        <w:ind w:left="340"/>
        <w:rPr>
          <w:rFonts w:ascii="Verdana" w:eastAsia="Verdana" w:hAnsi="Verdana" w:cs="Verdana"/>
        </w:rPr>
      </w:pPr>
      <w:r w:rsidRPr="00A60B1C">
        <w:rPr>
          <w:rFonts w:ascii="Wingdings" w:eastAsia="Wingdings" w:hAnsi="Wingdings" w:cs="Wingdings"/>
          <w:position w:val="-1"/>
          <w:sz w:val="21"/>
          <w:szCs w:val="21"/>
        </w:rPr>
        <w:t></w:t>
      </w:r>
      <w:r w:rsidRPr="00A60B1C">
        <w:rPr>
          <w:position w:val="-1"/>
          <w:sz w:val="21"/>
          <w:szCs w:val="21"/>
        </w:rPr>
        <w:t xml:space="preserve">    </w:t>
      </w:r>
      <w:r w:rsidRPr="00A60B1C">
        <w:rPr>
          <w:spacing w:val="1"/>
          <w:position w:val="-1"/>
          <w:sz w:val="21"/>
          <w:szCs w:val="21"/>
        </w:rPr>
        <w:t xml:space="preserve"> </w:t>
      </w:r>
      <w:r w:rsidRPr="00A60B1C">
        <w:rPr>
          <w:rFonts w:ascii="Verdana" w:eastAsia="Verdana" w:hAnsi="Verdana" w:cs="Verdana"/>
          <w:spacing w:val="1"/>
          <w:position w:val="-1"/>
        </w:rPr>
        <w:t>K</w:t>
      </w:r>
      <w:r w:rsidRPr="00A60B1C">
        <w:rPr>
          <w:rFonts w:ascii="Verdana" w:eastAsia="Verdana" w:hAnsi="Verdana" w:cs="Verdana"/>
          <w:spacing w:val="-1"/>
          <w:position w:val="-1"/>
        </w:rPr>
        <w:t>o</w:t>
      </w:r>
      <w:r w:rsidRPr="00A60B1C">
        <w:rPr>
          <w:rFonts w:ascii="Verdana" w:eastAsia="Verdana" w:hAnsi="Verdana" w:cs="Verdana"/>
          <w:position w:val="-1"/>
        </w:rPr>
        <w:t>m</w:t>
      </w:r>
      <w:r w:rsidRPr="00A60B1C">
        <w:rPr>
          <w:rFonts w:ascii="Verdana" w:eastAsia="Verdana" w:hAnsi="Verdana" w:cs="Verdana"/>
          <w:spacing w:val="3"/>
          <w:position w:val="-1"/>
        </w:rPr>
        <w:t>i</w:t>
      </w:r>
      <w:r w:rsidRPr="00A60B1C">
        <w:rPr>
          <w:rFonts w:ascii="Verdana" w:eastAsia="Verdana" w:hAnsi="Verdana" w:cs="Verdana"/>
          <w:position w:val="-1"/>
        </w:rPr>
        <w:t>s</w:t>
      </w:r>
      <w:r w:rsidRPr="00A60B1C">
        <w:rPr>
          <w:rFonts w:ascii="Verdana" w:eastAsia="Verdana" w:hAnsi="Verdana" w:cs="Verdana"/>
          <w:spacing w:val="2"/>
          <w:position w:val="-1"/>
        </w:rPr>
        <w:t>i</w:t>
      </w:r>
      <w:r w:rsidRPr="00A60B1C">
        <w:rPr>
          <w:rFonts w:ascii="Verdana" w:eastAsia="Verdana" w:hAnsi="Verdana" w:cs="Verdana"/>
          <w:spacing w:val="-1"/>
          <w:position w:val="-1"/>
        </w:rPr>
        <w:t>on</w:t>
      </w:r>
      <w:r w:rsidRPr="00A60B1C">
        <w:rPr>
          <w:rFonts w:ascii="Verdana" w:eastAsia="Verdana" w:hAnsi="Verdana" w:cs="Verdana"/>
          <w:spacing w:val="3"/>
          <w:position w:val="-1"/>
        </w:rPr>
        <w:t>i</w:t>
      </w:r>
      <w:r w:rsidRPr="00A60B1C">
        <w:rPr>
          <w:rFonts w:ascii="Verdana" w:eastAsia="Verdana" w:hAnsi="Verdana" w:cs="Verdana"/>
          <w:position w:val="-1"/>
        </w:rPr>
        <w:t>t</w:t>
      </w:r>
      <w:r w:rsidRPr="00A60B1C">
        <w:rPr>
          <w:rFonts w:ascii="Verdana" w:eastAsia="Verdana" w:hAnsi="Verdana" w:cs="Verdana"/>
          <w:spacing w:val="-10"/>
          <w:position w:val="-1"/>
        </w:rPr>
        <w:t xml:space="preserve"> </w:t>
      </w:r>
      <w:r w:rsidRPr="00A60B1C">
        <w:rPr>
          <w:rFonts w:ascii="Verdana" w:eastAsia="Verdana" w:hAnsi="Verdana" w:cs="Verdana"/>
          <w:spacing w:val="-1"/>
          <w:position w:val="-1"/>
        </w:rPr>
        <w:t>Qe</w:t>
      </w:r>
      <w:r w:rsidRPr="00A60B1C">
        <w:rPr>
          <w:rFonts w:ascii="Verdana" w:eastAsia="Verdana" w:hAnsi="Verdana" w:cs="Verdana"/>
          <w:spacing w:val="1"/>
          <w:position w:val="-1"/>
        </w:rPr>
        <w:t>nd</w:t>
      </w:r>
      <w:r w:rsidRPr="00A60B1C">
        <w:rPr>
          <w:rFonts w:ascii="Verdana" w:eastAsia="Verdana" w:hAnsi="Verdana" w:cs="Verdana"/>
          <w:spacing w:val="-1"/>
          <w:position w:val="-1"/>
        </w:rPr>
        <w:t>r</w:t>
      </w:r>
      <w:r w:rsidRPr="00A60B1C">
        <w:rPr>
          <w:rFonts w:ascii="Verdana" w:eastAsia="Verdana" w:hAnsi="Verdana" w:cs="Verdana"/>
          <w:spacing w:val="1"/>
          <w:position w:val="-1"/>
        </w:rPr>
        <w:t>o</w:t>
      </w:r>
      <w:r w:rsidRPr="00A60B1C">
        <w:rPr>
          <w:rFonts w:ascii="Verdana" w:eastAsia="Verdana" w:hAnsi="Verdana" w:cs="Verdana"/>
          <w:position w:val="-1"/>
        </w:rPr>
        <w:t>r</w:t>
      </w:r>
      <w:r w:rsidRPr="00A60B1C">
        <w:rPr>
          <w:rFonts w:ascii="Verdana" w:eastAsia="Verdana" w:hAnsi="Verdana" w:cs="Verdana"/>
          <w:spacing w:val="-9"/>
          <w:position w:val="-1"/>
        </w:rPr>
        <w:t xml:space="preserve"> </w:t>
      </w:r>
      <w:r w:rsidRPr="00A60B1C">
        <w:rPr>
          <w:rFonts w:ascii="Verdana" w:eastAsia="Verdana" w:hAnsi="Verdana" w:cs="Verdana"/>
          <w:spacing w:val="2"/>
          <w:position w:val="-1"/>
        </w:rPr>
        <w:t>t</w:t>
      </w:r>
      <w:r w:rsidRPr="00A60B1C">
        <w:rPr>
          <w:rFonts w:ascii="Verdana" w:eastAsia="Verdana" w:hAnsi="Verdana" w:cs="Verdana"/>
          <w:position w:val="-1"/>
        </w:rPr>
        <w:t>ë</w:t>
      </w:r>
      <w:r w:rsidRPr="00A60B1C">
        <w:rPr>
          <w:rFonts w:ascii="Verdana" w:eastAsia="Verdana" w:hAnsi="Verdana" w:cs="Verdana"/>
          <w:spacing w:val="-2"/>
          <w:position w:val="-1"/>
        </w:rPr>
        <w:t xml:space="preserve"> </w:t>
      </w:r>
      <w:r w:rsidRPr="00A60B1C">
        <w:rPr>
          <w:rFonts w:ascii="Verdana" w:eastAsia="Verdana" w:hAnsi="Verdana" w:cs="Verdana"/>
          <w:position w:val="-1"/>
        </w:rPr>
        <w:t>Z</w:t>
      </w:r>
      <w:r w:rsidRPr="00A60B1C">
        <w:rPr>
          <w:rFonts w:ascii="Verdana" w:eastAsia="Verdana" w:hAnsi="Verdana" w:cs="Verdana"/>
          <w:spacing w:val="1"/>
          <w:position w:val="-1"/>
        </w:rPr>
        <w:t>gj</w:t>
      </w:r>
      <w:r w:rsidRPr="00A60B1C">
        <w:rPr>
          <w:rFonts w:ascii="Verdana" w:eastAsia="Verdana" w:hAnsi="Verdana" w:cs="Verdana"/>
          <w:spacing w:val="-1"/>
          <w:position w:val="-1"/>
        </w:rPr>
        <w:t>e</w:t>
      </w:r>
      <w:r w:rsidRPr="00A60B1C">
        <w:rPr>
          <w:rFonts w:ascii="Verdana" w:eastAsia="Verdana" w:hAnsi="Verdana" w:cs="Verdana"/>
          <w:spacing w:val="1"/>
          <w:position w:val="-1"/>
        </w:rPr>
        <w:t>dhj</w:t>
      </w:r>
      <w:r w:rsidRPr="00A60B1C">
        <w:rPr>
          <w:rFonts w:ascii="Verdana" w:eastAsia="Verdana" w:hAnsi="Verdana" w:cs="Verdana"/>
          <w:spacing w:val="-1"/>
          <w:position w:val="-1"/>
        </w:rPr>
        <w:t>e</w:t>
      </w:r>
      <w:r w:rsidRPr="00A60B1C">
        <w:rPr>
          <w:rFonts w:ascii="Verdana" w:eastAsia="Verdana" w:hAnsi="Verdana" w:cs="Verdana"/>
          <w:position w:val="-1"/>
        </w:rPr>
        <w:t>ve</w:t>
      </w:r>
      <w:r w:rsidRPr="00A60B1C">
        <w:rPr>
          <w:rFonts w:ascii="Verdana" w:eastAsia="Verdana" w:hAnsi="Verdana" w:cs="Verdana"/>
          <w:spacing w:val="-10"/>
          <w:position w:val="-1"/>
        </w:rPr>
        <w:t xml:space="preserve"> </w:t>
      </w:r>
      <w:r w:rsidRPr="00A60B1C">
        <w:rPr>
          <w:rFonts w:ascii="Verdana" w:eastAsia="Verdana" w:hAnsi="Verdana" w:cs="Verdana"/>
          <w:position w:val="-1"/>
        </w:rPr>
        <w:t>(a</w:t>
      </w:r>
      <w:r w:rsidRPr="00A60B1C">
        <w:rPr>
          <w:rFonts w:ascii="Verdana" w:eastAsia="Verdana" w:hAnsi="Verdana" w:cs="Verdana"/>
          <w:spacing w:val="1"/>
          <w:position w:val="-1"/>
        </w:rPr>
        <w:t>dr</w:t>
      </w:r>
      <w:r w:rsidRPr="00A60B1C">
        <w:rPr>
          <w:rFonts w:ascii="Verdana" w:eastAsia="Verdana" w:hAnsi="Verdana" w:cs="Verdana"/>
          <w:spacing w:val="-1"/>
          <w:position w:val="-1"/>
        </w:rPr>
        <w:t>e</w:t>
      </w:r>
      <w:r w:rsidRPr="00A60B1C">
        <w:rPr>
          <w:rFonts w:ascii="Verdana" w:eastAsia="Verdana" w:hAnsi="Verdana" w:cs="Verdana"/>
          <w:position w:val="-1"/>
        </w:rPr>
        <w:t xml:space="preserve">sa </w:t>
      </w:r>
      <w:hyperlink w:history="1">
        <w:r w:rsidR="004E1483" w:rsidRPr="000F2A4A">
          <w:rPr>
            <w:rStyle w:val="Hyperlink"/>
            <w:rFonts w:ascii="Verdana" w:eastAsia="Verdana" w:hAnsi="Verdana" w:cs="Verdana"/>
            <w:b/>
            <w:spacing w:val="2"/>
            <w:position w:val="-1"/>
          </w:rPr>
          <w:t>www</w:t>
        </w:r>
        <w:r w:rsidR="004E1483" w:rsidRPr="000F2A4A">
          <w:rPr>
            <w:rStyle w:val="Hyperlink"/>
            <w:rFonts w:ascii="Verdana" w:eastAsia="Verdana" w:hAnsi="Verdana" w:cs="Verdana"/>
            <w:position w:val="-1"/>
          </w:rPr>
          <w:t>.</w:t>
        </w:r>
        <w:r w:rsidR="004E1483" w:rsidRPr="000F2A4A">
          <w:rPr>
            <w:rStyle w:val="Hyperlink"/>
            <w:rFonts w:ascii="Verdana" w:eastAsia="Verdana" w:hAnsi="Verdana" w:cs="Verdana"/>
            <w:spacing w:val="1"/>
            <w:position w:val="-1"/>
          </w:rPr>
          <w:t>c</w:t>
        </w:r>
        <w:r w:rsidR="004E1483" w:rsidRPr="000F2A4A">
          <w:rPr>
            <w:rStyle w:val="Hyperlink"/>
            <w:rFonts w:ascii="Verdana" w:eastAsia="Verdana" w:hAnsi="Verdana" w:cs="Verdana"/>
            <w:spacing w:val="-1"/>
            <w:position w:val="-1"/>
          </w:rPr>
          <w:t>e</w:t>
        </w:r>
        <w:r w:rsidR="004E1483" w:rsidRPr="000F2A4A">
          <w:rPr>
            <w:rStyle w:val="Hyperlink"/>
            <w:rFonts w:ascii="Verdana" w:eastAsia="Verdana" w:hAnsi="Verdana" w:cs="Verdana"/>
            <w:spacing w:val="2"/>
            <w:position w:val="-1"/>
          </w:rPr>
          <w:t>c</w:t>
        </w:r>
        <w:r w:rsidR="004E1483" w:rsidRPr="000F2A4A">
          <w:rPr>
            <w:rStyle w:val="Hyperlink"/>
            <w:rFonts w:ascii="Verdana" w:eastAsia="Verdana" w:hAnsi="Verdana" w:cs="Verdana"/>
            <w:position w:val="-1"/>
          </w:rPr>
          <w:t>.</w:t>
        </w:r>
        <w:r w:rsidR="004E1483" w:rsidRPr="000F2A4A">
          <w:rPr>
            <w:rStyle w:val="Hyperlink"/>
            <w:rFonts w:ascii="Verdana" w:eastAsia="Verdana" w:hAnsi="Verdana" w:cs="Verdana"/>
            <w:spacing w:val="1"/>
            <w:position w:val="-1"/>
          </w:rPr>
          <w:t>o</w:t>
        </w:r>
        <w:r w:rsidR="004E1483" w:rsidRPr="000F2A4A">
          <w:rPr>
            <w:rStyle w:val="Hyperlink"/>
            <w:rFonts w:ascii="Verdana" w:eastAsia="Verdana" w:hAnsi="Verdana" w:cs="Verdana"/>
            <w:spacing w:val="-1"/>
            <w:position w:val="-1"/>
          </w:rPr>
          <w:t>r</w:t>
        </w:r>
        <w:r w:rsidR="004E1483" w:rsidRPr="000F2A4A">
          <w:rPr>
            <w:rStyle w:val="Hyperlink"/>
            <w:rFonts w:ascii="Verdana" w:eastAsia="Verdana" w:hAnsi="Verdana" w:cs="Verdana"/>
            <w:spacing w:val="1"/>
            <w:position w:val="-1"/>
          </w:rPr>
          <w:t>g</w:t>
        </w:r>
        <w:r w:rsidR="004E1483" w:rsidRPr="000F2A4A">
          <w:rPr>
            <w:rStyle w:val="Hyperlink"/>
            <w:rFonts w:ascii="Verdana" w:eastAsia="Verdana" w:hAnsi="Verdana" w:cs="Verdana"/>
            <w:position w:val="-1"/>
          </w:rPr>
          <w:t>.al</w:t>
        </w:r>
        <w:r w:rsidR="004E1483" w:rsidRPr="000F2A4A">
          <w:rPr>
            <w:rStyle w:val="Hyperlink"/>
            <w:rFonts w:ascii="Verdana" w:eastAsia="Verdana" w:hAnsi="Verdana" w:cs="Verdana"/>
            <w:spacing w:val="-11"/>
            <w:position w:val="-1"/>
          </w:rPr>
          <w:t xml:space="preserve"> </w:t>
        </w:r>
        <w:r w:rsidR="004E1483" w:rsidRPr="000F2A4A">
          <w:rPr>
            <w:rStyle w:val="Hyperlink"/>
            <w:rFonts w:ascii="Verdana" w:eastAsia="Verdana" w:hAnsi="Verdana" w:cs="Verdana"/>
            <w:position w:val="-1"/>
          </w:rPr>
          <w:t>)</w:t>
        </w:r>
      </w:hyperlink>
    </w:p>
    <w:p w:rsidR="00E461D9" w:rsidRDefault="00E461D9">
      <w:pPr>
        <w:spacing w:before="16" w:line="240" w:lineRule="exact"/>
        <w:rPr>
          <w:sz w:val="24"/>
          <w:szCs w:val="24"/>
        </w:rPr>
      </w:pPr>
    </w:p>
    <w:p w:rsidR="00E461D9" w:rsidRDefault="00024831" w:rsidP="001068B6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sta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f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si më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024831" w:rsidP="001910D0">
      <w:pPr>
        <w:spacing w:before="37" w:line="274" w:lineRule="auto"/>
        <w:ind w:right="7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spacing w:val="18"/>
        </w:rPr>
        <w:t xml:space="preserve"> </w:t>
      </w:r>
      <w:proofErr w:type="gramStart"/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stë</w:t>
      </w:r>
      <w:proofErr w:type="gramEnd"/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sh 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ti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Kj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stë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 çdo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;</w:t>
      </w:r>
    </w:p>
    <w:p w:rsidR="00E461D9" w:rsidRDefault="00E461D9">
      <w:pPr>
        <w:spacing w:before="1" w:line="280" w:lineRule="exact"/>
        <w:rPr>
          <w:sz w:val="28"/>
          <w:szCs w:val="28"/>
        </w:rPr>
      </w:pPr>
    </w:p>
    <w:p w:rsidR="00CB5A55" w:rsidRPr="001910D0" w:rsidRDefault="00024831" w:rsidP="00127C34">
      <w:pPr>
        <w:spacing w:after="200" w:line="276" w:lineRule="auto"/>
        <w:jc w:val="both"/>
        <w:rPr>
          <w:rFonts w:ascii="Verdana" w:eastAsia="MS Mincho" w:hAnsi="Verdana" w:cs="Courier New"/>
          <w:b/>
          <w:bCs/>
          <w:lang w:val="sq-AL"/>
        </w:rPr>
      </w:pPr>
      <w:r w:rsidRPr="001910D0">
        <w:rPr>
          <w:rFonts w:ascii="Verdana" w:eastAsia="Verdana" w:hAnsi="Verdana" w:cs="Verdana"/>
          <w:spacing w:val="1"/>
        </w:rPr>
        <w:t>2</w:t>
      </w:r>
      <w:r w:rsidRPr="001910D0">
        <w:rPr>
          <w:rFonts w:ascii="Verdana" w:eastAsia="Verdana" w:hAnsi="Verdana" w:cs="Verdana"/>
        </w:rPr>
        <w:t xml:space="preserve">.  </w:t>
      </w:r>
      <w:proofErr w:type="gramStart"/>
      <w:r w:rsidRPr="001910D0">
        <w:rPr>
          <w:rFonts w:ascii="Verdana" w:eastAsia="Verdana" w:hAnsi="Verdana" w:cs="Verdana"/>
        </w:rPr>
        <w:t>l</w:t>
      </w:r>
      <w:r w:rsidRPr="001910D0">
        <w:rPr>
          <w:rFonts w:ascii="Verdana" w:eastAsia="Verdana" w:hAnsi="Verdana" w:cs="Verdana"/>
          <w:spacing w:val="3"/>
        </w:rPr>
        <w:t>i</w:t>
      </w:r>
      <w:r w:rsidRPr="001910D0">
        <w:rPr>
          <w:rFonts w:ascii="Verdana" w:eastAsia="Verdana" w:hAnsi="Verdana" w:cs="Verdana"/>
        </w:rPr>
        <w:t>stë</w:t>
      </w:r>
      <w:proofErr w:type="gramEnd"/>
      <w:r w:rsidRPr="001910D0">
        <w:rPr>
          <w:rFonts w:ascii="Verdana" w:eastAsia="Verdana" w:hAnsi="Verdana" w:cs="Verdana"/>
          <w:spacing w:val="31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zgj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  <w:spacing w:val="1"/>
        </w:rPr>
        <w:t>dh</w:t>
      </w:r>
      <w:r w:rsidRPr="001910D0">
        <w:rPr>
          <w:rFonts w:ascii="Verdana" w:eastAsia="Verdana" w:hAnsi="Verdana" w:cs="Verdana"/>
          <w:spacing w:val="-1"/>
        </w:rPr>
        <w:t>ë</w:t>
      </w:r>
      <w:r w:rsidRPr="001910D0">
        <w:rPr>
          <w:rFonts w:ascii="Verdana" w:eastAsia="Verdana" w:hAnsi="Verdana" w:cs="Verdana"/>
        </w:rPr>
        <w:t>s</w:t>
      </w:r>
      <w:r w:rsidRPr="001910D0">
        <w:rPr>
          <w:rFonts w:ascii="Verdana" w:eastAsia="Verdana" w:hAnsi="Verdana" w:cs="Verdana"/>
          <w:spacing w:val="2"/>
        </w:rPr>
        <w:t>i</w:t>
      </w:r>
      <w:r w:rsidRPr="001910D0">
        <w:rPr>
          <w:rFonts w:ascii="Verdana" w:eastAsia="Verdana" w:hAnsi="Verdana" w:cs="Verdana"/>
        </w:rPr>
        <w:t>sh</w:t>
      </w:r>
      <w:r w:rsidRPr="001910D0">
        <w:rPr>
          <w:rFonts w:ascii="Verdana" w:eastAsia="Verdana" w:hAnsi="Verdana" w:cs="Verdana"/>
          <w:spacing w:val="25"/>
        </w:rPr>
        <w:t xml:space="preserve"> </w:t>
      </w:r>
      <w:r w:rsidRPr="001910D0">
        <w:rPr>
          <w:rFonts w:ascii="Verdana" w:eastAsia="Verdana" w:hAnsi="Verdana" w:cs="Verdana"/>
        </w:rPr>
        <w:t>e</w:t>
      </w:r>
      <w:r w:rsidRPr="001910D0">
        <w:rPr>
          <w:rFonts w:ascii="Verdana" w:eastAsia="Verdana" w:hAnsi="Verdana" w:cs="Verdana"/>
          <w:spacing w:val="34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nd</w:t>
      </w:r>
      <w:r w:rsidRPr="001910D0">
        <w:rPr>
          <w:rFonts w:ascii="Verdana" w:eastAsia="Verdana" w:hAnsi="Verdana" w:cs="Verdana"/>
        </w:rPr>
        <w:t>a</w:t>
      </w:r>
      <w:r w:rsidRPr="001910D0">
        <w:rPr>
          <w:rFonts w:ascii="Verdana" w:eastAsia="Verdana" w:hAnsi="Verdana" w:cs="Verdana"/>
          <w:spacing w:val="-1"/>
        </w:rPr>
        <w:t>r</w:t>
      </w:r>
      <w:r w:rsidRPr="001910D0">
        <w:rPr>
          <w:rFonts w:ascii="Verdana" w:eastAsia="Verdana" w:hAnsi="Verdana" w:cs="Verdana"/>
        </w:rPr>
        <w:t>ë</w:t>
      </w:r>
      <w:r w:rsidRPr="001910D0">
        <w:rPr>
          <w:rFonts w:ascii="Verdana" w:eastAsia="Verdana" w:hAnsi="Verdana" w:cs="Verdana"/>
          <w:spacing w:val="32"/>
        </w:rPr>
        <w:t xml:space="preserve"> </w:t>
      </w:r>
      <w:r w:rsidRPr="001910D0">
        <w:rPr>
          <w:rFonts w:ascii="Verdana" w:eastAsia="Verdana" w:hAnsi="Verdana" w:cs="Verdana"/>
        </w:rPr>
        <w:t>s</w:t>
      </w:r>
      <w:r w:rsidRPr="001910D0">
        <w:rPr>
          <w:rFonts w:ascii="Verdana" w:eastAsia="Verdana" w:hAnsi="Verdana" w:cs="Verdana"/>
          <w:spacing w:val="2"/>
        </w:rPr>
        <w:t>i</w:t>
      </w:r>
      <w:r w:rsidRPr="001910D0">
        <w:rPr>
          <w:rFonts w:ascii="Verdana" w:eastAsia="Verdana" w:hAnsi="Verdana" w:cs="Verdana"/>
          <w:spacing w:val="1"/>
        </w:rPr>
        <w:t>p</w:t>
      </w:r>
      <w:r w:rsidRPr="001910D0">
        <w:rPr>
          <w:rFonts w:ascii="Verdana" w:eastAsia="Verdana" w:hAnsi="Verdana" w:cs="Verdana"/>
        </w:rPr>
        <w:t>as</w:t>
      </w:r>
      <w:r w:rsidRPr="001910D0">
        <w:rPr>
          <w:rFonts w:ascii="Verdana" w:eastAsia="Verdana" w:hAnsi="Verdana" w:cs="Verdana"/>
          <w:spacing w:val="31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q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  <w:spacing w:val="1"/>
        </w:rPr>
        <w:t>nd</w:t>
      </w:r>
      <w:r w:rsidRPr="001910D0">
        <w:rPr>
          <w:rFonts w:ascii="Verdana" w:eastAsia="Verdana" w:hAnsi="Verdana" w:cs="Verdana"/>
          <w:spacing w:val="-1"/>
        </w:rPr>
        <w:t>r</w:t>
      </w:r>
      <w:r w:rsidRPr="001910D0">
        <w:rPr>
          <w:rFonts w:ascii="Verdana" w:eastAsia="Verdana" w:hAnsi="Verdana" w:cs="Verdana"/>
        </w:rPr>
        <w:t>a</w:t>
      </w:r>
      <w:r w:rsidRPr="001910D0">
        <w:rPr>
          <w:rFonts w:ascii="Verdana" w:eastAsia="Verdana" w:hAnsi="Verdana" w:cs="Verdana"/>
          <w:spacing w:val="2"/>
        </w:rPr>
        <w:t>v</w:t>
      </w:r>
      <w:r w:rsidRPr="001910D0">
        <w:rPr>
          <w:rFonts w:ascii="Verdana" w:eastAsia="Verdana" w:hAnsi="Verdana" w:cs="Verdana"/>
        </w:rPr>
        <w:t>e</w:t>
      </w:r>
      <w:r w:rsidRPr="001910D0">
        <w:rPr>
          <w:rFonts w:ascii="Verdana" w:eastAsia="Verdana" w:hAnsi="Verdana" w:cs="Verdana"/>
          <w:spacing w:val="26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</w:rPr>
        <w:t>ë</w:t>
      </w:r>
      <w:r w:rsidRPr="001910D0">
        <w:rPr>
          <w:rFonts w:ascii="Verdana" w:eastAsia="Verdana" w:hAnsi="Verdana" w:cs="Verdana"/>
          <w:spacing w:val="38"/>
        </w:rPr>
        <w:t xml:space="preserve"> </w:t>
      </w:r>
      <w:r w:rsidRPr="001910D0">
        <w:rPr>
          <w:rFonts w:ascii="Verdana" w:eastAsia="Verdana" w:hAnsi="Verdana" w:cs="Verdana"/>
        </w:rPr>
        <w:t>v</w:t>
      </w:r>
      <w:r w:rsidRPr="001910D0">
        <w:rPr>
          <w:rFonts w:ascii="Verdana" w:eastAsia="Verdana" w:hAnsi="Verdana" w:cs="Verdana"/>
          <w:spacing w:val="-1"/>
        </w:rPr>
        <w:t>o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  <w:spacing w:val="3"/>
        </w:rPr>
        <w:t>i</w:t>
      </w:r>
      <w:r w:rsidRPr="001910D0">
        <w:rPr>
          <w:rFonts w:ascii="Verdana" w:eastAsia="Verdana" w:hAnsi="Verdana" w:cs="Verdana"/>
        </w:rPr>
        <w:t>m</w:t>
      </w:r>
      <w:r w:rsidRPr="001910D0">
        <w:rPr>
          <w:rFonts w:ascii="Verdana" w:eastAsia="Verdana" w:hAnsi="Verdana" w:cs="Verdana"/>
          <w:spacing w:val="1"/>
        </w:rPr>
        <w:t>i</w:t>
      </w:r>
      <w:r w:rsidRPr="001910D0">
        <w:rPr>
          <w:rFonts w:ascii="Verdana" w:eastAsia="Verdana" w:hAnsi="Verdana" w:cs="Verdana"/>
        </w:rPr>
        <w:t>t</w:t>
      </w:r>
      <w:r w:rsidRPr="001910D0">
        <w:rPr>
          <w:rFonts w:ascii="Verdana" w:eastAsia="Verdana" w:hAnsi="Verdana" w:cs="Verdana"/>
          <w:spacing w:val="30"/>
        </w:rPr>
        <w:t xml:space="preserve"> </w:t>
      </w:r>
      <w:r w:rsidRPr="001910D0">
        <w:rPr>
          <w:rFonts w:ascii="Verdana" w:eastAsia="Verdana" w:hAnsi="Verdana" w:cs="Verdana"/>
          <w:spacing w:val="7"/>
        </w:rPr>
        <w:t>(</w:t>
      </w:r>
      <w:r w:rsidRPr="001910D0">
        <w:rPr>
          <w:rFonts w:ascii="Verdana" w:eastAsia="Verdana" w:hAnsi="Verdana" w:cs="Verdana"/>
          <w:b/>
          <w:spacing w:val="1"/>
        </w:rPr>
        <w:t>k</w:t>
      </w:r>
      <w:r w:rsidRPr="001910D0">
        <w:rPr>
          <w:rFonts w:ascii="Verdana" w:eastAsia="Verdana" w:hAnsi="Verdana" w:cs="Verdana"/>
          <w:b/>
          <w:spacing w:val="-1"/>
        </w:rPr>
        <w:t>j</w:t>
      </w:r>
      <w:r w:rsidRPr="001910D0">
        <w:rPr>
          <w:rFonts w:ascii="Verdana" w:eastAsia="Verdana" w:hAnsi="Verdana" w:cs="Verdana"/>
          <w:b/>
        </w:rPr>
        <w:t>o</w:t>
      </w:r>
      <w:r w:rsidRPr="001910D0">
        <w:rPr>
          <w:rFonts w:ascii="Verdana" w:eastAsia="Verdana" w:hAnsi="Verdana" w:cs="Verdana"/>
          <w:b/>
          <w:spacing w:val="32"/>
        </w:rPr>
        <w:t xml:space="preserve"> </w:t>
      </w:r>
      <w:r w:rsidRPr="001910D0">
        <w:rPr>
          <w:rFonts w:ascii="Verdana" w:eastAsia="Verdana" w:hAnsi="Verdana" w:cs="Verdana"/>
          <w:b/>
          <w:spacing w:val="-1"/>
        </w:rPr>
        <w:t>l</w:t>
      </w:r>
      <w:r w:rsidRPr="001910D0">
        <w:rPr>
          <w:rFonts w:ascii="Verdana" w:eastAsia="Verdana" w:hAnsi="Verdana" w:cs="Verdana"/>
          <w:b/>
          <w:spacing w:val="1"/>
        </w:rPr>
        <w:t>i</w:t>
      </w:r>
      <w:r w:rsidRPr="001910D0">
        <w:rPr>
          <w:rFonts w:ascii="Verdana" w:eastAsia="Verdana" w:hAnsi="Verdana" w:cs="Verdana"/>
          <w:b/>
        </w:rPr>
        <w:t>stë</w:t>
      </w:r>
      <w:r w:rsidRPr="001910D0">
        <w:rPr>
          <w:rFonts w:ascii="Verdana" w:eastAsia="Verdana" w:hAnsi="Verdana" w:cs="Verdana"/>
          <w:b/>
          <w:spacing w:val="33"/>
        </w:rPr>
        <w:t xml:space="preserve"> </w:t>
      </w:r>
      <w:r w:rsidRPr="001910D0">
        <w:rPr>
          <w:rFonts w:ascii="Verdana" w:eastAsia="Verdana" w:hAnsi="Verdana" w:cs="Verdana"/>
          <w:b/>
        </w:rPr>
        <w:t>i</w:t>
      </w:r>
      <w:r w:rsidRPr="001910D0">
        <w:rPr>
          <w:rFonts w:ascii="Verdana" w:eastAsia="Verdana" w:hAnsi="Verdana" w:cs="Verdana"/>
          <w:b/>
          <w:spacing w:val="35"/>
        </w:rPr>
        <w:t xml:space="preserve"> </w:t>
      </w:r>
      <w:r w:rsidRPr="001910D0">
        <w:rPr>
          <w:rFonts w:ascii="Verdana" w:eastAsia="Verdana" w:hAnsi="Verdana" w:cs="Verdana"/>
          <w:b/>
          <w:spacing w:val="2"/>
        </w:rPr>
        <w:t>d</w:t>
      </w:r>
      <w:r w:rsidRPr="001910D0">
        <w:rPr>
          <w:rFonts w:ascii="Verdana" w:eastAsia="Verdana" w:hAnsi="Verdana" w:cs="Verdana"/>
          <w:b/>
        </w:rPr>
        <w:t>o</w:t>
      </w:r>
      <w:r w:rsidRPr="001910D0">
        <w:rPr>
          <w:rFonts w:ascii="Verdana" w:eastAsia="Verdana" w:hAnsi="Verdana" w:cs="Verdana"/>
          <w:b/>
          <w:spacing w:val="-1"/>
        </w:rPr>
        <w:t>r</w:t>
      </w:r>
      <w:r w:rsidRPr="001910D0">
        <w:rPr>
          <w:rFonts w:ascii="Verdana" w:eastAsia="Verdana" w:hAnsi="Verdana" w:cs="Verdana"/>
          <w:b/>
        </w:rPr>
        <w:t>ë</w:t>
      </w:r>
      <w:r w:rsidRPr="001910D0">
        <w:rPr>
          <w:rFonts w:ascii="Verdana" w:eastAsia="Verdana" w:hAnsi="Verdana" w:cs="Verdana"/>
          <w:b/>
          <w:spacing w:val="1"/>
        </w:rPr>
        <w:t>z</w:t>
      </w:r>
      <w:r w:rsidRPr="001910D0">
        <w:rPr>
          <w:rFonts w:ascii="Verdana" w:eastAsia="Verdana" w:hAnsi="Verdana" w:cs="Verdana"/>
          <w:b/>
        </w:rPr>
        <w:t>o</w:t>
      </w:r>
      <w:r w:rsidRPr="001910D0">
        <w:rPr>
          <w:rFonts w:ascii="Verdana" w:eastAsia="Verdana" w:hAnsi="Verdana" w:cs="Verdana"/>
          <w:b/>
          <w:spacing w:val="2"/>
        </w:rPr>
        <w:t>h</w:t>
      </w:r>
      <w:r w:rsidRPr="001910D0">
        <w:rPr>
          <w:rFonts w:ascii="Verdana" w:eastAsia="Verdana" w:hAnsi="Verdana" w:cs="Verdana"/>
          <w:b/>
        </w:rPr>
        <w:t>et</w:t>
      </w:r>
      <w:r w:rsidRPr="001910D0">
        <w:rPr>
          <w:rFonts w:ascii="Verdana" w:eastAsia="Verdana" w:hAnsi="Verdana" w:cs="Verdana"/>
          <w:b/>
          <w:spacing w:val="25"/>
        </w:rPr>
        <w:t xml:space="preserve"> </w:t>
      </w:r>
      <w:r w:rsidRPr="001910D0">
        <w:rPr>
          <w:rFonts w:ascii="Verdana" w:eastAsia="Verdana" w:hAnsi="Verdana" w:cs="Verdana"/>
          <w:b/>
        </w:rPr>
        <w:t>K</w:t>
      </w:r>
      <w:r w:rsidRPr="001910D0">
        <w:rPr>
          <w:rFonts w:ascii="Verdana" w:eastAsia="Verdana" w:hAnsi="Verdana" w:cs="Verdana"/>
          <w:b/>
          <w:spacing w:val="3"/>
        </w:rPr>
        <w:t>Q</w:t>
      </w:r>
      <w:r w:rsidRPr="001910D0">
        <w:rPr>
          <w:rFonts w:ascii="Verdana" w:eastAsia="Verdana" w:hAnsi="Verdana" w:cs="Verdana"/>
          <w:b/>
          <w:spacing w:val="2"/>
        </w:rPr>
        <w:t>V</w:t>
      </w:r>
      <w:r w:rsidRPr="001910D0">
        <w:rPr>
          <w:rFonts w:ascii="Verdana" w:eastAsia="Verdana" w:hAnsi="Verdana" w:cs="Verdana"/>
          <w:b/>
        </w:rPr>
        <w:t>-</w:t>
      </w:r>
      <w:r w:rsidRPr="001910D0">
        <w:rPr>
          <w:rFonts w:ascii="Verdana" w:eastAsia="Verdana" w:hAnsi="Verdana" w:cs="Verdana"/>
          <w:b/>
          <w:spacing w:val="-1"/>
        </w:rPr>
        <w:t xml:space="preserve">së </w:t>
      </w:r>
      <w:r w:rsidRPr="001910D0">
        <w:rPr>
          <w:rFonts w:ascii="Verdana" w:eastAsia="Verdana" w:hAnsi="Verdana" w:cs="Verdana"/>
          <w:spacing w:val="1"/>
        </w:rPr>
        <w:t>p</w:t>
      </w:r>
      <w:r w:rsidRPr="001910D0">
        <w:rPr>
          <w:rFonts w:ascii="Verdana" w:eastAsia="Verdana" w:hAnsi="Verdana" w:cs="Verdana"/>
          <w:spacing w:val="-1"/>
        </w:rPr>
        <w:t>ër</w:t>
      </w:r>
      <w:r w:rsidRPr="001910D0">
        <w:rPr>
          <w:rFonts w:ascii="Verdana" w:eastAsia="Verdana" w:hAnsi="Verdana" w:cs="Verdana"/>
          <w:spacing w:val="2"/>
        </w:rPr>
        <w:t>k</w:t>
      </w:r>
      <w:r w:rsidRPr="001910D0">
        <w:rPr>
          <w:rFonts w:ascii="Verdana" w:eastAsia="Verdana" w:hAnsi="Verdana" w:cs="Verdana"/>
        </w:rPr>
        <w:t>a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  <w:spacing w:val="-1"/>
        </w:rPr>
        <w:t>ë</w:t>
      </w:r>
      <w:r w:rsidRPr="001910D0">
        <w:rPr>
          <w:rFonts w:ascii="Verdana" w:eastAsia="Verdana" w:hAnsi="Verdana" w:cs="Verdana"/>
          <w:spacing w:val="2"/>
        </w:rPr>
        <w:t>s</w:t>
      </w:r>
      <w:r w:rsidRPr="001910D0">
        <w:rPr>
          <w:rFonts w:ascii="Verdana" w:eastAsia="Verdana" w:hAnsi="Verdana" w:cs="Verdana"/>
        </w:rPr>
        <w:t>e</w:t>
      </w:r>
      <w:r w:rsidRPr="001910D0">
        <w:rPr>
          <w:rFonts w:ascii="Verdana" w:eastAsia="Verdana" w:hAnsi="Verdana" w:cs="Verdana"/>
          <w:spacing w:val="26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b</w:t>
      </w:r>
      <w:r w:rsidRPr="001910D0">
        <w:rPr>
          <w:rFonts w:ascii="Verdana" w:eastAsia="Verdana" w:hAnsi="Verdana" w:cs="Verdana"/>
        </w:rPr>
        <w:t>as</w:t>
      </w:r>
      <w:r w:rsidRPr="001910D0">
        <w:rPr>
          <w:rFonts w:ascii="Verdana" w:eastAsia="Verdana" w:hAnsi="Verdana" w:cs="Verdana"/>
          <w:spacing w:val="1"/>
        </w:rPr>
        <w:t>h</w:t>
      </w:r>
      <w:r w:rsidRPr="001910D0">
        <w:rPr>
          <w:rFonts w:ascii="Verdana" w:eastAsia="Verdana" w:hAnsi="Verdana" w:cs="Verdana"/>
          <w:spacing w:val="2"/>
        </w:rPr>
        <w:t>k</w:t>
      </w:r>
      <w:r w:rsidRPr="001910D0">
        <w:rPr>
          <w:rFonts w:ascii="Verdana" w:eastAsia="Verdana" w:hAnsi="Verdana" w:cs="Verdana"/>
        </w:rPr>
        <w:t>ë</w:t>
      </w:r>
      <w:r w:rsidRPr="001910D0">
        <w:rPr>
          <w:rFonts w:ascii="Verdana" w:eastAsia="Verdana" w:hAnsi="Verdana" w:cs="Verdana"/>
          <w:spacing w:val="29"/>
        </w:rPr>
        <w:t xml:space="preserve"> </w:t>
      </w:r>
      <w:r w:rsidRPr="001910D0">
        <w:rPr>
          <w:rFonts w:ascii="Verdana" w:eastAsia="Verdana" w:hAnsi="Verdana" w:cs="Verdana"/>
        </w:rPr>
        <w:t>me</w:t>
      </w:r>
      <w:r w:rsidRPr="001910D0">
        <w:rPr>
          <w:rFonts w:ascii="Verdana" w:eastAsia="Verdana" w:hAnsi="Verdana" w:cs="Verdana"/>
          <w:spacing w:val="36"/>
        </w:rPr>
        <w:t xml:space="preserve"> </w:t>
      </w:r>
      <w:r w:rsidRPr="001910D0">
        <w:rPr>
          <w:rFonts w:ascii="Verdana" w:eastAsia="Verdana" w:hAnsi="Verdana" w:cs="Verdana"/>
        </w:rPr>
        <w:t>m</w:t>
      </w:r>
      <w:r w:rsidRPr="001910D0">
        <w:rPr>
          <w:rFonts w:ascii="Verdana" w:eastAsia="Verdana" w:hAnsi="Verdana" w:cs="Verdana"/>
          <w:spacing w:val="1"/>
        </w:rPr>
        <w:t>at</w:t>
      </w:r>
      <w:r w:rsidRPr="001910D0">
        <w:rPr>
          <w:rFonts w:ascii="Verdana" w:eastAsia="Verdana" w:hAnsi="Verdana" w:cs="Verdana"/>
          <w:spacing w:val="-1"/>
        </w:rPr>
        <w:t>er</w:t>
      </w:r>
      <w:r w:rsidRPr="001910D0">
        <w:rPr>
          <w:rFonts w:ascii="Verdana" w:eastAsia="Verdana" w:hAnsi="Verdana" w:cs="Verdana"/>
          <w:spacing w:val="3"/>
        </w:rPr>
        <w:t>i</w:t>
      </w:r>
      <w:r w:rsidRPr="001910D0">
        <w:rPr>
          <w:rFonts w:ascii="Verdana" w:eastAsia="Verdana" w:hAnsi="Verdana" w:cs="Verdana"/>
        </w:rPr>
        <w:t>a</w:t>
      </w:r>
      <w:r w:rsidRPr="001910D0">
        <w:rPr>
          <w:rFonts w:ascii="Verdana" w:eastAsia="Verdana" w:hAnsi="Verdana" w:cs="Verdana"/>
          <w:spacing w:val="3"/>
        </w:rPr>
        <w:t>l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</w:rPr>
        <w:t>t</w:t>
      </w:r>
      <w:r w:rsidRPr="001910D0">
        <w:rPr>
          <w:rFonts w:ascii="Verdana" w:eastAsia="Verdana" w:hAnsi="Verdana" w:cs="Verdana"/>
          <w:spacing w:val="28"/>
        </w:rPr>
        <w:t xml:space="preserve"> </w:t>
      </w:r>
      <w:r w:rsidRPr="001910D0">
        <w:rPr>
          <w:rFonts w:ascii="Verdana" w:eastAsia="Verdana" w:hAnsi="Verdana" w:cs="Verdana"/>
        </w:rPr>
        <w:t>e</w:t>
      </w:r>
      <w:r w:rsidRPr="001910D0">
        <w:rPr>
          <w:rFonts w:ascii="Verdana" w:eastAsia="Verdana" w:hAnsi="Verdana" w:cs="Verdana"/>
          <w:spacing w:val="35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tj</w:t>
      </w:r>
      <w:r w:rsidRPr="001910D0">
        <w:rPr>
          <w:rFonts w:ascii="Verdana" w:eastAsia="Verdana" w:hAnsi="Verdana" w:cs="Verdana"/>
          <w:spacing w:val="-1"/>
        </w:rPr>
        <w:t>er</w:t>
      </w:r>
      <w:r w:rsidRPr="001910D0">
        <w:rPr>
          <w:rFonts w:ascii="Verdana" w:eastAsia="Verdana" w:hAnsi="Verdana" w:cs="Verdana"/>
        </w:rPr>
        <w:t>a</w:t>
      </w:r>
      <w:r w:rsidRPr="001910D0">
        <w:rPr>
          <w:rFonts w:ascii="Verdana" w:eastAsia="Verdana" w:hAnsi="Verdana" w:cs="Verdana"/>
          <w:spacing w:val="33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</w:rPr>
        <w:t>ë</w:t>
      </w:r>
      <w:r w:rsidRPr="001910D0">
        <w:rPr>
          <w:rFonts w:ascii="Verdana" w:eastAsia="Verdana" w:hAnsi="Verdana" w:cs="Verdana"/>
          <w:spacing w:val="34"/>
        </w:rPr>
        <w:t xml:space="preserve"> </w:t>
      </w:r>
      <w:r w:rsidRPr="001910D0">
        <w:rPr>
          <w:rFonts w:ascii="Verdana" w:eastAsia="Verdana" w:hAnsi="Verdana" w:cs="Verdana"/>
          <w:spacing w:val="2"/>
        </w:rPr>
        <w:t>v</w:t>
      </w:r>
      <w:r w:rsidRPr="001910D0">
        <w:rPr>
          <w:rFonts w:ascii="Verdana" w:eastAsia="Verdana" w:hAnsi="Verdana" w:cs="Verdana"/>
          <w:spacing w:val="-1"/>
        </w:rPr>
        <w:t>o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  <w:spacing w:val="3"/>
        </w:rPr>
        <w:t>i</w:t>
      </w:r>
      <w:r w:rsidRPr="001910D0">
        <w:rPr>
          <w:rFonts w:ascii="Verdana" w:eastAsia="Verdana" w:hAnsi="Verdana" w:cs="Verdana"/>
          <w:spacing w:val="-2"/>
        </w:rPr>
        <w:t>m</w:t>
      </w:r>
      <w:r w:rsidRPr="001910D0">
        <w:rPr>
          <w:rFonts w:ascii="Verdana" w:eastAsia="Verdana" w:hAnsi="Verdana" w:cs="Verdana"/>
          <w:spacing w:val="3"/>
        </w:rPr>
        <w:t>i</w:t>
      </w:r>
      <w:r w:rsidRPr="001910D0">
        <w:rPr>
          <w:rFonts w:ascii="Verdana" w:eastAsia="Verdana" w:hAnsi="Verdana" w:cs="Verdana"/>
        </w:rPr>
        <w:t>t</w:t>
      </w:r>
      <w:r w:rsidRPr="001910D0">
        <w:rPr>
          <w:rFonts w:ascii="Verdana" w:eastAsia="Verdana" w:hAnsi="Verdana" w:cs="Verdana"/>
          <w:spacing w:val="31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ng</w:t>
      </w:r>
      <w:r w:rsidRPr="001910D0">
        <w:rPr>
          <w:rFonts w:ascii="Verdana" w:eastAsia="Verdana" w:hAnsi="Verdana" w:cs="Verdana"/>
        </w:rPr>
        <w:t>a</w:t>
      </w:r>
      <w:r w:rsidRPr="001910D0">
        <w:rPr>
          <w:rFonts w:ascii="Verdana" w:eastAsia="Verdana" w:hAnsi="Verdana" w:cs="Verdana"/>
          <w:spacing w:val="31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K</w:t>
      </w:r>
      <w:r w:rsidRPr="001910D0">
        <w:rPr>
          <w:rFonts w:ascii="Verdana" w:eastAsia="Verdana" w:hAnsi="Verdana" w:cs="Verdana"/>
        </w:rPr>
        <w:t>Z</w:t>
      </w:r>
      <w:r w:rsidRPr="001910D0">
        <w:rPr>
          <w:rFonts w:ascii="Verdana" w:eastAsia="Verdana" w:hAnsi="Verdana" w:cs="Verdana"/>
          <w:spacing w:val="1"/>
        </w:rPr>
        <w:t>A</w:t>
      </w:r>
      <w:r w:rsidRPr="001910D0">
        <w:rPr>
          <w:rFonts w:ascii="Verdana" w:eastAsia="Verdana" w:hAnsi="Verdana" w:cs="Verdana"/>
          <w:spacing w:val="8"/>
        </w:rPr>
        <w:t>Z</w:t>
      </w:r>
      <w:r w:rsidRPr="001910D0">
        <w:rPr>
          <w:rFonts w:ascii="Verdana" w:eastAsia="Verdana" w:hAnsi="Verdana" w:cs="Verdana"/>
          <w:spacing w:val="1"/>
        </w:rPr>
        <w:t>-j</w:t>
      </w:r>
      <w:r w:rsidRPr="001910D0">
        <w:rPr>
          <w:rFonts w:ascii="Verdana" w:eastAsia="Verdana" w:hAnsi="Verdana" w:cs="Verdana"/>
        </w:rPr>
        <w:t xml:space="preserve">a </w:t>
      </w:r>
      <w:r w:rsidRPr="001910D0">
        <w:rPr>
          <w:rFonts w:ascii="Verdana" w:eastAsia="Verdana" w:hAnsi="Verdana" w:cs="Verdana"/>
          <w:spacing w:val="65"/>
        </w:rPr>
        <w:t xml:space="preserve"> </w:t>
      </w:r>
      <w:r w:rsidRPr="001910D0">
        <w:rPr>
          <w:rFonts w:ascii="Verdana" w:eastAsia="Verdana" w:hAnsi="Verdana" w:cs="Verdana"/>
          <w:spacing w:val="-2"/>
        </w:rPr>
        <w:t>p</w:t>
      </w:r>
      <w:r w:rsidRPr="001910D0">
        <w:rPr>
          <w:rFonts w:ascii="Verdana" w:eastAsia="Verdana" w:hAnsi="Verdana" w:cs="Verdana"/>
          <w:spacing w:val="-1"/>
        </w:rPr>
        <w:t>ë</w:t>
      </w:r>
      <w:r w:rsidRPr="001910D0">
        <w:rPr>
          <w:rFonts w:ascii="Verdana" w:eastAsia="Verdana" w:hAnsi="Verdana" w:cs="Verdana"/>
        </w:rPr>
        <w:t>r</w:t>
      </w:r>
      <w:r w:rsidRPr="001910D0">
        <w:rPr>
          <w:rFonts w:ascii="Verdana" w:eastAsia="Verdana" w:hAnsi="Verdana" w:cs="Verdana"/>
          <w:spacing w:val="33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  <w:spacing w:val="-1"/>
        </w:rPr>
        <w:t>’</w:t>
      </w:r>
      <w:r w:rsidRPr="001910D0">
        <w:rPr>
          <w:rFonts w:ascii="Verdana" w:eastAsia="Verdana" w:hAnsi="Verdana" w:cs="Verdana"/>
        </w:rPr>
        <w:t>u</w:t>
      </w:r>
      <w:r w:rsidRPr="001910D0">
        <w:rPr>
          <w:rFonts w:ascii="Verdana" w:eastAsia="Verdana" w:hAnsi="Verdana" w:cs="Verdana"/>
          <w:spacing w:val="36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pë</w:t>
      </w:r>
      <w:r w:rsidRPr="001910D0">
        <w:rPr>
          <w:rFonts w:ascii="Verdana" w:eastAsia="Verdana" w:hAnsi="Verdana" w:cs="Verdana"/>
          <w:spacing w:val="-1"/>
        </w:rPr>
        <w:t>r</w:t>
      </w:r>
      <w:r w:rsidRPr="001910D0">
        <w:rPr>
          <w:rFonts w:ascii="Verdana" w:eastAsia="Verdana" w:hAnsi="Verdana" w:cs="Verdana"/>
          <w:spacing w:val="1"/>
        </w:rPr>
        <w:t>do</w:t>
      </w:r>
      <w:r w:rsidRPr="001910D0">
        <w:rPr>
          <w:rFonts w:ascii="Verdana" w:eastAsia="Verdana" w:hAnsi="Verdana" w:cs="Verdana"/>
          <w:spacing w:val="-1"/>
        </w:rPr>
        <w:t>r</w:t>
      </w:r>
      <w:r w:rsidRPr="001910D0">
        <w:rPr>
          <w:rFonts w:ascii="Verdana" w:eastAsia="Verdana" w:hAnsi="Verdana" w:cs="Verdana"/>
          <w:spacing w:val="1"/>
        </w:rPr>
        <w:t>u</w:t>
      </w:r>
      <w:r w:rsidRPr="001910D0">
        <w:rPr>
          <w:rFonts w:ascii="Verdana" w:eastAsia="Verdana" w:hAnsi="Verdana" w:cs="Verdana"/>
        </w:rPr>
        <w:t>r</w:t>
      </w:r>
      <w:r w:rsidRPr="001910D0">
        <w:rPr>
          <w:rFonts w:ascii="Verdana" w:eastAsia="Verdana" w:hAnsi="Verdana" w:cs="Verdana"/>
          <w:spacing w:val="28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ng</w:t>
      </w:r>
      <w:r w:rsidRPr="001910D0">
        <w:rPr>
          <w:rFonts w:ascii="Verdana" w:eastAsia="Verdana" w:hAnsi="Verdana" w:cs="Verdana"/>
        </w:rPr>
        <w:t xml:space="preserve">a </w:t>
      </w:r>
      <w:r w:rsidRPr="001910D0">
        <w:rPr>
          <w:rFonts w:ascii="Verdana" w:eastAsia="Verdana" w:hAnsi="Verdana" w:cs="Verdana"/>
          <w:spacing w:val="1"/>
        </w:rPr>
        <w:t>K</w:t>
      </w:r>
      <w:r w:rsidRPr="001910D0">
        <w:rPr>
          <w:rFonts w:ascii="Verdana" w:eastAsia="Verdana" w:hAnsi="Verdana" w:cs="Verdana"/>
          <w:spacing w:val="-1"/>
        </w:rPr>
        <w:t>Q</w:t>
      </w:r>
      <w:r w:rsidRPr="001910D0">
        <w:rPr>
          <w:rFonts w:ascii="Verdana" w:eastAsia="Verdana" w:hAnsi="Verdana" w:cs="Verdana"/>
          <w:spacing w:val="1"/>
        </w:rPr>
        <w:t>V-j</w:t>
      </w:r>
      <w:r w:rsidRPr="001910D0">
        <w:rPr>
          <w:rFonts w:ascii="Verdana" w:eastAsia="Verdana" w:hAnsi="Verdana" w:cs="Verdana"/>
        </w:rPr>
        <w:t>a</w:t>
      </w:r>
      <w:r w:rsidRPr="001910D0">
        <w:rPr>
          <w:rFonts w:ascii="Verdana" w:eastAsia="Verdana" w:hAnsi="Verdana" w:cs="Verdana"/>
          <w:spacing w:val="6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n</w:t>
      </w:r>
      <w:r w:rsidRPr="001910D0">
        <w:rPr>
          <w:rFonts w:ascii="Verdana" w:eastAsia="Verdana" w:hAnsi="Verdana" w:cs="Verdana"/>
        </w:rPr>
        <w:t>ë</w:t>
      </w:r>
      <w:r w:rsidRPr="001910D0">
        <w:rPr>
          <w:rFonts w:ascii="Verdana" w:eastAsia="Verdana" w:hAnsi="Verdana" w:cs="Verdana"/>
          <w:spacing w:val="10"/>
        </w:rPr>
        <w:t xml:space="preserve"> </w:t>
      </w:r>
      <w:r w:rsidRPr="001910D0">
        <w:rPr>
          <w:rFonts w:ascii="Verdana" w:eastAsia="Verdana" w:hAnsi="Verdana" w:cs="Verdana"/>
          <w:spacing w:val="-2"/>
        </w:rPr>
        <w:t>d</w:t>
      </w:r>
      <w:r w:rsidRPr="001910D0">
        <w:rPr>
          <w:rFonts w:ascii="Verdana" w:eastAsia="Verdana" w:hAnsi="Verdana" w:cs="Verdana"/>
          <w:spacing w:val="3"/>
        </w:rPr>
        <w:t>i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  <w:spacing w:val="-1"/>
        </w:rPr>
        <w:t>ë</w:t>
      </w:r>
      <w:r w:rsidRPr="001910D0">
        <w:rPr>
          <w:rFonts w:ascii="Verdana" w:eastAsia="Verdana" w:hAnsi="Verdana" w:cs="Verdana"/>
        </w:rPr>
        <w:t>n</w:t>
      </w:r>
      <w:r w:rsidRPr="001910D0">
        <w:rPr>
          <w:rFonts w:ascii="Verdana" w:eastAsia="Verdana" w:hAnsi="Verdana" w:cs="Verdana"/>
          <w:spacing w:val="10"/>
        </w:rPr>
        <w:t xml:space="preserve"> </w:t>
      </w:r>
      <w:r w:rsidRPr="001910D0">
        <w:rPr>
          <w:rFonts w:ascii="Verdana" w:eastAsia="Verdana" w:hAnsi="Verdana" w:cs="Verdana"/>
        </w:rPr>
        <w:t>e</w:t>
      </w:r>
      <w:r w:rsidRPr="001910D0">
        <w:rPr>
          <w:rFonts w:ascii="Verdana" w:eastAsia="Verdana" w:hAnsi="Verdana" w:cs="Verdana"/>
          <w:spacing w:val="11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zgj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  <w:spacing w:val="1"/>
        </w:rPr>
        <w:t>dhj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</w:rPr>
        <w:t>v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  <w:spacing w:val="1"/>
        </w:rPr>
        <w:t>)</w:t>
      </w:r>
      <w:r w:rsidRPr="001910D0">
        <w:rPr>
          <w:rFonts w:ascii="Verdana" w:eastAsia="Verdana" w:hAnsi="Verdana" w:cs="Verdana"/>
        </w:rPr>
        <w:t xml:space="preserve">. </w:t>
      </w:r>
      <w:proofErr w:type="gramStart"/>
      <w:r w:rsidRPr="001910D0">
        <w:rPr>
          <w:rFonts w:ascii="Verdana" w:eastAsia="Verdana" w:hAnsi="Verdana" w:cs="Verdana"/>
          <w:spacing w:val="1"/>
        </w:rPr>
        <w:t>K</w:t>
      </w:r>
      <w:r w:rsidRPr="001910D0">
        <w:rPr>
          <w:rFonts w:ascii="Verdana" w:eastAsia="Verdana" w:hAnsi="Verdana" w:cs="Verdana"/>
        </w:rPr>
        <w:t>y</w:t>
      </w:r>
      <w:proofErr w:type="gramEnd"/>
      <w:r w:rsidRPr="001910D0">
        <w:rPr>
          <w:rFonts w:ascii="Verdana" w:eastAsia="Verdana" w:hAnsi="Verdana" w:cs="Verdana"/>
          <w:spacing w:val="10"/>
        </w:rPr>
        <w:t xml:space="preserve"> </w:t>
      </w:r>
      <w:r w:rsidRPr="001910D0">
        <w:rPr>
          <w:rFonts w:ascii="Verdana" w:eastAsia="Verdana" w:hAnsi="Verdana" w:cs="Verdana"/>
        </w:rPr>
        <w:t>f</w:t>
      </w:r>
      <w:r w:rsidRPr="001910D0">
        <w:rPr>
          <w:rFonts w:ascii="Verdana" w:eastAsia="Verdana" w:hAnsi="Verdana" w:cs="Verdana"/>
          <w:spacing w:val="1"/>
        </w:rPr>
        <w:t>o</w:t>
      </w:r>
      <w:r w:rsidRPr="001910D0">
        <w:rPr>
          <w:rFonts w:ascii="Verdana" w:eastAsia="Verdana" w:hAnsi="Verdana" w:cs="Verdana"/>
          <w:spacing w:val="-1"/>
        </w:rPr>
        <w:t>r</w:t>
      </w:r>
      <w:r w:rsidRPr="001910D0">
        <w:rPr>
          <w:rFonts w:ascii="Verdana" w:eastAsia="Verdana" w:hAnsi="Verdana" w:cs="Verdana"/>
        </w:rPr>
        <w:t>m</w:t>
      </w:r>
      <w:r w:rsidRPr="001910D0">
        <w:rPr>
          <w:rFonts w:ascii="Verdana" w:eastAsia="Verdana" w:hAnsi="Verdana" w:cs="Verdana"/>
          <w:spacing w:val="1"/>
        </w:rPr>
        <w:t>a</w:t>
      </w:r>
      <w:r w:rsidRPr="001910D0">
        <w:rPr>
          <w:rFonts w:ascii="Verdana" w:eastAsia="Verdana" w:hAnsi="Verdana" w:cs="Verdana"/>
        </w:rPr>
        <w:t>t</w:t>
      </w:r>
      <w:r w:rsidRPr="001910D0">
        <w:rPr>
          <w:rFonts w:ascii="Verdana" w:eastAsia="Verdana" w:hAnsi="Verdana" w:cs="Verdana"/>
          <w:spacing w:val="7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për</w:t>
      </w:r>
      <w:r w:rsidRPr="001910D0">
        <w:rPr>
          <w:rFonts w:ascii="Verdana" w:eastAsia="Verdana" w:hAnsi="Verdana" w:cs="Verdana"/>
        </w:rPr>
        <w:t>m</w:t>
      </w:r>
      <w:r w:rsidRPr="001910D0">
        <w:rPr>
          <w:rFonts w:ascii="Verdana" w:eastAsia="Verdana" w:hAnsi="Verdana" w:cs="Verdana"/>
          <w:spacing w:val="1"/>
        </w:rPr>
        <w:t>b</w:t>
      </w:r>
      <w:r w:rsidRPr="001910D0">
        <w:rPr>
          <w:rFonts w:ascii="Verdana" w:eastAsia="Verdana" w:hAnsi="Verdana" w:cs="Verdana"/>
        </w:rPr>
        <w:t>an</w:t>
      </w:r>
    </w:p>
    <w:p w:rsidR="00CB5A55" w:rsidRPr="00F212B2" w:rsidRDefault="00F212B2" w:rsidP="00F212B2">
      <w:pPr>
        <w:ind w:left="540"/>
        <w:rPr>
          <w:rFonts w:ascii="Verdana" w:eastAsia="MS Mincho" w:hAnsi="Verdana" w:cs="Courier New"/>
          <w:b/>
          <w:bCs/>
          <w:lang w:val="sq-AL"/>
        </w:rPr>
      </w:pPr>
      <w:r>
        <w:rPr>
          <w:rFonts w:ascii="Verdana" w:eastAsia="MS Mincho" w:hAnsi="Verdana" w:cs="Courier New"/>
          <w:b/>
          <w:bCs/>
          <w:lang w:val="sq-AL"/>
        </w:rPr>
        <w:t>Numrin rendor të zgjedhësit, e</w:t>
      </w:r>
      <w:r w:rsidR="00CB5A55" w:rsidRPr="00F212B2">
        <w:rPr>
          <w:rFonts w:ascii="Verdana" w:eastAsia="MS Mincho" w:hAnsi="Verdana" w:cs="Courier New"/>
          <w:b/>
          <w:bCs/>
          <w:lang w:val="sq-AL"/>
        </w:rPr>
        <w:t xml:space="preserve">mrin, </w:t>
      </w:r>
      <w:r>
        <w:rPr>
          <w:rFonts w:ascii="Verdana" w:eastAsia="MS Mincho" w:hAnsi="Verdana" w:cs="Courier New"/>
          <w:b/>
          <w:bCs/>
          <w:lang w:val="sq-AL"/>
        </w:rPr>
        <w:t>mbiemrin, d</w:t>
      </w:r>
      <w:r w:rsidR="00CB5A55" w:rsidRPr="00F212B2">
        <w:rPr>
          <w:rFonts w:ascii="Verdana" w:eastAsia="MS Mincho" w:hAnsi="Verdana" w:cs="Courier New"/>
          <w:b/>
          <w:bCs/>
          <w:lang w:val="sq-AL"/>
        </w:rPr>
        <w:t xml:space="preserve">atëlindjen, </w:t>
      </w:r>
      <w:r>
        <w:rPr>
          <w:rFonts w:ascii="Verdana" w:eastAsia="MS Mincho" w:hAnsi="Verdana" w:cs="Courier New"/>
          <w:b/>
          <w:bCs/>
          <w:lang w:val="sq-AL"/>
        </w:rPr>
        <w:t>g</w:t>
      </w:r>
      <w:r w:rsidR="00CB5A55" w:rsidRPr="00F212B2">
        <w:rPr>
          <w:rFonts w:ascii="Verdana" w:eastAsia="MS Mincho" w:hAnsi="Verdana" w:cs="Courier New"/>
          <w:b/>
          <w:bCs/>
          <w:lang w:val="sq-AL"/>
        </w:rPr>
        <w:t xml:space="preserve">jininë, </w:t>
      </w:r>
      <w:r>
        <w:rPr>
          <w:rFonts w:ascii="Verdana" w:eastAsia="MS Mincho" w:hAnsi="Verdana" w:cs="Courier New"/>
          <w:b/>
          <w:bCs/>
          <w:lang w:val="sq-AL"/>
        </w:rPr>
        <w:t>n</w:t>
      </w:r>
      <w:r w:rsidR="00CB5A55" w:rsidRPr="00F212B2">
        <w:rPr>
          <w:rFonts w:ascii="Verdana" w:eastAsia="MS Mincho" w:hAnsi="Verdana" w:cs="Courier New"/>
          <w:b/>
          <w:bCs/>
          <w:lang w:val="sq-AL"/>
        </w:rPr>
        <w:t>umrin personal të identifikimit,</w:t>
      </w:r>
    </w:p>
    <w:p w:rsidR="00CB5A55" w:rsidRPr="00F212B2" w:rsidRDefault="00CB5A55" w:rsidP="00F212B2">
      <w:pPr>
        <w:ind w:left="540"/>
        <w:rPr>
          <w:rFonts w:ascii="Verdana" w:eastAsia="MS Mincho" w:hAnsi="Verdana" w:cs="Courier New"/>
          <w:b/>
          <w:bCs/>
          <w:lang w:val="sq-AL"/>
        </w:rPr>
      </w:pPr>
      <w:r w:rsidRPr="00F212B2">
        <w:rPr>
          <w:rFonts w:ascii="Verdana" w:eastAsia="MS Mincho" w:hAnsi="Verdana" w:cs="Courier New"/>
          <w:b/>
          <w:bCs/>
          <w:lang w:val="sq-AL"/>
        </w:rPr>
        <w:t>hapësirën për shënimin e numrit të dokumentit të identifikimit,</w:t>
      </w:r>
      <w:r w:rsidR="00AA6474" w:rsidRPr="00F212B2">
        <w:rPr>
          <w:rFonts w:ascii="Verdana" w:eastAsia="MS Mincho" w:hAnsi="Verdana" w:cs="Courier New"/>
          <w:b/>
          <w:bCs/>
          <w:lang w:val="sq-AL"/>
        </w:rPr>
        <w:t xml:space="preserve"> dhe</w:t>
      </w:r>
    </w:p>
    <w:p w:rsidR="00E461D9" w:rsidRDefault="00CB5A55" w:rsidP="00F212B2">
      <w:pPr>
        <w:ind w:left="540"/>
        <w:rPr>
          <w:rFonts w:ascii="Verdana" w:eastAsia="MS Mincho" w:hAnsi="Verdana" w:cs="Courier New"/>
          <w:b/>
          <w:bCs/>
          <w:lang w:val="sq-AL"/>
        </w:rPr>
      </w:pPr>
      <w:r w:rsidRPr="00F212B2">
        <w:rPr>
          <w:rFonts w:ascii="Verdana" w:eastAsia="MS Mincho" w:hAnsi="Verdana" w:cs="Courier New"/>
          <w:b/>
          <w:bCs/>
          <w:lang w:val="sq-AL"/>
        </w:rPr>
        <w:t>vendin për nënshkrimin e zgjedhësit.</w:t>
      </w:r>
    </w:p>
    <w:p w:rsidR="00F212B2" w:rsidRPr="00F212B2" w:rsidRDefault="00F212B2" w:rsidP="00F212B2">
      <w:pPr>
        <w:ind w:left="540"/>
        <w:rPr>
          <w:rFonts w:ascii="Verdana" w:eastAsia="MS Mincho" w:hAnsi="Verdana" w:cs="Courier New"/>
          <w:b/>
          <w:bCs/>
          <w:lang w:val="sq-AL"/>
        </w:rPr>
      </w:pPr>
    </w:p>
    <w:p w:rsidR="007604DD" w:rsidRDefault="00024831" w:rsidP="007604DD">
      <w:pPr>
        <w:spacing w:line="276" w:lineRule="auto"/>
        <w:ind w:right="7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3</w:t>
      </w:r>
      <w:r>
        <w:rPr>
          <w:rFonts w:ascii="Verdana" w:eastAsia="Verdana" w:hAnsi="Verdana" w:cs="Verdana"/>
        </w:rPr>
        <w:t xml:space="preserve">.  </w:t>
      </w:r>
      <w:proofErr w:type="gramStart"/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stë</w:t>
      </w:r>
      <w:proofErr w:type="gramEnd"/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 w:rsidR="00127C34">
        <w:rPr>
          <w:rFonts w:ascii="Verdana" w:eastAsia="Verdana" w:hAnsi="Verdana" w:cs="Verdana"/>
          <w:spacing w:val="-1"/>
        </w:rPr>
        <w:t xml:space="preserve"> [</w:t>
      </w:r>
      <w:r w:rsidR="00F212B2">
        <w:rPr>
          <w:rFonts w:ascii="Verdana" w:eastAsia="Verdana" w:hAnsi="Verdana" w:cs="Verdana"/>
          <w:spacing w:val="-1"/>
        </w:rPr>
        <w:t>Bashkisa</w:t>
      </w:r>
      <w:r w:rsidR="00127C34">
        <w:rPr>
          <w:rFonts w:ascii="Verdana" w:eastAsia="Verdana" w:hAnsi="Verdana" w:cs="Verdana"/>
          <w:spacing w:val="-1"/>
        </w:rPr>
        <w:t xml:space="preserve"> Kavajë]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12"/>
        </w:rPr>
        <w:t xml:space="preserve"> </w:t>
      </w:r>
      <w:proofErr w:type="gramStart"/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</w:rPr>
        <w:t>y</w:t>
      </w:r>
      <w:proofErr w:type="gramEnd"/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t 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fabe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 w:rsidR="007604DD">
        <w:rPr>
          <w:rFonts w:ascii="Verdana" w:eastAsia="Verdana" w:hAnsi="Verdana" w:cs="Verdana"/>
        </w:rPr>
        <w:t>:</w:t>
      </w:r>
    </w:p>
    <w:p w:rsidR="007604DD" w:rsidRPr="00F25654" w:rsidRDefault="00024831" w:rsidP="00B8556A">
      <w:pPr>
        <w:pStyle w:val="ListParagraph"/>
        <w:numPr>
          <w:ilvl w:val="0"/>
          <w:numId w:val="32"/>
        </w:numPr>
        <w:spacing w:line="276" w:lineRule="auto"/>
        <w:ind w:right="72"/>
        <w:jc w:val="both"/>
        <w:rPr>
          <w:rFonts w:ascii="Verdana" w:eastAsia="Verdana" w:hAnsi="Verdana" w:cs="Verdana"/>
        </w:rPr>
      </w:pPr>
      <w:r w:rsidRPr="00F25654">
        <w:rPr>
          <w:rFonts w:ascii="Verdana" w:eastAsia="Verdana" w:hAnsi="Verdana" w:cs="Verdana"/>
          <w:spacing w:val="2"/>
        </w:rPr>
        <w:t>i</w:t>
      </w:r>
      <w:r w:rsidRPr="00F25654">
        <w:rPr>
          <w:rFonts w:ascii="Verdana" w:eastAsia="Verdana" w:hAnsi="Verdana" w:cs="Verdana"/>
          <w:spacing w:val="1"/>
        </w:rPr>
        <w:t>n</w:t>
      </w:r>
      <w:r w:rsidRPr="00F25654">
        <w:rPr>
          <w:rFonts w:ascii="Verdana" w:eastAsia="Verdana" w:hAnsi="Verdana" w:cs="Verdana"/>
        </w:rPr>
        <w:t>f</w:t>
      </w:r>
      <w:r w:rsidRPr="00F25654">
        <w:rPr>
          <w:rFonts w:ascii="Verdana" w:eastAsia="Verdana" w:hAnsi="Verdana" w:cs="Verdana"/>
          <w:spacing w:val="-1"/>
        </w:rPr>
        <w:t>or</w:t>
      </w:r>
      <w:r w:rsidRPr="00F25654">
        <w:rPr>
          <w:rFonts w:ascii="Verdana" w:eastAsia="Verdana" w:hAnsi="Verdana" w:cs="Verdana"/>
        </w:rPr>
        <w:t>m</w:t>
      </w:r>
      <w:r w:rsidRPr="00F25654">
        <w:rPr>
          <w:rFonts w:ascii="Verdana" w:eastAsia="Verdana" w:hAnsi="Verdana" w:cs="Verdana"/>
          <w:spacing w:val="3"/>
        </w:rPr>
        <w:t>i</w:t>
      </w:r>
      <w:r w:rsidRPr="00F25654">
        <w:rPr>
          <w:rFonts w:ascii="Verdana" w:eastAsia="Verdana" w:hAnsi="Verdana" w:cs="Verdana"/>
        </w:rPr>
        <w:t>m</w:t>
      </w:r>
      <w:r w:rsidRPr="00F25654">
        <w:rPr>
          <w:rFonts w:ascii="Verdana" w:eastAsia="Verdana" w:hAnsi="Verdana" w:cs="Verdana"/>
          <w:spacing w:val="-9"/>
        </w:rPr>
        <w:t xml:space="preserve"> </w:t>
      </w:r>
      <w:r w:rsidRPr="00F25654">
        <w:rPr>
          <w:rFonts w:ascii="Verdana" w:eastAsia="Verdana" w:hAnsi="Verdana" w:cs="Verdana"/>
          <w:spacing w:val="1"/>
        </w:rPr>
        <w:t>t</w:t>
      </w:r>
      <w:r w:rsidRP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  <w:spacing w:val="-3"/>
        </w:rPr>
        <w:t xml:space="preserve"> </w:t>
      </w:r>
      <w:r w:rsidRPr="00F25654">
        <w:rPr>
          <w:rFonts w:ascii="Verdana" w:eastAsia="Verdana" w:hAnsi="Verdana" w:cs="Verdana"/>
        </w:rPr>
        <w:t>z</w:t>
      </w:r>
      <w:r w:rsidRPr="00F25654">
        <w:rPr>
          <w:rFonts w:ascii="Verdana" w:eastAsia="Verdana" w:hAnsi="Verdana" w:cs="Verdana"/>
          <w:spacing w:val="1"/>
        </w:rPr>
        <w:t>gj</w:t>
      </w:r>
      <w:r w:rsidRPr="00F25654">
        <w:rPr>
          <w:rFonts w:ascii="Verdana" w:eastAsia="Verdana" w:hAnsi="Verdana" w:cs="Verdana"/>
          <w:spacing w:val="-1"/>
        </w:rPr>
        <w:t>e</w:t>
      </w:r>
      <w:r w:rsidRPr="00F25654">
        <w:rPr>
          <w:rFonts w:ascii="Verdana" w:eastAsia="Verdana" w:hAnsi="Verdana" w:cs="Verdana"/>
          <w:spacing w:val="1"/>
        </w:rPr>
        <w:t>d</w:t>
      </w:r>
      <w:r w:rsidRPr="00F25654">
        <w:rPr>
          <w:rFonts w:ascii="Verdana" w:eastAsia="Verdana" w:hAnsi="Verdana" w:cs="Verdana"/>
          <w:spacing w:val="3"/>
        </w:rPr>
        <w:t>h</w:t>
      </w:r>
      <w:r w:rsidRPr="00F25654">
        <w:rPr>
          <w:rFonts w:ascii="Verdana" w:eastAsia="Verdana" w:hAnsi="Verdana" w:cs="Verdana"/>
          <w:spacing w:val="-1"/>
        </w:rPr>
        <w:t>ë</w:t>
      </w:r>
      <w:r w:rsidRPr="00F25654">
        <w:rPr>
          <w:rFonts w:ascii="Verdana" w:eastAsia="Verdana" w:hAnsi="Verdana" w:cs="Verdana"/>
        </w:rPr>
        <w:t>s</w:t>
      </w:r>
      <w:r w:rsidRPr="00F25654">
        <w:rPr>
          <w:rFonts w:ascii="Verdana" w:eastAsia="Verdana" w:hAnsi="Verdana" w:cs="Verdana"/>
          <w:spacing w:val="1"/>
        </w:rPr>
        <w:t>v</w:t>
      </w:r>
      <w:r w:rsidRPr="00F25654">
        <w:rPr>
          <w:rFonts w:ascii="Verdana" w:eastAsia="Verdana" w:hAnsi="Verdana" w:cs="Verdana"/>
          <w:spacing w:val="-1"/>
        </w:rPr>
        <w:t>e</w:t>
      </w:r>
      <w:r w:rsidR="007604DD" w:rsidRPr="00F25654">
        <w:rPr>
          <w:rFonts w:ascii="Verdana" w:eastAsia="Verdana" w:hAnsi="Verdana" w:cs="Verdana"/>
        </w:rPr>
        <w:t>;</w:t>
      </w:r>
    </w:p>
    <w:p w:rsidR="00E461D9" w:rsidRPr="00F25654" w:rsidRDefault="007604DD" w:rsidP="00B8556A">
      <w:pPr>
        <w:pStyle w:val="ListParagraph"/>
        <w:numPr>
          <w:ilvl w:val="0"/>
          <w:numId w:val="32"/>
        </w:numPr>
        <w:spacing w:line="276" w:lineRule="auto"/>
        <w:ind w:right="72"/>
        <w:jc w:val="both"/>
        <w:rPr>
          <w:rFonts w:ascii="Verdana" w:eastAsia="Verdana" w:hAnsi="Verdana" w:cs="Verdana"/>
        </w:rPr>
      </w:pPr>
      <w:proofErr w:type="gramStart"/>
      <w:r w:rsidRPr="00F25654">
        <w:rPr>
          <w:rFonts w:ascii="Verdana" w:eastAsia="Verdana" w:hAnsi="Verdana" w:cs="Verdana"/>
        </w:rPr>
        <w:t>p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>r</w:t>
      </w:r>
      <w:proofErr w:type="gramEnd"/>
      <w:r w:rsidRPr="00F25654">
        <w:rPr>
          <w:rFonts w:ascii="Verdana" w:eastAsia="Verdana" w:hAnsi="Verdana" w:cs="Verdana"/>
        </w:rPr>
        <w:t xml:space="preserve"> llogaritjen e </w:t>
      </w:r>
      <w:r w:rsidR="00F25654">
        <w:rPr>
          <w:rFonts w:ascii="Verdana" w:eastAsia="Verdana" w:hAnsi="Verdana" w:cs="Verdana"/>
        </w:rPr>
        <w:t xml:space="preserve">numrit </w:t>
      </w:r>
      <w:r w:rsidRPr="00F25654">
        <w:rPr>
          <w:rFonts w:ascii="Verdana" w:eastAsia="Verdana" w:hAnsi="Verdana" w:cs="Verdana"/>
        </w:rPr>
        <w:t>t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 xml:space="preserve"> zgjedh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>sve q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 xml:space="preserve"> mb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>shtesin kandidatin e pavarura/ kandidatin e partis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 xml:space="preserve"> apo koalicionit q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 xml:space="preserve"> nuk zot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>ron mandat n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 xml:space="preserve"> Kuvend apo K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>shillin e Bashkis</w:t>
      </w:r>
      <w:r w:rsidR="00F25654">
        <w:rPr>
          <w:rFonts w:ascii="Verdana" w:eastAsia="Verdana" w:hAnsi="Verdana" w:cs="Verdana"/>
        </w:rPr>
        <w:t>ë</w:t>
      </w:r>
      <w:r w:rsidRPr="00F25654">
        <w:rPr>
          <w:rFonts w:ascii="Verdana" w:eastAsia="Verdana" w:hAnsi="Verdana" w:cs="Verdana"/>
        </w:rPr>
        <w:t xml:space="preserve"> Kavajë. </w:t>
      </w:r>
      <w:r w:rsidRPr="00F25654">
        <w:rPr>
          <w:rFonts w:ascii="Verdana" w:eastAsia="Verdana" w:hAnsi="Verdana" w:cs="Verdana"/>
          <w:spacing w:val="1"/>
        </w:rPr>
        <w:t xml:space="preserve"> </w:t>
      </w:r>
    </w:p>
    <w:p w:rsidR="00E461D9" w:rsidRDefault="00E461D9">
      <w:pPr>
        <w:spacing w:line="200" w:lineRule="exact"/>
      </w:pPr>
    </w:p>
    <w:p w:rsidR="00656942" w:rsidRDefault="00656942" w:rsidP="00656942">
      <w:pPr>
        <w:spacing w:before="60" w:line="276" w:lineRule="auto"/>
        <w:ind w:right="7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4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7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 fi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proofErr w:type="gramStart"/>
      <w:r>
        <w:rPr>
          <w:rFonts w:ascii="Verdana" w:eastAsia="Verdana" w:hAnsi="Verdana" w:cs="Verdana"/>
        </w:rPr>
        <w:t xml:space="preserve">së 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proofErr w:type="gramEnd"/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në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 w:rsidR="00DC4786">
        <w:rPr>
          <w:rFonts w:ascii="Verdana" w:eastAsia="Verdana" w:hAnsi="Verdana" w:cs="Verdana"/>
        </w:rPr>
        <w:t>.</w:t>
      </w:r>
    </w:p>
    <w:p w:rsidR="00E461D9" w:rsidRPr="00656942" w:rsidRDefault="00656942" w:rsidP="00656942">
      <w:pPr>
        <w:spacing w:line="276" w:lineRule="auto"/>
        <w:ind w:right="79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ere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shon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m,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mri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-1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në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ad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line="200" w:lineRule="exact"/>
      </w:pPr>
    </w:p>
    <w:p w:rsidR="00E461D9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  <w:sectPr w:rsidR="00E461D9" w:rsidSect="002F7B4E">
          <w:type w:val="continuous"/>
          <w:pgSz w:w="12240" w:h="15840"/>
          <w:pgMar w:top="0" w:right="1060" w:bottom="280" w:left="1120" w:header="720" w:footer="178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16</w:t>
      </w:r>
    </w:p>
    <w:p w:rsidR="00E461D9" w:rsidRDefault="00E461D9">
      <w:pPr>
        <w:spacing w:before="19" w:line="260" w:lineRule="exact"/>
        <w:rPr>
          <w:sz w:val="26"/>
          <w:szCs w:val="26"/>
        </w:rPr>
      </w:pPr>
    </w:p>
    <w:p w:rsidR="00E461D9" w:rsidRDefault="00024831" w:rsidP="001068B6">
      <w:pPr>
        <w:spacing w:line="274" w:lineRule="auto"/>
        <w:ind w:right="8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sja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ejt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2"/>
        </w:rPr>
        <w:t xml:space="preserve"> </w:t>
      </w:r>
      <w:r w:rsidR="00656942"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3"/>
        </w:rPr>
        <w:t xml:space="preserve"> </w:t>
      </w:r>
      <w:r w:rsidR="00656942"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0"/>
        </w:rPr>
        <w:t xml:space="preserve"> </w:t>
      </w:r>
      <w:r w:rsidR="00656942"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yq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5"/>
        </w:rPr>
        <w:t xml:space="preserve"> </w:t>
      </w:r>
      <w:r w:rsidR="000F7F14">
        <w:rPr>
          <w:rFonts w:ascii="Verdana" w:eastAsia="Verdana" w:hAnsi="Verdana" w:cs="Verdana"/>
          <w:spacing w:val="1"/>
        </w:rPr>
        <w:t>Kavajë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24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before="2"/>
        <w:ind w:left="65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ka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pasak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j/</w:t>
      </w:r>
      <w:r>
        <w:rPr>
          <w:rFonts w:ascii="Verdana" w:eastAsia="Verdana" w:hAnsi="Verdana" w:cs="Verdana"/>
        </w:rPr>
        <w:t>saj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3"/>
        <w:ind w:left="65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proofErr w:type="gramEnd"/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5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ku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-1"/>
        </w:rPr>
        <w:t>ve</w:t>
      </w:r>
      <w:r>
        <w:rPr>
          <w:rFonts w:ascii="Verdana" w:eastAsia="Verdana" w:hAnsi="Verdana" w:cs="Verdana"/>
          <w:spacing w:val="1"/>
        </w:rPr>
        <w:t>ndb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4" w:line="100" w:lineRule="exact"/>
        <w:rPr>
          <w:sz w:val="11"/>
          <w:szCs w:val="11"/>
        </w:rPr>
      </w:pPr>
    </w:p>
    <w:p w:rsidR="00E461D9" w:rsidRDefault="00E461D9">
      <w:pPr>
        <w:spacing w:line="200" w:lineRule="exact"/>
      </w:pPr>
    </w:p>
    <w:p w:rsidR="00E461D9" w:rsidRDefault="00024831" w:rsidP="001068B6">
      <w:pPr>
        <w:spacing w:line="276" w:lineRule="auto"/>
        <w:ind w:right="8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Gj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45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55"/>
        </w:rPr>
        <w:t xml:space="preserve"> </w:t>
      </w:r>
      <w:r w:rsidR="00656942"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eth</w:t>
      </w:r>
      <w:r w:rsidR="000F7F14">
        <w:rPr>
          <w:rFonts w:ascii="Verdana" w:eastAsia="Verdana" w:hAnsi="Verdana" w:cs="Verdana"/>
          <w:b/>
          <w:spacing w:val="2"/>
        </w:rPr>
        <w:t>it</w:t>
      </w:r>
      <w:r>
        <w:rPr>
          <w:rFonts w:ascii="Verdana" w:eastAsia="Verdana" w:hAnsi="Verdana" w:cs="Verdana"/>
          <w:b/>
          <w:spacing w:val="47"/>
        </w:rPr>
        <w:t xml:space="preserve"> </w:t>
      </w:r>
      <w:r w:rsidR="00656942"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2"/>
        </w:rPr>
        <w:t>q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 w:rsidR="000F7F14">
        <w:rPr>
          <w:rFonts w:ascii="Verdana" w:eastAsia="Verdana" w:hAnsi="Verdana" w:cs="Verdana"/>
          <w:b/>
        </w:rPr>
        <w:t xml:space="preserve"> Kavajë</w:t>
      </w:r>
      <w:r>
        <w:rPr>
          <w:rFonts w:ascii="Verdana" w:eastAsia="Verdana" w:hAnsi="Verdana" w:cs="Verdana"/>
          <w:b/>
          <w:spacing w:val="45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  <w:spacing w:val="2"/>
        </w:rPr>
        <w:t>q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44"/>
        </w:rPr>
        <w:t xml:space="preserve"> </w:t>
      </w:r>
      <w:r>
        <w:rPr>
          <w:rFonts w:ascii="Verdana" w:eastAsia="Verdana" w:hAnsi="Verdana" w:cs="Verdana"/>
          <w:b/>
        </w:rPr>
        <w:t>dhe</w:t>
      </w:r>
      <w:r>
        <w:rPr>
          <w:rFonts w:ascii="Verdana" w:eastAsia="Verdana" w:hAnsi="Verdana" w:cs="Verdana"/>
          <w:b/>
          <w:spacing w:val="51"/>
        </w:rPr>
        <w:t xml:space="preserve"> 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46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5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dh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47"/>
        </w:rPr>
        <w:t xml:space="preserve"> 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53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ëto</w:t>
      </w:r>
      <w:r>
        <w:rPr>
          <w:rFonts w:ascii="Verdana" w:eastAsia="Verdana" w:hAnsi="Verdana" w:cs="Verdana"/>
          <w:b/>
          <w:spacing w:val="49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sa edhe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tën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dh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e,</w:t>
      </w:r>
      <w:r>
        <w:rPr>
          <w:rFonts w:ascii="Verdana" w:eastAsia="Verdana" w:hAnsi="Verdana" w:cs="Verdana"/>
          <w:b/>
          <w:spacing w:val="55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4"/>
        </w:rPr>
        <w:t xml:space="preserve"> </w:t>
      </w:r>
      <w:proofErr w:type="gramStart"/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o</w:t>
      </w:r>
      <w:proofErr w:type="gramEnd"/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më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6 o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64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by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vot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mit. Kë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y</w:t>
      </w:r>
      <w:r>
        <w:rPr>
          <w:rFonts w:ascii="Verdana" w:eastAsia="Verdana" w:hAnsi="Verdana" w:cs="Verdana"/>
          <w:b/>
        </w:rPr>
        <w:t>q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so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e</w:t>
      </w:r>
    </w:p>
    <w:p w:rsidR="00E461D9" w:rsidRDefault="00E461D9">
      <w:pPr>
        <w:spacing w:before="8" w:line="140" w:lineRule="exact"/>
        <w:rPr>
          <w:sz w:val="15"/>
          <w:szCs w:val="15"/>
        </w:rPr>
      </w:pPr>
    </w:p>
    <w:p w:rsidR="00E461D9" w:rsidRDefault="00E461D9">
      <w:pPr>
        <w:spacing w:line="200" w:lineRule="exact"/>
      </w:pPr>
    </w:p>
    <w:p w:rsidR="00E461D9" w:rsidRDefault="00024831" w:rsidP="001068B6">
      <w:pPr>
        <w:ind w:right="846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II</w:t>
      </w:r>
      <w:r>
        <w:rPr>
          <w:rFonts w:ascii="Verdana" w:eastAsia="Verdana" w:hAnsi="Verdana" w:cs="Verdana"/>
          <w:b/>
        </w:rPr>
        <w:t xml:space="preserve">.    </w:t>
      </w:r>
      <w:r>
        <w:rPr>
          <w:rFonts w:ascii="Verdana" w:eastAsia="Verdana" w:hAnsi="Verdana" w:cs="Verdana"/>
          <w:b/>
          <w:spacing w:val="18"/>
        </w:rPr>
        <w:t xml:space="preserve"> </w:t>
      </w:r>
      <w:r>
        <w:rPr>
          <w:rFonts w:ascii="Verdana" w:eastAsia="Verdana" w:hAnsi="Verdana" w:cs="Verdana"/>
          <w:b/>
        </w:rPr>
        <w:t>PJ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SA</w:t>
      </w:r>
    </w:p>
    <w:p w:rsidR="00E461D9" w:rsidRDefault="00024831">
      <w:pPr>
        <w:spacing w:before="37" w:line="220" w:lineRule="exact"/>
        <w:ind w:left="379" w:right="14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-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N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DI</w:t>
      </w:r>
      <w:r>
        <w:rPr>
          <w:rFonts w:ascii="Verdana" w:eastAsia="Verdana" w:hAnsi="Verdana" w:cs="Verdana"/>
          <w:b/>
          <w:spacing w:val="2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I,</w:t>
      </w:r>
      <w:r>
        <w:rPr>
          <w:rFonts w:ascii="Verdana" w:eastAsia="Verdana" w:hAnsi="Verdana" w:cs="Verdana"/>
          <w:b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D</w:t>
      </w:r>
      <w:r>
        <w:rPr>
          <w:rFonts w:ascii="Verdana" w:eastAsia="Verdana" w:hAnsi="Verdana" w:cs="Verdana"/>
          <w:b/>
          <w:spacing w:val="1"/>
          <w:position w:val="-1"/>
        </w:rPr>
        <w:t>O</w:t>
      </w: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1"/>
          <w:position w:val="-1"/>
        </w:rPr>
        <w:t>UME</w:t>
      </w:r>
      <w:r>
        <w:rPr>
          <w:rFonts w:ascii="Verdana" w:eastAsia="Verdana" w:hAnsi="Verdana" w:cs="Verdana"/>
          <w:b/>
          <w:spacing w:val="-1"/>
          <w:position w:val="-1"/>
        </w:rPr>
        <w:t>N</w:t>
      </w:r>
      <w:r>
        <w:rPr>
          <w:rFonts w:ascii="Verdana" w:eastAsia="Verdana" w:hAnsi="Verdana" w:cs="Verdana"/>
          <w:b/>
          <w:spacing w:val="1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C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1"/>
          <w:position w:val="-1"/>
        </w:rPr>
        <w:t>ON</w:t>
      </w:r>
      <w:r>
        <w:rPr>
          <w:rFonts w:ascii="Verdana" w:eastAsia="Verdana" w:hAnsi="Verdana" w:cs="Verdana"/>
          <w:b/>
          <w:spacing w:val="2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-</w:t>
      </w:r>
      <w:r>
        <w:rPr>
          <w:rFonts w:ascii="Verdana" w:eastAsia="Verdana" w:hAnsi="Verdana" w:cs="Verdana"/>
          <w:b/>
          <w:spacing w:val="-22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3"/>
          <w:position w:val="-1"/>
        </w:rPr>
        <w:t>Q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1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J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,</w:t>
      </w:r>
      <w:r>
        <w:rPr>
          <w:rFonts w:ascii="Verdana" w:eastAsia="Verdana" w:hAnsi="Verdana" w:cs="Verdana"/>
          <w:b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b/>
          <w:spacing w:val="-1"/>
          <w:position w:val="-1"/>
        </w:rPr>
        <w:t>V</w:t>
      </w:r>
      <w:r>
        <w:rPr>
          <w:rFonts w:ascii="Verdana" w:eastAsia="Verdana" w:hAnsi="Verdana" w:cs="Verdana"/>
          <w:b/>
          <w:spacing w:val="1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RI</w:t>
      </w:r>
      <w:r>
        <w:rPr>
          <w:rFonts w:ascii="Verdana" w:eastAsia="Verdana" w:hAnsi="Verdana" w:cs="Verdana"/>
          <w:b/>
          <w:spacing w:val="2"/>
          <w:position w:val="-1"/>
        </w:rPr>
        <w:t>F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,</w:t>
      </w:r>
      <w:r>
        <w:rPr>
          <w:rFonts w:ascii="Verdana" w:eastAsia="Verdana" w:hAnsi="Verdana" w:cs="Verdana"/>
          <w:b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R</w:t>
      </w:r>
      <w:r>
        <w:rPr>
          <w:rFonts w:ascii="Verdana" w:eastAsia="Verdana" w:hAnsi="Verdana" w:cs="Verdana"/>
          <w:b/>
          <w:spacing w:val="3"/>
          <w:position w:val="-1"/>
        </w:rPr>
        <w:t>E</w:t>
      </w:r>
      <w:r>
        <w:rPr>
          <w:rFonts w:ascii="Verdana" w:eastAsia="Verdana" w:hAnsi="Verdana" w:cs="Verdana"/>
          <w:b/>
          <w:spacing w:val="-1"/>
          <w:position w:val="-1"/>
        </w:rPr>
        <w:t>G</w:t>
      </w:r>
      <w:r>
        <w:rPr>
          <w:rFonts w:ascii="Verdana" w:eastAsia="Verdana" w:hAnsi="Verdana" w:cs="Verdana"/>
          <w:b/>
          <w:position w:val="-1"/>
        </w:rPr>
        <w:t>J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S</w:t>
      </w:r>
      <w:r>
        <w:rPr>
          <w:rFonts w:ascii="Verdana" w:eastAsia="Verdana" w:hAnsi="Verdana" w:cs="Verdana"/>
          <w:b/>
          <w:spacing w:val="1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RI</w:t>
      </w:r>
      <w:r>
        <w:rPr>
          <w:rFonts w:ascii="Verdana" w:eastAsia="Verdana" w:hAnsi="Verdana" w:cs="Verdana"/>
          <w:b/>
          <w:spacing w:val="2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I</w:t>
      </w:r>
    </w:p>
    <w:p w:rsidR="00E461D9" w:rsidRDefault="00E461D9">
      <w:pPr>
        <w:spacing w:before="9" w:line="160" w:lineRule="exact"/>
        <w:rPr>
          <w:sz w:val="17"/>
          <w:szCs w:val="17"/>
        </w:rPr>
      </w:pPr>
    </w:p>
    <w:p w:rsidR="00E461D9" w:rsidRPr="001655A6" w:rsidRDefault="00024831" w:rsidP="001068B6">
      <w:pPr>
        <w:spacing w:before="31" w:line="240" w:lineRule="exact"/>
        <w:ind w:right="89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</w:rPr>
        <w:t>D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1"/>
        </w:rPr>
        <w:t>u</w:t>
      </w:r>
      <w:r w:rsidRPr="001655A6">
        <w:rPr>
          <w:rFonts w:ascii="Verdana" w:eastAsia="Verdana" w:hAnsi="Verdana" w:cs="Verdana"/>
          <w:spacing w:val="3"/>
        </w:rPr>
        <w:t>m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nt</w:t>
      </w:r>
      <w:r w:rsidRPr="001655A6">
        <w:rPr>
          <w:rFonts w:ascii="Verdana" w:eastAsia="Verdana" w:hAnsi="Verdana" w:cs="Verdana"/>
        </w:rPr>
        <w:t>ac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</w:rPr>
        <w:t>i</w:t>
      </w:r>
      <w:r w:rsidRPr="001655A6">
        <w:rPr>
          <w:rFonts w:ascii="Verdana" w:eastAsia="Verdana" w:hAnsi="Verdana" w:cs="Verdana"/>
          <w:spacing w:val="-16"/>
        </w:rPr>
        <w:t xml:space="preserve"> </w:t>
      </w:r>
      <w:r w:rsidRPr="001655A6">
        <w:rPr>
          <w:rFonts w:ascii="Verdana" w:eastAsia="Verdana" w:hAnsi="Verdana" w:cs="Verdana"/>
        </w:rPr>
        <w:t>i</w:t>
      </w:r>
      <w:r w:rsidRPr="001655A6">
        <w:rPr>
          <w:rFonts w:ascii="Verdana" w:eastAsia="Verdana" w:hAnsi="Verdana" w:cs="Verdana"/>
          <w:spacing w:val="2"/>
        </w:rPr>
        <w:t xml:space="preserve"> </w:t>
      </w:r>
      <w:r w:rsidRPr="001655A6">
        <w:rPr>
          <w:rFonts w:ascii="Verdana" w:eastAsia="Verdana" w:hAnsi="Verdana" w:cs="Verdana"/>
          <w:spacing w:val="-1"/>
        </w:rPr>
        <w:t>k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  <w:spacing w:val="-2"/>
        </w:rPr>
        <w:t>d</w:t>
      </w:r>
      <w:r w:rsidRPr="001655A6">
        <w:rPr>
          <w:rFonts w:ascii="Verdana" w:eastAsia="Verdana" w:hAnsi="Verdana" w:cs="Verdana"/>
        </w:rPr>
        <w:t>i</w:t>
      </w:r>
      <w:r w:rsidRPr="001655A6">
        <w:rPr>
          <w:rFonts w:ascii="Verdana" w:eastAsia="Verdana" w:hAnsi="Verdana" w:cs="Verdana"/>
          <w:spacing w:val="1"/>
        </w:rPr>
        <w:t>d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t</w:t>
      </w:r>
      <w:r w:rsidRPr="001655A6">
        <w:rPr>
          <w:rFonts w:ascii="Verdana" w:eastAsia="Verdana" w:hAnsi="Verdana" w:cs="Verdana"/>
          <w:spacing w:val="-10"/>
        </w:rPr>
        <w:t xml:space="preserve"> </w:t>
      </w:r>
      <w:r w:rsidRPr="001655A6">
        <w:rPr>
          <w:rFonts w:ascii="Verdana" w:eastAsia="Verdana" w:hAnsi="Verdana" w:cs="Verdana"/>
        </w:rPr>
        <w:t>p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r</w:t>
      </w:r>
      <w:r w:rsidRPr="001655A6">
        <w:rPr>
          <w:rFonts w:ascii="Verdana" w:eastAsia="Verdana" w:hAnsi="Verdana" w:cs="Verdana"/>
          <w:spacing w:val="-4"/>
        </w:rPr>
        <w:t xml:space="preserve"> 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2"/>
        </w:rPr>
        <w:t>y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8"/>
        </w:rPr>
        <w:t xml:space="preserve"> </w:t>
      </w:r>
      <w:r w:rsidR="00E6069B">
        <w:rPr>
          <w:rFonts w:ascii="Verdana" w:eastAsia="Verdana" w:hAnsi="Verdana" w:cs="Verdana"/>
          <w:spacing w:val="-8"/>
        </w:rPr>
        <w:t xml:space="preserve">të </w:t>
      </w:r>
      <w:r w:rsidRPr="001655A6">
        <w:rPr>
          <w:rFonts w:ascii="Verdana" w:eastAsia="Verdana" w:hAnsi="Verdana" w:cs="Verdana"/>
        </w:rPr>
        <w:t>B</w:t>
      </w:r>
      <w:r w:rsidRPr="001655A6">
        <w:rPr>
          <w:rFonts w:ascii="Verdana" w:eastAsia="Verdana" w:hAnsi="Verdana" w:cs="Verdana"/>
          <w:spacing w:val="2"/>
        </w:rPr>
        <w:t>a</w:t>
      </w:r>
      <w:r w:rsidRPr="001655A6">
        <w:rPr>
          <w:rFonts w:ascii="Verdana" w:eastAsia="Verdana" w:hAnsi="Verdana" w:cs="Verdana"/>
        </w:rPr>
        <w:t>shk</w:t>
      </w:r>
      <w:r w:rsidRPr="001655A6">
        <w:rPr>
          <w:rFonts w:ascii="Verdana" w:eastAsia="Verdana" w:hAnsi="Verdana" w:cs="Verdana"/>
          <w:spacing w:val="3"/>
        </w:rPr>
        <w:t>i</w:t>
      </w:r>
      <w:r w:rsidR="00E6069B">
        <w:rPr>
          <w:rFonts w:ascii="Verdana" w:eastAsia="Verdana" w:hAnsi="Verdana" w:cs="Verdana"/>
          <w:spacing w:val="3"/>
        </w:rPr>
        <w:t xml:space="preserve">së </w:t>
      </w:r>
      <w:proofErr w:type="gramStart"/>
      <w:r w:rsidR="00E6069B">
        <w:rPr>
          <w:rFonts w:ascii="Verdana" w:eastAsia="Verdana" w:hAnsi="Verdana" w:cs="Verdana"/>
          <w:spacing w:val="3"/>
        </w:rPr>
        <w:t xml:space="preserve">Kavaë </w:t>
      </w:r>
      <w:r w:rsidRPr="001655A6">
        <w:rPr>
          <w:rFonts w:ascii="Verdana" w:eastAsia="Verdana" w:hAnsi="Verdana" w:cs="Verdana"/>
          <w:spacing w:val="-9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d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p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1"/>
        </w:rPr>
        <w:t>z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1"/>
        </w:rPr>
        <w:t>h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</w:rPr>
        <w:t>t</w:t>
      </w:r>
      <w:proofErr w:type="gramEnd"/>
      <w:r w:rsidRPr="001655A6">
        <w:rPr>
          <w:rFonts w:ascii="Verdana" w:eastAsia="Verdana" w:hAnsi="Verdana" w:cs="Verdana"/>
          <w:spacing w:val="-5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KZ</w:t>
      </w:r>
      <w:r w:rsidRPr="001655A6">
        <w:rPr>
          <w:rFonts w:ascii="Verdana" w:eastAsia="Verdana" w:hAnsi="Verdana" w:cs="Verdana"/>
          <w:spacing w:val="1"/>
        </w:rPr>
        <w:t>AZ</w:t>
      </w:r>
      <w:r w:rsidR="000F7F14">
        <w:rPr>
          <w:rFonts w:ascii="Verdana" w:eastAsia="Verdana" w:hAnsi="Verdana" w:cs="Verdana"/>
          <w:spacing w:val="3"/>
        </w:rPr>
        <w:t xml:space="preserve"> </w:t>
      </w:r>
      <w:r w:rsidRPr="001655A6">
        <w:rPr>
          <w:rFonts w:ascii="Verdana" w:eastAsia="Verdana" w:hAnsi="Verdana" w:cs="Verdana"/>
          <w:spacing w:val="-8"/>
        </w:rPr>
        <w:t xml:space="preserve"> </w:t>
      </w:r>
      <w:r w:rsidRPr="001655A6">
        <w:rPr>
          <w:rFonts w:ascii="Verdana" w:eastAsia="Verdana" w:hAnsi="Verdana" w:cs="Verdana"/>
          <w:b/>
          <w:spacing w:val="-1"/>
        </w:rPr>
        <w:t>j</w:t>
      </w:r>
      <w:r w:rsidRPr="001655A6">
        <w:rPr>
          <w:rFonts w:ascii="Verdana" w:eastAsia="Verdana" w:hAnsi="Verdana" w:cs="Verdana"/>
          <w:b/>
        </w:rPr>
        <w:t>o</w:t>
      </w:r>
      <w:r w:rsidRPr="001655A6">
        <w:rPr>
          <w:rFonts w:ascii="Verdana" w:eastAsia="Verdana" w:hAnsi="Verdana" w:cs="Verdana"/>
          <w:b/>
          <w:spacing w:val="-3"/>
        </w:rPr>
        <w:t xml:space="preserve"> </w:t>
      </w:r>
      <w:r w:rsidRPr="001655A6">
        <w:rPr>
          <w:rFonts w:ascii="Verdana" w:eastAsia="Verdana" w:hAnsi="Verdana" w:cs="Verdana"/>
          <w:b/>
          <w:spacing w:val="3"/>
        </w:rPr>
        <w:t>m</w:t>
      </w:r>
      <w:r w:rsidRPr="001655A6">
        <w:rPr>
          <w:rFonts w:ascii="Verdana" w:eastAsia="Verdana" w:hAnsi="Verdana" w:cs="Verdana"/>
          <w:b/>
        </w:rPr>
        <w:t>ë</w:t>
      </w:r>
      <w:r w:rsidRPr="001655A6">
        <w:rPr>
          <w:rFonts w:ascii="Verdana" w:eastAsia="Verdana" w:hAnsi="Verdana" w:cs="Verdana"/>
          <w:b/>
          <w:spacing w:val="-4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vo</w:t>
      </w:r>
      <w:r w:rsidRPr="001655A6">
        <w:rPr>
          <w:rFonts w:ascii="Verdana" w:eastAsia="Verdana" w:hAnsi="Verdana" w:cs="Verdana"/>
          <w:b/>
        </w:rPr>
        <w:t>në se</w:t>
      </w:r>
      <w:r w:rsidRPr="001655A6">
        <w:rPr>
          <w:rFonts w:ascii="Verdana" w:eastAsia="Verdana" w:hAnsi="Verdana" w:cs="Verdana"/>
          <w:b/>
          <w:spacing w:val="-3"/>
        </w:rPr>
        <w:t xml:space="preserve"> </w:t>
      </w:r>
      <w:r w:rsidRPr="001655A6">
        <w:rPr>
          <w:rFonts w:ascii="Verdana" w:eastAsia="Verdana" w:hAnsi="Verdana" w:cs="Verdana"/>
          <w:b/>
        </w:rPr>
        <w:t>d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  <w:spacing w:val="3"/>
        </w:rPr>
        <w:t>t</w:t>
      </w:r>
      <w:r w:rsidRPr="001655A6">
        <w:rPr>
          <w:rFonts w:ascii="Verdana" w:eastAsia="Verdana" w:hAnsi="Verdana" w:cs="Verdana"/>
          <w:b/>
        </w:rPr>
        <w:t>a</w:t>
      </w:r>
      <w:r w:rsidRPr="001655A6">
        <w:rPr>
          <w:rFonts w:ascii="Verdana" w:eastAsia="Verdana" w:hAnsi="Verdana" w:cs="Verdana"/>
          <w:b/>
          <w:spacing w:val="-5"/>
        </w:rPr>
        <w:t xml:space="preserve"> </w:t>
      </w:r>
      <w:r w:rsidR="00D06F43" w:rsidRPr="001655A6">
        <w:rPr>
          <w:rFonts w:ascii="Verdana" w:eastAsia="Verdana" w:hAnsi="Verdana" w:cs="Verdana"/>
          <w:b/>
        </w:rPr>
        <w:t>12 prill</w:t>
      </w:r>
      <w:r w:rsidR="00A7017E" w:rsidRPr="001655A6">
        <w:rPr>
          <w:rFonts w:ascii="Verdana" w:eastAsia="Verdana" w:hAnsi="Verdana" w:cs="Verdana"/>
          <w:b/>
          <w:spacing w:val="2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2</w:t>
      </w:r>
      <w:r w:rsidRPr="001655A6">
        <w:rPr>
          <w:rFonts w:ascii="Verdana" w:eastAsia="Verdana" w:hAnsi="Verdana" w:cs="Verdana"/>
          <w:b/>
        </w:rPr>
        <w:t>0</w:t>
      </w:r>
      <w:r w:rsidRPr="001655A6">
        <w:rPr>
          <w:rFonts w:ascii="Verdana" w:eastAsia="Verdana" w:hAnsi="Verdana" w:cs="Verdana"/>
          <w:b/>
          <w:spacing w:val="2"/>
        </w:rPr>
        <w:t>1</w:t>
      </w:r>
      <w:r w:rsidR="003817D4" w:rsidRPr="001655A6">
        <w:rPr>
          <w:rFonts w:ascii="Verdana" w:eastAsia="Verdana" w:hAnsi="Verdana" w:cs="Verdana"/>
          <w:b/>
        </w:rPr>
        <w:t>7</w:t>
      </w:r>
      <w:r w:rsidR="00364E5B" w:rsidRPr="001655A6">
        <w:rPr>
          <w:rFonts w:ascii="Verdana" w:eastAsia="Verdana" w:hAnsi="Verdana" w:cs="Verdana"/>
          <w:b/>
        </w:rPr>
        <w:t xml:space="preserve"> </w:t>
      </w:r>
      <w:r w:rsidR="00F1529F" w:rsidRPr="001655A6">
        <w:rPr>
          <w:rFonts w:ascii="Verdana" w:eastAsia="Verdana" w:hAnsi="Verdana" w:cs="Verdana"/>
        </w:rPr>
        <w:t>[</w:t>
      </w:r>
      <w:r w:rsidR="00AC74D8" w:rsidRPr="001655A6">
        <w:rPr>
          <w:rFonts w:ascii="Verdana" w:eastAsia="Verdana" w:hAnsi="Verdana" w:cs="Verdana"/>
        </w:rPr>
        <w:t>V.</w:t>
      </w:r>
      <w:r w:rsidR="00AC74D8" w:rsidRPr="001655A6">
        <w:rPr>
          <w:rFonts w:ascii="Verdana" w:eastAsia="Verdana" w:hAnsi="Verdana" w:cs="Verdana"/>
          <w:spacing w:val="-9"/>
        </w:rPr>
        <w:t xml:space="preserve"> </w:t>
      </w:r>
      <w:r w:rsidR="00AC74D8" w:rsidRPr="001655A6">
        <w:rPr>
          <w:rFonts w:ascii="Verdana" w:eastAsia="Verdana" w:hAnsi="Verdana" w:cs="Verdana"/>
        </w:rPr>
        <w:t>nr</w:t>
      </w:r>
      <w:r w:rsidR="00AC74D8" w:rsidRPr="001655A6">
        <w:rPr>
          <w:rFonts w:ascii="Verdana" w:eastAsia="Verdana" w:hAnsi="Verdana" w:cs="Verdana"/>
          <w:spacing w:val="-1"/>
        </w:rPr>
        <w:t>.</w:t>
      </w:r>
      <w:r w:rsidR="00D06F43" w:rsidRPr="001655A6">
        <w:rPr>
          <w:rFonts w:ascii="Verdana" w:eastAsia="Verdana" w:hAnsi="Verdana" w:cs="Verdana"/>
          <w:spacing w:val="-1"/>
        </w:rPr>
        <w:t>94</w:t>
      </w:r>
      <w:r w:rsidR="00AC74D8" w:rsidRPr="001655A6">
        <w:rPr>
          <w:rFonts w:ascii="Verdana" w:eastAsia="Verdana" w:hAnsi="Verdana" w:cs="Verdana"/>
          <w:spacing w:val="-6"/>
        </w:rPr>
        <w:t xml:space="preserve"> </w:t>
      </w:r>
      <w:r w:rsidR="00AC74D8" w:rsidRPr="001655A6">
        <w:rPr>
          <w:rFonts w:ascii="Verdana" w:eastAsia="Verdana" w:hAnsi="Verdana" w:cs="Verdana"/>
        </w:rPr>
        <w:t>/20</w:t>
      </w:r>
      <w:r w:rsidR="00AC74D8" w:rsidRPr="001655A6">
        <w:rPr>
          <w:rFonts w:ascii="Verdana" w:eastAsia="Verdana" w:hAnsi="Verdana" w:cs="Verdana"/>
          <w:spacing w:val="1"/>
        </w:rPr>
        <w:t>1</w:t>
      </w:r>
      <w:r w:rsidR="00AC74D8" w:rsidRPr="001655A6">
        <w:rPr>
          <w:rFonts w:ascii="Verdana" w:eastAsia="Verdana" w:hAnsi="Verdana" w:cs="Verdana"/>
          <w:spacing w:val="3"/>
        </w:rPr>
        <w:t>7</w:t>
      </w:r>
      <w:r w:rsidRPr="001655A6">
        <w:rPr>
          <w:rFonts w:ascii="Verdana" w:eastAsia="Verdana" w:hAnsi="Verdana" w:cs="Verdana"/>
        </w:rPr>
        <w:t>,</w:t>
      </w:r>
      <w:r w:rsidRPr="001655A6">
        <w:rPr>
          <w:rFonts w:ascii="Verdana" w:eastAsia="Verdana" w:hAnsi="Verdana" w:cs="Verdana"/>
          <w:spacing w:val="-14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p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ka</w:t>
      </w:r>
      <w:r w:rsidRPr="001655A6">
        <w:rPr>
          <w:rFonts w:ascii="Verdana" w:eastAsia="Verdana" w:hAnsi="Verdana" w:cs="Verdana"/>
          <w:spacing w:val="-4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6</w:t>
      </w:r>
      <w:r w:rsidR="00F1529F" w:rsidRPr="001655A6">
        <w:rPr>
          <w:rFonts w:ascii="Verdana" w:eastAsia="Verdana" w:hAnsi="Verdana" w:cs="Verdana"/>
          <w:spacing w:val="2"/>
        </w:rPr>
        <w:t>]</w:t>
      </w:r>
      <w:r w:rsidRPr="001655A6">
        <w:rPr>
          <w:rFonts w:ascii="Verdana" w:eastAsia="Verdana" w:hAnsi="Verdana" w:cs="Verdana"/>
        </w:rPr>
        <w:t>.</w:t>
      </w:r>
    </w:p>
    <w:p w:rsidR="00FB4520" w:rsidRPr="001655A6" w:rsidRDefault="00024831" w:rsidP="001068B6">
      <w:pPr>
        <w:spacing w:before="67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b/>
          <w:spacing w:val="-1"/>
        </w:rPr>
        <w:t>N</w:t>
      </w:r>
      <w:r w:rsidRPr="001655A6">
        <w:rPr>
          <w:rFonts w:ascii="Verdana" w:eastAsia="Verdana" w:hAnsi="Verdana" w:cs="Verdana"/>
          <w:b/>
        </w:rPr>
        <w:t>ë</w:t>
      </w:r>
      <w:r w:rsidRPr="001655A6">
        <w:rPr>
          <w:rFonts w:ascii="Verdana" w:eastAsia="Verdana" w:hAnsi="Verdana" w:cs="Verdana"/>
          <w:b/>
          <w:spacing w:val="-2"/>
        </w:rPr>
        <w:t xml:space="preserve"> </w:t>
      </w:r>
      <w:r w:rsidRPr="001655A6">
        <w:rPr>
          <w:rFonts w:ascii="Verdana" w:eastAsia="Verdana" w:hAnsi="Verdana" w:cs="Verdana"/>
          <w:b/>
        </w:rPr>
        <w:t>K</w:t>
      </w:r>
      <w:r w:rsidRPr="001655A6">
        <w:rPr>
          <w:rFonts w:ascii="Verdana" w:eastAsia="Verdana" w:hAnsi="Verdana" w:cs="Verdana"/>
          <w:b/>
          <w:spacing w:val="1"/>
        </w:rPr>
        <w:t>ZA</w:t>
      </w:r>
      <w:r w:rsidRPr="001655A6">
        <w:rPr>
          <w:rFonts w:ascii="Verdana" w:eastAsia="Verdana" w:hAnsi="Verdana" w:cs="Verdana"/>
          <w:b/>
        </w:rPr>
        <w:t>Z</w:t>
      </w:r>
      <w:r w:rsidRPr="001655A6">
        <w:rPr>
          <w:rFonts w:ascii="Verdana" w:eastAsia="Verdana" w:hAnsi="Verdana" w:cs="Verdana"/>
          <w:b/>
          <w:spacing w:val="-5"/>
        </w:rPr>
        <w:t xml:space="preserve"> </w:t>
      </w:r>
      <w:r w:rsidRPr="001655A6">
        <w:rPr>
          <w:rFonts w:ascii="Verdana" w:eastAsia="Verdana" w:hAnsi="Verdana" w:cs="Verdana"/>
        </w:rPr>
        <w:t>ka</w:t>
      </w:r>
      <w:r w:rsidRPr="001655A6">
        <w:rPr>
          <w:rFonts w:ascii="Verdana" w:eastAsia="Verdana" w:hAnsi="Verdana" w:cs="Verdana"/>
          <w:spacing w:val="3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6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t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d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jt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5"/>
        </w:rPr>
        <w:t xml:space="preserve"> </w:t>
      </w:r>
      <w:r w:rsidRPr="001655A6">
        <w:rPr>
          <w:rFonts w:ascii="Verdana" w:eastAsia="Verdana" w:hAnsi="Verdana" w:cs="Verdana"/>
        </w:rPr>
        <w:t>të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p</w:t>
      </w:r>
      <w:r w:rsidRPr="001655A6">
        <w:rPr>
          <w:rFonts w:ascii="Verdana" w:eastAsia="Verdana" w:hAnsi="Verdana" w:cs="Verdana"/>
          <w:spacing w:val="3"/>
        </w:rPr>
        <w:t>a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1"/>
        </w:rPr>
        <w:t>qe</w:t>
      </w:r>
      <w:r w:rsidRPr="001655A6">
        <w:rPr>
          <w:rFonts w:ascii="Verdana" w:eastAsia="Verdana" w:hAnsi="Verdana" w:cs="Verdana"/>
        </w:rPr>
        <w:t>s</w:t>
      </w:r>
      <w:r w:rsidRPr="001655A6">
        <w:rPr>
          <w:rFonts w:ascii="Verdana" w:eastAsia="Verdana" w:hAnsi="Verdana" w:cs="Verdana"/>
          <w:spacing w:val="2"/>
        </w:rPr>
        <w:t>i</w:t>
      </w:r>
      <w:r w:rsidRPr="001655A6">
        <w:rPr>
          <w:rFonts w:ascii="Verdana" w:eastAsia="Verdana" w:hAnsi="Verdana" w:cs="Verdana"/>
        </w:rPr>
        <w:t>n</w:t>
      </w:r>
      <w:r w:rsidRPr="001655A6">
        <w:rPr>
          <w:rFonts w:ascii="Verdana" w:eastAsia="Verdana" w:hAnsi="Verdana" w:cs="Verdana"/>
          <w:spacing w:val="-9"/>
        </w:rPr>
        <w:t xml:space="preserve"> </w:t>
      </w:r>
      <w:r w:rsidRPr="001655A6">
        <w:rPr>
          <w:rFonts w:ascii="Verdana" w:eastAsia="Verdana" w:hAnsi="Verdana" w:cs="Verdana"/>
          <w:spacing w:val="-1"/>
        </w:rPr>
        <w:t>kër</w:t>
      </w:r>
      <w:r w:rsidRPr="001655A6">
        <w:rPr>
          <w:rFonts w:ascii="Verdana" w:eastAsia="Verdana" w:hAnsi="Verdana" w:cs="Verdana"/>
          <w:spacing w:val="2"/>
        </w:rPr>
        <w:t>k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2"/>
        </w:rPr>
        <w:t>s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9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p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r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st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m</w:t>
      </w:r>
      <w:r w:rsidRPr="001655A6">
        <w:rPr>
          <w:rFonts w:ascii="Verdana" w:eastAsia="Verdana" w:hAnsi="Verdana" w:cs="Verdana"/>
          <w:spacing w:val="-10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  <w:spacing w:val="-1"/>
        </w:rPr>
        <w:t>k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1"/>
        </w:rPr>
        <w:t>nd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d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-1"/>
        </w:rPr>
        <w:t>të</w:t>
      </w:r>
      <w:r w:rsidRPr="001655A6">
        <w:rPr>
          <w:rFonts w:ascii="Verdana" w:eastAsia="Verdana" w:hAnsi="Verdana" w:cs="Verdana"/>
          <w:spacing w:val="2"/>
        </w:rPr>
        <w:t>v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13"/>
        </w:rPr>
        <w:t xml:space="preserve"> </w:t>
      </w:r>
      <w:r w:rsidRPr="001655A6">
        <w:rPr>
          <w:rFonts w:ascii="Verdana" w:eastAsia="Verdana" w:hAnsi="Verdana" w:cs="Verdana"/>
        </w:rPr>
        <w:t>p</w:t>
      </w:r>
      <w:r w:rsidRPr="001655A6">
        <w:rPr>
          <w:rFonts w:ascii="Verdana" w:eastAsia="Verdana" w:hAnsi="Verdana" w:cs="Verdana"/>
          <w:spacing w:val="1"/>
        </w:rPr>
        <w:t>ë</w:t>
      </w:r>
      <w:r w:rsidRPr="001655A6">
        <w:rPr>
          <w:rFonts w:ascii="Verdana" w:eastAsia="Verdana" w:hAnsi="Verdana" w:cs="Verdana"/>
        </w:rPr>
        <w:t>r</w:t>
      </w:r>
      <w:r w:rsidRPr="001655A6">
        <w:rPr>
          <w:rFonts w:ascii="Verdana" w:eastAsia="Verdana" w:hAnsi="Verdana" w:cs="Verdana"/>
          <w:spacing w:val="3"/>
        </w:rPr>
        <w:t xml:space="preserve"> </w:t>
      </w:r>
      <w:r w:rsidRPr="001655A6">
        <w:rPr>
          <w:rFonts w:ascii="Verdana" w:eastAsia="Verdana" w:hAnsi="Verdana" w:cs="Verdana"/>
          <w:spacing w:val="4"/>
        </w:rPr>
        <w:t>K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2"/>
        </w:rPr>
        <w:t>y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5"/>
        </w:rPr>
        <w:t xml:space="preserve"> </w:t>
      </w:r>
      <w:r w:rsidRPr="001655A6">
        <w:rPr>
          <w:rFonts w:ascii="Verdana" w:eastAsia="Verdana" w:hAnsi="Verdana" w:cs="Verdana"/>
        </w:rPr>
        <w:t>Bas</w:t>
      </w:r>
      <w:r w:rsidRPr="001655A6">
        <w:rPr>
          <w:rFonts w:ascii="Verdana" w:eastAsia="Verdana" w:hAnsi="Verdana" w:cs="Verdana"/>
          <w:spacing w:val="1"/>
        </w:rPr>
        <w:t>h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e</w:t>
      </w:r>
      <w:r w:rsidRPr="001655A6">
        <w:rPr>
          <w:rFonts w:ascii="Verdana" w:eastAsia="Verdana" w:hAnsi="Verdana" w:cs="Verdana"/>
        </w:rPr>
        <w:t>:</w:t>
      </w:r>
    </w:p>
    <w:p w:rsidR="00E461D9" w:rsidRPr="001655A6" w:rsidRDefault="00024831">
      <w:pPr>
        <w:spacing w:before="69"/>
        <w:ind w:left="740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spacing w:val="1"/>
        </w:rPr>
        <w:t>1</w:t>
      </w:r>
      <w:r w:rsidRPr="001655A6">
        <w:rPr>
          <w:rFonts w:ascii="Verdana" w:eastAsia="Verdana" w:hAnsi="Verdana" w:cs="Verdana"/>
        </w:rPr>
        <w:t xml:space="preserve">. </w:t>
      </w:r>
      <w:r w:rsidRPr="001655A6">
        <w:rPr>
          <w:rFonts w:ascii="Verdana" w:eastAsia="Verdana" w:hAnsi="Verdana" w:cs="Verdana"/>
          <w:spacing w:val="18"/>
        </w:rPr>
        <w:t xml:space="preserve"> </w:t>
      </w:r>
      <w:r w:rsidRPr="001655A6">
        <w:rPr>
          <w:rFonts w:ascii="Verdana" w:eastAsia="Verdana" w:hAnsi="Verdana" w:cs="Verdana"/>
        </w:rPr>
        <w:t>Pa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8"/>
        </w:rPr>
        <w:t xml:space="preserve"> </w:t>
      </w:r>
      <w:r w:rsidRPr="001655A6">
        <w:rPr>
          <w:rFonts w:ascii="Verdana" w:eastAsia="Verdana" w:hAnsi="Verdana" w:cs="Verdana"/>
        </w:rPr>
        <w:t>p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3"/>
        </w:rPr>
        <w:t>l</w:t>
      </w:r>
      <w:r w:rsidRPr="001655A6">
        <w:rPr>
          <w:rFonts w:ascii="Verdana" w:eastAsia="Verdana" w:hAnsi="Verdana" w:cs="Verdana"/>
        </w:rPr>
        <w:t>i</w:t>
      </w:r>
      <w:r w:rsidRPr="001655A6">
        <w:rPr>
          <w:rFonts w:ascii="Verdana" w:eastAsia="Verdana" w:hAnsi="Verdana" w:cs="Verdana"/>
          <w:spacing w:val="-2"/>
        </w:rPr>
        <w:t>t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ke</w:t>
      </w:r>
      <w:r w:rsidRPr="001655A6">
        <w:rPr>
          <w:rFonts w:ascii="Verdana" w:eastAsia="Verdana" w:hAnsi="Verdana" w:cs="Verdana"/>
          <w:spacing w:val="-8"/>
        </w:rPr>
        <w:t xml:space="preserve"> </w:t>
      </w:r>
      <w:r w:rsidRPr="001655A6">
        <w:rPr>
          <w:rFonts w:ascii="Verdana" w:eastAsia="Verdana" w:hAnsi="Verdana" w:cs="Verdana"/>
        </w:rPr>
        <w:t>të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</w:rPr>
        <w:t>c</w:t>
      </w:r>
      <w:r w:rsidRPr="001655A6">
        <w:rPr>
          <w:rFonts w:ascii="Verdana" w:eastAsia="Verdana" w:hAnsi="Verdana" w:cs="Verdana"/>
          <w:spacing w:val="2"/>
        </w:rPr>
        <w:t>i</w:t>
      </w:r>
      <w:r w:rsidRPr="001655A6">
        <w:rPr>
          <w:rFonts w:ascii="Verdana" w:eastAsia="Verdana" w:hAnsi="Verdana" w:cs="Verdana"/>
          <w:spacing w:val="3"/>
        </w:rPr>
        <w:t>l</w:t>
      </w:r>
      <w:r w:rsidRPr="001655A6">
        <w:rPr>
          <w:rFonts w:ascii="Verdana" w:eastAsia="Verdana" w:hAnsi="Verdana" w:cs="Verdana"/>
          <w:spacing w:val="-2"/>
        </w:rPr>
        <w:t>a</w:t>
      </w:r>
      <w:r w:rsidRPr="001655A6">
        <w:rPr>
          <w:rFonts w:ascii="Verdana" w:eastAsia="Verdana" w:hAnsi="Verdana" w:cs="Verdana"/>
        </w:rPr>
        <w:t>t</w:t>
      </w:r>
      <w:r w:rsidRPr="001655A6">
        <w:rPr>
          <w:rFonts w:ascii="Verdana" w:eastAsia="Verdana" w:hAnsi="Verdana" w:cs="Verdana"/>
          <w:spacing w:val="-4"/>
        </w:rPr>
        <w:t xml:space="preserve"> </w:t>
      </w:r>
      <w:r w:rsidRPr="001655A6">
        <w:rPr>
          <w:rFonts w:ascii="Verdana" w:eastAsia="Verdana" w:hAnsi="Verdana" w:cs="Verdana"/>
          <w:spacing w:val="-2"/>
        </w:rPr>
        <w:t>j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5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st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1"/>
        </w:rPr>
        <w:t>u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12"/>
        </w:rPr>
        <w:t xml:space="preserve"> </w:t>
      </w:r>
      <w:r w:rsidRPr="001655A6">
        <w:rPr>
          <w:rFonts w:ascii="Verdana" w:eastAsia="Verdana" w:hAnsi="Verdana" w:cs="Verdana"/>
        </w:rPr>
        <w:t>në K</w:t>
      </w:r>
      <w:r w:rsidRPr="001655A6">
        <w:rPr>
          <w:rFonts w:ascii="Verdana" w:eastAsia="Verdana" w:hAnsi="Verdana" w:cs="Verdana"/>
          <w:spacing w:val="-1"/>
        </w:rPr>
        <w:t>Q</w:t>
      </w:r>
      <w:r w:rsidRPr="001655A6">
        <w:rPr>
          <w:rFonts w:ascii="Verdana" w:eastAsia="Verdana" w:hAnsi="Verdana" w:cs="Verdana"/>
        </w:rPr>
        <w:t>Z;</w:t>
      </w:r>
    </w:p>
    <w:p w:rsidR="00E461D9" w:rsidRPr="001655A6" w:rsidRDefault="00024831">
      <w:pPr>
        <w:spacing w:before="35"/>
        <w:ind w:left="740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spacing w:val="1"/>
        </w:rPr>
        <w:t>2</w:t>
      </w:r>
      <w:r w:rsidRPr="001655A6">
        <w:rPr>
          <w:rFonts w:ascii="Verdana" w:eastAsia="Verdana" w:hAnsi="Verdana" w:cs="Verdana"/>
        </w:rPr>
        <w:t xml:space="preserve">. </w:t>
      </w:r>
      <w:r w:rsidRPr="001655A6">
        <w:rPr>
          <w:rFonts w:ascii="Verdana" w:eastAsia="Verdana" w:hAnsi="Verdana" w:cs="Verdana"/>
          <w:spacing w:val="18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K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1"/>
        </w:rPr>
        <w:t>l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-3"/>
        </w:rPr>
        <w:t>c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</w:rPr>
        <w:t>t</w:t>
      </w:r>
      <w:r w:rsidRPr="001655A6">
        <w:rPr>
          <w:rFonts w:ascii="Verdana" w:eastAsia="Verdana" w:hAnsi="Verdana" w:cs="Verdana"/>
          <w:spacing w:val="-11"/>
        </w:rPr>
        <w:t xml:space="preserve"> </w:t>
      </w:r>
      <w:r w:rsidRPr="001655A6">
        <w:rPr>
          <w:rFonts w:ascii="Verdana" w:eastAsia="Verdana" w:hAnsi="Verdana" w:cs="Verdana"/>
        </w:rPr>
        <w:t>të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</w:rPr>
        <w:t>c</w:t>
      </w:r>
      <w:r w:rsidRPr="001655A6">
        <w:rPr>
          <w:rFonts w:ascii="Verdana" w:eastAsia="Verdana" w:hAnsi="Verdana" w:cs="Verdana"/>
          <w:spacing w:val="1"/>
        </w:rPr>
        <w:t>i</w:t>
      </w:r>
      <w:r w:rsidRPr="001655A6">
        <w:rPr>
          <w:rFonts w:ascii="Verdana" w:eastAsia="Verdana" w:hAnsi="Verdana" w:cs="Verdana"/>
          <w:spacing w:val="3"/>
        </w:rPr>
        <w:t>l</w:t>
      </w:r>
      <w:r w:rsidRPr="001655A6">
        <w:rPr>
          <w:rFonts w:ascii="Verdana" w:eastAsia="Verdana" w:hAnsi="Verdana" w:cs="Verdana"/>
        </w:rPr>
        <w:t>at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j</w:t>
      </w:r>
      <w:r w:rsidRPr="001655A6">
        <w:rPr>
          <w:rFonts w:ascii="Verdana" w:eastAsia="Verdana" w:hAnsi="Verdana" w:cs="Verdana"/>
          <w:spacing w:val="1"/>
        </w:rPr>
        <w:t>an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5"/>
        </w:rPr>
        <w:t xml:space="preserve"> </w:t>
      </w:r>
      <w:r w:rsidRPr="001655A6">
        <w:rPr>
          <w:rFonts w:ascii="Verdana" w:eastAsia="Verdana" w:hAnsi="Verdana" w:cs="Verdana"/>
          <w:spacing w:val="-2"/>
        </w:rPr>
        <w:t>r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st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1"/>
        </w:rPr>
        <w:t>u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12"/>
        </w:rPr>
        <w:t xml:space="preserve"> </w:t>
      </w:r>
      <w:r w:rsidRPr="001655A6">
        <w:rPr>
          <w:rFonts w:ascii="Verdana" w:eastAsia="Verdana" w:hAnsi="Verdana" w:cs="Verdana"/>
          <w:spacing w:val="3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-1"/>
        </w:rPr>
        <w:t>Q</w:t>
      </w:r>
      <w:r w:rsidRPr="001655A6">
        <w:rPr>
          <w:rFonts w:ascii="Verdana" w:eastAsia="Verdana" w:hAnsi="Verdana" w:cs="Verdana"/>
        </w:rPr>
        <w:t>Z;</w:t>
      </w:r>
    </w:p>
    <w:p w:rsidR="00E461D9" w:rsidRPr="001655A6" w:rsidRDefault="00F55ADD" w:rsidP="00A7017E">
      <w:pPr>
        <w:spacing w:before="31" w:line="240" w:lineRule="exact"/>
        <w:ind w:left="379" w:right="89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spacing w:val="1"/>
        </w:rPr>
        <w:t xml:space="preserve">     </w:t>
      </w:r>
      <w:r w:rsidR="00024831" w:rsidRPr="001655A6">
        <w:rPr>
          <w:rFonts w:ascii="Verdana" w:eastAsia="Verdana" w:hAnsi="Verdana" w:cs="Verdana"/>
          <w:spacing w:val="1"/>
        </w:rPr>
        <w:t>3</w:t>
      </w:r>
      <w:r w:rsidR="00024831" w:rsidRPr="001655A6">
        <w:rPr>
          <w:rFonts w:ascii="Verdana" w:eastAsia="Verdana" w:hAnsi="Verdana" w:cs="Verdana"/>
        </w:rPr>
        <w:t xml:space="preserve">. </w:t>
      </w:r>
      <w:r w:rsidR="00024831" w:rsidRPr="001655A6">
        <w:rPr>
          <w:rFonts w:ascii="Verdana" w:eastAsia="Verdana" w:hAnsi="Verdana" w:cs="Verdana"/>
          <w:spacing w:val="17"/>
        </w:rPr>
        <w:t xml:space="preserve"> </w:t>
      </w:r>
      <w:r w:rsidR="00024831" w:rsidRPr="001655A6">
        <w:rPr>
          <w:rFonts w:ascii="Verdana" w:eastAsia="Verdana" w:hAnsi="Verdana" w:cs="Verdana"/>
          <w:spacing w:val="1"/>
        </w:rPr>
        <w:t>K</w:t>
      </w:r>
      <w:r w:rsidR="00024831" w:rsidRPr="001655A6">
        <w:rPr>
          <w:rFonts w:ascii="Verdana" w:eastAsia="Verdana" w:hAnsi="Verdana" w:cs="Verdana"/>
          <w:spacing w:val="-1"/>
        </w:rPr>
        <w:t>o</w:t>
      </w:r>
      <w:r w:rsidR="00024831" w:rsidRPr="001655A6">
        <w:rPr>
          <w:rFonts w:ascii="Verdana" w:eastAsia="Verdana" w:hAnsi="Verdana" w:cs="Verdana"/>
        </w:rPr>
        <w:t>m</w:t>
      </w:r>
      <w:r w:rsidR="00024831" w:rsidRPr="001655A6">
        <w:rPr>
          <w:rFonts w:ascii="Verdana" w:eastAsia="Verdana" w:hAnsi="Verdana" w:cs="Verdana"/>
          <w:spacing w:val="3"/>
        </w:rPr>
        <w:t>i</w:t>
      </w:r>
      <w:r w:rsidR="00024831" w:rsidRPr="001655A6">
        <w:rPr>
          <w:rFonts w:ascii="Verdana" w:eastAsia="Verdana" w:hAnsi="Verdana" w:cs="Verdana"/>
          <w:spacing w:val="1"/>
        </w:rPr>
        <w:t>t</w:t>
      </w:r>
      <w:r w:rsidR="00024831" w:rsidRPr="001655A6">
        <w:rPr>
          <w:rFonts w:ascii="Verdana" w:eastAsia="Verdana" w:hAnsi="Verdana" w:cs="Verdana"/>
          <w:spacing w:val="-1"/>
        </w:rPr>
        <w:t>et</w:t>
      </w:r>
      <w:r w:rsidR="00024831" w:rsidRPr="001655A6">
        <w:rPr>
          <w:rFonts w:ascii="Verdana" w:eastAsia="Verdana" w:hAnsi="Verdana" w:cs="Verdana"/>
        </w:rPr>
        <w:t xml:space="preserve">i </w:t>
      </w:r>
      <w:r w:rsidR="00024831" w:rsidRPr="001655A6">
        <w:rPr>
          <w:rFonts w:ascii="Verdana" w:eastAsia="Verdana" w:hAnsi="Verdana" w:cs="Verdana"/>
          <w:spacing w:val="-1"/>
        </w:rPr>
        <w:t>n</w:t>
      </w:r>
      <w:r w:rsidR="00024831" w:rsidRPr="001655A6">
        <w:rPr>
          <w:rFonts w:ascii="Verdana" w:eastAsia="Verdana" w:hAnsi="Verdana" w:cs="Verdana"/>
          <w:spacing w:val="3"/>
        </w:rPr>
        <w:t>i</w:t>
      </w:r>
      <w:r w:rsidR="00024831" w:rsidRPr="001655A6">
        <w:rPr>
          <w:rFonts w:ascii="Verdana" w:eastAsia="Verdana" w:hAnsi="Verdana" w:cs="Verdana"/>
        </w:rPr>
        <w:t>sm</w:t>
      </w:r>
      <w:r w:rsidR="00024831" w:rsidRPr="001655A6">
        <w:rPr>
          <w:rFonts w:ascii="Verdana" w:eastAsia="Verdana" w:hAnsi="Verdana" w:cs="Verdana"/>
          <w:spacing w:val="-1"/>
        </w:rPr>
        <w:t>ë</w:t>
      </w:r>
      <w:r w:rsidR="00024831" w:rsidRPr="001655A6">
        <w:rPr>
          <w:rFonts w:ascii="Verdana" w:eastAsia="Verdana" w:hAnsi="Verdana" w:cs="Verdana"/>
          <w:spacing w:val="1"/>
        </w:rPr>
        <w:t>t</w:t>
      </w:r>
      <w:r w:rsidR="00024831" w:rsidRPr="001655A6">
        <w:rPr>
          <w:rFonts w:ascii="Verdana" w:eastAsia="Verdana" w:hAnsi="Verdana" w:cs="Verdana"/>
        </w:rPr>
        <w:t xml:space="preserve">ar i </w:t>
      </w:r>
      <w:r w:rsidR="00024831" w:rsidRPr="001655A6">
        <w:rPr>
          <w:rFonts w:ascii="Verdana" w:eastAsia="Verdana" w:hAnsi="Verdana" w:cs="Verdana"/>
          <w:spacing w:val="-1"/>
        </w:rPr>
        <w:t>r</w:t>
      </w:r>
      <w:r w:rsidR="00024831" w:rsidRPr="001655A6">
        <w:rPr>
          <w:rFonts w:ascii="Verdana" w:eastAsia="Verdana" w:hAnsi="Verdana" w:cs="Verdana"/>
          <w:spacing w:val="1"/>
        </w:rPr>
        <w:t>eg</w:t>
      </w:r>
      <w:r w:rsidR="00024831" w:rsidRPr="001655A6">
        <w:rPr>
          <w:rFonts w:ascii="Verdana" w:eastAsia="Verdana" w:hAnsi="Verdana" w:cs="Verdana"/>
          <w:spacing w:val="-1"/>
        </w:rPr>
        <w:t>j</w:t>
      </w:r>
      <w:r w:rsidR="00024831" w:rsidRPr="001655A6">
        <w:rPr>
          <w:rFonts w:ascii="Verdana" w:eastAsia="Verdana" w:hAnsi="Verdana" w:cs="Verdana"/>
          <w:spacing w:val="3"/>
        </w:rPr>
        <w:t>i</w:t>
      </w:r>
      <w:r w:rsidR="00024831" w:rsidRPr="001655A6">
        <w:rPr>
          <w:rFonts w:ascii="Verdana" w:eastAsia="Verdana" w:hAnsi="Verdana" w:cs="Verdana"/>
        </w:rPr>
        <w:t>st</w:t>
      </w:r>
      <w:r w:rsidR="00024831" w:rsidRPr="001655A6">
        <w:rPr>
          <w:rFonts w:ascii="Verdana" w:eastAsia="Verdana" w:hAnsi="Verdana" w:cs="Verdana"/>
          <w:spacing w:val="-1"/>
        </w:rPr>
        <w:t>r</w:t>
      </w:r>
      <w:r w:rsidR="00024831" w:rsidRPr="001655A6">
        <w:rPr>
          <w:rFonts w:ascii="Verdana" w:eastAsia="Verdana" w:hAnsi="Verdana" w:cs="Verdana"/>
          <w:spacing w:val="1"/>
        </w:rPr>
        <w:t>u</w:t>
      </w:r>
      <w:r w:rsidR="001F79B6" w:rsidRPr="001655A6">
        <w:rPr>
          <w:rFonts w:ascii="Verdana" w:eastAsia="Verdana" w:hAnsi="Verdana" w:cs="Verdana"/>
        </w:rPr>
        <w:t xml:space="preserve">ar </w:t>
      </w:r>
      <w:r w:rsidR="00024831" w:rsidRPr="001655A6">
        <w:rPr>
          <w:rFonts w:ascii="Verdana" w:eastAsia="Verdana" w:hAnsi="Verdana" w:cs="Verdana"/>
          <w:spacing w:val="1"/>
        </w:rPr>
        <w:t>n</w:t>
      </w:r>
      <w:r w:rsidR="00024831" w:rsidRPr="001655A6">
        <w:rPr>
          <w:rFonts w:ascii="Verdana" w:eastAsia="Verdana" w:hAnsi="Verdana" w:cs="Verdana"/>
        </w:rPr>
        <w:t xml:space="preserve">ë </w:t>
      </w:r>
      <w:r w:rsidR="00024831" w:rsidRPr="001655A6">
        <w:rPr>
          <w:rFonts w:ascii="Verdana" w:eastAsia="Verdana" w:hAnsi="Verdana" w:cs="Verdana"/>
          <w:spacing w:val="1"/>
        </w:rPr>
        <w:t>K</w:t>
      </w:r>
      <w:r w:rsidR="00024831" w:rsidRPr="001655A6">
        <w:rPr>
          <w:rFonts w:ascii="Verdana" w:eastAsia="Verdana" w:hAnsi="Verdana" w:cs="Verdana"/>
        </w:rPr>
        <w:t>Z</w:t>
      </w:r>
      <w:r w:rsidR="00024831" w:rsidRPr="001655A6">
        <w:rPr>
          <w:rFonts w:ascii="Verdana" w:eastAsia="Verdana" w:hAnsi="Verdana" w:cs="Verdana"/>
          <w:spacing w:val="1"/>
        </w:rPr>
        <w:t>AZ</w:t>
      </w:r>
      <w:r w:rsidR="00024831" w:rsidRPr="001655A6">
        <w:rPr>
          <w:rFonts w:ascii="Verdana" w:eastAsia="Verdana" w:hAnsi="Verdana" w:cs="Verdana"/>
        </w:rPr>
        <w:t xml:space="preserve">, i cili </w:t>
      </w:r>
      <w:r w:rsidR="00024831" w:rsidRPr="001655A6">
        <w:rPr>
          <w:rFonts w:ascii="Verdana" w:eastAsia="Verdana" w:hAnsi="Verdana" w:cs="Verdana"/>
          <w:spacing w:val="1"/>
        </w:rPr>
        <w:t>p</w:t>
      </w:r>
      <w:r w:rsidR="00024831" w:rsidRPr="001655A6">
        <w:rPr>
          <w:rFonts w:ascii="Verdana" w:eastAsia="Verdana" w:hAnsi="Verdana" w:cs="Verdana"/>
        </w:rPr>
        <w:t>a</w:t>
      </w:r>
      <w:r w:rsidR="00024831" w:rsidRPr="001655A6">
        <w:rPr>
          <w:rFonts w:ascii="Verdana" w:eastAsia="Verdana" w:hAnsi="Verdana" w:cs="Verdana"/>
          <w:spacing w:val="-1"/>
        </w:rPr>
        <w:t>r</w:t>
      </w:r>
      <w:r w:rsidR="00024831" w:rsidRPr="001655A6">
        <w:rPr>
          <w:rFonts w:ascii="Verdana" w:eastAsia="Verdana" w:hAnsi="Verdana" w:cs="Verdana"/>
        </w:rPr>
        <w:t>a</w:t>
      </w:r>
      <w:r w:rsidR="00024831" w:rsidRPr="001655A6">
        <w:rPr>
          <w:rFonts w:ascii="Verdana" w:eastAsia="Verdana" w:hAnsi="Verdana" w:cs="Verdana"/>
          <w:spacing w:val="1"/>
        </w:rPr>
        <w:t>q</w:t>
      </w:r>
      <w:r w:rsidR="00024831" w:rsidRPr="001655A6">
        <w:rPr>
          <w:rFonts w:ascii="Verdana" w:eastAsia="Verdana" w:hAnsi="Verdana" w:cs="Verdana"/>
          <w:spacing w:val="-1"/>
        </w:rPr>
        <w:t>e</w:t>
      </w:r>
      <w:r w:rsidR="00024831" w:rsidRPr="001655A6">
        <w:rPr>
          <w:rFonts w:ascii="Verdana" w:eastAsia="Verdana" w:hAnsi="Verdana" w:cs="Verdana"/>
        </w:rPr>
        <w:t>t k</w:t>
      </w:r>
      <w:r w:rsidR="00024831" w:rsidRPr="001655A6">
        <w:rPr>
          <w:rFonts w:ascii="Verdana" w:eastAsia="Verdana" w:hAnsi="Verdana" w:cs="Verdana"/>
          <w:spacing w:val="1"/>
        </w:rPr>
        <w:t>ë</w:t>
      </w:r>
      <w:r w:rsidR="00024831" w:rsidRPr="001655A6">
        <w:rPr>
          <w:rFonts w:ascii="Verdana" w:eastAsia="Verdana" w:hAnsi="Verdana" w:cs="Verdana"/>
          <w:spacing w:val="-1"/>
        </w:rPr>
        <w:t>r</w:t>
      </w:r>
      <w:r w:rsidR="00024831" w:rsidRPr="001655A6">
        <w:rPr>
          <w:rFonts w:ascii="Verdana" w:eastAsia="Verdana" w:hAnsi="Verdana" w:cs="Verdana"/>
          <w:spacing w:val="2"/>
        </w:rPr>
        <w:t>k</w:t>
      </w:r>
      <w:r w:rsidR="00024831" w:rsidRPr="001655A6">
        <w:rPr>
          <w:rFonts w:ascii="Verdana" w:eastAsia="Verdana" w:hAnsi="Verdana" w:cs="Verdana"/>
          <w:spacing w:val="-1"/>
        </w:rPr>
        <w:t>e</w:t>
      </w:r>
      <w:r w:rsidR="00024831" w:rsidRPr="001655A6">
        <w:rPr>
          <w:rFonts w:ascii="Verdana" w:eastAsia="Verdana" w:hAnsi="Verdana" w:cs="Verdana"/>
          <w:spacing w:val="2"/>
        </w:rPr>
        <w:t>s</w:t>
      </w:r>
      <w:r w:rsidR="00024831" w:rsidRPr="001655A6">
        <w:rPr>
          <w:rFonts w:ascii="Verdana" w:eastAsia="Verdana" w:hAnsi="Verdana" w:cs="Verdana"/>
          <w:spacing w:val="-1"/>
        </w:rPr>
        <w:t>ë</w:t>
      </w:r>
      <w:r w:rsidR="00024831" w:rsidRPr="001655A6">
        <w:rPr>
          <w:rFonts w:ascii="Verdana" w:eastAsia="Verdana" w:hAnsi="Verdana" w:cs="Verdana"/>
        </w:rPr>
        <w:t xml:space="preserve">n </w:t>
      </w:r>
      <w:r w:rsidR="00024831" w:rsidRPr="001655A6">
        <w:rPr>
          <w:rFonts w:ascii="Verdana" w:eastAsia="Verdana" w:hAnsi="Verdana" w:cs="Verdana"/>
          <w:spacing w:val="1"/>
        </w:rPr>
        <w:t>p</w:t>
      </w:r>
      <w:r w:rsidR="00024831" w:rsidRPr="001655A6">
        <w:rPr>
          <w:rFonts w:ascii="Verdana" w:eastAsia="Verdana" w:hAnsi="Verdana" w:cs="Verdana"/>
          <w:spacing w:val="-1"/>
        </w:rPr>
        <w:t>ë</w:t>
      </w:r>
      <w:r w:rsidR="00024831" w:rsidRPr="001655A6">
        <w:rPr>
          <w:rFonts w:ascii="Verdana" w:eastAsia="Verdana" w:hAnsi="Verdana" w:cs="Verdana"/>
        </w:rPr>
        <w:t xml:space="preserve">r </w:t>
      </w:r>
      <w:r w:rsidR="00024831" w:rsidRPr="001655A6">
        <w:rPr>
          <w:rFonts w:ascii="Verdana" w:eastAsia="Verdana" w:hAnsi="Verdana" w:cs="Verdana"/>
          <w:spacing w:val="-1"/>
        </w:rPr>
        <w:t>re</w:t>
      </w:r>
      <w:r w:rsidR="00024831" w:rsidRPr="001655A6">
        <w:rPr>
          <w:rFonts w:ascii="Verdana" w:eastAsia="Verdana" w:hAnsi="Verdana" w:cs="Verdana"/>
          <w:spacing w:val="1"/>
        </w:rPr>
        <w:t>gj</w:t>
      </w:r>
      <w:r w:rsidR="00024831" w:rsidRPr="001655A6">
        <w:rPr>
          <w:rFonts w:ascii="Verdana" w:eastAsia="Verdana" w:hAnsi="Verdana" w:cs="Verdana"/>
        </w:rPr>
        <w:t>s</w:t>
      </w:r>
      <w:r w:rsidR="00024831" w:rsidRPr="001655A6">
        <w:rPr>
          <w:rFonts w:ascii="Verdana" w:eastAsia="Verdana" w:hAnsi="Verdana" w:cs="Verdana"/>
          <w:spacing w:val="2"/>
        </w:rPr>
        <w:t>t</w:t>
      </w:r>
      <w:r w:rsidR="00024831" w:rsidRPr="001655A6">
        <w:rPr>
          <w:rFonts w:ascii="Verdana" w:eastAsia="Verdana" w:hAnsi="Verdana" w:cs="Verdana"/>
          <w:spacing w:val="-1"/>
        </w:rPr>
        <w:t>r</w:t>
      </w:r>
      <w:r w:rsidR="00024831" w:rsidRPr="001655A6">
        <w:rPr>
          <w:rFonts w:ascii="Verdana" w:eastAsia="Verdana" w:hAnsi="Verdana" w:cs="Verdana"/>
          <w:spacing w:val="3"/>
        </w:rPr>
        <w:t>i</w:t>
      </w:r>
      <w:r w:rsidR="00024831" w:rsidRPr="001655A6">
        <w:rPr>
          <w:rFonts w:ascii="Verdana" w:eastAsia="Verdana" w:hAnsi="Verdana" w:cs="Verdana"/>
        </w:rPr>
        <w:t>m</w:t>
      </w:r>
      <w:r w:rsidR="00024831" w:rsidRPr="001655A6">
        <w:rPr>
          <w:rFonts w:ascii="Verdana" w:eastAsia="Verdana" w:hAnsi="Verdana" w:cs="Verdana"/>
          <w:spacing w:val="1"/>
        </w:rPr>
        <w:t>i</w:t>
      </w:r>
      <w:r w:rsidR="001F79B6" w:rsidRPr="001655A6">
        <w:rPr>
          <w:rFonts w:ascii="Verdana" w:eastAsia="Verdana" w:hAnsi="Verdana" w:cs="Verdana"/>
        </w:rPr>
        <w:t xml:space="preserve">n </w:t>
      </w:r>
      <w:r w:rsidR="00024831" w:rsidRPr="001655A6">
        <w:rPr>
          <w:rFonts w:ascii="Verdana" w:eastAsia="Verdana" w:hAnsi="Verdana" w:cs="Verdana"/>
        </w:rPr>
        <w:t>e ka</w:t>
      </w:r>
      <w:r w:rsidR="00024831" w:rsidRPr="001655A6">
        <w:rPr>
          <w:rFonts w:ascii="Verdana" w:eastAsia="Verdana" w:hAnsi="Verdana" w:cs="Verdana"/>
          <w:spacing w:val="1"/>
        </w:rPr>
        <w:t>nd</w:t>
      </w:r>
      <w:r w:rsidR="00024831" w:rsidRPr="001655A6">
        <w:rPr>
          <w:rFonts w:ascii="Verdana" w:eastAsia="Verdana" w:hAnsi="Verdana" w:cs="Verdana"/>
          <w:spacing w:val="3"/>
        </w:rPr>
        <w:t>i</w:t>
      </w:r>
      <w:r w:rsidR="00024831" w:rsidRPr="001655A6">
        <w:rPr>
          <w:rFonts w:ascii="Verdana" w:eastAsia="Verdana" w:hAnsi="Verdana" w:cs="Verdana"/>
          <w:spacing w:val="1"/>
        </w:rPr>
        <w:t>d</w:t>
      </w:r>
      <w:r w:rsidR="00024831" w:rsidRPr="001655A6">
        <w:rPr>
          <w:rFonts w:ascii="Verdana" w:eastAsia="Verdana" w:hAnsi="Verdana" w:cs="Verdana"/>
        </w:rPr>
        <w:t>a</w:t>
      </w:r>
      <w:r w:rsidR="00024831" w:rsidRPr="001655A6">
        <w:rPr>
          <w:rFonts w:ascii="Verdana" w:eastAsia="Verdana" w:hAnsi="Verdana" w:cs="Verdana"/>
          <w:spacing w:val="-1"/>
        </w:rPr>
        <w:t>t</w:t>
      </w:r>
      <w:r w:rsidR="00024831" w:rsidRPr="001655A6">
        <w:rPr>
          <w:rFonts w:ascii="Verdana" w:eastAsia="Verdana" w:hAnsi="Verdana" w:cs="Verdana"/>
        </w:rPr>
        <w:t>it</w:t>
      </w:r>
      <w:r w:rsidR="00024831" w:rsidRPr="001655A6">
        <w:rPr>
          <w:rFonts w:ascii="Verdana" w:eastAsia="Verdana" w:hAnsi="Verdana" w:cs="Verdana"/>
          <w:spacing w:val="-8"/>
        </w:rPr>
        <w:t xml:space="preserve"> </w:t>
      </w:r>
      <w:r w:rsidR="00024831" w:rsidRPr="001655A6">
        <w:rPr>
          <w:rFonts w:ascii="Verdana" w:eastAsia="Verdana" w:hAnsi="Verdana" w:cs="Verdana"/>
          <w:spacing w:val="1"/>
        </w:rPr>
        <w:t>t</w:t>
      </w:r>
      <w:r w:rsidR="00024831" w:rsidRPr="001655A6">
        <w:rPr>
          <w:rFonts w:ascii="Verdana" w:eastAsia="Verdana" w:hAnsi="Verdana" w:cs="Verdana"/>
        </w:rPr>
        <w:t>ë</w:t>
      </w:r>
      <w:r w:rsidR="00024831" w:rsidRPr="001655A6">
        <w:rPr>
          <w:rFonts w:ascii="Verdana" w:eastAsia="Verdana" w:hAnsi="Verdana" w:cs="Verdana"/>
          <w:spacing w:val="-2"/>
        </w:rPr>
        <w:t xml:space="preserve"> </w:t>
      </w:r>
      <w:r w:rsidR="00024831" w:rsidRPr="001655A6">
        <w:rPr>
          <w:rFonts w:ascii="Verdana" w:eastAsia="Verdana" w:hAnsi="Verdana" w:cs="Verdana"/>
          <w:spacing w:val="1"/>
        </w:rPr>
        <w:t>p</w:t>
      </w:r>
      <w:r w:rsidR="00024831" w:rsidRPr="001655A6">
        <w:rPr>
          <w:rFonts w:ascii="Verdana" w:eastAsia="Verdana" w:hAnsi="Verdana" w:cs="Verdana"/>
          <w:spacing w:val="-1"/>
        </w:rPr>
        <w:t>ro</w:t>
      </w:r>
      <w:r w:rsidR="00024831" w:rsidRPr="001655A6">
        <w:rPr>
          <w:rFonts w:ascii="Verdana" w:eastAsia="Verdana" w:hAnsi="Verdana" w:cs="Verdana"/>
          <w:spacing w:val="1"/>
        </w:rPr>
        <w:t>p</w:t>
      </w:r>
      <w:r w:rsidR="00024831" w:rsidRPr="001655A6">
        <w:rPr>
          <w:rFonts w:ascii="Verdana" w:eastAsia="Verdana" w:hAnsi="Verdana" w:cs="Verdana"/>
          <w:spacing w:val="-1"/>
        </w:rPr>
        <w:t>o</w:t>
      </w:r>
      <w:r w:rsidR="00024831" w:rsidRPr="001655A6">
        <w:rPr>
          <w:rFonts w:ascii="Verdana" w:eastAsia="Verdana" w:hAnsi="Verdana" w:cs="Verdana"/>
          <w:spacing w:val="1"/>
        </w:rPr>
        <w:t>zu</w:t>
      </w:r>
      <w:r w:rsidR="00024831" w:rsidRPr="001655A6">
        <w:rPr>
          <w:rFonts w:ascii="Verdana" w:eastAsia="Verdana" w:hAnsi="Verdana" w:cs="Verdana"/>
        </w:rPr>
        <w:t>ar</w:t>
      </w:r>
      <w:r w:rsidR="00024831" w:rsidRPr="001655A6">
        <w:rPr>
          <w:rFonts w:ascii="Verdana" w:eastAsia="Verdana" w:hAnsi="Verdana" w:cs="Verdana"/>
          <w:spacing w:val="-4"/>
        </w:rPr>
        <w:t xml:space="preserve"> </w:t>
      </w:r>
      <w:r w:rsidR="00024831" w:rsidRPr="001655A6">
        <w:rPr>
          <w:rFonts w:ascii="Verdana" w:eastAsia="Verdana" w:hAnsi="Verdana" w:cs="Verdana"/>
          <w:spacing w:val="1"/>
        </w:rPr>
        <w:t>ng</w:t>
      </w:r>
      <w:r w:rsidR="00024831" w:rsidRPr="001655A6">
        <w:rPr>
          <w:rFonts w:ascii="Verdana" w:eastAsia="Verdana" w:hAnsi="Verdana" w:cs="Verdana"/>
        </w:rPr>
        <w:t>a</w:t>
      </w:r>
      <w:r w:rsidR="00024831" w:rsidRPr="001655A6">
        <w:rPr>
          <w:rFonts w:ascii="Verdana" w:eastAsia="Verdana" w:hAnsi="Verdana" w:cs="Verdana"/>
          <w:spacing w:val="-2"/>
        </w:rPr>
        <w:t xml:space="preserve"> </w:t>
      </w:r>
      <w:r w:rsidR="00024831" w:rsidRPr="001655A6">
        <w:rPr>
          <w:rFonts w:ascii="Verdana" w:eastAsia="Verdana" w:hAnsi="Verdana" w:cs="Verdana"/>
          <w:spacing w:val="1"/>
        </w:rPr>
        <w:t>zgj</w:t>
      </w:r>
      <w:r w:rsidR="00024831" w:rsidRPr="001655A6">
        <w:rPr>
          <w:rFonts w:ascii="Verdana" w:eastAsia="Verdana" w:hAnsi="Verdana" w:cs="Verdana"/>
          <w:spacing w:val="-1"/>
        </w:rPr>
        <w:t>e</w:t>
      </w:r>
      <w:r w:rsidR="00024831" w:rsidRPr="001655A6">
        <w:rPr>
          <w:rFonts w:ascii="Verdana" w:eastAsia="Verdana" w:hAnsi="Verdana" w:cs="Verdana"/>
          <w:spacing w:val="1"/>
        </w:rPr>
        <w:t>dh</w:t>
      </w:r>
      <w:r w:rsidR="00024831" w:rsidRPr="001655A6">
        <w:rPr>
          <w:rFonts w:ascii="Verdana" w:eastAsia="Verdana" w:hAnsi="Verdana" w:cs="Verdana"/>
          <w:spacing w:val="-1"/>
        </w:rPr>
        <w:t>ë</w:t>
      </w:r>
      <w:r w:rsidR="00024831" w:rsidRPr="001655A6">
        <w:rPr>
          <w:rFonts w:ascii="Verdana" w:eastAsia="Verdana" w:hAnsi="Verdana" w:cs="Verdana"/>
        </w:rPr>
        <w:t>s</w:t>
      </w:r>
      <w:r w:rsidR="00024831" w:rsidRPr="001655A6">
        <w:rPr>
          <w:rFonts w:ascii="Verdana" w:eastAsia="Verdana" w:hAnsi="Verdana" w:cs="Verdana"/>
          <w:spacing w:val="2"/>
        </w:rPr>
        <w:t>i</w:t>
      </w:r>
      <w:r w:rsidR="00024831" w:rsidRPr="001655A6">
        <w:rPr>
          <w:rFonts w:ascii="Verdana" w:eastAsia="Verdana" w:hAnsi="Verdana" w:cs="Verdana"/>
          <w:spacing w:val="1"/>
        </w:rPr>
        <w:t>t</w:t>
      </w:r>
      <w:r w:rsidR="00024831" w:rsidRPr="001655A6">
        <w:rPr>
          <w:rFonts w:ascii="Verdana" w:eastAsia="Verdana" w:hAnsi="Verdana" w:cs="Verdana"/>
        </w:rPr>
        <w:t>,</w:t>
      </w:r>
      <w:r w:rsidR="00024831" w:rsidRPr="001655A6">
        <w:rPr>
          <w:rFonts w:ascii="Verdana" w:eastAsia="Verdana" w:hAnsi="Verdana" w:cs="Verdana"/>
          <w:spacing w:val="-8"/>
        </w:rPr>
        <w:t xml:space="preserve"> </w:t>
      </w:r>
      <w:proofErr w:type="gramStart"/>
      <w:r w:rsidR="00024831" w:rsidRPr="001655A6">
        <w:rPr>
          <w:rFonts w:ascii="Verdana" w:eastAsia="Verdana" w:hAnsi="Verdana" w:cs="Verdana"/>
          <w:b/>
          <w:spacing w:val="-1"/>
        </w:rPr>
        <w:t>j</w:t>
      </w:r>
      <w:r w:rsidR="00024831" w:rsidRPr="001655A6">
        <w:rPr>
          <w:rFonts w:ascii="Verdana" w:eastAsia="Verdana" w:hAnsi="Verdana" w:cs="Verdana"/>
          <w:b/>
        </w:rPr>
        <w:t>o</w:t>
      </w:r>
      <w:proofErr w:type="gramEnd"/>
      <w:r w:rsidR="00024831" w:rsidRPr="001655A6">
        <w:rPr>
          <w:rFonts w:ascii="Verdana" w:eastAsia="Verdana" w:hAnsi="Verdana" w:cs="Verdana"/>
          <w:b/>
          <w:spacing w:val="-1"/>
        </w:rPr>
        <w:t xml:space="preserve"> </w:t>
      </w:r>
      <w:r w:rsidR="00024831" w:rsidRPr="001655A6">
        <w:rPr>
          <w:rFonts w:ascii="Verdana" w:eastAsia="Verdana" w:hAnsi="Verdana" w:cs="Verdana"/>
          <w:b/>
        </w:rPr>
        <w:t>më</w:t>
      </w:r>
      <w:r w:rsidR="00024831" w:rsidRPr="001655A6">
        <w:rPr>
          <w:rFonts w:ascii="Verdana" w:eastAsia="Verdana" w:hAnsi="Verdana" w:cs="Verdana"/>
          <w:b/>
          <w:spacing w:val="-2"/>
        </w:rPr>
        <w:t xml:space="preserve"> </w:t>
      </w:r>
      <w:r w:rsidR="00024831" w:rsidRPr="001655A6">
        <w:rPr>
          <w:rFonts w:ascii="Verdana" w:eastAsia="Verdana" w:hAnsi="Verdana" w:cs="Verdana"/>
          <w:b/>
        </w:rPr>
        <w:t>vonë</w:t>
      </w:r>
      <w:r w:rsidR="00024831" w:rsidRPr="001655A6">
        <w:rPr>
          <w:rFonts w:ascii="Verdana" w:eastAsia="Verdana" w:hAnsi="Verdana" w:cs="Verdana"/>
          <w:b/>
          <w:spacing w:val="-4"/>
        </w:rPr>
        <w:t xml:space="preserve"> </w:t>
      </w:r>
      <w:r w:rsidR="00024831" w:rsidRPr="001655A6">
        <w:rPr>
          <w:rFonts w:ascii="Verdana" w:eastAsia="Verdana" w:hAnsi="Verdana" w:cs="Verdana"/>
          <w:b/>
          <w:spacing w:val="2"/>
        </w:rPr>
        <w:t>s</w:t>
      </w:r>
      <w:r w:rsidR="00024831" w:rsidRPr="001655A6">
        <w:rPr>
          <w:rFonts w:ascii="Verdana" w:eastAsia="Verdana" w:hAnsi="Verdana" w:cs="Verdana"/>
          <w:b/>
        </w:rPr>
        <w:t>e</w:t>
      </w:r>
      <w:r w:rsidR="00024831" w:rsidRPr="001655A6">
        <w:rPr>
          <w:rFonts w:ascii="Verdana" w:eastAsia="Verdana" w:hAnsi="Verdana" w:cs="Verdana"/>
          <w:b/>
          <w:spacing w:val="-2"/>
        </w:rPr>
        <w:t xml:space="preserve"> </w:t>
      </w:r>
      <w:r w:rsidR="00D06F43" w:rsidRPr="001655A6">
        <w:rPr>
          <w:rFonts w:ascii="Verdana" w:eastAsia="Verdana" w:hAnsi="Verdana" w:cs="Verdana"/>
          <w:b/>
          <w:spacing w:val="-2"/>
        </w:rPr>
        <w:t>8 prill</w:t>
      </w:r>
      <w:r w:rsidR="001F79B6" w:rsidRPr="001655A6">
        <w:rPr>
          <w:rFonts w:ascii="Verdana" w:eastAsia="Verdana" w:hAnsi="Verdana" w:cs="Verdana"/>
          <w:b/>
          <w:spacing w:val="-2"/>
        </w:rPr>
        <w:t xml:space="preserve"> </w:t>
      </w:r>
      <w:r w:rsidR="00024831" w:rsidRPr="001655A6">
        <w:rPr>
          <w:rFonts w:ascii="Verdana" w:eastAsia="Verdana" w:hAnsi="Verdana" w:cs="Verdana"/>
          <w:b/>
        </w:rPr>
        <w:t>2</w:t>
      </w:r>
      <w:r w:rsidR="00024831" w:rsidRPr="001655A6">
        <w:rPr>
          <w:rFonts w:ascii="Verdana" w:eastAsia="Verdana" w:hAnsi="Verdana" w:cs="Verdana"/>
          <w:b/>
          <w:spacing w:val="2"/>
        </w:rPr>
        <w:t>0</w:t>
      </w:r>
      <w:r w:rsidR="00024831" w:rsidRPr="001655A6">
        <w:rPr>
          <w:rFonts w:ascii="Verdana" w:eastAsia="Verdana" w:hAnsi="Verdana" w:cs="Verdana"/>
          <w:b/>
        </w:rPr>
        <w:t>1</w:t>
      </w:r>
      <w:r w:rsidR="001F79B6" w:rsidRPr="001655A6">
        <w:rPr>
          <w:rFonts w:ascii="Verdana" w:eastAsia="Verdana" w:hAnsi="Verdana" w:cs="Verdana"/>
          <w:b/>
          <w:spacing w:val="2"/>
        </w:rPr>
        <w:t>7</w:t>
      </w:r>
      <w:r w:rsidR="00F27EAB" w:rsidRPr="001655A6">
        <w:rPr>
          <w:rFonts w:ascii="Verdana" w:eastAsia="Verdana" w:hAnsi="Verdana" w:cs="Verdana"/>
          <w:b/>
          <w:spacing w:val="2"/>
        </w:rPr>
        <w:t xml:space="preserve"> </w:t>
      </w:r>
      <w:r w:rsidR="00F27EAB" w:rsidRPr="001655A6">
        <w:rPr>
          <w:rFonts w:ascii="Verdana" w:eastAsia="Verdana" w:hAnsi="Verdana" w:cs="Verdana"/>
          <w:spacing w:val="2"/>
        </w:rPr>
        <w:t>(</w:t>
      </w:r>
      <w:r w:rsidR="00315641" w:rsidRPr="001655A6">
        <w:rPr>
          <w:rFonts w:ascii="Verdana" w:eastAsia="Verdana" w:hAnsi="Verdana" w:cs="Verdana"/>
        </w:rPr>
        <w:t>V.</w:t>
      </w:r>
      <w:r w:rsidR="00A7017E" w:rsidRPr="001655A6">
        <w:rPr>
          <w:rFonts w:ascii="Verdana" w:eastAsia="Verdana" w:hAnsi="Verdana" w:cs="Verdana"/>
          <w:spacing w:val="-9"/>
        </w:rPr>
        <w:t xml:space="preserve"> </w:t>
      </w:r>
      <w:r w:rsidR="00A7017E" w:rsidRPr="001655A6">
        <w:rPr>
          <w:rFonts w:ascii="Verdana" w:eastAsia="Verdana" w:hAnsi="Verdana" w:cs="Verdana"/>
        </w:rPr>
        <w:t>nr</w:t>
      </w:r>
      <w:r w:rsidR="00A7017E" w:rsidRPr="001655A6">
        <w:rPr>
          <w:rFonts w:ascii="Verdana" w:eastAsia="Verdana" w:hAnsi="Verdana" w:cs="Verdana"/>
          <w:spacing w:val="-1"/>
        </w:rPr>
        <w:t>.</w:t>
      </w:r>
      <w:r w:rsidR="00D06F43" w:rsidRPr="001655A6">
        <w:rPr>
          <w:rFonts w:ascii="Verdana" w:eastAsia="Verdana" w:hAnsi="Verdana" w:cs="Verdana"/>
          <w:spacing w:val="-1"/>
        </w:rPr>
        <w:t>94</w:t>
      </w:r>
      <w:r w:rsidR="00A7017E" w:rsidRPr="001655A6">
        <w:rPr>
          <w:rFonts w:ascii="Verdana" w:eastAsia="Verdana" w:hAnsi="Verdana" w:cs="Verdana"/>
          <w:spacing w:val="-6"/>
        </w:rPr>
        <w:t xml:space="preserve"> </w:t>
      </w:r>
      <w:r w:rsidR="002C07FC" w:rsidRPr="001655A6">
        <w:rPr>
          <w:rFonts w:ascii="Verdana" w:eastAsia="Verdana" w:hAnsi="Verdana" w:cs="Verdana"/>
        </w:rPr>
        <w:t>/</w:t>
      </w:r>
      <w:r w:rsidR="00A7017E" w:rsidRPr="001655A6">
        <w:rPr>
          <w:rFonts w:ascii="Verdana" w:eastAsia="Verdana" w:hAnsi="Verdana" w:cs="Verdana"/>
        </w:rPr>
        <w:t>20</w:t>
      </w:r>
      <w:r w:rsidR="00A7017E" w:rsidRPr="001655A6">
        <w:rPr>
          <w:rFonts w:ascii="Verdana" w:eastAsia="Verdana" w:hAnsi="Verdana" w:cs="Verdana"/>
          <w:spacing w:val="1"/>
        </w:rPr>
        <w:t>1</w:t>
      </w:r>
      <w:r w:rsidR="001F79B6" w:rsidRPr="001655A6">
        <w:rPr>
          <w:rFonts w:ascii="Verdana" w:eastAsia="Verdana" w:hAnsi="Verdana" w:cs="Verdana"/>
          <w:spacing w:val="3"/>
        </w:rPr>
        <w:t>7</w:t>
      </w:r>
      <w:r w:rsidR="00A7017E" w:rsidRPr="001655A6">
        <w:rPr>
          <w:rFonts w:ascii="Verdana" w:eastAsia="Verdana" w:hAnsi="Verdana" w:cs="Verdana"/>
        </w:rPr>
        <w:t>,</w:t>
      </w:r>
      <w:r w:rsidR="00A7017E" w:rsidRPr="001655A6">
        <w:rPr>
          <w:rFonts w:ascii="Verdana" w:eastAsia="Verdana" w:hAnsi="Verdana" w:cs="Verdana"/>
          <w:spacing w:val="-14"/>
        </w:rPr>
        <w:t xml:space="preserve"> </w:t>
      </w:r>
      <w:r w:rsidR="00A7017E" w:rsidRPr="001655A6">
        <w:rPr>
          <w:rFonts w:ascii="Verdana" w:eastAsia="Verdana" w:hAnsi="Verdana" w:cs="Verdana"/>
          <w:spacing w:val="1"/>
        </w:rPr>
        <w:t>p</w:t>
      </w:r>
      <w:r w:rsidR="002C07FC" w:rsidRPr="001655A6">
        <w:rPr>
          <w:rFonts w:ascii="Verdana" w:eastAsia="Verdana" w:hAnsi="Verdana" w:cs="Verdana"/>
          <w:spacing w:val="3"/>
        </w:rPr>
        <w:t>.</w:t>
      </w:r>
      <w:r w:rsidR="00A7017E" w:rsidRPr="001655A6">
        <w:rPr>
          <w:rFonts w:ascii="Verdana" w:eastAsia="Verdana" w:hAnsi="Verdana" w:cs="Verdana"/>
          <w:spacing w:val="-4"/>
        </w:rPr>
        <w:t xml:space="preserve"> </w:t>
      </w:r>
      <w:r w:rsidR="00A7017E" w:rsidRPr="001655A6">
        <w:rPr>
          <w:rFonts w:ascii="Verdana" w:eastAsia="Verdana" w:hAnsi="Verdana" w:cs="Verdana"/>
          <w:spacing w:val="2"/>
        </w:rPr>
        <w:t>6</w:t>
      </w:r>
      <w:r w:rsidR="00F27EAB" w:rsidRPr="001655A6">
        <w:rPr>
          <w:rFonts w:ascii="Verdana" w:eastAsia="Verdana" w:hAnsi="Verdana" w:cs="Verdana"/>
          <w:spacing w:val="2"/>
        </w:rPr>
        <w:t>)</w:t>
      </w:r>
      <w:r w:rsidR="00A7017E" w:rsidRPr="001655A6">
        <w:rPr>
          <w:rFonts w:ascii="Verdana" w:eastAsia="Verdana" w:hAnsi="Verdana" w:cs="Verdana"/>
        </w:rPr>
        <w:t>.</w:t>
      </w:r>
    </w:p>
    <w:p w:rsidR="00FB4520" w:rsidRPr="002F3275" w:rsidRDefault="00FB4520">
      <w:pPr>
        <w:spacing w:before="71"/>
        <w:ind w:left="379" w:right="81"/>
        <w:rPr>
          <w:rFonts w:ascii="Verdana" w:eastAsia="Verdana" w:hAnsi="Verdana" w:cs="Verdana"/>
          <w:b/>
          <w:spacing w:val="1"/>
          <w:sz w:val="8"/>
        </w:rPr>
      </w:pPr>
    </w:p>
    <w:p w:rsidR="00E461D9" w:rsidRPr="001655A6" w:rsidRDefault="00024831" w:rsidP="001068B6">
      <w:pPr>
        <w:spacing w:before="71"/>
        <w:ind w:right="81"/>
        <w:rPr>
          <w:rFonts w:ascii="Verdana" w:eastAsia="Verdana" w:hAnsi="Verdana" w:cs="Verdana"/>
        </w:rPr>
      </w:pPr>
      <w:proofErr w:type="gramStart"/>
      <w:r w:rsidRPr="001655A6">
        <w:rPr>
          <w:rFonts w:ascii="Verdana" w:eastAsia="Verdana" w:hAnsi="Verdana" w:cs="Verdana"/>
          <w:b/>
          <w:spacing w:val="1"/>
        </w:rPr>
        <w:t>T</w:t>
      </w:r>
      <w:r w:rsidRPr="001655A6">
        <w:rPr>
          <w:rFonts w:ascii="Verdana" w:eastAsia="Verdana" w:hAnsi="Verdana" w:cs="Verdana"/>
          <w:b/>
        </w:rPr>
        <w:t>ë</w:t>
      </w:r>
      <w:r w:rsidRPr="001655A6">
        <w:rPr>
          <w:rFonts w:ascii="Verdana" w:eastAsia="Verdana" w:hAnsi="Verdana" w:cs="Verdana"/>
          <w:b/>
          <w:spacing w:val="35"/>
        </w:rPr>
        <w:t xml:space="preserve"> </w:t>
      </w:r>
      <w:r w:rsidRPr="001655A6">
        <w:rPr>
          <w:rFonts w:ascii="Verdana" w:eastAsia="Verdana" w:hAnsi="Verdana" w:cs="Verdana"/>
          <w:b/>
        </w:rPr>
        <w:t>d</w:t>
      </w:r>
      <w:r w:rsidRPr="001655A6">
        <w:rPr>
          <w:rFonts w:ascii="Verdana" w:eastAsia="Verdana" w:hAnsi="Verdana" w:cs="Verdana"/>
          <w:b/>
          <w:spacing w:val="-1"/>
        </w:rPr>
        <w:t>r</w:t>
      </w:r>
      <w:r w:rsidRPr="001655A6">
        <w:rPr>
          <w:rFonts w:ascii="Verdana" w:eastAsia="Verdana" w:hAnsi="Verdana" w:cs="Verdana"/>
          <w:b/>
          <w:spacing w:val="2"/>
        </w:rPr>
        <w:t>e</w:t>
      </w:r>
      <w:r w:rsidRPr="001655A6">
        <w:rPr>
          <w:rFonts w:ascii="Verdana" w:eastAsia="Verdana" w:hAnsi="Verdana" w:cs="Verdana"/>
          <w:b/>
          <w:spacing w:val="-1"/>
        </w:rPr>
        <w:t>j</w:t>
      </w:r>
      <w:r w:rsidRPr="001655A6">
        <w:rPr>
          <w:rFonts w:ascii="Verdana" w:eastAsia="Verdana" w:hAnsi="Verdana" w:cs="Verdana"/>
          <w:b/>
        </w:rPr>
        <w:t>tën</w:t>
      </w:r>
      <w:r w:rsidRPr="001655A6">
        <w:rPr>
          <w:rFonts w:ascii="Verdana" w:eastAsia="Verdana" w:hAnsi="Verdana" w:cs="Verdana"/>
          <w:b/>
          <w:spacing w:val="31"/>
        </w:rPr>
        <w:t xml:space="preserve"> </w:t>
      </w:r>
      <w:r w:rsidRPr="001655A6">
        <w:rPr>
          <w:rFonts w:ascii="Verdana" w:eastAsia="Verdana" w:hAnsi="Verdana" w:cs="Verdana"/>
          <w:b/>
        </w:rPr>
        <w:t>e</w:t>
      </w:r>
      <w:r w:rsidRPr="001655A6">
        <w:rPr>
          <w:rFonts w:ascii="Verdana" w:eastAsia="Verdana" w:hAnsi="Verdana" w:cs="Verdana"/>
          <w:b/>
          <w:spacing w:val="36"/>
        </w:rPr>
        <w:t xml:space="preserve"> </w:t>
      </w:r>
      <w:r w:rsidRPr="001655A6">
        <w:rPr>
          <w:rFonts w:ascii="Verdana" w:eastAsia="Verdana" w:hAnsi="Verdana" w:cs="Verdana"/>
          <w:b/>
          <w:spacing w:val="1"/>
        </w:rPr>
        <w:t>ka</w:t>
      </w:r>
      <w:r w:rsidRPr="001655A6">
        <w:rPr>
          <w:rFonts w:ascii="Verdana" w:eastAsia="Verdana" w:hAnsi="Verdana" w:cs="Verdana"/>
          <w:b/>
        </w:rPr>
        <w:t>nd</w:t>
      </w:r>
      <w:r w:rsidRPr="001655A6">
        <w:rPr>
          <w:rFonts w:ascii="Verdana" w:eastAsia="Verdana" w:hAnsi="Verdana" w:cs="Verdana"/>
          <w:b/>
          <w:spacing w:val="1"/>
        </w:rPr>
        <w:t>i</w:t>
      </w:r>
      <w:r w:rsidRPr="001655A6">
        <w:rPr>
          <w:rFonts w:ascii="Verdana" w:eastAsia="Verdana" w:hAnsi="Verdana" w:cs="Verdana"/>
          <w:b/>
        </w:rPr>
        <w:t>d</w:t>
      </w:r>
      <w:r w:rsidRPr="001655A6">
        <w:rPr>
          <w:rFonts w:ascii="Verdana" w:eastAsia="Verdana" w:hAnsi="Verdana" w:cs="Verdana"/>
          <w:b/>
          <w:spacing w:val="1"/>
        </w:rPr>
        <w:t>i</w:t>
      </w:r>
      <w:r w:rsidRPr="001655A6">
        <w:rPr>
          <w:rFonts w:ascii="Verdana" w:eastAsia="Verdana" w:hAnsi="Verdana" w:cs="Verdana"/>
          <w:b/>
        </w:rPr>
        <w:t>mit</w:t>
      </w:r>
      <w:r w:rsidRPr="001655A6">
        <w:rPr>
          <w:rFonts w:ascii="Verdana" w:eastAsia="Verdana" w:hAnsi="Verdana" w:cs="Verdana"/>
          <w:b/>
          <w:spacing w:val="30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pë</w:t>
      </w:r>
      <w:r w:rsidRPr="001655A6">
        <w:rPr>
          <w:rFonts w:ascii="Verdana" w:eastAsia="Verdana" w:hAnsi="Verdana" w:cs="Verdana"/>
        </w:rPr>
        <w:t>r</w:t>
      </w:r>
      <w:r w:rsidRPr="001655A6">
        <w:rPr>
          <w:rFonts w:ascii="Verdana" w:eastAsia="Verdana" w:hAnsi="Verdana" w:cs="Verdana"/>
          <w:spacing w:val="34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K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2"/>
        </w:rPr>
        <w:t>y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30"/>
        </w:rPr>
        <w:t xml:space="preserve"> </w:t>
      </w:r>
      <w:r w:rsidRPr="001655A6">
        <w:rPr>
          <w:rFonts w:ascii="Verdana" w:eastAsia="Verdana" w:hAnsi="Verdana" w:cs="Verdana"/>
        </w:rPr>
        <w:t>Bas</w:t>
      </w:r>
      <w:r w:rsidRPr="001655A6">
        <w:rPr>
          <w:rFonts w:ascii="Verdana" w:eastAsia="Verdana" w:hAnsi="Verdana" w:cs="Verdana"/>
          <w:spacing w:val="3"/>
        </w:rPr>
        <w:t>h</w:t>
      </w:r>
      <w:r w:rsidRPr="001655A6">
        <w:rPr>
          <w:rFonts w:ascii="Verdana" w:eastAsia="Verdana" w:hAnsi="Verdana" w:cs="Verdana"/>
        </w:rPr>
        <w:t>kie</w:t>
      </w:r>
      <w:r w:rsidRPr="001655A6">
        <w:rPr>
          <w:rFonts w:ascii="Verdana" w:eastAsia="Verdana" w:hAnsi="Verdana" w:cs="Verdana"/>
          <w:spacing w:val="29"/>
        </w:rPr>
        <w:t xml:space="preserve"> 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35"/>
        </w:rPr>
        <w:t xml:space="preserve"> </w:t>
      </w:r>
      <w:r w:rsidRPr="001655A6">
        <w:rPr>
          <w:rFonts w:ascii="Verdana" w:eastAsia="Verdana" w:hAnsi="Verdana" w:cs="Verdana"/>
        </w:rPr>
        <w:t>ka</w:t>
      </w:r>
      <w:r w:rsidRPr="001655A6">
        <w:rPr>
          <w:rFonts w:ascii="Verdana" w:eastAsia="Verdana" w:hAnsi="Verdana" w:cs="Verdana"/>
          <w:spacing w:val="3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31"/>
        </w:rPr>
        <w:t xml:space="preserve"> </w:t>
      </w:r>
      <w:r w:rsidRPr="001655A6">
        <w:rPr>
          <w:rFonts w:ascii="Verdana" w:eastAsia="Verdana" w:hAnsi="Verdana" w:cs="Verdana"/>
        </w:rPr>
        <w:t>v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3"/>
        </w:rPr>
        <w:t>t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m</w:t>
      </w:r>
      <w:r w:rsidRPr="001655A6">
        <w:rPr>
          <w:rFonts w:ascii="Verdana" w:eastAsia="Verdana" w:hAnsi="Verdana" w:cs="Verdana"/>
          <w:spacing w:val="32"/>
        </w:rPr>
        <w:t xml:space="preserve"> </w:t>
      </w:r>
      <w:r w:rsidRPr="001655A6">
        <w:rPr>
          <w:rFonts w:ascii="Verdana" w:eastAsia="Verdana" w:hAnsi="Verdana" w:cs="Verdana"/>
        </w:rPr>
        <w:t>sh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2"/>
        </w:rPr>
        <w:t>a</w:t>
      </w:r>
      <w:r w:rsidRPr="001655A6">
        <w:rPr>
          <w:rFonts w:ascii="Verdana" w:eastAsia="Verdana" w:hAnsi="Verdana" w:cs="Verdana"/>
        </w:rPr>
        <w:t>s</w:t>
      </w:r>
      <w:r w:rsidRPr="001655A6">
        <w:rPr>
          <w:rFonts w:ascii="Verdana" w:eastAsia="Verdana" w:hAnsi="Verdana" w:cs="Verdana"/>
          <w:spacing w:val="2"/>
        </w:rPr>
        <w:t>i</w:t>
      </w:r>
      <w:r w:rsidRPr="001655A6">
        <w:rPr>
          <w:rFonts w:ascii="Verdana" w:eastAsia="Verdana" w:hAnsi="Verdana" w:cs="Verdana"/>
        </w:rPr>
        <w:t>t</w:t>
      </w:r>
      <w:r w:rsidRPr="001655A6">
        <w:rPr>
          <w:rFonts w:ascii="Verdana" w:eastAsia="Verdana" w:hAnsi="Verdana" w:cs="Verdana"/>
          <w:spacing w:val="30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q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34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j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32"/>
        </w:rPr>
        <w:t xml:space="preserve"> </w:t>
      </w:r>
      <w:r w:rsidRPr="001655A6">
        <w:rPr>
          <w:rFonts w:ascii="Verdana" w:eastAsia="Verdana" w:hAnsi="Verdana" w:cs="Verdana"/>
        </w:rPr>
        <w:t>me</w:t>
      </w:r>
      <w:r w:rsidRPr="001655A6">
        <w:rPr>
          <w:rFonts w:ascii="Verdana" w:eastAsia="Verdana" w:hAnsi="Verdana" w:cs="Verdana"/>
          <w:spacing w:val="34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b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-1"/>
        </w:rPr>
        <w:t>n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m</w:t>
      </w:r>
      <w:r w:rsidRPr="001655A6">
        <w:rPr>
          <w:rFonts w:ascii="Verdana" w:eastAsia="Verdana" w:hAnsi="Verdana" w:cs="Verdana"/>
          <w:spacing w:val="30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 xml:space="preserve">ë </w:t>
      </w:r>
      <w:r w:rsidRPr="001655A6">
        <w:rPr>
          <w:rFonts w:ascii="Verdana" w:eastAsia="Verdana" w:hAnsi="Verdana" w:cs="Verdana"/>
          <w:spacing w:val="1"/>
        </w:rPr>
        <w:t>p</w:t>
      </w:r>
      <w:r w:rsidRPr="001655A6">
        <w:rPr>
          <w:rFonts w:ascii="Verdana" w:eastAsia="Verdana" w:hAnsi="Verdana" w:cs="Verdana"/>
          <w:spacing w:val="-1"/>
        </w:rPr>
        <w:t>ër</w:t>
      </w:r>
      <w:r w:rsidRPr="001655A6">
        <w:rPr>
          <w:rFonts w:ascii="Verdana" w:eastAsia="Verdana" w:hAnsi="Verdana" w:cs="Verdana"/>
          <w:spacing w:val="3"/>
        </w:rPr>
        <w:t>h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</w:rPr>
        <w:t>sh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m</w:t>
      </w:r>
      <w:r w:rsidRPr="001655A6">
        <w:rPr>
          <w:rFonts w:ascii="Verdana" w:eastAsia="Verdana" w:hAnsi="Verdana" w:cs="Verdana"/>
          <w:spacing w:val="-12"/>
        </w:rPr>
        <w:t xml:space="preserve"> </w:t>
      </w:r>
      <w:r w:rsidRPr="001655A6">
        <w:rPr>
          <w:rFonts w:ascii="Verdana" w:eastAsia="Verdana" w:hAnsi="Verdana" w:cs="Verdana"/>
          <w:spacing w:val="3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t</w:t>
      </w:r>
      <w:r w:rsidRPr="001655A6">
        <w:rPr>
          <w:rFonts w:ascii="Verdana" w:eastAsia="Verdana" w:hAnsi="Verdana" w:cs="Verdana"/>
          <w:spacing w:val="1"/>
        </w:rPr>
        <w:t>er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-1"/>
        </w:rPr>
        <w:t>or</w:t>
      </w:r>
      <w:r w:rsidRPr="001655A6">
        <w:rPr>
          <w:rFonts w:ascii="Verdana" w:eastAsia="Verdana" w:hAnsi="Verdana" w:cs="Verdana"/>
        </w:rPr>
        <w:t>in</w:t>
      </w:r>
      <w:r w:rsidRPr="001655A6">
        <w:rPr>
          <w:rFonts w:ascii="Verdana" w:eastAsia="Verdana" w:hAnsi="Verdana" w:cs="Verdana"/>
          <w:spacing w:val="-8"/>
        </w:rPr>
        <w:t xml:space="preserve"> 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B</w:t>
      </w:r>
      <w:r w:rsidRPr="001655A6">
        <w:rPr>
          <w:rFonts w:ascii="Verdana" w:eastAsia="Verdana" w:hAnsi="Verdana" w:cs="Verdana"/>
          <w:spacing w:val="2"/>
        </w:rPr>
        <w:t>a</w:t>
      </w:r>
      <w:r w:rsidRPr="001655A6">
        <w:rPr>
          <w:rFonts w:ascii="Verdana" w:eastAsia="Verdana" w:hAnsi="Verdana" w:cs="Verdana"/>
        </w:rPr>
        <w:t>shk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së</w:t>
      </w:r>
      <w:r w:rsidRPr="001655A6">
        <w:rPr>
          <w:rFonts w:ascii="Verdana" w:eastAsia="Verdana" w:hAnsi="Verdana" w:cs="Verdana"/>
          <w:spacing w:val="-11"/>
        </w:rPr>
        <w:t xml:space="preserve"> </w:t>
      </w:r>
      <w:r w:rsidR="00722C25" w:rsidRPr="001655A6">
        <w:rPr>
          <w:rFonts w:ascii="Verdana" w:eastAsia="Verdana" w:hAnsi="Verdana" w:cs="Verdana"/>
          <w:spacing w:val="1"/>
        </w:rPr>
        <w:t>K</w:t>
      </w:r>
      <w:r w:rsidR="00FB4520" w:rsidRPr="001655A6">
        <w:rPr>
          <w:rFonts w:ascii="Verdana" w:eastAsia="Verdana" w:hAnsi="Verdana" w:cs="Verdana"/>
          <w:spacing w:val="1"/>
        </w:rPr>
        <w:t>ava</w:t>
      </w:r>
      <w:r w:rsidR="00722C25" w:rsidRPr="001655A6">
        <w:rPr>
          <w:rFonts w:ascii="Verdana" w:eastAsia="Verdana" w:hAnsi="Verdana" w:cs="Verdana"/>
          <w:spacing w:val="1"/>
        </w:rPr>
        <w:t>j</w:t>
      </w:r>
      <w:r w:rsidR="00297206" w:rsidRPr="001655A6">
        <w:rPr>
          <w:rFonts w:ascii="Verdana" w:eastAsia="Verdana" w:hAnsi="Verdana" w:cs="Verdana"/>
          <w:spacing w:val="1"/>
        </w:rPr>
        <w:t>ë</w:t>
      </w:r>
      <w:r w:rsidR="00722C25" w:rsidRPr="001655A6">
        <w:rPr>
          <w:rFonts w:ascii="Verdana" w:eastAsia="Verdana" w:hAnsi="Verdana" w:cs="Verdana"/>
        </w:rPr>
        <w:t xml:space="preserve">, </w:t>
      </w:r>
      <w:r w:rsidRPr="001655A6">
        <w:rPr>
          <w:rFonts w:ascii="Verdana" w:eastAsia="Verdana" w:hAnsi="Verdana" w:cs="Verdana"/>
          <w:spacing w:val="1"/>
        </w:rPr>
        <w:t>n</w:t>
      </w:r>
      <w:r w:rsidR="00722C25" w:rsidRPr="001655A6">
        <w:rPr>
          <w:rFonts w:ascii="Verdana" w:eastAsia="Verdana" w:hAnsi="Verdana" w:cs="Verdana"/>
        </w:rPr>
        <w:t>eni</w:t>
      </w:r>
      <w:r w:rsidR="00F1529F" w:rsidRPr="001655A6">
        <w:rPr>
          <w:rFonts w:ascii="Verdana" w:eastAsia="Verdana" w:hAnsi="Verdana" w:cs="Verdana"/>
        </w:rPr>
        <w:t xml:space="preserve"> </w:t>
      </w:r>
      <w:r w:rsidRPr="001655A6">
        <w:rPr>
          <w:rFonts w:ascii="Verdana" w:eastAsia="Verdana" w:hAnsi="Verdana" w:cs="Verdana"/>
        </w:rPr>
        <w:t>10</w:t>
      </w:r>
      <w:r w:rsidRPr="001655A6">
        <w:rPr>
          <w:rFonts w:ascii="Verdana" w:eastAsia="Verdana" w:hAnsi="Verdana" w:cs="Verdana"/>
          <w:spacing w:val="1"/>
        </w:rPr>
        <w:t>9</w:t>
      </w:r>
      <w:r w:rsidRPr="001655A6">
        <w:rPr>
          <w:rFonts w:ascii="Verdana" w:eastAsia="Verdana" w:hAnsi="Verdana" w:cs="Verdana"/>
        </w:rPr>
        <w:t>,</w:t>
      </w:r>
      <w:r w:rsidRPr="001655A6">
        <w:rPr>
          <w:rFonts w:ascii="Verdana" w:eastAsia="Verdana" w:hAnsi="Verdana" w:cs="Verdana"/>
          <w:spacing w:val="-8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p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ka</w:t>
      </w:r>
      <w:r w:rsidRPr="001655A6">
        <w:rPr>
          <w:rFonts w:ascii="Verdana" w:eastAsia="Verdana" w:hAnsi="Verdana" w:cs="Verdana"/>
          <w:spacing w:val="1"/>
        </w:rPr>
        <w:t xml:space="preserve"> </w:t>
      </w:r>
      <w:r w:rsidRPr="001655A6">
        <w:rPr>
          <w:rFonts w:ascii="Verdana" w:eastAsia="Verdana" w:hAnsi="Verdana" w:cs="Verdana"/>
        </w:rPr>
        <w:t>3</w:t>
      </w:r>
      <w:r w:rsidRPr="001655A6">
        <w:rPr>
          <w:rFonts w:ascii="Verdana" w:eastAsia="Verdana" w:hAnsi="Verdana" w:cs="Verdana"/>
          <w:spacing w:val="-1"/>
        </w:rPr>
        <w:t xml:space="preserve"> 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1"/>
        </w:rPr>
        <w:t>u</w:t>
      </w:r>
      <w:r w:rsidRPr="001655A6">
        <w:rPr>
          <w:rFonts w:ascii="Verdana" w:eastAsia="Verdana" w:hAnsi="Verdana" w:cs="Verdana"/>
        </w:rPr>
        <w:t>sh</w:t>
      </w:r>
      <w:r w:rsidRPr="001655A6">
        <w:rPr>
          <w:rFonts w:ascii="Verdana" w:eastAsia="Verdana" w:hAnsi="Verdana" w:cs="Verdana"/>
          <w:spacing w:val="1"/>
        </w:rPr>
        <w:t>tetut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s.</w:t>
      </w:r>
      <w:proofErr w:type="gramEnd"/>
    </w:p>
    <w:p w:rsidR="00FB4520" w:rsidRPr="002F3275" w:rsidRDefault="00FB4520">
      <w:pPr>
        <w:spacing w:before="71"/>
        <w:ind w:left="379" w:right="81"/>
        <w:rPr>
          <w:rFonts w:ascii="Verdana" w:eastAsia="Verdana" w:hAnsi="Verdana" w:cs="Verdana"/>
          <w:sz w:val="6"/>
        </w:rPr>
      </w:pPr>
    </w:p>
    <w:p w:rsidR="00E461D9" w:rsidRPr="001655A6" w:rsidRDefault="00024831" w:rsidP="001068B6">
      <w:pPr>
        <w:spacing w:before="67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b/>
        </w:rPr>
        <w:t>1.</w:t>
      </w:r>
      <w:r w:rsidRPr="001655A6">
        <w:rPr>
          <w:rFonts w:ascii="Verdana" w:eastAsia="Verdana" w:hAnsi="Verdana" w:cs="Verdana"/>
          <w:b/>
          <w:spacing w:val="-13"/>
        </w:rPr>
        <w:t xml:space="preserve"> </w:t>
      </w:r>
      <w:r w:rsidRPr="001655A6">
        <w:rPr>
          <w:rFonts w:ascii="Verdana" w:eastAsia="Verdana" w:hAnsi="Verdana" w:cs="Verdana"/>
          <w:b/>
        </w:rPr>
        <w:t>Do</w:t>
      </w:r>
      <w:r w:rsidRPr="001655A6">
        <w:rPr>
          <w:rFonts w:ascii="Verdana" w:eastAsia="Verdana" w:hAnsi="Verdana" w:cs="Verdana"/>
          <w:b/>
          <w:spacing w:val="1"/>
        </w:rPr>
        <w:t>k</w:t>
      </w:r>
      <w:r w:rsidRPr="001655A6">
        <w:rPr>
          <w:rFonts w:ascii="Verdana" w:eastAsia="Verdana" w:hAnsi="Verdana" w:cs="Verdana"/>
          <w:b/>
        </w:rPr>
        <w:t>um</w:t>
      </w:r>
      <w:r w:rsidRPr="001655A6">
        <w:rPr>
          <w:rFonts w:ascii="Verdana" w:eastAsia="Verdana" w:hAnsi="Verdana" w:cs="Verdana"/>
          <w:b/>
          <w:spacing w:val="2"/>
        </w:rPr>
        <w:t>e</w:t>
      </w:r>
      <w:r w:rsidRPr="001655A6">
        <w:rPr>
          <w:rFonts w:ascii="Verdana" w:eastAsia="Verdana" w:hAnsi="Verdana" w:cs="Verdana"/>
          <w:b/>
        </w:rPr>
        <w:t>nt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  <w:spacing w:val="3"/>
        </w:rPr>
        <w:t>c</w:t>
      </w:r>
      <w:r w:rsidRPr="001655A6">
        <w:rPr>
          <w:rFonts w:ascii="Verdana" w:eastAsia="Verdana" w:hAnsi="Verdana" w:cs="Verdana"/>
          <w:b/>
          <w:spacing w:val="-1"/>
        </w:rPr>
        <w:t>i</w:t>
      </w:r>
      <w:r w:rsidRPr="001655A6">
        <w:rPr>
          <w:rFonts w:ascii="Verdana" w:eastAsia="Verdana" w:hAnsi="Verdana" w:cs="Verdana"/>
          <w:b/>
        </w:rPr>
        <w:t>o</w:t>
      </w:r>
      <w:r w:rsidRPr="001655A6">
        <w:rPr>
          <w:rFonts w:ascii="Verdana" w:eastAsia="Verdana" w:hAnsi="Verdana" w:cs="Verdana"/>
          <w:b/>
          <w:spacing w:val="2"/>
        </w:rPr>
        <w:t>n</w:t>
      </w:r>
      <w:r w:rsidRPr="001655A6">
        <w:rPr>
          <w:rFonts w:ascii="Verdana" w:eastAsia="Verdana" w:hAnsi="Verdana" w:cs="Verdana"/>
          <w:b/>
        </w:rPr>
        <w:t>i</w:t>
      </w:r>
      <w:r w:rsidRPr="001655A6">
        <w:rPr>
          <w:rFonts w:ascii="Verdana" w:eastAsia="Verdana" w:hAnsi="Verdana" w:cs="Verdana"/>
          <w:b/>
          <w:spacing w:val="-18"/>
        </w:rPr>
        <w:t xml:space="preserve"> </w:t>
      </w:r>
      <w:r w:rsidRPr="001655A6">
        <w:rPr>
          <w:rFonts w:ascii="Verdana" w:eastAsia="Verdana" w:hAnsi="Verdana" w:cs="Verdana"/>
          <w:b/>
        </w:rPr>
        <w:t>i</w:t>
      </w:r>
      <w:r w:rsidRPr="001655A6">
        <w:rPr>
          <w:rFonts w:ascii="Verdana" w:eastAsia="Verdana" w:hAnsi="Verdana" w:cs="Verdana"/>
          <w:b/>
          <w:spacing w:val="-3"/>
        </w:rPr>
        <w:t xml:space="preserve"> </w:t>
      </w:r>
      <w:r w:rsidRPr="001655A6">
        <w:rPr>
          <w:rFonts w:ascii="Verdana" w:eastAsia="Verdana" w:hAnsi="Verdana" w:cs="Verdana"/>
          <w:b/>
          <w:spacing w:val="3"/>
        </w:rPr>
        <w:t>k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  <w:spacing w:val="2"/>
        </w:rPr>
        <w:t>n</w:t>
      </w:r>
      <w:r w:rsidRPr="001655A6">
        <w:rPr>
          <w:rFonts w:ascii="Verdana" w:eastAsia="Verdana" w:hAnsi="Verdana" w:cs="Verdana"/>
          <w:b/>
        </w:rPr>
        <w:t>d</w:t>
      </w:r>
      <w:r w:rsidRPr="001655A6">
        <w:rPr>
          <w:rFonts w:ascii="Verdana" w:eastAsia="Verdana" w:hAnsi="Verdana" w:cs="Verdana"/>
          <w:b/>
          <w:spacing w:val="-1"/>
        </w:rPr>
        <w:t>i</w:t>
      </w:r>
      <w:r w:rsidRPr="001655A6">
        <w:rPr>
          <w:rFonts w:ascii="Verdana" w:eastAsia="Verdana" w:hAnsi="Verdana" w:cs="Verdana"/>
          <w:b/>
          <w:spacing w:val="2"/>
        </w:rPr>
        <w:t>d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</w:rPr>
        <w:t>tit</w:t>
      </w:r>
      <w:r w:rsidRPr="001655A6">
        <w:rPr>
          <w:rFonts w:ascii="Verdana" w:eastAsia="Verdana" w:hAnsi="Verdana" w:cs="Verdana"/>
          <w:b/>
          <w:spacing w:val="-10"/>
        </w:rPr>
        <w:t xml:space="preserve"> </w:t>
      </w:r>
      <w:r w:rsidRPr="001655A6">
        <w:rPr>
          <w:rFonts w:ascii="Verdana" w:eastAsia="Verdana" w:hAnsi="Verdana" w:cs="Verdana"/>
          <w:b/>
        </w:rPr>
        <w:t>p</w:t>
      </w:r>
      <w:r w:rsidRPr="001655A6">
        <w:rPr>
          <w:rFonts w:ascii="Verdana" w:eastAsia="Verdana" w:hAnsi="Verdana" w:cs="Verdana"/>
          <w:b/>
          <w:spacing w:val="2"/>
        </w:rPr>
        <w:t>ë</w:t>
      </w:r>
      <w:r w:rsidRPr="001655A6">
        <w:rPr>
          <w:rFonts w:ascii="Verdana" w:eastAsia="Verdana" w:hAnsi="Verdana" w:cs="Verdana"/>
          <w:b/>
        </w:rPr>
        <w:t>r</w:t>
      </w:r>
      <w:r w:rsidRPr="001655A6">
        <w:rPr>
          <w:rFonts w:ascii="Verdana" w:eastAsia="Verdana" w:hAnsi="Verdana" w:cs="Verdana"/>
          <w:b/>
          <w:spacing w:val="-2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K</w:t>
      </w:r>
      <w:r w:rsidRPr="001655A6">
        <w:rPr>
          <w:rFonts w:ascii="Verdana" w:eastAsia="Verdana" w:hAnsi="Verdana" w:cs="Verdana"/>
          <w:b/>
          <w:spacing w:val="-1"/>
        </w:rPr>
        <w:t>r</w:t>
      </w:r>
      <w:r w:rsidRPr="001655A6">
        <w:rPr>
          <w:rFonts w:ascii="Verdana" w:eastAsia="Verdana" w:hAnsi="Verdana" w:cs="Verdana"/>
          <w:b/>
        </w:rPr>
        <w:t>ye</w:t>
      </w:r>
      <w:r w:rsidRPr="001655A6">
        <w:rPr>
          <w:rFonts w:ascii="Verdana" w:eastAsia="Verdana" w:hAnsi="Verdana" w:cs="Verdana"/>
          <w:b/>
          <w:spacing w:val="2"/>
        </w:rPr>
        <w:t>t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</w:rPr>
        <w:t>r</w:t>
      </w:r>
      <w:r w:rsidRPr="001655A6">
        <w:rPr>
          <w:rFonts w:ascii="Verdana" w:eastAsia="Verdana" w:hAnsi="Verdana" w:cs="Verdana"/>
          <w:b/>
          <w:spacing w:val="-8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B</w:t>
      </w:r>
      <w:r w:rsidRPr="001655A6">
        <w:rPr>
          <w:rFonts w:ascii="Verdana" w:eastAsia="Verdana" w:hAnsi="Verdana" w:cs="Verdana"/>
          <w:b/>
          <w:spacing w:val="1"/>
        </w:rPr>
        <w:t>a</w:t>
      </w:r>
      <w:r w:rsidRPr="001655A6">
        <w:rPr>
          <w:rFonts w:ascii="Verdana" w:eastAsia="Verdana" w:hAnsi="Verdana" w:cs="Verdana"/>
          <w:b/>
        </w:rPr>
        <w:t>s</w:t>
      </w:r>
      <w:r w:rsidRPr="001655A6">
        <w:rPr>
          <w:rFonts w:ascii="Verdana" w:eastAsia="Verdana" w:hAnsi="Verdana" w:cs="Verdana"/>
          <w:b/>
          <w:spacing w:val="-1"/>
        </w:rPr>
        <w:t>h</w:t>
      </w:r>
      <w:r w:rsidRPr="001655A6">
        <w:rPr>
          <w:rFonts w:ascii="Verdana" w:eastAsia="Verdana" w:hAnsi="Verdana" w:cs="Verdana"/>
          <w:b/>
          <w:spacing w:val="1"/>
        </w:rPr>
        <w:t>ki</w:t>
      </w:r>
      <w:r w:rsidRPr="001655A6">
        <w:rPr>
          <w:rFonts w:ascii="Verdana" w:eastAsia="Verdana" w:hAnsi="Verdana" w:cs="Verdana"/>
          <w:b/>
        </w:rPr>
        <w:t>e</w:t>
      </w:r>
      <w:r w:rsidRPr="001655A6">
        <w:rPr>
          <w:rFonts w:ascii="Verdana" w:eastAsia="Verdana" w:hAnsi="Verdana" w:cs="Verdana"/>
          <w:b/>
          <w:spacing w:val="-10"/>
        </w:rPr>
        <w:t xml:space="preserve"> </w:t>
      </w:r>
      <w:r w:rsidR="00373BC8">
        <w:rPr>
          <w:rFonts w:ascii="Verdana" w:eastAsia="Verdana" w:hAnsi="Verdana" w:cs="Verdana"/>
          <w:b/>
        </w:rPr>
        <w:t xml:space="preserve">i </w:t>
      </w:r>
      <w:r w:rsidRPr="001655A6">
        <w:rPr>
          <w:rFonts w:ascii="Verdana" w:eastAsia="Verdana" w:hAnsi="Verdana" w:cs="Verdana"/>
          <w:b/>
          <w:spacing w:val="2"/>
        </w:rPr>
        <w:t>p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  <w:spacing w:val="2"/>
        </w:rPr>
        <w:t>r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  <w:spacing w:val="2"/>
        </w:rPr>
        <w:t>q</w:t>
      </w:r>
      <w:r w:rsidRPr="001655A6">
        <w:rPr>
          <w:rFonts w:ascii="Verdana" w:eastAsia="Verdana" w:hAnsi="Verdana" w:cs="Verdana"/>
          <w:b/>
          <w:spacing w:val="-1"/>
        </w:rPr>
        <w:t>i</w:t>
      </w:r>
      <w:r w:rsidRPr="001655A6">
        <w:rPr>
          <w:rFonts w:ascii="Verdana" w:eastAsia="Verdana" w:hAnsi="Verdana" w:cs="Verdana"/>
          <w:b/>
        </w:rPr>
        <w:t>tur</w:t>
      </w:r>
      <w:r w:rsidRPr="001655A6">
        <w:rPr>
          <w:rFonts w:ascii="Verdana" w:eastAsia="Verdana" w:hAnsi="Verdana" w:cs="Verdana"/>
          <w:b/>
          <w:spacing w:val="60"/>
        </w:rPr>
        <w:t xml:space="preserve"> </w:t>
      </w:r>
      <w:r w:rsidRPr="001655A6">
        <w:rPr>
          <w:rFonts w:ascii="Verdana" w:eastAsia="Verdana" w:hAnsi="Verdana" w:cs="Verdana"/>
          <w:b/>
        </w:rPr>
        <w:t>n</w:t>
      </w:r>
      <w:r w:rsidRPr="001655A6">
        <w:rPr>
          <w:rFonts w:ascii="Verdana" w:eastAsia="Verdana" w:hAnsi="Verdana" w:cs="Verdana"/>
          <w:b/>
          <w:spacing w:val="2"/>
        </w:rPr>
        <w:t>g</w:t>
      </w:r>
      <w:r w:rsidRPr="001655A6">
        <w:rPr>
          <w:rFonts w:ascii="Verdana" w:eastAsia="Verdana" w:hAnsi="Verdana" w:cs="Verdana"/>
          <w:b/>
        </w:rPr>
        <w:t>a</w:t>
      </w:r>
      <w:r w:rsidRPr="001655A6">
        <w:rPr>
          <w:rFonts w:ascii="Verdana" w:eastAsia="Verdana" w:hAnsi="Verdana" w:cs="Verdana"/>
          <w:b/>
          <w:spacing w:val="-6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p</w:t>
      </w:r>
      <w:r w:rsidRPr="001655A6">
        <w:rPr>
          <w:rFonts w:ascii="Verdana" w:eastAsia="Verdana" w:hAnsi="Verdana" w:cs="Verdana"/>
          <w:b/>
          <w:spacing w:val="1"/>
        </w:rPr>
        <w:t>a</w:t>
      </w:r>
      <w:r w:rsidRPr="001655A6">
        <w:rPr>
          <w:rFonts w:ascii="Verdana" w:eastAsia="Verdana" w:hAnsi="Verdana" w:cs="Verdana"/>
          <w:b/>
          <w:spacing w:val="-1"/>
        </w:rPr>
        <w:t>r</w:t>
      </w:r>
      <w:r w:rsidRPr="001655A6">
        <w:rPr>
          <w:rFonts w:ascii="Verdana" w:eastAsia="Verdana" w:hAnsi="Verdana" w:cs="Verdana"/>
          <w:b/>
        </w:rPr>
        <w:t>t</w:t>
      </w:r>
      <w:r w:rsidRPr="001655A6">
        <w:rPr>
          <w:rFonts w:ascii="Verdana" w:eastAsia="Verdana" w:hAnsi="Verdana" w:cs="Verdana"/>
          <w:b/>
          <w:spacing w:val="2"/>
        </w:rPr>
        <w:t>i</w:t>
      </w:r>
      <w:r w:rsidRPr="001655A6">
        <w:rPr>
          <w:rFonts w:ascii="Verdana" w:eastAsia="Verdana" w:hAnsi="Verdana" w:cs="Verdana"/>
          <w:b/>
        </w:rPr>
        <w:t>a</w:t>
      </w:r>
      <w:r w:rsidRPr="001655A6">
        <w:rPr>
          <w:rFonts w:ascii="Verdana" w:eastAsia="Verdana" w:hAnsi="Verdana" w:cs="Verdana"/>
          <w:b/>
          <w:spacing w:val="-9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p</w:t>
      </w:r>
      <w:r w:rsidRPr="001655A6">
        <w:rPr>
          <w:rFonts w:ascii="Verdana" w:eastAsia="Verdana" w:hAnsi="Verdana" w:cs="Verdana"/>
          <w:b/>
        </w:rPr>
        <w:t>o</w:t>
      </w:r>
      <w:r w:rsidRPr="001655A6">
        <w:rPr>
          <w:rFonts w:ascii="Verdana" w:eastAsia="Verdana" w:hAnsi="Verdana" w:cs="Verdana"/>
          <w:b/>
          <w:spacing w:val="1"/>
        </w:rPr>
        <w:t>l</w:t>
      </w:r>
      <w:r w:rsidRPr="001655A6">
        <w:rPr>
          <w:rFonts w:ascii="Verdana" w:eastAsia="Verdana" w:hAnsi="Verdana" w:cs="Verdana"/>
          <w:b/>
          <w:spacing w:val="-1"/>
        </w:rPr>
        <w:t>i</w:t>
      </w:r>
      <w:r w:rsidRPr="001655A6">
        <w:rPr>
          <w:rFonts w:ascii="Verdana" w:eastAsia="Verdana" w:hAnsi="Verdana" w:cs="Verdana"/>
          <w:b/>
        </w:rPr>
        <w:t>tike</w:t>
      </w:r>
      <w:r w:rsidR="00373BC8">
        <w:rPr>
          <w:rFonts w:ascii="Verdana" w:eastAsia="Verdana" w:hAnsi="Verdana" w:cs="Verdana"/>
          <w:b/>
        </w:rPr>
        <w:t xml:space="preserve"> e </w:t>
      </w:r>
      <w:r w:rsidR="000F7F14">
        <w:rPr>
          <w:rFonts w:ascii="Verdana" w:eastAsia="Verdana" w:hAnsi="Verdana" w:cs="Verdana"/>
          <w:b/>
        </w:rPr>
        <w:t>regjistruar n</w:t>
      </w:r>
      <w:r w:rsidR="00373BC8">
        <w:rPr>
          <w:rFonts w:ascii="Verdana" w:eastAsia="Verdana" w:hAnsi="Verdana" w:cs="Verdana"/>
          <w:b/>
        </w:rPr>
        <w:t>ë</w:t>
      </w:r>
      <w:r w:rsidR="000F7F14">
        <w:rPr>
          <w:rFonts w:ascii="Verdana" w:eastAsia="Verdana" w:hAnsi="Verdana" w:cs="Verdana"/>
          <w:b/>
        </w:rPr>
        <w:t xml:space="preserve"> KQZ, por q</w:t>
      </w:r>
      <w:r w:rsidR="00373BC8">
        <w:rPr>
          <w:rFonts w:ascii="Verdana" w:eastAsia="Verdana" w:hAnsi="Verdana" w:cs="Verdana"/>
          <w:b/>
        </w:rPr>
        <w:t>ë</w:t>
      </w:r>
      <w:r w:rsidR="000F7F14">
        <w:rPr>
          <w:rFonts w:ascii="Verdana" w:eastAsia="Verdana" w:hAnsi="Verdana" w:cs="Verdana"/>
          <w:b/>
        </w:rPr>
        <w:t xml:space="preserve"> nuk </w:t>
      </w:r>
      <w:r w:rsidR="00373BC8">
        <w:rPr>
          <w:rFonts w:ascii="Verdana" w:eastAsia="Verdana" w:hAnsi="Verdana" w:cs="Verdana"/>
          <w:b/>
        </w:rPr>
        <w:t>ë</w:t>
      </w:r>
      <w:r w:rsidR="000F7F14">
        <w:rPr>
          <w:rFonts w:ascii="Verdana" w:eastAsia="Verdana" w:hAnsi="Verdana" w:cs="Verdana"/>
          <w:b/>
        </w:rPr>
        <w:t>sht</w:t>
      </w:r>
      <w:r w:rsidR="00373BC8">
        <w:rPr>
          <w:rFonts w:ascii="Verdana" w:eastAsia="Verdana" w:hAnsi="Verdana" w:cs="Verdana"/>
          <w:b/>
        </w:rPr>
        <w:t>ë</w:t>
      </w:r>
      <w:r w:rsidR="000F7F14">
        <w:rPr>
          <w:rFonts w:ascii="Verdana" w:eastAsia="Verdana" w:hAnsi="Verdana" w:cs="Verdana"/>
          <w:b/>
        </w:rPr>
        <w:t xml:space="preserve"> pjes</w:t>
      </w:r>
      <w:r w:rsidR="00373BC8">
        <w:rPr>
          <w:rFonts w:ascii="Verdana" w:eastAsia="Verdana" w:hAnsi="Verdana" w:cs="Verdana"/>
          <w:b/>
        </w:rPr>
        <w:t>ë</w:t>
      </w:r>
      <w:r w:rsidR="000F7F14">
        <w:rPr>
          <w:rFonts w:ascii="Verdana" w:eastAsia="Verdana" w:hAnsi="Verdana" w:cs="Verdana"/>
          <w:b/>
        </w:rPr>
        <w:t>tare e koalicionit:</w:t>
      </w:r>
    </w:p>
    <w:p w:rsidR="001068B6" w:rsidRPr="001655A6" w:rsidRDefault="001068B6" w:rsidP="001068B6">
      <w:pPr>
        <w:spacing w:before="7" w:line="240" w:lineRule="exact"/>
        <w:ind w:right="118"/>
        <w:rPr>
          <w:rFonts w:ascii="Verdana" w:eastAsia="Verdana" w:hAnsi="Verdana" w:cs="Verdana"/>
        </w:rPr>
      </w:pPr>
    </w:p>
    <w:p w:rsidR="00E461D9" w:rsidRPr="001655A6" w:rsidRDefault="00024831" w:rsidP="00373BC8">
      <w:pPr>
        <w:spacing w:before="7" w:line="240" w:lineRule="exact"/>
        <w:ind w:right="118"/>
        <w:jc w:val="both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</w:rPr>
        <w:t>Pa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a</w:t>
      </w:r>
      <w:r w:rsidRPr="001655A6">
        <w:rPr>
          <w:rFonts w:ascii="Verdana" w:eastAsia="Verdana" w:hAnsi="Verdana" w:cs="Verdana"/>
          <w:spacing w:val="-6"/>
        </w:rPr>
        <w:t xml:space="preserve"> </w:t>
      </w:r>
      <w:r w:rsidRPr="001655A6">
        <w:rPr>
          <w:rFonts w:ascii="Verdana" w:eastAsia="Verdana" w:hAnsi="Verdana" w:cs="Verdana"/>
        </w:rPr>
        <w:t>pol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-2"/>
        </w:rPr>
        <w:t>t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</w:rPr>
        <w:t>,</w:t>
      </w:r>
      <w:r w:rsidRPr="001655A6">
        <w:rPr>
          <w:rFonts w:ascii="Verdana" w:eastAsia="Verdana" w:hAnsi="Verdana" w:cs="Verdana"/>
          <w:spacing w:val="-9"/>
        </w:rPr>
        <w:t xml:space="preserve"> 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1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st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1"/>
        </w:rPr>
        <w:t>u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9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  <w:spacing w:val="3"/>
        </w:rPr>
        <w:t>K</w:t>
      </w:r>
      <w:r w:rsidRPr="001655A6">
        <w:rPr>
          <w:rFonts w:ascii="Verdana" w:eastAsia="Verdana" w:hAnsi="Verdana" w:cs="Verdana"/>
        </w:rPr>
        <w:t>QZ,</w:t>
      </w:r>
      <w:r w:rsidRPr="001655A6">
        <w:rPr>
          <w:rFonts w:ascii="Verdana" w:eastAsia="Verdana" w:hAnsi="Verdana" w:cs="Verdana"/>
          <w:spacing w:val="-5"/>
        </w:rPr>
        <w:t xml:space="preserve"> </w:t>
      </w:r>
      <w:r w:rsidR="000F7F14">
        <w:rPr>
          <w:rFonts w:ascii="Verdana" w:eastAsia="Verdana" w:hAnsi="Verdana" w:cs="Verdana"/>
          <w:spacing w:val="-5"/>
        </w:rPr>
        <w:t>por q</w:t>
      </w:r>
      <w:r w:rsidR="00373BC8">
        <w:rPr>
          <w:rFonts w:ascii="Verdana" w:eastAsia="Verdana" w:hAnsi="Verdana" w:cs="Verdana"/>
          <w:spacing w:val="-5"/>
        </w:rPr>
        <w:t>ë</w:t>
      </w:r>
      <w:r w:rsidR="000F7F14">
        <w:rPr>
          <w:rFonts w:ascii="Verdana" w:eastAsia="Verdana" w:hAnsi="Verdana" w:cs="Verdana"/>
          <w:spacing w:val="-5"/>
        </w:rPr>
        <w:t xml:space="preserve"> nuk </w:t>
      </w:r>
      <w:r w:rsidR="00373BC8">
        <w:rPr>
          <w:rFonts w:ascii="Verdana" w:eastAsia="Verdana" w:hAnsi="Verdana" w:cs="Verdana"/>
          <w:spacing w:val="-5"/>
        </w:rPr>
        <w:t>ë</w:t>
      </w:r>
      <w:r w:rsidR="000F7F14">
        <w:rPr>
          <w:rFonts w:ascii="Verdana" w:eastAsia="Verdana" w:hAnsi="Verdana" w:cs="Verdana"/>
          <w:spacing w:val="-5"/>
        </w:rPr>
        <w:t>sht</w:t>
      </w:r>
      <w:r w:rsidR="00373BC8">
        <w:rPr>
          <w:rFonts w:ascii="Verdana" w:eastAsia="Verdana" w:hAnsi="Verdana" w:cs="Verdana"/>
          <w:spacing w:val="-5"/>
        </w:rPr>
        <w:t>ë pjesëtare e koalicionit,</w:t>
      </w:r>
      <w:r w:rsidR="000F7F14">
        <w:rPr>
          <w:rFonts w:ascii="Verdana" w:eastAsia="Verdana" w:hAnsi="Verdana" w:cs="Verdana"/>
          <w:spacing w:val="-5"/>
        </w:rPr>
        <w:t xml:space="preserve"> </w:t>
      </w:r>
      <w:r w:rsidRPr="001655A6">
        <w:rPr>
          <w:rFonts w:ascii="Verdana" w:eastAsia="Verdana" w:hAnsi="Verdana" w:cs="Verdana"/>
        </w:rPr>
        <w:t>d</w:t>
      </w:r>
      <w:r w:rsidRPr="001655A6">
        <w:rPr>
          <w:rFonts w:ascii="Verdana" w:eastAsia="Verdana" w:hAnsi="Verdana" w:cs="Verdana"/>
          <w:spacing w:val="1"/>
        </w:rPr>
        <w:t>uh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</w:rPr>
        <w:t>t</w:t>
      </w:r>
      <w:r w:rsidRPr="001655A6">
        <w:rPr>
          <w:rFonts w:ascii="Verdana" w:eastAsia="Verdana" w:hAnsi="Verdana" w:cs="Verdana"/>
          <w:spacing w:val="-6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t</w:t>
      </w:r>
      <w:r w:rsidRPr="001655A6">
        <w:rPr>
          <w:rFonts w:ascii="Verdana" w:eastAsia="Verdana" w:hAnsi="Verdana" w:cs="Verdana"/>
        </w:rPr>
        <w:t xml:space="preserve">ë </w:t>
      </w:r>
      <w:r w:rsidRPr="001655A6">
        <w:rPr>
          <w:rFonts w:ascii="Verdana" w:eastAsia="Verdana" w:hAnsi="Verdana" w:cs="Verdana"/>
          <w:spacing w:val="1"/>
        </w:rPr>
        <w:t>d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p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1"/>
        </w:rPr>
        <w:t>z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1"/>
        </w:rPr>
        <w:t>j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11"/>
        </w:rPr>
        <w:t xml:space="preserve"> </w:t>
      </w:r>
      <w:r w:rsidRPr="001655A6">
        <w:rPr>
          <w:rFonts w:ascii="Verdana" w:eastAsia="Verdana" w:hAnsi="Verdana" w:cs="Verdana"/>
        </w:rPr>
        <w:t>në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K</w:t>
      </w:r>
      <w:r w:rsidRPr="001655A6">
        <w:rPr>
          <w:rFonts w:ascii="Verdana" w:eastAsia="Verdana" w:hAnsi="Verdana" w:cs="Verdana"/>
        </w:rPr>
        <w:t>Z</w:t>
      </w:r>
      <w:r w:rsidRPr="001655A6">
        <w:rPr>
          <w:rFonts w:ascii="Verdana" w:eastAsia="Verdana" w:hAnsi="Verdana" w:cs="Verdana"/>
          <w:spacing w:val="1"/>
        </w:rPr>
        <w:t>A</w:t>
      </w:r>
      <w:r w:rsidRPr="001655A6">
        <w:rPr>
          <w:rFonts w:ascii="Verdana" w:eastAsia="Verdana" w:hAnsi="Verdana" w:cs="Verdana"/>
          <w:spacing w:val="3"/>
        </w:rPr>
        <w:t>Z</w:t>
      </w:r>
      <w:r w:rsidRPr="001655A6">
        <w:rPr>
          <w:rFonts w:ascii="Verdana" w:eastAsia="Verdana" w:hAnsi="Verdana" w:cs="Verdana"/>
        </w:rPr>
        <w:t>,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  <w:b/>
          <w:spacing w:val="-1"/>
        </w:rPr>
        <w:t>j</w:t>
      </w:r>
      <w:r w:rsidRPr="001655A6">
        <w:rPr>
          <w:rFonts w:ascii="Verdana" w:eastAsia="Verdana" w:hAnsi="Verdana" w:cs="Verdana"/>
          <w:b/>
        </w:rPr>
        <w:t>o</w:t>
      </w:r>
      <w:r w:rsidRPr="001655A6">
        <w:rPr>
          <w:rFonts w:ascii="Verdana" w:eastAsia="Verdana" w:hAnsi="Verdana" w:cs="Verdana"/>
          <w:b/>
          <w:spacing w:val="-1"/>
        </w:rPr>
        <w:t xml:space="preserve"> </w:t>
      </w:r>
      <w:r w:rsidRPr="001655A6">
        <w:rPr>
          <w:rFonts w:ascii="Verdana" w:eastAsia="Verdana" w:hAnsi="Verdana" w:cs="Verdana"/>
          <w:b/>
        </w:rPr>
        <w:t>më</w:t>
      </w:r>
      <w:r w:rsidRPr="001655A6">
        <w:rPr>
          <w:rFonts w:ascii="Verdana" w:eastAsia="Verdana" w:hAnsi="Verdana" w:cs="Verdana"/>
          <w:b/>
          <w:spacing w:val="-4"/>
        </w:rPr>
        <w:t xml:space="preserve"> </w:t>
      </w:r>
      <w:r w:rsidRPr="001655A6">
        <w:rPr>
          <w:rFonts w:ascii="Verdana" w:eastAsia="Verdana" w:hAnsi="Verdana" w:cs="Verdana"/>
          <w:b/>
        </w:rPr>
        <w:t>v</w:t>
      </w:r>
      <w:r w:rsidRPr="001655A6">
        <w:rPr>
          <w:rFonts w:ascii="Verdana" w:eastAsia="Verdana" w:hAnsi="Verdana" w:cs="Verdana"/>
          <w:b/>
          <w:spacing w:val="2"/>
        </w:rPr>
        <w:t>o</w:t>
      </w:r>
      <w:r w:rsidRPr="001655A6">
        <w:rPr>
          <w:rFonts w:ascii="Verdana" w:eastAsia="Verdana" w:hAnsi="Verdana" w:cs="Verdana"/>
          <w:b/>
        </w:rPr>
        <w:t>në</w:t>
      </w:r>
      <w:r w:rsidRPr="001655A6">
        <w:rPr>
          <w:rFonts w:ascii="Verdana" w:eastAsia="Verdana" w:hAnsi="Verdana" w:cs="Verdana"/>
          <w:b/>
          <w:spacing w:val="-5"/>
        </w:rPr>
        <w:t xml:space="preserve"> </w:t>
      </w:r>
      <w:r w:rsidRPr="001655A6">
        <w:rPr>
          <w:rFonts w:ascii="Verdana" w:eastAsia="Verdana" w:hAnsi="Verdana" w:cs="Verdana"/>
          <w:b/>
        </w:rPr>
        <w:t>se</w:t>
      </w:r>
      <w:r w:rsidRPr="001655A6">
        <w:rPr>
          <w:rFonts w:ascii="Verdana" w:eastAsia="Verdana" w:hAnsi="Verdana" w:cs="Verdana"/>
          <w:b/>
          <w:spacing w:val="-3"/>
        </w:rPr>
        <w:t xml:space="preserve"> </w:t>
      </w:r>
      <w:r w:rsidR="00497AE0" w:rsidRPr="001655A6">
        <w:rPr>
          <w:rFonts w:ascii="Verdana" w:eastAsia="Verdana" w:hAnsi="Verdana" w:cs="Verdana"/>
          <w:b/>
          <w:spacing w:val="-3"/>
        </w:rPr>
        <w:t>12 prill</w:t>
      </w:r>
      <w:r w:rsidR="00A7017E" w:rsidRPr="001655A6">
        <w:rPr>
          <w:rFonts w:ascii="Verdana" w:eastAsia="Verdana" w:hAnsi="Verdana" w:cs="Verdana"/>
          <w:b/>
          <w:spacing w:val="2"/>
        </w:rPr>
        <w:t xml:space="preserve"> 2</w:t>
      </w:r>
      <w:r w:rsidR="00A7017E" w:rsidRPr="001655A6">
        <w:rPr>
          <w:rFonts w:ascii="Verdana" w:eastAsia="Verdana" w:hAnsi="Verdana" w:cs="Verdana"/>
          <w:b/>
        </w:rPr>
        <w:t>0</w:t>
      </w:r>
      <w:r w:rsidR="00A7017E" w:rsidRPr="001655A6">
        <w:rPr>
          <w:rFonts w:ascii="Verdana" w:eastAsia="Verdana" w:hAnsi="Verdana" w:cs="Verdana"/>
          <w:b/>
          <w:spacing w:val="2"/>
        </w:rPr>
        <w:t>1</w:t>
      </w:r>
      <w:r w:rsidR="00FB4520" w:rsidRPr="001655A6">
        <w:rPr>
          <w:rFonts w:ascii="Verdana" w:eastAsia="Verdana" w:hAnsi="Verdana" w:cs="Verdana"/>
          <w:b/>
        </w:rPr>
        <w:t>7</w:t>
      </w:r>
      <w:r w:rsidR="00A7017E" w:rsidRPr="001655A6">
        <w:rPr>
          <w:rFonts w:ascii="Verdana" w:eastAsia="Verdana" w:hAnsi="Verdana" w:cs="Verdana"/>
          <w:b/>
        </w:rPr>
        <w:t xml:space="preserve"> </w:t>
      </w:r>
      <w:r w:rsidRPr="001655A6">
        <w:rPr>
          <w:rFonts w:ascii="Verdana" w:eastAsia="Verdana" w:hAnsi="Verdana" w:cs="Verdana"/>
          <w:spacing w:val="3"/>
        </w:rPr>
        <w:t>d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1"/>
        </w:rPr>
        <w:t>u</w:t>
      </w:r>
      <w:r w:rsidRPr="001655A6">
        <w:rPr>
          <w:rFonts w:ascii="Verdana" w:eastAsia="Verdana" w:hAnsi="Verdana" w:cs="Verdana"/>
          <w:spacing w:val="3"/>
        </w:rPr>
        <w:t>m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nt</w:t>
      </w:r>
      <w:r w:rsidRPr="001655A6">
        <w:rPr>
          <w:rFonts w:ascii="Verdana" w:eastAsia="Verdana" w:hAnsi="Verdana" w:cs="Verdana"/>
        </w:rPr>
        <w:t>ac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</w:rPr>
        <w:t>i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</w:rPr>
        <w:t>:</w:t>
      </w:r>
    </w:p>
    <w:p w:rsidR="00E461D9" w:rsidRDefault="00024831" w:rsidP="00373BC8">
      <w:pPr>
        <w:spacing w:line="220" w:lineRule="exact"/>
        <w:ind w:left="598"/>
        <w:jc w:val="both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b/>
          <w:spacing w:val="-1"/>
          <w:position w:val="-1"/>
        </w:rPr>
        <w:t>i</w:t>
      </w:r>
      <w:r w:rsidRPr="001655A6">
        <w:rPr>
          <w:rFonts w:ascii="Verdana" w:eastAsia="Verdana" w:hAnsi="Verdana" w:cs="Verdana"/>
          <w:b/>
          <w:position w:val="-1"/>
        </w:rPr>
        <w:t xml:space="preserve">.    </w:t>
      </w:r>
      <w:r w:rsidRPr="001655A6">
        <w:rPr>
          <w:rFonts w:ascii="Verdana" w:eastAsia="Verdana" w:hAnsi="Verdana" w:cs="Verdana"/>
          <w:b/>
          <w:spacing w:val="20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1"/>
          <w:position w:val="-1"/>
        </w:rPr>
        <w:t>K</w:t>
      </w:r>
      <w:r w:rsidRPr="001655A6">
        <w:rPr>
          <w:rFonts w:ascii="Verdana" w:eastAsia="Verdana" w:hAnsi="Verdana" w:cs="Verdana"/>
          <w:spacing w:val="-1"/>
          <w:position w:val="-1"/>
        </w:rPr>
        <w:t>ër</w:t>
      </w:r>
      <w:r w:rsidRPr="001655A6">
        <w:rPr>
          <w:rFonts w:ascii="Verdana" w:eastAsia="Verdana" w:hAnsi="Verdana" w:cs="Verdana"/>
          <w:spacing w:val="2"/>
          <w:position w:val="-1"/>
        </w:rPr>
        <w:t>k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spacing w:val="2"/>
          <w:position w:val="-1"/>
        </w:rPr>
        <w:t>s</w:t>
      </w:r>
      <w:r w:rsidRPr="001655A6">
        <w:rPr>
          <w:rFonts w:ascii="Verdana" w:eastAsia="Verdana" w:hAnsi="Verdana" w:cs="Verdana"/>
          <w:spacing w:val="-1"/>
          <w:position w:val="-1"/>
        </w:rPr>
        <w:t>ë</w:t>
      </w:r>
      <w:r w:rsidRPr="001655A6">
        <w:rPr>
          <w:rFonts w:ascii="Verdana" w:eastAsia="Verdana" w:hAnsi="Verdana" w:cs="Verdana"/>
          <w:position w:val="-1"/>
        </w:rPr>
        <w:t>n</w:t>
      </w:r>
      <w:r w:rsidRPr="001655A6">
        <w:rPr>
          <w:rFonts w:ascii="Verdana" w:eastAsia="Verdana" w:hAnsi="Verdana" w:cs="Verdana"/>
          <w:spacing w:val="-6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e</w:t>
      </w:r>
      <w:r w:rsidRPr="001655A6">
        <w:rPr>
          <w:rFonts w:ascii="Verdana" w:eastAsia="Verdana" w:hAnsi="Verdana" w:cs="Verdana"/>
          <w:spacing w:val="-2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p</w:t>
      </w:r>
      <w:r w:rsidRPr="001655A6">
        <w:rPr>
          <w:rFonts w:ascii="Verdana" w:eastAsia="Verdana" w:hAnsi="Verdana" w:cs="Verdana"/>
          <w:spacing w:val="3"/>
          <w:position w:val="-1"/>
        </w:rPr>
        <w:t>a</w:t>
      </w:r>
      <w:r w:rsidRPr="001655A6">
        <w:rPr>
          <w:rFonts w:ascii="Verdana" w:eastAsia="Verdana" w:hAnsi="Verdana" w:cs="Verdana"/>
          <w:spacing w:val="-1"/>
          <w:position w:val="-1"/>
        </w:rPr>
        <w:t>r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së</w:t>
      </w:r>
      <w:r w:rsidRPr="001655A6">
        <w:rPr>
          <w:rFonts w:ascii="Verdana" w:eastAsia="Verdana" w:hAnsi="Verdana" w:cs="Verdana"/>
          <w:spacing w:val="-9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p</w:t>
      </w:r>
      <w:r w:rsidRPr="001655A6">
        <w:rPr>
          <w:rFonts w:ascii="Verdana" w:eastAsia="Verdana" w:hAnsi="Verdana" w:cs="Verdana"/>
          <w:spacing w:val="1"/>
          <w:position w:val="-1"/>
        </w:rPr>
        <w:t>ë</w:t>
      </w:r>
      <w:r w:rsidRPr="001655A6">
        <w:rPr>
          <w:rFonts w:ascii="Verdana" w:eastAsia="Verdana" w:hAnsi="Verdana" w:cs="Verdana"/>
          <w:position w:val="-1"/>
        </w:rPr>
        <w:t>r</w:t>
      </w:r>
      <w:r w:rsidRPr="001655A6">
        <w:rPr>
          <w:rFonts w:ascii="Verdana" w:eastAsia="Verdana" w:hAnsi="Verdana" w:cs="Verdana"/>
          <w:spacing w:val="-3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1"/>
          <w:position w:val="-1"/>
        </w:rPr>
        <w:t>r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spacing w:val="1"/>
          <w:position w:val="-1"/>
        </w:rPr>
        <w:t>gj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st</w:t>
      </w:r>
      <w:r w:rsidRPr="001655A6">
        <w:rPr>
          <w:rFonts w:ascii="Verdana" w:eastAsia="Verdana" w:hAnsi="Verdana" w:cs="Verdana"/>
          <w:spacing w:val="-1"/>
          <w:position w:val="-1"/>
        </w:rPr>
        <w:t>r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spacing w:val="-2"/>
          <w:position w:val="-1"/>
        </w:rPr>
        <w:t>m</w:t>
      </w:r>
      <w:r w:rsidRPr="001655A6">
        <w:rPr>
          <w:rFonts w:ascii="Verdana" w:eastAsia="Verdana" w:hAnsi="Verdana" w:cs="Verdana"/>
          <w:position w:val="-1"/>
        </w:rPr>
        <w:t>in</w:t>
      </w:r>
      <w:r w:rsidRPr="001655A6">
        <w:rPr>
          <w:rFonts w:ascii="Verdana" w:eastAsia="Verdana" w:hAnsi="Verdana" w:cs="Verdana"/>
          <w:spacing w:val="-11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e</w:t>
      </w:r>
      <w:r w:rsidRPr="001655A6">
        <w:rPr>
          <w:rFonts w:ascii="Verdana" w:eastAsia="Verdana" w:hAnsi="Verdana" w:cs="Verdana"/>
          <w:spacing w:val="-3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-1"/>
          <w:position w:val="-1"/>
        </w:rPr>
        <w:t>k</w:t>
      </w:r>
      <w:r w:rsidRPr="001655A6">
        <w:rPr>
          <w:rFonts w:ascii="Verdana" w:eastAsia="Verdana" w:hAnsi="Verdana" w:cs="Verdana"/>
          <w:position w:val="-1"/>
        </w:rPr>
        <w:t>a</w:t>
      </w:r>
      <w:r w:rsidRPr="001655A6">
        <w:rPr>
          <w:rFonts w:ascii="Verdana" w:eastAsia="Verdana" w:hAnsi="Verdana" w:cs="Verdana"/>
          <w:spacing w:val="1"/>
          <w:position w:val="-1"/>
        </w:rPr>
        <w:t>nd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spacing w:val="1"/>
          <w:position w:val="-1"/>
        </w:rPr>
        <w:t>d</w:t>
      </w:r>
      <w:r w:rsidRPr="001655A6">
        <w:rPr>
          <w:rFonts w:ascii="Verdana" w:eastAsia="Verdana" w:hAnsi="Verdana" w:cs="Verdana"/>
          <w:position w:val="-1"/>
        </w:rPr>
        <w:t>a</w:t>
      </w:r>
      <w:r w:rsidRPr="001655A6">
        <w:rPr>
          <w:rFonts w:ascii="Verdana" w:eastAsia="Verdana" w:hAnsi="Verdana" w:cs="Verdana"/>
          <w:spacing w:val="-1"/>
          <w:position w:val="-1"/>
        </w:rPr>
        <w:t>t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t</w:t>
      </w:r>
      <w:r w:rsidRPr="001655A6">
        <w:rPr>
          <w:rFonts w:ascii="Verdana" w:eastAsia="Verdana" w:hAnsi="Verdana" w:cs="Verdana"/>
          <w:spacing w:val="-12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1"/>
          <w:position w:val="-1"/>
        </w:rPr>
        <w:t>p</w:t>
      </w:r>
      <w:r w:rsidRPr="001655A6">
        <w:rPr>
          <w:rFonts w:ascii="Verdana" w:eastAsia="Verdana" w:hAnsi="Verdana" w:cs="Verdana"/>
          <w:spacing w:val="-1"/>
          <w:position w:val="-1"/>
        </w:rPr>
        <w:t>ë</w:t>
      </w:r>
      <w:r w:rsidRPr="001655A6"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spacing w:val="2"/>
          <w:position w:val="-1"/>
        </w:rPr>
        <w:t>o</w:t>
      </w:r>
      <w:r>
        <w:rPr>
          <w:rFonts w:ascii="Verdana" w:eastAsia="Verdana" w:hAnsi="Verdana" w:cs="Verdana"/>
          <w:b/>
          <w:position w:val="-1"/>
        </w:rPr>
        <w:t>del</w:t>
      </w:r>
      <w:r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02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K,</w:t>
      </w:r>
    </w:p>
    <w:p w:rsidR="00E461D9" w:rsidRDefault="00024831" w:rsidP="00373BC8">
      <w:pPr>
        <w:spacing w:line="240" w:lineRule="exact"/>
        <w:ind w:left="110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shoq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ar</w:t>
      </w:r>
      <w:proofErr w:type="gramEnd"/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ac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024831" w:rsidP="00373BC8">
      <w:pPr>
        <w:tabs>
          <w:tab w:val="left" w:pos="1080"/>
        </w:tabs>
        <w:spacing w:before="7" w:line="240" w:lineRule="exact"/>
        <w:ind w:left="1100" w:right="77" w:hanging="56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ii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ndj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s/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t)</w:t>
      </w:r>
      <w:r w:rsidR="00373BC8">
        <w:rPr>
          <w:rFonts w:ascii="Verdana" w:eastAsia="Verdana" w:hAnsi="Verdana" w:cs="Verdana"/>
          <w:spacing w:val="1"/>
        </w:rPr>
        <w:t xml:space="preserve"> ose kopje </w:t>
      </w:r>
      <w:proofErr w:type="gramStart"/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 w:rsidR="000D2C9B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 w:rsidP="00373BC8">
      <w:pPr>
        <w:spacing w:line="220" w:lineRule="exact"/>
        <w:ind w:left="1080" w:hanging="61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  <w:position w:val="-1"/>
        </w:rPr>
        <w:t>ii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 xml:space="preserve">.   </w:t>
      </w:r>
      <w:r>
        <w:rPr>
          <w:rFonts w:ascii="Verdana" w:eastAsia="Verdana" w:hAnsi="Verdana" w:cs="Verdana"/>
          <w:b/>
          <w:spacing w:val="1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që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jt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du</w:t>
      </w:r>
      <w:r>
        <w:rPr>
          <w:rFonts w:ascii="Verdana" w:eastAsia="Verdana" w:hAnsi="Verdana" w:cs="Verdana"/>
          <w:position w:val="-1"/>
        </w:rPr>
        <w:t>ar</w:t>
      </w:r>
      <w:r w:rsidR="00373BC8"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</w:rPr>
        <w:t>05</w:t>
      </w:r>
      <w:r>
        <w:rPr>
          <w:rFonts w:ascii="Verdana" w:eastAsia="Verdana" w:hAnsi="Verdana" w:cs="Verdana"/>
          <w:b/>
          <w:spacing w:val="17"/>
        </w:rPr>
        <w:t xml:space="preserve"> </w:t>
      </w:r>
      <w:r>
        <w:rPr>
          <w:rFonts w:ascii="Verdana" w:eastAsia="Verdana" w:hAnsi="Verdana" w:cs="Verdana"/>
          <w:b/>
        </w:rPr>
        <w:t>K;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cil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7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-2"/>
        </w:rPr>
        <w:t>6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</w:rPr>
        <w:t>oq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1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1"/>
        </w:rPr>
        <w:t>de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dor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qje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 w:rsidR="00373BC8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tu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/p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1"/>
          <w:position w:val="-1"/>
        </w:rPr>
        <w:t>to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ll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2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tu</w:t>
      </w:r>
      <w:r>
        <w:rPr>
          <w:rFonts w:ascii="Verdana" w:eastAsia="Verdana" w:hAnsi="Verdana" w:cs="Verdana"/>
          <w:spacing w:val="-3"/>
          <w:position w:val="-1"/>
        </w:rPr>
        <w:t>c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s;</w:t>
      </w:r>
    </w:p>
    <w:p w:rsidR="00E461D9" w:rsidRDefault="00024831">
      <w:pPr>
        <w:spacing w:line="220" w:lineRule="exact"/>
        <w:ind w:left="468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 xml:space="preserve">v.    </w:t>
      </w:r>
      <w:r>
        <w:rPr>
          <w:rFonts w:ascii="Verdana" w:eastAsia="Verdana" w:hAnsi="Verdana" w:cs="Verdana"/>
          <w:b/>
          <w:spacing w:val="1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 w:rsidR="00F35ADD"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 xml:space="preserve">në </w:t>
      </w:r>
      <w:r>
        <w:rPr>
          <w:rFonts w:ascii="Verdana" w:eastAsia="Verdana" w:hAnsi="Verdana" w:cs="Verdana"/>
          <w:spacing w:val="1"/>
          <w:position w:val="-1"/>
        </w:rPr>
        <w:t>Ku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llin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së</w:t>
      </w:r>
      <w:r w:rsidR="000D2C9B">
        <w:rPr>
          <w:rFonts w:ascii="Verdana" w:eastAsia="Verdana" w:hAnsi="Verdana" w:cs="Verdana"/>
          <w:position w:val="-1"/>
        </w:rPr>
        <w:t>.</w:t>
      </w:r>
    </w:p>
    <w:p w:rsidR="00FB4520" w:rsidRDefault="00FB4520" w:rsidP="00373BC8">
      <w:pPr>
        <w:spacing w:before="68" w:line="240" w:lineRule="exact"/>
        <w:ind w:right="7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39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40"/>
        </w:rPr>
        <w:t xml:space="preserve"> 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40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37"/>
        </w:rPr>
        <w:t xml:space="preserve"> </w:t>
      </w:r>
      <w:r>
        <w:rPr>
          <w:rFonts w:ascii="Verdana" w:eastAsia="Verdana" w:hAnsi="Verdana" w:cs="Verdana"/>
          <w:b/>
        </w:rPr>
        <w:t>po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6"/>
        </w:rPr>
        <w:t xml:space="preserve"> </w:t>
      </w:r>
      <w:r>
        <w:rPr>
          <w:rFonts w:ascii="Verdana" w:eastAsia="Verdana" w:hAnsi="Verdana" w:cs="Verdana"/>
          <w:b/>
        </w:rPr>
        <w:t>nuk</w:t>
      </w:r>
      <w:r>
        <w:rPr>
          <w:rFonts w:ascii="Verdana" w:eastAsia="Verdana" w:hAnsi="Verdana" w:cs="Verdana"/>
          <w:b/>
          <w:spacing w:val="38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3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and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nd/K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llin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5"/>
        </w:rPr>
        <w:t>(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68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Zg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)</w:t>
      </w:r>
      <w:r>
        <w:rPr>
          <w:rFonts w:ascii="Verdana" w:eastAsia="Verdana" w:hAnsi="Verdana" w:cs="Verdana"/>
        </w:rPr>
        <w:t>,</w:t>
      </w:r>
      <w:r w:rsidR="00373BC8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o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para</w:t>
      </w:r>
      <w:r>
        <w:rPr>
          <w:rFonts w:ascii="Verdana" w:eastAsia="Verdana" w:hAnsi="Verdana" w:cs="Verdana"/>
          <w:spacing w:val="3"/>
          <w:position w:val="-1"/>
        </w:rPr>
        <w:t>q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t:</w:t>
      </w:r>
    </w:p>
    <w:p w:rsidR="00FB4520" w:rsidRDefault="00FB4520" w:rsidP="00373BC8">
      <w:pPr>
        <w:spacing w:line="240" w:lineRule="exact"/>
        <w:ind w:left="47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 w:rsidRPr="00373BC8">
        <w:rPr>
          <w:rFonts w:ascii="Verdana" w:eastAsia="Verdana" w:hAnsi="Verdana" w:cs="Verdana"/>
          <w:b/>
          <w:spacing w:val="1"/>
        </w:rPr>
        <w:t>Listën e Zgjedhësve</w:t>
      </w:r>
      <w:r w:rsidRPr="00373BC8">
        <w:rPr>
          <w:rFonts w:ascii="Verdana" w:eastAsia="Verdana" w:hAnsi="Verdana" w:cs="Verdana"/>
          <w:spacing w:val="1"/>
        </w:rPr>
        <w:t xml:space="preserve"> </w:t>
      </w:r>
      <w:r w:rsidRPr="00373BC8">
        <w:rPr>
          <w:rFonts w:ascii="Verdana" w:eastAsia="Verdana" w:hAnsi="Verdana" w:cs="Verdana"/>
          <w:b/>
          <w:spacing w:val="1"/>
        </w:rPr>
        <w:t>që mbështesin kandidatin e propozuar nga partia politike</w:t>
      </w:r>
      <w:r w:rsidR="00373BC8" w:rsidRPr="00373BC8">
        <w:rPr>
          <w:rFonts w:ascii="Verdana" w:eastAsia="Verdana" w:hAnsi="Verdana" w:cs="Verdana"/>
          <w:spacing w:val="1"/>
        </w:rPr>
        <w:t xml:space="preserve">. Çdo </w:t>
      </w:r>
      <w:r w:rsidR="00373BC8">
        <w:rPr>
          <w:rFonts w:ascii="Verdana" w:eastAsia="Verdana" w:hAnsi="Verdana" w:cs="Verdana"/>
          <w:spacing w:val="1"/>
        </w:rPr>
        <w:t>zgj</w:t>
      </w:r>
      <w:r w:rsidR="00373BC8" w:rsidRPr="00373BC8">
        <w:rPr>
          <w:rFonts w:ascii="Verdana" w:eastAsia="Verdana" w:hAnsi="Verdana" w:cs="Verdana"/>
          <w:spacing w:val="1"/>
        </w:rPr>
        <w:t>e</w:t>
      </w:r>
      <w:r w:rsidR="00373BC8">
        <w:rPr>
          <w:rFonts w:ascii="Verdana" w:eastAsia="Verdana" w:hAnsi="Verdana" w:cs="Verdana"/>
          <w:spacing w:val="1"/>
        </w:rPr>
        <w:t>d</w:t>
      </w:r>
      <w:r w:rsidR="00373BC8" w:rsidRPr="00373BC8">
        <w:rPr>
          <w:rFonts w:ascii="Verdana" w:eastAsia="Verdana" w:hAnsi="Verdana" w:cs="Verdana"/>
          <w:spacing w:val="1"/>
        </w:rPr>
        <w:t>hës m</w:t>
      </w:r>
      <w:r w:rsidR="00373BC8">
        <w:rPr>
          <w:rFonts w:ascii="Verdana" w:eastAsia="Verdana" w:hAnsi="Verdana" w:cs="Verdana"/>
          <w:spacing w:val="1"/>
        </w:rPr>
        <w:t>bë</w:t>
      </w:r>
      <w:r w:rsidR="00373BC8" w:rsidRPr="00373BC8">
        <w:rPr>
          <w:rFonts w:ascii="Verdana" w:eastAsia="Verdana" w:hAnsi="Verdana" w:cs="Verdana"/>
          <w:spacing w:val="1"/>
        </w:rPr>
        <w:t>sh</w:t>
      </w:r>
      <w:r w:rsidR="00373BC8">
        <w:rPr>
          <w:rFonts w:ascii="Verdana" w:eastAsia="Verdana" w:hAnsi="Verdana" w:cs="Verdana"/>
          <w:spacing w:val="1"/>
        </w:rPr>
        <w:t>t</w:t>
      </w:r>
      <w:r w:rsidR="00373BC8" w:rsidRPr="00373BC8">
        <w:rPr>
          <w:rFonts w:ascii="Verdana" w:eastAsia="Verdana" w:hAnsi="Verdana" w:cs="Verdana"/>
          <w:spacing w:val="1"/>
        </w:rPr>
        <w:t xml:space="preserve">etës </w:t>
      </w:r>
      <w:r w:rsidR="00373BC8">
        <w:rPr>
          <w:rFonts w:ascii="Verdana" w:eastAsia="Verdana" w:hAnsi="Verdana" w:cs="Verdana"/>
          <w:spacing w:val="1"/>
        </w:rPr>
        <w:t>d</w:t>
      </w:r>
      <w:r w:rsidR="00373BC8" w:rsidRPr="00373BC8">
        <w:rPr>
          <w:rFonts w:ascii="Verdana" w:eastAsia="Verdana" w:hAnsi="Verdana" w:cs="Verdana"/>
          <w:spacing w:val="1"/>
        </w:rPr>
        <w:t>epo</w:t>
      </w:r>
      <w:r w:rsidR="00373BC8">
        <w:rPr>
          <w:rFonts w:ascii="Verdana" w:eastAsia="Verdana" w:hAnsi="Verdana" w:cs="Verdana"/>
          <w:spacing w:val="1"/>
        </w:rPr>
        <w:t>z</w:t>
      </w:r>
      <w:r w:rsidR="00373BC8" w:rsidRPr="00373BC8">
        <w:rPr>
          <w:rFonts w:ascii="Verdana" w:eastAsia="Verdana" w:hAnsi="Verdana" w:cs="Verdana"/>
          <w:spacing w:val="1"/>
        </w:rPr>
        <w:t xml:space="preserve">iton në formularin tip </w:t>
      </w:r>
      <w:r w:rsidR="00373BC8">
        <w:rPr>
          <w:rFonts w:ascii="Verdana" w:eastAsia="Verdana" w:hAnsi="Verdana" w:cs="Verdana"/>
          <w:spacing w:val="1"/>
        </w:rPr>
        <w:t>(</w:t>
      </w:r>
      <w:r w:rsidR="00373BC8" w:rsidRPr="00373BC8">
        <w:rPr>
          <w:rFonts w:ascii="Verdana" w:eastAsia="Verdana" w:hAnsi="Verdana" w:cs="Verdana"/>
          <w:spacing w:val="1"/>
        </w:rPr>
        <w:t>Model 07 K)</w:t>
      </w:r>
      <w:r w:rsidR="00373BC8">
        <w:rPr>
          <w:rFonts w:ascii="Verdana" w:eastAsia="Verdana" w:hAnsi="Verdana" w:cs="Verdana"/>
          <w:spacing w:val="1"/>
        </w:rPr>
        <w:t xml:space="preserve"> </w:t>
      </w:r>
      <w:r w:rsidR="00373BC8" w:rsidRPr="00373BC8">
        <w:rPr>
          <w:rFonts w:ascii="Verdana" w:eastAsia="Verdana" w:hAnsi="Verdana" w:cs="Verdana"/>
          <w:spacing w:val="1"/>
        </w:rPr>
        <w:t>i</w:t>
      </w:r>
      <w:r w:rsidR="00373BC8">
        <w:rPr>
          <w:rFonts w:ascii="Verdana" w:eastAsia="Verdana" w:hAnsi="Verdana" w:cs="Verdana"/>
          <w:spacing w:val="1"/>
        </w:rPr>
        <w:t>d</w:t>
      </w:r>
      <w:r w:rsidR="00373BC8" w:rsidRPr="00373BC8">
        <w:rPr>
          <w:rFonts w:ascii="Verdana" w:eastAsia="Verdana" w:hAnsi="Verdana" w:cs="Verdana"/>
          <w:spacing w:val="1"/>
        </w:rPr>
        <w:t>e</w:t>
      </w:r>
      <w:r w:rsidR="00373BC8">
        <w:rPr>
          <w:rFonts w:ascii="Verdana" w:eastAsia="Verdana" w:hAnsi="Verdana" w:cs="Verdana"/>
          <w:spacing w:val="1"/>
        </w:rPr>
        <w:t>n</w:t>
      </w:r>
      <w:r w:rsidR="00373BC8" w:rsidRPr="00373BC8">
        <w:rPr>
          <w:rFonts w:ascii="Verdana" w:eastAsia="Verdana" w:hAnsi="Verdana" w:cs="Verdana"/>
          <w:spacing w:val="1"/>
        </w:rPr>
        <w:t>ti</w:t>
      </w:r>
      <w:r w:rsidR="00373BC8">
        <w:rPr>
          <w:rFonts w:ascii="Verdana" w:eastAsia="Verdana" w:hAnsi="Verdana" w:cs="Verdana"/>
          <w:spacing w:val="1"/>
        </w:rPr>
        <w:t>t</w:t>
      </w:r>
      <w:r w:rsidR="00373BC8" w:rsidRPr="00373BC8">
        <w:rPr>
          <w:rFonts w:ascii="Verdana" w:eastAsia="Verdana" w:hAnsi="Verdana" w:cs="Verdana"/>
          <w:spacing w:val="1"/>
        </w:rPr>
        <w:t>etin e plo</w:t>
      </w:r>
      <w:r w:rsidR="00373BC8">
        <w:rPr>
          <w:rFonts w:ascii="Verdana" w:eastAsia="Verdana" w:hAnsi="Verdana" w:cs="Verdana"/>
          <w:spacing w:val="1"/>
        </w:rPr>
        <w:t>t</w:t>
      </w:r>
      <w:r w:rsidR="00373BC8" w:rsidRPr="00373BC8">
        <w:rPr>
          <w:rFonts w:ascii="Verdana" w:eastAsia="Verdana" w:hAnsi="Verdana" w:cs="Verdana"/>
          <w:spacing w:val="1"/>
        </w:rPr>
        <w:t>ë, [</w:t>
      </w:r>
      <w:r w:rsidR="00373BC8">
        <w:rPr>
          <w:rFonts w:ascii="Verdana" w:eastAsia="Verdana" w:hAnsi="Verdana" w:cs="Verdana"/>
          <w:spacing w:val="1"/>
        </w:rPr>
        <w:t>d</w:t>
      </w:r>
      <w:r w:rsidR="00373BC8" w:rsidRPr="00373BC8">
        <w:rPr>
          <w:rFonts w:ascii="Verdana" w:eastAsia="Verdana" w:hAnsi="Verdana" w:cs="Verdana"/>
          <w:spacing w:val="1"/>
        </w:rPr>
        <w:t>i</w:t>
      </w:r>
      <w:r w:rsidR="00373BC8">
        <w:rPr>
          <w:rFonts w:ascii="Verdana" w:eastAsia="Verdana" w:hAnsi="Verdana" w:cs="Verdana"/>
          <w:spacing w:val="1"/>
        </w:rPr>
        <w:t>t</w:t>
      </w:r>
      <w:r w:rsidR="00373BC8" w:rsidRPr="00373BC8">
        <w:rPr>
          <w:rFonts w:ascii="Verdana" w:eastAsia="Verdana" w:hAnsi="Verdana" w:cs="Verdana"/>
          <w:spacing w:val="1"/>
        </w:rPr>
        <w:t>ëli</w:t>
      </w:r>
      <w:r w:rsidR="00373BC8">
        <w:rPr>
          <w:rFonts w:ascii="Verdana" w:eastAsia="Verdana" w:hAnsi="Verdana" w:cs="Verdana"/>
          <w:spacing w:val="1"/>
        </w:rPr>
        <w:t>n</w:t>
      </w:r>
      <w:r w:rsidR="00373BC8" w:rsidRPr="00373BC8">
        <w:rPr>
          <w:rFonts w:ascii="Verdana" w:eastAsia="Verdana" w:hAnsi="Verdana" w:cs="Verdana"/>
          <w:spacing w:val="1"/>
        </w:rPr>
        <w:t>d</w:t>
      </w:r>
      <w:r w:rsidR="00373BC8">
        <w:rPr>
          <w:rFonts w:ascii="Verdana" w:eastAsia="Verdana" w:hAnsi="Verdana" w:cs="Verdana"/>
          <w:spacing w:val="1"/>
        </w:rPr>
        <w:t>j</w:t>
      </w:r>
      <w:r w:rsidR="00373BC8" w:rsidRPr="00373BC8">
        <w:rPr>
          <w:rFonts w:ascii="Verdana" w:eastAsia="Verdana" w:hAnsi="Verdana" w:cs="Verdana"/>
          <w:spacing w:val="1"/>
        </w:rPr>
        <w:t>e</w:t>
      </w:r>
      <w:r w:rsidR="00373BC8">
        <w:rPr>
          <w:rFonts w:ascii="Verdana" w:eastAsia="Verdana" w:hAnsi="Verdana" w:cs="Verdana"/>
          <w:spacing w:val="1"/>
        </w:rPr>
        <w:t>n</w:t>
      </w:r>
      <w:r w:rsidR="00373BC8" w:rsidRPr="00373BC8">
        <w:rPr>
          <w:rFonts w:ascii="Verdana" w:eastAsia="Verdana" w:hAnsi="Verdana" w:cs="Verdana"/>
          <w:spacing w:val="1"/>
        </w:rPr>
        <w:t xml:space="preserve">, </w:t>
      </w:r>
      <w:r w:rsidR="00373BC8">
        <w:rPr>
          <w:rFonts w:ascii="Verdana" w:eastAsia="Verdana" w:hAnsi="Verdana" w:cs="Verdana"/>
          <w:spacing w:val="1"/>
        </w:rPr>
        <w:t>nu</w:t>
      </w:r>
      <w:r w:rsidR="00373BC8" w:rsidRPr="00373BC8">
        <w:rPr>
          <w:rFonts w:ascii="Verdana" w:eastAsia="Verdana" w:hAnsi="Verdana" w:cs="Verdana"/>
          <w:spacing w:val="1"/>
        </w:rPr>
        <w:t>mrin telefo</w:t>
      </w:r>
      <w:r w:rsidR="00373BC8">
        <w:rPr>
          <w:rFonts w:ascii="Verdana" w:eastAsia="Verdana" w:hAnsi="Verdana" w:cs="Verdana"/>
          <w:spacing w:val="1"/>
        </w:rPr>
        <w:t>n</w:t>
      </w:r>
      <w:r w:rsidR="00373BC8" w:rsidRPr="00373BC8">
        <w:rPr>
          <w:rFonts w:ascii="Verdana" w:eastAsia="Verdana" w:hAnsi="Verdana" w:cs="Verdana"/>
          <w:spacing w:val="1"/>
        </w:rPr>
        <w:t xml:space="preserve">ik </w:t>
      </w:r>
      <w:r w:rsidR="00373BC8">
        <w:rPr>
          <w:rFonts w:ascii="Verdana" w:eastAsia="Verdana" w:hAnsi="Verdana" w:cs="Verdana"/>
          <w:spacing w:val="1"/>
        </w:rPr>
        <w:t>t</w:t>
      </w:r>
      <w:r w:rsidR="00373BC8" w:rsidRPr="00373BC8">
        <w:rPr>
          <w:rFonts w:ascii="Verdana" w:eastAsia="Verdana" w:hAnsi="Verdana" w:cs="Verdana"/>
          <w:spacing w:val="1"/>
        </w:rPr>
        <w:t>ë ko</w:t>
      </w:r>
      <w:r w:rsidR="00373BC8">
        <w:rPr>
          <w:rFonts w:ascii="Verdana" w:eastAsia="Verdana" w:hAnsi="Verdana" w:cs="Verdana"/>
          <w:spacing w:val="1"/>
        </w:rPr>
        <w:t>nt</w:t>
      </w:r>
      <w:r w:rsidR="00373BC8" w:rsidRPr="00373BC8">
        <w:rPr>
          <w:rFonts w:ascii="Verdana" w:eastAsia="Verdana" w:hAnsi="Verdana" w:cs="Verdana"/>
          <w:spacing w:val="1"/>
        </w:rPr>
        <w:t>ak</w:t>
      </w:r>
      <w:r w:rsidR="00373BC8">
        <w:rPr>
          <w:rFonts w:ascii="Verdana" w:eastAsia="Verdana" w:hAnsi="Verdana" w:cs="Verdana"/>
          <w:spacing w:val="1"/>
        </w:rPr>
        <w:t>t</w:t>
      </w:r>
      <w:r w:rsidR="00373BC8" w:rsidRPr="00373BC8">
        <w:rPr>
          <w:rFonts w:ascii="Verdana" w:eastAsia="Verdana" w:hAnsi="Verdana" w:cs="Verdana"/>
          <w:spacing w:val="1"/>
        </w:rPr>
        <w:t>i</w:t>
      </w:r>
      <w:r w:rsidR="00373BC8">
        <w:rPr>
          <w:rFonts w:ascii="Verdana" w:eastAsia="Verdana" w:hAnsi="Verdana" w:cs="Verdana"/>
          <w:spacing w:val="1"/>
        </w:rPr>
        <w:t>t</w:t>
      </w:r>
      <w:r w:rsidR="00373BC8" w:rsidRPr="00373BC8">
        <w:rPr>
          <w:rFonts w:ascii="Verdana" w:eastAsia="Verdana" w:hAnsi="Verdana" w:cs="Verdana"/>
          <w:spacing w:val="1"/>
        </w:rPr>
        <w:t xml:space="preserve">, </w:t>
      </w:r>
      <w:r w:rsidR="00373BC8">
        <w:rPr>
          <w:rFonts w:ascii="Verdana" w:eastAsia="Verdana" w:hAnsi="Verdana" w:cs="Verdana"/>
          <w:spacing w:val="1"/>
        </w:rPr>
        <w:t>dh</w:t>
      </w:r>
      <w:r w:rsidR="00373BC8" w:rsidRPr="00373BC8">
        <w:rPr>
          <w:rFonts w:ascii="Verdana" w:eastAsia="Verdana" w:hAnsi="Verdana" w:cs="Verdana"/>
          <w:spacing w:val="1"/>
        </w:rPr>
        <w:t>e në çdo rast, p</w:t>
      </w:r>
      <w:r w:rsidR="00373BC8">
        <w:rPr>
          <w:rFonts w:ascii="Verdana" w:eastAsia="Verdana" w:hAnsi="Verdana" w:cs="Verdana"/>
          <w:spacing w:val="1"/>
        </w:rPr>
        <w:t>e</w:t>
      </w:r>
      <w:r w:rsidR="00373BC8" w:rsidRPr="00373BC8">
        <w:rPr>
          <w:rFonts w:ascii="Verdana" w:eastAsia="Verdana" w:hAnsi="Verdana" w:cs="Verdana"/>
          <w:spacing w:val="1"/>
        </w:rPr>
        <w:t>rso</w:t>
      </w:r>
      <w:r w:rsidR="00373BC8">
        <w:rPr>
          <w:rFonts w:ascii="Verdana" w:eastAsia="Verdana" w:hAnsi="Verdana" w:cs="Verdana"/>
          <w:spacing w:val="1"/>
        </w:rPr>
        <w:t>n</w:t>
      </w:r>
      <w:r w:rsidR="00373BC8" w:rsidRPr="00373BC8">
        <w:rPr>
          <w:rFonts w:ascii="Verdana" w:eastAsia="Verdana" w:hAnsi="Verdana" w:cs="Verdana"/>
          <w:spacing w:val="1"/>
        </w:rPr>
        <w:t>a</w:t>
      </w:r>
      <w:r w:rsidR="00373BC8">
        <w:rPr>
          <w:rFonts w:ascii="Verdana" w:eastAsia="Verdana" w:hAnsi="Verdana" w:cs="Verdana"/>
          <w:spacing w:val="1"/>
        </w:rPr>
        <w:t>l</w:t>
      </w:r>
      <w:r w:rsidR="00373BC8" w:rsidRPr="00373BC8">
        <w:rPr>
          <w:rFonts w:ascii="Verdana" w:eastAsia="Verdana" w:hAnsi="Verdana" w:cs="Verdana"/>
          <w:spacing w:val="1"/>
        </w:rPr>
        <w:t>ish</w:t>
      </w:r>
      <w:r w:rsidR="00373BC8">
        <w:rPr>
          <w:rFonts w:ascii="Verdana" w:eastAsia="Verdana" w:hAnsi="Verdana" w:cs="Verdana"/>
          <w:spacing w:val="1"/>
        </w:rPr>
        <w:t>t</w:t>
      </w:r>
      <w:r w:rsidR="00373BC8" w:rsidRPr="00373BC8">
        <w:rPr>
          <w:rFonts w:ascii="Verdana" w:eastAsia="Verdana" w:hAnsi="Verdana" w:cs="Verdana"/>
          <w:spacing w:val="1"/>
        </w:rPr>
        <w:t xml:space="preserve">, </w:t>
      </w:r>
      <w:r w:rsidR="00373BC8">
        <w:rPr>
          <w:rFonts w:ascii="Verdana" w:eastAsia="Verdana" w:hAnsi="Verdana" w:cs="Verdana"/>
          <w:spacing w:val="1"/>
        </w:rPr>
        <w:t>n</w:t>
      </w:r>
      <w:r w:rsidR="00373BC8" w:rsidRPr="00373BC8">
        <w:rPr>
          <w:rFonts w:ascii="Verdana" w:eastAsia="Verdana" w:hAnsi="Verdana" w:cs="Verdana"/>
          <w:spacing w:val="1"/>
        </w:rPr>
        <w:t>ë</w:t>
      </w:r>
      <w:r w:rsidR="00373BC8">
        <w:rPr>
          <w:rFonts w:ascii="Verdana" w:eastAsia="Verdana" w:hAnsi="Verdana" w:cs="Verdana"/>
          <w:spacing w:val="1"/>
        </w:rPr>
        <w:t>n</w:t>
      </w:r>
      <w:r w:rsidR="00373BC8" w:rsidRPr="00373BC8">
        <w:rPr>
          <w:rFonts w:ascii="Verdana" w:eastAsia="Verdana" w:hAnsi="Verdana" w:cs="Verdana"/>
          <w:spacing w:val="1"/>
        </w:rPr>
        <w:t>shkrimi</w:t>
      </w:r>
      <w:r w:rsidR="00373BC8">
        <w:rPr>
          <w:rFonts w:ascii="Verdana" w:eastAsia="Verdana" w:hAnsi="Verdana" w:cs="Verdana"/>
          <w:spacing w:val="1"/>
        </w:rPr>
        <w:t>n]</w:t>
      </w:r>
      <w:r w:rsidR="00373BC8" w:rsidRPr="00373BC8">
        <w:rPr>
          <w:rFonts w:ascii="Verdana" w:eastAsia="Verdana" w:hAnsi="Verdana" w:cs="Verdana"/>
          <w:spacing w:val="1"/>
        </w:rPr>
        <w:t>.</w:t>
      </w:r>
      <w:r w:rsidR="00373BC8"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position w:val="-1"/>
        </w:rPr>
        <w:t>Bas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li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oz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:</w:t>
      </w:r>
    </w:p>
    <w:p w:rsidR="00FB4520" w:rsidRPr="00FB4520" w:rsidRDefault="00FB4520" w:rsidP="00497AE0">
      <w:pPr>
        <w:spacing w:line="276" w:lineRule="auto"/>
        <w:ind w:left="15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  </w:t>
      </w:r>
      <w:r>
        <w:rPr>
          <w:spacing w:val="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pj</w:t>
      </w:r>
      <w:r>
        <w:rPr>
          <w:rFonts w:ascii="Verdana" w:eastAsia="Verdana" w:hAnsi="Verdana" w:cs="Verdana"/>
          <w:position w:val="-1"/>
        </w:rPr>
        <w:t>e</w:t>
      </w:r>
      <w:proofErr w:type="gramEnd"/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njo</w:t>
      </w:r>
      <w:r>
        <w:rPr>
          <w:rFonts w:ascii="Verdana" w:eastAsia="Verdana" w:hAnsi="Verdana" w:cs="Verdana"/>
          <w:position w:val="-1"/>
        </w:rPr>
        <w:t>ft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it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.</w:t>
      </w:r>
    </w:p>
    <w:p w:rsidR="00FB4520" w:rsidRPr="002F3275" w:rsidRDefault="00FB4520" w:rsidP="00497AE0">
      <w:pPr>
        <w:spacing w:line="276" w:lineRule="auto"/>
        <w:rPr>
          <w:sz w:val="4"/>
        </w:rPr>
      </w:pPr>
    </w:p>
    <w:p w:rsidR="00E461D9" w:rsidRDefault="00024831" w:rsidP="00FB4520">
      <w:pPr>
        <w:spacing w:before="32"/>
        <w:ind w:right="89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</w:rPr>
        <w:t>JD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  <w:b/>
        </w:rPr>
        <w:t>S!</w:t>
      </w:r>
    </w:p>
    <w:p w:rsidR="00EF28C2" w:rsidRDefault="00024831" w:rsidP="00FB4520">
      <w:pPr>
        <w:spacing w:before="1"/>
        <w:ind w:right="7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sta 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 w:rsidR="00FB4520"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 xml:space="preserve">ë 1%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v</w:t>
      </w:r>
      <w:r w:rsidR="00FB4520"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zon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10"/>
        </w:rPr>
        <w:t>e</w:t>
      </w:r>
      <w:r w:rsidR="002F3275">
        <w:rPr>
          <w:rFonts w:ascii="Verdana" w:eastAsia="Verdana" w:hAnsi="Verdana" w:cs="Verdana"/>
          <w:spacing w:val="10"/>
        </w:rPr>
        <w:t>[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së </w:t>
      </w:r>
      <w:r w:rsidR="002F3275">
        <w:rPr>
          <w:rFonts w:ascii="Verdana" w:eastAsia="Verdana" w:hAnsi="Verdana" w:cs="Verdana"/>
          <w:spacing w:val="1"/>
        </w:rPr>
        <w:t>Kavajë]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po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2"/>
        </w:rPr>
        <w:t xml:space="preserve"> 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00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50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ci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1"/>
        </w:rPr>
        <w:t>an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ve</w:t>
      </w:r>
      <w:r w:rsidR="00EF28C2">
        <w:rPr>
          <w:rFonts w:ascii="Verdana" w:eastAsia="Verdana" w:hAnsi="Verdana" w:cs="Verdana"/>
        </w:rPr>
        <w:t xml:space="preserve"> </w:t>
      </w:r>
      <w:r w:rsidR="00FB4520">
        <w:rPr>
          <w:rFonts w:ascii="Verdana" w:eastAsia="Verdana" w:hAnsi="Verdana" w:cs="Verdana"/>
          <w:spacing w:val="1"/>
          <w:sz w:val="16"/>
          <w:szCs w:val="16"/>
        </w:rPr>
        <w:t>[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68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3</w:t>
      </w:r>
      <w:r w:rsidR="00FB4520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.</w:t>
      </w:r>
    </w:p>
    <w:p w:rsidR="00FB4520" w:rsidRPr="005E7ADD" w:rsidRDefault="00FB4520" w:rsidP="00FB4520">
      <w:pPr>
        <w:spacing w:before="1"/>
        <w:ind w:right="74"/>
        <w:jc w:val="both"/>
        <w:rPr>
          <w:rFonts w:ascii="Verdana" w:eastAsia="Verdana" w:hAnsi="Verdana" w:cs="Verdana"/>
        </w:rPr>
      </w:pPr>
    </w:p>
    <w:p w:rsidR="00E461D9" w:rsidRPr="005E7ADD" w:rsidRDefault="002F3275" w:rsidP="00FB4520">
      <w:pPr>
        <w:spacing w:line="240" w:lineRule="exact"/>
        <w:ind w:right="73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1"/>
        </w:rPr>
        <w:t>P</w:t>
      </w:r>
      <w:r w:rsidRPr="002F3275">
        <w:rPr>
          <w:rFonts w:ascii="Verdana" w:eastAsia="Verdana" w:hAnsi="Verdana" w:cs="Verdana"/>
          <w:b/>
        </w:rPr>
        <w:t>a</w:t>
      </w:r>
      <w:r w:rsidRPr="002F3275">
        <w:rPr>
          <w:rFonts w:ascii="Verdana" w:eastAsia="Verdana" w:hAnsi="Verdana" w:cs="Verdana"/>
          <w:b/>
          <w:spacing w:val="2"/>
        </w:rPr>
        <w:t>r</w:t>
      </w:r>
      <w:r w:rsidRPr="002F3275">
        <w:rPr>
          <w:rFonts w:ascii="Verdana" w:eastAsia="Verdana" w:hAnsi="Verdana" w:cs="Verdana"/>
          <w:b/>
          <w:spacing w:val="1"/>
        </w:rPr>
        <w:t>t</w:t>
      </w:r>
      <w:r w:rsidRPr="002F3275">
        <w:rPr>
          <w:rFonts w:ascii="Verdana" w:eastAsia="Verdana" w:hAnsi="Verdana" w:cs="Verdana"/>
          <w:b/>
          <w:spacing w:val="3"/>
        </w:rPr>
        <w:t>i</w:t>
      </w:r>
      <w:r w:rsidRPr="002F3275">
        <w:rPr>
          <w:rFonts w:ascii="Verdana" w:eastAsia="Verdana" w:hAnsi="Verdana" w:cs="Verdana"/>
          <w:b/>
        </w:rPr>
        <w:t>a</w:t>
      </w:r>
      <w:r w:rsidRPr="002F3275">
        <w:rPr>
          <w:rFonts w:ascii="Verdana" w:eastAsia="Verdana" w:hAnsi="Verdana" w:cs="Verdana"/>
          <w:b/>
          <w:spacing w:val="61"/>
        </w:rPr>
        <w:t xml:space="preserve"> </w:t>
      </w:r>
      <w:r w:rsidRPr="002F3275">
        <w:rPr>
          <w:rFonts w:ascii="Verdana" w:eastAsia="Verdana" w:hAnsi="Verdana" w:cs="Verdana"/>
          <w:b/>
          <w:spacing w:val="1"/>
        </w:rPr>
        <w:t>p</w:t>
      </w:r>
      <w:r w:rsidRPr="002F3275">
        <w:rPr>
          <w:rFonts w:ascii="Verdana" w:eastAsia="Verdana" w:hAnsi="Verdana" w:cs="Verdana"/>
          <w:b/>
          <w:spacing w:val="-3"/>
        </w:rPr>
        <w:t>o</w:t>
      </w:r>
      <w:r w:rsidRPr="002F3275">
        <w:rPr>
          <w:rFonts w:ascii="Verdana" w:eastAsia="Verdana" w:hAnsi="Verdana" w:cs="Verdana"/>
          <w:b/>
        </w:rPr>
        <w:t>l</w:t>
      </w:r>
      <w:r w:rsidRPr="002F3275">
        <w:rPr>
          <w:rFonts w:ascii="Verdana" w:eastAsia="Verdana" w:hAnsi="Verdana" w:cs="Verdana"/>
          <w:b/>
          <w:spacing w:val="3"/>
        </w:rPr>
        <w:t>i</w:t>
      </w:r>
      <w:r w:rsidRPr="002F3275">
        <w:rPr>
          <w:rFonts w:ascii="Verdana" w:eastAsia="Verdana" w:hAnsi="Verdana" w:cs="Verdana"/>
          <w:b/>
          <w:spacing w:val="-2"/>
        </w:rPr>
        <w:t>t</w:t>
      </w:r>
      <w:r w:rsidRPr="002F3275">
        <w:rPr>
          <w:rFonts w:ascii="Verdana" w:eastAsia="Verdana" w:hAnsi="Verdana" w:cs="Verdana"/>
          <w:b/>
          <w:spacing w:val="3"/>
        </w:rPr>
        <w:t>i</w:t>
      </w:r>
      <w:r w:rsidRPr="002F3275">
        <w:rPr>
          <w:rFonts w:ascii="Verdana" w:eastAsia="Verdana" w:hAnsi="Verdana" w:cs="Verdana"/>
          <w:b/>
        </w:rPr>
        <w:t>ke</w:t>
      </w:r>
      <w:r>
        <w:rPr>
          <w:rFonts w:ascii="Verdana" w:eastAsia="Verdana" w:hAnsi="Verdana" w:cs="Verdana"/>
          <w:spacing w:val="59"/>
        </w:rPr>
        <w:t xml:space="preserve"> </w:t>
      </w:r>
      <w:r>
        <w:rPr>
          <w:rFonts w:ascii="Verdana" w:eastAsia="Verdana" w:hAnsi="Verdana" w:cs="Verdana"/>
          <w:b/>
        </w:rPr>
        <w:t>që</w:t>
      </w:r>
      <w:r>
        <w:rPr>
          <w:rFonts w:ascii="Verdana" w:eastAsia="Verdana" w:hAnsi="Verdana" w:cs="Verdana"/>
          <w:b/>
          <w:spacing w:val="62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otër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 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and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hq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b/>
        </w:rPr>
        <w:t xml:space="preserve"> p</w:t>
      </w:r>
      <w:r w:rsidR="00024831">
        <w:rPr>
          <w:rFonts w:ascii="Verdana" w:eastAsia="Verdana" w:hAnsi="Verdana" w:cs="Verdana"/>
          <w:b/>
        </w:rPr>
        <w:t>ër</w:t>
      </w:r>
      <w:r w:rsidR="00024831">
        <w:rPr>
          <w:rFonts w:ascii="Verdana" w:eastAsia="Verdana" w:hAnsi="Verdana" w:cs="Verdana"/>
          <w:b/>
          <w:spacing w:val="1"/>
        </w:rPr>
        <w:t>ja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h</w:t>
      </w:r>
      <w:r w:rsidR="00024831">
        <w:rPr>
          <w:rFonts w:ascii="Verdana" w:eastAsia="Verdana" w:hAnsi="Verdana" w:cs="Verdana"/>
          <w:b/>
        </w:rPr>
        <w:t>to</w:t>
      </w:r>
      <w:r w:rsidR="00024831"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et</w:t>
      </w:r>
      <w:r w:rsidR="00024831">
        <w:rPr>
          <w:rFonts w:ascii="Verdana" w:eastAsia="Verdana" w:hAnsi="Verdana" w:cs="Verdana"/>
          <w:b/>
          <w:spacing w:val="54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2"/>
        </w:rPr>
        <w:t>g</w:t>
      </w:r>
      <w:r w:rsidR="00024831">
        <w:rPr>
          <w:rFonts w:ascii="Verdana" w:eastAsia="Verdana" w:hAnsi="Verdana" w:cs="Verdana"/>
          <w:b/>
        </w:rPr>
        <w:t>a</w:t>
      </w:r>
      <w:r w:rsidR="00024831">
        <w:rPr>
          <w:rFonts w:ascii="Verdana" w:eastAsia="Verdana" w:hAnsi="Verdana" w:cs="Verdana"/>
          <w:b/>
          <w:spacing w:val="61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</w:rPr>
        <w:t>b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2"/>
        </w:rPr>
        <w:t>d</w:t>
      </w:r>
      <w:r w:rsidR="00024831">
        <w:rPr>
          <w:rFonts w:ascii="Verdana" w:eastAsia="Verdana" w:hAnsi="Verdana" w:cs="Verdana"/>
          <w:b/>
        </w:rPr>
        <w:t>h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a</w:t>
      </w:r>
      <w:r w:rsidR="00024831">
        <w:rPr>
          <w:rFonts w:ascii="Verdana" w:eastAsia="Verdana" w:hAnsi="Verdana" w:cs="Verdana"/>
          <w:b/>
          <w:spacing w:val="55"/>
        </w:rPr>
        <w:t xml:space="preserve"> 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67"/>
        </w:rPr>
        <w:t xml:space="preserve"> </w:t>
      </w:r>
      <w:r w:rsidR="00024831">
        <w:rPr>
          <w:rFonts w:ascii="Verdana" w:eastAsia="Verdana" w:hAnsi="Verdana" w:cs="Verdana"/>
          <w:b/>
        </w:rPr>
        <w:t>në</w:t>
      </w:r>
      <w:r w:rsidR="00024831">
        <w:rPr>
          <w:rFonts w:ascii="Verdana" w:eastAsia="Verdana" w:hAnsi="Verdana" w:cs="Verdana"/>
          <w:b/>
          <w:spacing w:val="1"/>
        </w:rPr>
        <w:t>n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h</w:t>
      </w:r>
      <w:r w:rsidR="00024831">
        <w:rPr>
          <w:rFonts w:ascii="Verdana" w:eastAsia="Verdana" w:hAnsi="Verdana" w:cs="Verdana"/>
          <w:b/>
          <w:spacing w:val="3"/>
        </w:rPr>
        <w:t>k</w:t>
      </w:r>
      <w:r w:rsidR="00024831">
        <w:rPr>
          <w:rFonts w:ascii="Verdana" w:eastAsia="Verdana" w:hAnsi="Verdana" w:cs="Verdana"/>
          <w:b/>
          <w:spacing w:val="-1"/>
        </w:rPr>
        <w:t>ri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</w:rPr>
        <w:t>eve</w:t>
      </w:r>
      <w:r w:rsidR="00024831">
        <w:rPr>
          <w:rFonts w:ascii="Verdana" w:eastAsia="Verdana" w:hAnsi="Verdana" w:cs="Verdana"/>
          <w:b/>
          <w:spacing w:val="52"/>
        </w:rPr>
        <w:t xml:space="preserve"> </w:t>
      </w:r>
      <w:r w:rsidR="00024831">
        <w:rPr>
          <w:rFonts w:ascii="Verdana" w:eastAsia="Verdana" w:hAnsi="Verdana" w:cs="Verdana"/>
          <w:b/>
        </w:rPr>
        <w:t>m</w:t>
      </w:r>
      <w:r w:rsidR="00024831">
        <w:rPr>
          <w:rFonts w:ascii="Verdana" w:eastAsia="Verdana" w:hAnsi="Verdana" w:cs="Verdana"/>
          <w:b/>
          <w:spacing w:val="3"/>
        </w:rPr>
        <w:t>b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"/>
        </w:rPr>
        <w:t>s</w:t>
      </w:r>
      <w:r w:rsidR="00024831">
        <w:rPr>
          <w:rFonts w:ascii="Verdana" w:eastAsia="Verdana" w:hAnsi="Verdana" w:cs="Verdana"/>
          <w:b/>
        </w:rPr>
        <w:t>h</w:t>
      </w:r>
      <w:r w:rsidR="00024831">
        <w:rPr>
          <w:rFonts w:ascii="Verdana" w:eastAsia="Verdana" w:hAnsi="Verdana" w:cs="Verdana"/>
          <w:b/>
          <w:spacing w:val="2"/>
        </w:rPr>
        <w:t>t</w:t>
      </w:r>
      <w:r w:rsidR="00024831">
        <w:rPr>
          <w:rFonts w:ascii="Verdana" w:eastAsia="Verdana" w:hAnsi="Verdana" w:cs="Verdana"/>
          <w:b/>
        </w:rPr>
        <w:t>et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</w:rPr>
        <w:t>se</w:t>
      </w:r>
      <w:r w:rsidR="00024831">
        <w:rPr>
          <w:rFonts w:ascii="Verdana" w:eastAsia="Verdana" w:hAnsi="Verdana" w:cs="Verdana"/>
        </w:rPr>
        <w:t>.</w:t>
      </w:r>
      <w:proofErr w:type="gramEnd"/>
    </w:p>
    <w:p w:rsidR="00A7017E" w:rsidRDefault="00024831" w:rsidP="002F3275">
      <w:pPr>
        <w:spacing w:line="240" w:lineRule="exact"/>
        <w:ind w:right="82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m,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  <w:spacing w:val="3"/>
        </w:rPr>
        <w:t>i</w:t>
      </w:r>
      <w:r w:rsidR="002F3275">
        <w:rPr>
          <w:rFonts w:ascii="Verdana" w:eastAsia="Verdana" w:hAnsi="Verdana" w:cs="Verdana"/>
          <w:spacing w:val="3"/>
        </w:rPr>
        <w:t xml:space="preserve"> përkatës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ku v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zo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mi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1"/>
        </w:rPr>
        <w:t>und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4"/>
        </w:rPr>
        <w:t>t</w:t>
      </w:r>
      <w:r>
        <w:rPr>
          <w:rFonts w:ascii="Verdana" w:eastAsia="Verdana" w:hAnsi="Verdana" w:cs="Verdana"/>
        </w:rPr>
        <w:t>.</w:t>
      </w:r>
      <w:proofErr w:type="gramEnd"/>
    </w:p>
    <w:p w:rsidR="00FB4520" w:rsidRPr="008C074A" w:rsidRDefault="00DC4786" w:rsidP="00DC4786">
      <w:pPr>
        <w:pStyle w:val="ListParagraph"/>
        <w:tabs>
          <w:tab w:val="left" w:pos="10350"/>
        </w:tabs>
        <w:ind w:left="540" w:right="120"/>
        <w:jc w:val="right"/>
        <w:rPr>
          <w:rFonts w:ascii="Verdana" w:eastAsia="Verdana" w:hAnsi="Verdana" w:cs="Verdana"/>
          <w:sz w:val="16"/>
          <w:szCs w:val="16"/>
        </w:rPr>
      </w:pPr>
      <w:r w:rsidRPr="008C074A">
        <w:rPr>
          <w:rFonts w:ascii="Verdana" w:eastAsia="Verdana" w:hAnsi="Verdana" w:cs="Verdana"/>
          <w:sz w:val="16"/>
          <w:szCs w:val="16"/>
        </w:rPr>
        <w:t>17</w:t>
      </w:r>
    </w:p>
    <w:p w:rsidR="00063465" w:rsidRDefault="00063465" w:rsidP="00FB4520">
      <w:pPr>
        <w:pStyle w:val="ListParagraph"/>
        <w:tabs>
          <w:tab w:val="left" w:pos="10350"/>
        </w:tabs>
        <w:ind w:left="540" w:right="120"/>
        <w:jc w:val="both"/>
        <w:rPr>
          <w:rFonts w:ascii="Verdana" w:eastAsia="Verdana" w:hAnsi="Verdana" w:cs="Verdana"/>
        </w:rPr>
      </w:pPr>
    </w:p>
    <w:p w:rsidR="00E461D9" w:rsidRPr="002F3275" w:rsidRDefault="00024831" w:rsidP="00FB4520">
      <w:pPr>
        <w:ind w:right="1429"/>
        <w:rPr>
          <w:rFonts w:ascii="Verdana" w:eastAsia="Verdana" w:hAnsi="Verdana" w:cs="Verdana"/>
          <w:b/>
          <w:spacing w:val="2"/>
        </w:rPr>
      </w:pPr>
      <w:r>
        <w:rPr>
          <w:rFonts w:ascii="Verdana" w:eastAsia="Verdana" w:hAnsi="Verdana" w:cs="Verdana"/>
          <w:b/>
        </w:rPr>
        <w:lastRenderedPageBreak/>
        <w:t>2.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umen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1"/>
        </w:rPr>
        <w:t>Ba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  <w:spacing w:val="1"/>
        </w:rPr>
        <w:t>ki</w:t>
      </w:r>
      <w:r>
        <w:rPr>
          <w:rFonts w:ascii="Verdana" w:eastAsia="Verdana" w:hAnsi="Verdana" w:cs="Verdana"/>
          <w:b/>
        </w:rPr>
        <w:t>e,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q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ga</w:t>
      </w:r>
      <w:r w:rsidR="002F3275">
        <w:rPr>
          <w:rFonts w:ascii="Verdana" w:eastAsia="Verdana" w:hAnsi="Verdana" w:cs="Verdana"/>
          <w:b/>
          <w:spacing w:val="63"/>
        </w:rPr>
        <w:t xml:space="preserve"> </w:t>
      </w:r>
      <w:r w:rsidRPr="002F3275">
        <w:rPr>
          <w:rFonts w:ascii="Verdana" w:eastAsia="Verdana" w:hAnsi="Verdana" w:cs="Verdana"/>
          <w:b/>
          <w:spacing w:val="2"/>
        </w:rPr>
        <w:t>Koalicioni</w:t>
      </w:r>
    </w:p>
    <w:p w:rsidR="00FB4520" w:rsidRPr="00FB4520" w:rsidRDefault="00FB4520" w:rsidP="00FB4520">
      <w:pPr>
        <w:ind w:right="1429"/>
        <w:rPr>
          <w:rFonts w:ascii="Verdana" w:eastAsia="Verdana" w:hAnsi="Verdana" w:cs="Verdana"/>
        </w:rPr>
      </w:pPr>
    </w:p>
    <w:p w:rsidR="00D86193" w:rsidRDefault="00024831" w:rsidP="00D86193">
      <w:pPr>
        <w:ind w:right="7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4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5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 w:rsidR="00FB4520">
        <w:rPr>
          <w:rFonts w:ascii="Verdana" w:eastAsia="Verdana" w:hAnsi="Verdana" w:cs="Verdana"/>
        </w:rPr>
        <w:t>,</w:t>
      </w:r>
    </w:p>
    <w:p w:rsidR="00E461D9" w:rsidRDefault="00024831" w:rsidP="00D86193">
      <w:pPr>
        <w:ind w:right="7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o</w:t>
      </w:r>
      <w:proofErr w:type="gramEnd"/>
      <w:r>
        <w:rPr>
          <w:rFonts w:ascii="Verdana" w:eastAsia="Verdana" w:hAnsi="Verdana" w:cs="Verdana"/>
          <w:b/>
          <w:spacing w:val="10"/>
        </w:rPr>
        <w:t xml:space="preserve"> </w:t>
      </w:r>
      <w:r w:rsidRPr="001655A6">
        <w:rPr>
          <w:rFonts w:ascii="Verdana" w:eastAsia="Verdana" w:hAnsi="Verdana" w:cs="Verdana"/>
          <w:b/>
          <w:spacing w:val="3"/>
        </w:rPr>
        <w:t>m</w:t>
      </w:r>
      <w:r w:rsidRPr="001655A6">
        <w:rPr>
          <w:rFonts w:ascii="Verdana" w:eastAsia="Verdana" w:hAnsi="Verdana" w:cs="Verdana"/>
          <w:b/>
        </w:rPr>
        <w:t>ë</w:t>
      </w:r>
      <w:r w:rsidRPr="001655A6">
        <w:rPr>
          <w:rFonts w:ascii="Verdana" w:eastAsia="Verdana" w:hAnsi="Verdana" w:cs="Verdana"/>
          <w:b/>
          <w:spacing w:val="9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v</w:t>
      </w:r>
      <w:r w:rsidRPr="001655A6">
        <w:rPr>
          <w:rFonts w:ascii="Verdana" w:eastAsia="Verdana" w:hAnsi="Verdana" w:cs="Verdana"/>
          <w:b/>
        </w:rPr>
        <w:t>onë</w:t>
      </w:r>
      <w:r w:rsidRPr="001655A6">
        <w:rPr>
          <w:rFonts w:ascii="Verdana" w:eastAsia="Verdana" w:hAnsi="Verdana" w:cs="Verdana"/>
          <w:b/>
          <w:spacing w:val="8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s</w:t>
      </w:r>
      <w:r w:rsidRPr="001655A6">
        <w:rPr>
          <w:rFonts w:ascii="Verdana" w:eastAsia="Verdana" w:hAnsi="Verdana" w:cs="Verdana"/>
          <w:b/>
        </w:rPr>
        <w:t>e</w:t>
      </w:r>
      <w:r w:rsidRPr="001655A6">
        <w:rPr>
          <w:rFonts w:ascii="Verdana" w:eastAsia="Verdana" w:hAnsi="Verdana" w:cs="Verdana"/>
          <w:b/>
          <w:spacing w:val="10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d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  <w:spacing w:val="3"/>
        </w:rPr>
        <w:t>t</w:t>
      </w:r>
      <w:r w:rsidRPr="001655A6">
        <w:rPr>
          <w:rFonts w:ascii="Verdana" w:eastAsia="Verdana" w:hAnsi="Verdana" w:cs="Verdana"/>
          <w:b/>
        </w:rPr>
        <w:t>a</w:t>
      </w:r>
      <w:r w:rsidR="00CB7239" w:rsidRPr="001655A6">
        <w:rPr>
          <w:rFonts w:ascii="Verdana" w:eastAsia="Verdana" w:hAnsi="Verdana" w:cs="Verdana"/>
          <w:b/>
          <w:spacing w:val="7"/>
        </w:rPr>
        <w:t xml:space="preserve"> 12 prill </w:t>
      </w:r>
      <w:r w:rsidRPr="001655A6">
        <w:rPr>
          <w:rFonts w:ascii="Verdana" w:eastAsia="Verdana" w:hAnsi="Verdana" w:cs="Verdana"/>
          <w:b/>
          <w:spacing w:val="2"/>
        </w:rPr>
        <w:t>2</w:t>
      </w:r>
      <w:r w:rsidRPr="001655A6">
        <w:rPr>
          <w:rFonts w:ascii="Verdana" w:eastAsia="Verdana" w:hAnsi="Verdana" w:cs="Verdana"/>
          <w:b/>
        </w:rPr>
        <w:t>01</w:t>
      </w:r>
      <w:r w:rsidR="00FB4520" w:rsidRPr="001655A6">
        <w:rPr>
          <w:rFonts w:ascii="Verdana" w:eastAsia="Verdana" w:hAnsi="Verdana" w:cs="Verdana"/>
          <w:b/>
        </w:rPr>
        <w:t>7</w:t>
      </w:r>
      <w:r w:rsidRPr="001655A6">
        <w:rPr>
          <w:rFonts w:ascii="Verdana" w:eastAsia="Verdana" w:hAnsi="Verdana" w:cs="Verdana"/>
          <w:b/>
        </w:rPr>
        <w:t>,</w:t>
      </w:r>
      <w:r w:rsidRPr="001655A6">
        <w:rPr>
          <w:rFonts w:ascii="Verdana" w:eastAsia="Verdana" w:hAnsi="Verdana" w:cs="Verdana"/>
          <w:b/>
          <w:spacing w:val="11"/>
        </w:rPr>
        <w:t xml:space="preserve"> </w:t>
      </w:r>
      <w:r w:rsidRPr="00CB7239">
        <w:rPr>
          <w:rFonts w:ascii="Verdana" w:eastAsia="Verdana" w:hAnsi="Verdana" w:cs="Verdana"/>
        </w:rPr>
        <w:t xml:space="preserve"> </w:t>
      </w:r>
      <w:r w:rsidRPr="00CB7239">
        <w:rPr>
          <w:rFonts w:ascii="Verdana" w:eastAsia="Verdana" w:hAnsi="Verdana" w:cs="Verdana"/>
          <w:spacing w:val="1"/>
        </w:rPr>
        <w:t>d</w:t>
      </w:r>
      <w:r w:rsidRPr="00CB7239">
        <w:rPr>
          <w:rFonts w:ascii="Verdana" w:eastAsia="Verdana" w:hAnsi="Verdana" w:cs="Verdana"/>
          <w:spacing w:val="-1"/>
        </w:rPr>
        <w:t>o</w:t>
      </w:r>
      <w:r w:rsidRPr="00CB7239">
        <w:rPr>
          <w:rFonts w:ascii="Verdana" w:eastAsia="Verdana" w:hAnsi="Verdana" w:cs="Verdana"/>
        </w:rPr>
        <w:t>k</w:t>
      </w:r>
      <w:r w:rsidRPr="00CB7239">
        <w:rPr>
          <w:rFonts w:ascii="Verdana" w:eastAsia="Verdana" w:hAnsi="Verdana" w:cs="Verdana"/>
          <w:spacing w:val="1"/>
        </w:rPr>
        <w:t>u</w:t>
      </w:r>
      <w:r w:rsidRPr="00CB7239">
        <w:rPr>
          <w:rFonts w:ascii="Verdana" w:eastAsia="Verdana" w:hAnsi="Verdana" w:cs="Verdana"/>
        </w:rPr>
        <w:t>men</w:t>
      </w:r>
      <w:r w:rsidRPr="00CB7239">
        <w:rPr>
          <w:rFonts w:ascii="Verdana" w:eastAsia="Verdana" w:hAnsi="Verdana" w:cs="Verdana"/>
          <w:spacing w:val="1"/>
        </w:rPr>
        <w:t>t</w:t>
      </w:r>
      <w:r w:rsidRPr="00CB7239">
        <w:rPr>
          <w:rFonts w:ascii="Verdana" w:eastAsia="Verdana" w:hAnsi="Verdana" w:cs="Verdana"/>
        </w:rPr>
        <w:t>ac</w:t>
      </w:r>
      <w:r w:rsidRPr="00CB7239">
        <w:rPr>
          <w:rFonts w:ascii="Verdana" w:eastAsia="Verdana" w:hAnsi="Verdana" w:cs="Verdana"/>
          <w:spacing w:val="3"/>
        </w:rPr>
        <w:t>i</w:t>
      </w:r>
      <w:r w:rsidRPr="00CB7239">
        <w:rPr>
          <w:rFonts w:ascii="Verdana" w:eastAsia="Verdana" w:hAnsi="Verdana" w:cs="Verdana"/>
          <w:spacing w:val="-1"/>
        </w:rPr>
        <w:t>o</w:t>
      </w:r>
      <w:r w:rsidRPr="00CB7239">
        <w:rPr>
          <w:rFonts w:ascii="Verdana" w:eastAsia="Verdana" w:hAnsi="Verdana" w:cs="Verdana"/>
          <w:spacing w:val="1"/>
        </w:rPr>
        <w:t>n</w:t>
      </w:r>
      <w:r w:rsidRPr="00CB7239">
        <w:rPr>
          <w:rFonts w:ascii="Verdana" w:eastAsia="Verdana" w:hAnsi="Verdana" w:cs="Verdana"/>
          <w:spacing w:val="3"/>
        </w:rPr>
        <w:t>i</w:t>
      </w:r>
      <w:r w:rsidR="00D86193" w:rsidRPr="00CB7239">
        <w:rPr>
          <w:rFonts w:ascii="Verdana" w:eastAsia="Verdana" w:hAnsi="Verdana" w:cs="Verdana"/>
        </w:rPr>
        <w:t>n</w:t>
      </w:r>
      <w:r w:rsidRPr="00CB7239">
        <w:rPr>
          <w:rFonts w:ascii="Verdana" w:eastAsia="Verdana" w:hAnsi="Verdana" w:cs="Verdana"/>
        </w:rPr>
        <w:t>:</w:t>
      </w:r>
    </w:p>
    <w:p w:rsidR="00E461D9" w:rsidRDefault="00024831" w:rsidP="001068B6">
      <w:pPr>
        <w:spacing w:before="68"/>
        <w:ind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 xml:space="preserve">.    </w:t>
      </w:r>
      <w:r>
        <w:rPr>
          <w:rFonts w:ascii="Verdana" w:eastAsia="Verdana" w:hAnsi="Verdana" w:cs="Verdana"/>
          <w:b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4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el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03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</w:rPr>
        <w:t>;</w:t>
      </w:r>
    </w:p>
    <w:p w:rsidR="00E461D9" w:rsidRDefault="001068B6" w:rsidP="001068B6">
      <w:pPr>
        <w:tabs>
          <w:tab w:val="left" w:pos="1180"/>
        </w:tabs>
        <w:spacing w:before="7"/>
        <w:ind w:left="720" w:right="384" w:hanging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ab/>
      </w:r>
      <w:r w:rsidR="00024831">
        <w:rPr>
          <w:rFonts w:ascii="Verdana" w:eastAsia="Verdana" w:hAnsi="Verdana" w:cs="Verdana"/>
          <w:b/>
          <w:spacing w:val="-1"/>
        </w:rPr>
        <w:t>ii</w:t>
      </w:r>
      <w:r w:rsidR="00024831">
        <w:rPr>
          <w:rFonts w:ascii="Verdana" w:eastAsia="Verdana" w:hAnsi="Verdana" w:cs="Verdana"/>
          <w:b/>
        </w:rPr>
        <w:t>.</w:t>
      </w:r>
      <w:r w:rsidR="00024831">
        <w:rPr>
          <w:rFonts w:ascii="Verdana" w:eastAsia="Verdana" w:hAnsi="Verdana" w:cs="Verdana"/>
          <w:b/>
        </w:rPr>
        <w:tab/>
      </w:r>
      <w:r w:rsidR="00024831">
        <w:rPr>
          <w:rFonts w:ascii="Verdana" w:eastAsia="Verdana" w:hAnsi="Verdana" w:cs="Verdana"/>
        </w:rPr>
        <w:t>C</w:t>
      </w:r>
      <w:r w:rsidR="00024831">
        <w:rPr>
          <w:rFonts w:ascii="Verdana" w:eastAsia="Verdana" w:hAnsi="Verdana" w:cs="Verdana"/>
          <w:spacing w:val="-1"/>
        </w:rPr>
        <w:t>er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f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</w:rPr>
        <w:t>ka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-11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l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  <w:spacing w:val="-2"/>
        </w:rPr>
        <w:t>d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s/</w:t>
      </w:r>
      <w:r w:rsidR="00024831">
        <w:rPr>
          <w:rFonts w:ascii="Verdana" w:eastAsia="Verdana" w:hAnsi="Verdana" w:cs="Verdana"/>
          <w:spacing w:val="1"/>
        </w:rPr>
        <w:t>pe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18"/>
        </w:rPr>
        <w:t xml:space="preserve"> </w:t>
      </w:r>
      <w:r w:rsidR="00024831">
        <w:rPr>
          <w:rFonts w:ascii="Verdana" w:eastAsia="Verdana" w:hAnsi="Verdana" w:cs="Verdana"/>
        </w:rPr>
        <w:t>të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k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nd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d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it</w:t>
      </w:r>
      <w:r w:rsidR="00024831">
        <w:rPr>
          <w:rFonts w:ascii="Verdana" w:eastAsia="Verdana" w:hAnsi="Verdana" w:cs="Verdana"/>
          <w:spacing w:val="-10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pj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l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të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nj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ft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15"/>
        </w:rPr>
        <w:t xml:space="preserve"> </w:t>
      </w:r>
      <w:r w:rsidR="00F1529F">
        <w:rPr>
          <w:rFonts w:ascii="Verdana" w:eastAsia="Verdana" w:hAnsi="Verdana" w:cs="Verdana"/>
        </w:rPr>
        <w:t>[</w:t>
      </w:r>
      <w:r w:rsidR="00024831">
        <w:rPr>
          <w:rFonts w:ascii="Verdana" w:eastAsia="Verdana" w:hAnsi="Verdana" w:cs="Verdana"/>
          <w:spacing w:val="-1"/>
        </w:rPr>
        <w:t>k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t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s së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d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nt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-2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</w:t>
      </w:r>
      <w:r w:rsidR="00F1529F">
        <w:rPr>
          <w:rFonts w:ascii="Verdana" w:eastAsia="Verdana" w:hAnsi="Verdana" w:cs="Verdana"/>
          <w:spacing w:val="1"/>
        </w:rPr>
        <w:t xml:space="preserve">] ose </w:t>
      </w:r>
      <w:r w:rsidR="002F3275">
        <w:rPr>
          <w:rFonts w:ascii="Verdana" w:eastAsia="Verdana" w:hAnsi="Verdana" w:cs="Verdana"/>
        </w:rPr>
        <w:t>k</w:t>
      </w:r>
      <w:r w:rsidR="002F3275">
        <w:rPr>
          <w:rFonts w:ascii="Verdana" w:eastAsia="Verdana" w:hAnsi="Verdana" w:cs="Verdana"/>
          <w:spacing w:val="-1"/>
        </w:rPr>
        <w:t>o</w:t>
      </w:r>
      <w:r w:rsidR="002F3275">
        <w:rPr>
          <w:rFonts w:ascii="Verdana" w:eastAsia="Verdana" w:hAnsi="Verdana" w:cs="Verdana"/>
          <w:spacing w:val="1"/>
        </w:rPr>
        <w:t>pj</w:t>
      </w:r>
      <w:r w:rsidR="002F3275">
        <w:rPr>
          <w:rFonts w:ascii="Verdana" w:eastAsia="Verdana" w:hAnsi="Verdana" w:cs="Verdana"/>
        </w:rPr>
        <w:t>e</w:t>
      </w:r>
      <w:r w:rsidR="002F3275">
        <w:rPr>
          <w:rFonts w:ascii="Verdana" w:eastAsia="Verdana" w:hAnsi="Verdana" w:cs="Verdana"/>
          <w:spacing w:val="-5"/>
        </w:rPr>
        <w:t xml:space="preserve"> </w:t>
      </w:r>
      <w:r w:rsidR="002F3275">
        <w:rPr>
          <w:rFonts w:ascii="Verdana" w:eastAsia="Verdana" w:hAnsi="Verdana" w:cs="Verdana"/>
        </w:rPr>
        <w:t>e</w:t>
      </w:r>
      <w:r w:rsidR="002F3275">
        <w:rPr>
          <w:rFonts w:ascii="Verdana" w:eastAsia="Verdana" w:hAnsi="Verdana" w:cs="Verdana"/>
          <w:spacing w:val="-1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</w:rPr>
        <w:t>asa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or</w:t>
      </w:r>
      <w:r w:rsidR="00024831">
        <w:rPr>
          <w:rFonts w:ascii="Verdana" w:eastAsia="Verdana" w:hAnsi="Verdana" w:cs="Verdana"/>
          <w:spacing w:val="1"/>
        </w:rPr>
        <w:t>të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2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1"/>
        </w:rPr>
        <w:t xml:space="preserve"> v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f</w:t>
      </w:r>
      <w:r w:rsidR="00024831">
        <w:rPr>
          <w:rFonts w:ascii="Verdana" w:eastAsia="Verdana" w:hAnsi="Verdana" w:cs="Verdana"/>
          <w:spacing w:val="-1"/>
        </w:rPr>
        <w:t>s</w:t>
      </w:r>
      <w:r w:rsidR="00024831">
        <w:rPr>
          <w:rFonts w:ascii="Verdana" w:eastAsia="Verdana" w:hAnsi="Verdana" w:cs="Verdana"/>
          <w:spacing w:val="1"/>
        </w:rPr>
        <w:t>h</w:t>
      </w:r>
      <w:r w:rsidR="00024831">
        <w:rPr>
          <w:rFonts w:ascii="Verdana" w:eastAsia="Verdana" w:hAnsi="Verdana" w:cs="Verdana"/>
          <w:spacing w:val="3"/>
        </w:rPr>
        <w:t>me</w:t>
      </w:r>
      <w:r w:rsidR="00024831">
        <w:rPr>
          <w:rFonts w:ascii="Verdana" w:eastAsia="Verdana" w:hAnsi="Verdana" w:cs="Verdana"/>
        </w:rPr>
        <w:t>;</w:t>
      </w:r>
    </w:p>
    <w:p w:rsidR="00E461D9" w:rsidRDefault="00024831" w:rsidP="001068B6">
      <w:pPr>
        <w:ind w:right="252" w:firstLine="720"/>
        <w:jc w:val="both"/>
        <w:rPr>
          <w:rFonts w:ascii="Verdana" w:eastAsia="Verdana" w:hAnsi="Verdana" w:cs="Verdana"/>
          <w:b/>
          <w:position w:val="-1"/>
        </w:rPr>
      </w:pPr>
      <w:r>
        <w:rPr>
          <w:rFonts w:ascii="Verdana" w:eastAsia="Verdana" w:hAnsi="Verdana" w:cs="Verdana"/>
          <w:b/>
          <w:spacing w:val="-1"/>
          <w:position w:val="-1"/>
        </w:rPr>
        <w:t>ii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proofErr w:type="gramStart"/>
      <w:r>
        <w:rPr>
          <w:rFonts w:ascii="Verdana" w:eastAsia="Verdana" w:hAnsi="Verdana" w:cs="Verdana"/>
          <w:b/>
          <w:position w:val="-1"/>
        </w:rPr>
        <w:t>.</w:t>
      </w:r>
      <w:r w:rsidR="001068B6">
        <w:rPr>
          <w:rFonts w:ascii="Verdana" w:eastAsia="Verdana" w:hAnsi="Verdana" w:cs="Verdana"/>
          <w:b/>
          <w:position w:val="-1"/>
        </w:rPr>
        <w:t xml:space="preserve"> </w:t>
      </w:r>
      <w:r>
        <w:rPr>
          <w:rFonts w:ascii="Verdana" w:eastAsia="Verdana" w:hAnsi="Verdana" w:cs="Verdana"/>
          <w:b/>
          <w:spacing w:val="1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proofErr w:type="gramEnd"/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që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jt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4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od</w:t>
      </w:r>
      <w:r>
        <w:rPr>
          <w:rFonts w:ascii="Verdana" w:eastAsia="Verdana" w:hAnsi="Verdana" w:cs="Verdana"/>
          <w:b/>
          <w:spacing w:val="2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l</w:t>
      </w:r>
      <w:r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05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</w:t>
      </w:r>
    </w:p>
    <w:p w:rsidR="00E461D9" w:rsidRDefault="000442AD" w:rsidP="000D585A">
      <w:pPr>
        <w:spacing w:before="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          </w:t>
      </w:r>
      <w:proofErr w:type="gramStart"/>
      <w:r w:rsidR="00024831">
        <w:rPr>
          <w:rFonts w:ascii="Verdana" w:eastAsia="Verdana" w:hAnsi="Verdana" w:cs="Verdana"/>
          <w:b/>
        </w:rPr>
        <w:t>në</w:t>
      </w:r>
      <w:proofErr w:type="gramEnd"/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c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1"/>
        </w:rPr>
        <w:t>l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f</w:t>
      </w:r>
      <w:r w:rsidR="00024831">
        <w:rPr>
          <w:rFonts w:ascii="Verdana" w:eastAsia="Verdana" w:hAnsi="Verdana" w:cs="Verdana"/>
          <w:b/>
          <w:spacing w:val="1"/>
        </w:rPr>
        <w:t>s</w:t>
      </w:r>
      <w:r w:rsidR="00024831">
        <w:rPr>
          <w:rFonts w:ascii="Verdana" w:eastAsia="Verdana" w:hAnsi="Verdana" w:cs="Verdana"/>
          <w:b/>
        </w:rPr>
        <w:t>h</w:t>
      </w:r>
      <w:r w:rsidR="00024831">
        <w:rPr>
          <w:rFonts w:ascii="Verdana" w:eastAsia="Verdana" w:hAnsi="Verdana" w:cs="Verdana"/>
          <w:b/>
          <w:spacing w:val="1"/>
        </w:rPr>
        <w:t>i</w:t>
      </w:r>
      <w:r w:rsidR="00024831">
        <w:rPr>
          <w:rFonts w:ascii="Verdana" w:eastAsia="Verdana" w:hAnsi="Verdana" w:cs="Verdana"/>
          <w:b/>
          <w:spacing w:val="2"/>
        </w:rPr>
        <w:t>h</w:t>
      </w:r>
      <w:r w:rsidR="00024831">
        <w:rPr>
          <w:rFonts w:ascii="Verdana" w:eastAsia="Verdana" w:hAnsi="Verdana" w:cs="Verdana"/>
          <w:b/>
        </w:rPr>
        <w:t>et,</w:t>
      </w:r>
      <w:r w:rsidR="00024831">
        <w:rPr>
          <w:rFonts w:ascii="Verdana" w:eastAsia="Verdana" w:hAnsi="Verdana" w:cs="Verdana"/>
          <w:b/>
          <w:spacing w:val="-13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s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2"/>
        </w:rPr>
        <w:t>p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2"/>
        </w:rPr>
        <w:t>t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t,</w:t>
      </w:r>
    </w:p>
    <w:p w:rsidR="00E461D9" w:rsidRDefault="00024831" w:rsidP="000D585A">
      <w:pPr>
        <w:tabs>
          <w:tab w:val="left" w:pos="1100"/>
        </w:tabs>
        <w:spacing w:before="7"/>
        <w:ind w:left="1111" w:right="83" w:hanging="3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 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ak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spacing w:val="1"/>
        </w:rPr>
        <w:t>3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p</w:t>
      </w:r>
      <w:r>
        <w:rPr>
          <w:rFonts w:ascii="Verdana" w:eastAsia="Verdana" w:hAnsi="Verdana" w:cs="Verdana"/>
        </w:rPr>
        <w:t>.4</w:t>
      </w:r>
      <w:r>
        <w:rPr>
          <w:rFonts w:ascii="Verdana" w:eastAsia="Verdana" w:hAnsi="Verdana" w:cs="Verdana"/>
          <w:spacing w:val="1"/>
        </w:rPr>
        <w:t xml:space="preserve"> 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sho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 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qje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6"/>
        </w:rPr>
        <w:t>t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/pr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s;</w:t>
      </w:r>
    </w:p>
    <w:p w:rsidR="00E461D9" w:rsidRDefault="00024831" w:rsidP="001068B6">
      <w:pPr>
        <w:ind w:right="75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iv.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</w:t>
      </w:r>
      <w:r w:rsidR="00DA37F2">
        <w:rPr>
          <w:rFonts w:ascii="Verdana" w:eastAsia="Verdana" w:hAnsi="Verdana" w:cs="Verdana"/>
          <w:spacing w:val="3"/>
          <w:position w:val="-1"/>
        </w:rPr>
        <w:t>eve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Ku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position w:val="-1"/>
        </w:rPr>
        <w:t>ll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 w:rsidR="001068B6"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4"/>
          <w:position w:val="-1"/>
        </w:rPr>
        <w:t>ë</w:t>
      </w:r>
      <w:r w:rsidR="002F3275">
        <w:rPr>
          <w:rFonts w:ascii="Verdana" w:eastAsia="Verdana" w:hAnsi="Verdana" w:cs="Verdana"/>
          <w:position w:val="-1"/>
        </w:rPr>
        <w:t>.</w:t>
      </w:r>
    </w:p>
    <w:p w:rsidR="001068B6" w:rsidRDefault="001068B6" w:rsidP="001068B6">
      <w:pPr>
        <w:ind w:right="77"/>
        <w:rPr>
          <w:rFonts w:ascii="Verdana" w:eastAsia="Verdana" w:hAnsi="Verdana" w:cs="Verdana"/>
          <w:b/>
        </w:rPr>
      </w:pPr>
    </w:p>
    <w:p w:rsidR="00263B14" w:rsidRDefault="00DA37F2" w:rsidP="00DA37F2">
      <w:pPr>
        <w:ind w:right="1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KUJDES! </w:t>
      </w:r>
      <w:r w:rsidR="00024831">
        <w:rPr>
          <w:rFonts w:ascii="Verdana" w:eastAsia="Verdana" w:hAnsi="Verdana" w:cs="Verdana"/>
          <w:b/>
        </w:rPr>
        <w:t>Ko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li</w:t>
      </w:r>
      <w:r w:rsidR="00024831">
        <w:rPr>
          <w:rFonts w:ascii="Verdana" w:eastAsia="Verdana" w:hAnsi="Verdana" w:cs="Verdana"/>
          <w:b/>
          <w:spacing w:val="3"/>
        </w:rPr>
        <w:t>c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8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</w:rPr>
        <w:t>het</w:t>
      </w:r>
      <w:r w:rsidR="00024831">
        <w:rPr>
          <w:rFonts w:ascii="Verdana" w:eastAsia="Verdana" w:hAnsi="Verdana" w:cs="Verdana"/>
          <w:b/>
          <w:spacing w:val="14"/>
        </w:rPr>
        <w:t xml:space="preserve"> 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19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z</w:t>
      </w:r>
      <w:r w:rsidR="00024831">
        <w:rPr>
          <w:rFonts w:ascii="Verdana" w:eastAsia="Verdana" w:hAnsi="Verdana" w:cs="Verdana"/>
          <w:b/>
        </w:rPr>
        <w:t>otër</w:t>
      </w:r>
      <w:r w:rsidR="00024831">
        <w:rPr>
          <w:rFonts w:ascii="Verdana" w:eastAsia="Verdana" w:hAnsi="Verdana" w:cs="Verdana"/>
          <w:b/>
          <w:spacing w:val="2"/>
        </w:rPr>
        <w:t>o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11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17"/>
        </w:rPr>
        <w:t xml:space="preserve"> </w:t>
      </w:r>
      <w:r w:rsidR="00024831">
        <w:rPr>
          <w:rFonts w:ascii="Verdana" w:eastAsia="Verdana" w:hAnsi="Verdana" w:cs="Verdana"/>
          <w:b/>
        </w:rPr>
        <w:t>K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</w:rPr>
        <w:t>ve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2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</w:rPr>
        <w:t>po</w:t>
      </w:r>
      <w:r w:rsidR="00024831">
        <w:rPr>
          <w:rFonts w:ascii="Verdana" w:eastAsia="Verdana" w:hAnsi="Verdana" w:cs="Verdana"/>
          <w:b/>
          <w:spacing w:val="16"/>
        </w:rPr>
        <w:t xml:space="preserve"> </w:t>
      </w:r>
      <w:r w:rsidR="00024831">
        <w:rPr>
          <w:rFonts w:ascii="Verdana" w:eastAsia="Verdana" w:hAnsi="Verdana" w:cs="Verdana"/>
          <w:b/>
        </w:rPr>
        <w:t>K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h</w:t>
      </w:r>
      <w:r w:rsidR="00024831">
        <w:rPr>
          <w:rFonts w:ascii="Verdana" w:eastAsia="Verdana" w:hAnsi="Verdana" w:cs="Verdana"/>
          <w:b/>
          <w:spacing w:val="1"/>
        </w:rPr>
        <w:t>i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  <w:spacing w:val="1"/>
        </w:rPr>
        <w:t>l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19"/>
        </w:rPr>
        <w:t xml:space="preserve"> 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19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B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h</w:t>
      </w:r>
      <w:r w:rsidR="00024831">
        <w:rPr>
          <w:rFonts w:ascii="Verdana" w:eastAsia="Verdana" w:hAnsi="Verdana" w:cs="Verdana"/>
          <w:b/>
          <w:spacing w:val="3"/>
        </w:rPr>
        <w:t>k</w:t>
      </w:r>
      <w:r w:rsidR="00024831">
        <w:rPr>
          <w:rFonts w:ascii="Verdana" w:eastAsia="Verdana" w:hAnsi="Verdana" w:cs="Verdana"/>
          <w:b/>
          <w:spacing w:val="1"/>
        </w:rPr>
        <w:t>i</w:t>
      </w:r>
      <w:r w:rsidR="00024831">
        <w:rPr>
          <w:rFonts w:ascii="Verdana" w:eastAsia="Verdana" w:hAnsi="Verdana" w:cs="Verdana"/>
          <w:b/>
        </w:rPr>
        <w:t>së</w:t>
      </w:r>
      <w:r w:rsidR="00024831">
        <w:rPr>
          <w:rFonts w:ascii="Verdana" w:eastAsia="Verdana" w:hAnsi="Verdana" w:cs="Verdana"/>
          <w:b/>
          <w:spacing w:val="11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  <w:spacing w:val="1"/>
        </w:rPr>
        <w:t>k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"/>
        </w:rPr>
        <w:t>s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11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16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</w:rPr>
        <w:t>mër m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2"/>
        </w:rPr>
        <w:t>d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sh</w:t>
      </w:r>
      <w:r w:rsidR="00024831">
        <w:rPr>
          <w:rFonts w:ascii="Verdana" w:eastAsia="Verdana" w:hAnsi="Verdana" w:cs="Verdana"/>
          <w:b/>
          <w:spacing w:val="-12"/>
        </w:rPr>
        <w:t xml:space="preserve"> </w:t>
      </w:r>
      <w:proofErr w:type="gramStart"/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o</w:t>
      </w:r>
      <w:proofErr w:type="gramEnd"/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v</w:t>
      </w:r>
      <w:r w:rsidR="00024831">
        <w:rPr>
          <w:rFonts w:ascii="Verdana" w:eastAsia="Verdana" w:hAnsi="Verdana" w:cs="Verdana"/>
          <w:b/>
        </w:rPr>
        <w:t>ogël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s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um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ti</w:t>
      </w:r>
      <w:r w:rsidR="00024831">
        <w:rPr>
          <w:rFonts w:ascii="Verdana" w:eastAsia="Verdana" w:hAnsi="Verdana" w:cs="Verdana"/>
          <w:b/>
          <w:spacing w:val="2"/>
        </w:rPr>
        <w:t>v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9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p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1"/>
        </w:rPr>
        <w:t>s</w:t>
      </w:r>
      <w:r w:rsidR="00024831">
        <w:rPr>
          <w:rFonts w:ascii="Verdana" w:eastAsia="Verdana" w:hAnsi="Verdana" w:cs="Verdana"/>
          <w:b/>
        </w:rPr>
        <w:t>ët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5"/>
        </w:rPr>
        <w:t>r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k</w:t>
      </w:r>
      <w:r w:rsidR="00024831">
        <w:rPr>
          <w:rFonts w:ascii="Verdana" w:eastAsia="Verdana" w:hAnsi="Verdana" w:cs="Verdana"/>
          <w:b/>
        </w:rPr>
        <w:t>ët</w:t>
      </w:r>
      <w:r w:rsidR="00024831">
        <w:rPr>
          <w:rFonts w:ascii="Verdana" w:eastAsia="Verdana" w:hAnsi="Verdana" w:cs="Verdana"/>
          <w:b/>
          <w:spacing w:val="2"/>
        </w:rPr>
        <w:t>i</w:t>
      </w:r>
      <w:r w:rsidR="00024831">
        <w:rPr>
          <w:rFonts w:ascii="Verdana" w:eastAsia="Verdana" w:hAnsi="Verdana" w:cs="Verdana"/>
          <w:b/>
        </w:rPr>
        <w:t>j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k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1"/>
        </w:rPr>
        <w:t>l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c</w:t>
      </w:r>
      <w:r w:rsidR="00024831">
        <w:rPr>
          <w:rFonts w:ascii="Verdana" w:eastAsia="Verdana" w:hAnsi="Verdana" w:cs="Verdana"/>
          <w:b/>
          <w:spacing w:val="2"/>
        </w:rPr>
        <w:t>i</w:t>
      </w:r>
      <w:r w:rsidR="00024831">
        <w:rPr>
          <w:rFonts w:ascii="Verdana" w:eastAsia="Verdana" w:hAnsi="Verdana" w:cs="Verdana"/>
          <w:b/>
        </w:rPr>
        <w:t>on</w:t>
      </w:r>
      <w:r w:rsidR="00024831">
        <w:rPr>
          <w:rFonts w:ascii="Verdana" w:eastAsia="Verdana" w:hAnsi="Verdana" w:cs="Verdana"/>
          <w:b/>
          <w:spacing w:val="2"/>
        </w:rPr>
        <w:t>i</w:t>
      </w:r>
      <w:r w:rsidR="00024831">
        <w:rPr>
          <w:rFonts w:ascii="Verdana" w:eastAsia="Verdana" w:hAnsi="Verdana" w:cs="Verdana"/>
          <w:b/>
        </w:rPr>
        <w:t>.</w:t>
      </w:r>
      <w:r w:rsidRPr="00DA37F2">
        <w:rPr>
          <w:rFonts w:ascii="Verdana" w:eastAsia="Verdana" w:hAnsi="Verdana" w:cs="Verdana"/>
        </w:rPr>
        <w:t xml:space="preserve"> </w:t>
      </w:r>
      <w:proofErr w:type="gramStart"/>
      <w:r w:rsidRPr="001068B6">
        <w:rPr>
          <w:rFonts w:ascii="Verdana" w:eastAsia="Verdana" w:hAnsi="Verdana" w:cs="Verdana"/>
        </w:rPr>
        <w:t>Në</w:t>
      </w:r>
      <w:r w:rsidRPr="001068B6">
        <w:rPr>
          <w:rFonts w:ascii="Verdana" w:eastAsia="Verdana" w:hAnsi="Verdana" w:cs="Verdana"/>
          <w:spacing w:val="3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k</w:t>
      </w:r>
      <w:r w:rsidRPr="001068B6">
        <w:rPr>
          <w:rFonts w:ascii="Verdana" w:eastAsia="Verdana" w:hAnsi="Verdana" w:cs="Verdana"/>
          <w:spacing w:val="1"/>
        </w:rPr>
        <w:t>ët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1"/>
        </w:rPr>
        <w:t xml:space="preserve"> </w:t>
      </w:r>
      <w:r w:rsidRPr="001068B6">
        <w:rPr>
          <w:rFonts w:ascii="Verdana" w:eastAsia="Verdana" w:hAnsi="Verdana" w:cs="Verdana"/>
        </w:rPr>
        <w:t>rast</w:t>
      </w:r>
      <w:r w:rsidRPr="001068B6">
        <w:rPr>
          <w:rFonts w:ascii="Verdana" w:eastAsia="Verdana" w:hAnsi="Verdana" w:cs="Verdana"/>
          <w:spacing w:val="1"/>
        </w:rPr>
        <w:t xml:space="preserve"> p</w:t>
      </w:r>
      <w:r w:rsidRPr="001068B6">
        <w:rPr>
          <w:rFonts w:ascii="Verdana" w:eastAsia="Verdana" w:hAnsi="Verdana" w:cs="Verdana"/>
        </w:rPr>
        <w:t>araq</w:t>
      </w:r>
      <w:r w:rsidRPr="001068B6">
        <w:rPr>
          <w:rFonts w:ascii="Verdana" w:eastAsia="Verdana" w:hAnsi="Verdana" w:cs="Verdana"/>
          <w:spacing w:val="-1"/>
        </w:rPr>
        <w:t>e</w:t>
      </w:r>
      <w:r w:rsidRPr="001068B6">
        <w:rPr>
          <w:rFonts w:ascii="Verdana" w:eastAsia="Verdana" w:hAnsi="Verdana" w:cs="Verdana"/>
        </w:rPr>
        <w:t>t</w:t>
      </w:r>
      <w:r w:rsidRPr="001068B6">
        <w:rPr>
          <w:rFonts w:ascii="Verdana" w:eastAsia="Verdana" w:hAnsi="Verdana" w:cs="Verdana"/>
          <w:spacing w:val="3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  <w:spacing w:val="-2"/>
        </w:rPr>
        <w:t>j</w:t>
      </w:r>
      <w:r w:rsidRPr="001068B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v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1"/>
        </w:rPr>
        <w:t>te</w:t>
      </w:r>
      <w:r w:rsidRPr="001068B6">
        <w:rPr>
          <w:rFonts w:ascii="Verdana" w:eastAsia="Verdana" w:hAnsi="Verdana" w:cs="Verdana"/>
          <w:spacing w:val="-1"/>
        </w:rPr>
        <w:t>t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>m</w:t>
      </w:r>
      <w:r w:rsidRPr="001068B6">
        <w:rPr>
          <w:rFonts w:ascii="Verdana" w:eastAsia="Verdana" w:hAnsi="Verdana" w:cs="Verdana"/>
          <w:spacing w:val="9"/>
        </w:rPr>
        <w:t xml:space="preserve"> </w:t>
      </w:r>
      <w:r w:rsidRPr="001068B6">
        <w:rPr>
          <w:rFonts w:ascii="Verdana" w:eastAsia="Verdana" w:hAnsi="Verdana" w:cs="Verdana"/>
        </w:rPr>
        <w:t>me</w:t>
      </w:r>
      <w:r w:rsidRPr="001068B6">
        <w:rPr>
          <w:rFonts w:ascii="Verdana" w:eastAsia="Verdana" w:hAnsi="Verdana" w:cs="Verdana"/>
          <w:spacing w:val="9"/>
        </w:rPr>
        <w:t xml:space="preserve"> 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hk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>m,</w:t>
      </w:r>
      <w:r w:rsidRPr="001068B6">
        <w:rPr>
          <w:rFonts w:ascii="Verdana" w:eastAsia="Verdana" w:hAnsi="Verdana" w:cs="Verdana"/>
          <w:spacing w:val="8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  <w:spacing w:val="9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  <w:spacing w:val="-2"/>
        </w:rPr>
        <w:t>ë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hk</w:t>
      </w:r>
      <w:r w:rsidRPr="001068B6">
        <w:rPr>
          <w:rFonts w:ascii="Verdana" w:eastAsia="Verdana" w:hAnsi="Verdana" w:cs="Verdana"/>
          <w:spacing w:val="2"/>
        </w:rPr>
        <w:t>r</w:t>
      </w:r>
      <w:r w:rsidRPr="001068B6">
        <w:rPr>
          <w:rFonts w:ascii="Verdana" w:eastAsia="Verdana" w:hAnsi="Verdana" w:cs="Verdana"/>
          <w:spacing w:val="-1"/>
        </w:rPr>
        <w:t>u</w:t>
      </w:r>
      <w:r w:rsidRPr="001068B6">
        <w:rPr>
          <w:rFonts w:ascii="Verdana" w:eastAsia="Verdana" w:hAnsi="Verdana" w:cs="Verdana"/>
        </w:rPr>
        <w:t>ar</w:t>
      </w:r>
      <w:r w:rsidRPr="001068B6">
        <w:rPr>
          <w:rFonts w:ascii="Verdana" w:eastAsia="Verdana" w:hAnsi="Verdana" w:cs="Verdana"/>
          <w:spacing w:val="9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  <w:spacing w:val="1"/>
        </w:rPr>
        <w:t>g</w:t>
      </w:r>
      <w:r w:rsidRPr="001068B6">
        <w:rPr>
          <w:rFonts w:ascii="Verdana" w:eastAsia="Verdana" w:hAnsi="Verdana" w:cs="Verdana"/>
        </w:rPr>
        <w:t>a</w:t>
      </w:r>
      <w:r w:rsidRPr="001068B6">
        <w:rPr>
          <w:rFonts w:ascii="Verdana" w:eastAsia="Verdana" w:hAnsi="Verdana" w:cs="Verdana"/>
          <w:spacing w:val="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1"/>
        </w:rPr>
        <w:t>tit</w:t>
      </w:r>
      <w:r w:rsidRPr="001068B6">
        <w:rPr>
          <w:rFonts w:ascii="Verdana" w:eastAsia="Verdana" w:hAnsi="Verdana" w:cs="Verdana"/>
          <w:spacing w:val="-1"/>
        </w:rPr>
        <w:t>u</w:t>
      </w:r>
      <w:r w:rsidRPr="001068B6">
        <w:rPr>
          <w:rFonts w:ascii="Verdana" w:eastAsia="Verdana" w:hAnsi="Verdana" w:cs="Verdana"/>
        </w:rPr>
        <w:t>c</w:t>
      </w:r>
      <w:r w:rsidRPr="001068B6">
        <w:rPr>
          <w:rFonts w:ascii="Verdana" w:eastAsia="Verdana" w:hAnsi="Verdana" w:cs="Verdana"/>
          <w:spacing w:val="1"/>
        </w:rPr>
        <w:t>io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 xml:space="preserve">, </w:t>
      </w:r>
      <w:r w:rsidRPr="001068B6">
        <w:rPr>
          <w:rFonts w:ascii="Verdana" w:eastAsia="Verdana" w:hAnsi="Verdana" w:cs="Verdana"/>
          <w:spacing w:val="-1"/>
        </w:rPr>
        <w:t>k</w:t>
      </w:r>
      <w:r w:rsidRPr="001068B6">
        <w:rPr>
          <w:rFonts w:ascii="Verdana" w:eastAsia="Verdana" w:hAnsi="Verdana" w:cs="Verdana"/>
        </w:rPr>
        <w:t>u</w:t>
      </w:r>
      <w:r w:rsidRPr="001068B6">
        <w:rPr>
          <w:rFonts w:ascii="Verdana" w:eastAsia="Verdana" w:hAnsi="Verdana" w:cs="Verdana"/>
          <w:spacing w:val="8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v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1"/>
        </w:rPr>
        <w:t>teto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e</w:t>
      </w:r>
      <w:r w:rsidRPr="001068B6">
        <w:rPr>
          <w:rFonts w:ascii="Verdana" w:eastAsia="Verdana" w:hAnsi="Verdana" w:cs="Verdana"/>
        </w:rPr>
        <w:t>t</w:t>
      </w:r>
      <w:r w:rsidRPr="001068B6">
        <w:rPr>
          <w:rFonts w:ascii="Verdana" w:eastAsia="Verdana" w:hAnsi="Verdana" w:cs="Verdana"/>
          <w:spacing w:val="10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o</w:t>
      </w:r>
      <w:r w:rsidRPr="001068B6">
        <w:rPr>
          <w:rFonts w:ascii="Verdana" w:eastAsia="Verdana" w:hAnsi="Verdana" w:cs="Verdana"/>
          <w:spacing w:val="-1"/>
        </w:rPr>
        <w:t>t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  <w:spacing w:val="-2"/>
        </w:rPr>
        <w:t>m</w:t>
      </w:r>
      <w:r w:rsidRPr="001068B6">
        <w:rPr>
          <w:rFonts w:ascii="Verdana" w:eastAsia="Verdana" w:hAnsi="Verdana" w:cs="Verdana"/>
        </w:rPr>
        <w:t>i</w:t>
      </w:r>
      <w:r w:rsidRPr="001068B6">
        <w:rPr>
          <w:rFonts w:ascii="Verdana" w:eastAsia="Verdana" w:hAnsi="Verdana" w:cs="Verdana"/>
          <w:spacing w:val="9"/>
        </w:rPr>
        <w:t xml:space="preserve"> </w:t>
      </w:r>
      <w:r w:rsidRPr="001068B6">
        <w:rPr>
          <w:rFonts w:ascii="Verdana" w:eastAsia="Verdana" w:hAnsi="Verdana" w:cs="Verdana"/>
        </w:rPr>
        <w:t>i</w:t>
      </w:r>
      <w:r w:rsidRPr="001068B6">
        <w:rPr>
          <w:rFonts w:ascii="Verdana" w:eastAsia="Verdana" w:hAnsi="Verdana" w:cs="Verdana"/>
          <w:spacing w:val="7"/>
        </w:rPr>
        <w:t xml:space="preserve"> </w:t>
      </w:r>
      <w:r w:rsidRPr="001068B6">
        <w:rPr>
          <w:rFonts w:ascii="Verdana" w:eastAsia="Verdana" w:hAnsi="Verdana" w:cs="Verdana"/>
        </w:rPr>
        <w:t>ma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  <w:spacing w:val="1"/>
        </w:rPr>
        <w:t>d</w:t>
      </w:r>
      <w:r w:rsidRPr="001068B6">
        <w:rPr>
          <w:rFonts w:ascii="Verdana" w:eastAsia="Verdana" w:hAnsi="Verdana" w:cs="Verdana"/>
        </w:rPr>
        <w:t>a</w:t>
      </w:r>
      <w:r w:rsidRPr="001068B6">
        <w:rPr>
          <w:rFonts w:ascii="Verdana" w:eastAsia="Verdana" w:hAnsi="Verdana" w:cs="Verdana"/>
          <w:spacing w:val="1"/>
        </w:rPr>
        <w:t>ti</w:t>
      </w:r>
      <w:r w:rsidRPr="001068B6">
        <w:rPr>
          <w:rFonts w:ascii="Verdana" w:eastAsia="Verdana" w:hAnsi="Verdana" w:cs="Verdana"/>
        </w:rPr>
        <w:t>t</w:t>
      </w:r>
      <w:r w:rsidRPr="001068B6">
        <w:rPr>
          <w:rFonts w:ascii="Verdana" w:eastAsia="Verdana" w:hAnsi="Verdana" w:cs="Verdana"/>
          <w:spacing w:val="10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</w:t>
      </w:r>
      <w:r w:rsidRPr="001068B6">
        <w:rPr>
          <w:rFonts w:ascii="Verdana" w:eastAsia="Verdana" w:hAnsi="Verdana" w:cs="Verdana"/>
        </w:rPr>
        <w:t>a</w:t>
      </w:r>
      <w:r w:rsidRPr="001068B6">
        <w:rPr>
          <w:rFonts w:ascii="Verdana" w:eastAsia="Verdana" w:hAnsi="Verdana" w:cs="Verdana"/>
          <w:spacing w:val="-1"/>
        </w:rPr>
        <w:t>k</w:t>
      </w:r>
      <w:r w:rsidRPr="001068B6">
        <w:rPr>
          <w:rFonts w:ascii="Verdana" w:eastAsia="Verdana" w:hAnsi="Verdana" w:cs="Verdana"/>
          <w:spacing w:val="1"/>
        </w:rPr>
        <w:t>të</w:t>
      </w:r>
      <w:r w:rsidRPr="001068B6">
        <w:rPr>
          <w:rFonts w:ascii="Verdana" w:eastAsia="Verdana" w:hAnsi="Verdana" w:cs="Verdana"/>
        </w:rPr>
        <w:t>n</w:t>
      </w:r>
      <w:r w:rsidRPr="001068B6">
        <w:rPr>
          <w:rFonts w:ascii="Verdana" w:eastAsia="Verdana" w:hAnsi="Verdana" w:cs="Verdana"/>
          <w:spacing w:val="8"/>
        </w:rPr>
        <w:t xml:space="preserve"> </w:t>
      </w:r>
      <w:r w:rsidRPr="001068B6">
        <w:rPr>
          <w:rFonts w:ascii="Verdana" w:eastAsia="Verdana" w:hAnsi="Verdana" w:cs="Verdana"/>
        </w:rPr>
        <w:t>6</w:t>
      </w:r>
      <w:r w:rsidRPr="001068B6">
        <w:rPr>
          <w:rFonts w:ascii="Verdana" w:eastAsia="Verdana" w:hAnsi="Verdana" w:cs="Verdana"/>
          <w:spacing w:val="9"/>
        </w:rPr>
        <w:t xml:space="preserve"> </w:t>
      </w:r>
      <w:r w:rsidRPr="001068B6">
        <w:rPr>
          <w:rFonts w:ascii="Verdana" w:eastAsia="Verdana" w:hAnsi="Verdana" w:cs="Verdana"/>
        </w:rPr>
        <w:t>m</w:t>
      </w:r>
      <w:r w:rsidRPr="001068B6">
        <w:rPr>
          <w:rFonts w:ascii="Verdana" w:eastAsia="Verdana" w:hAnsi="Verdana" w:cs="Verdana"/>
          <w:spacing w:val="-1"/>
        </w:rPr>
        <w:t>u</w:t>
      </w:r>
      <w:r w:rsidRPr="001068B6">
        <w:rPr>
          <w:rFonts w:ascii="Verdana" w:eastAsia="Verdana" w:hAnsi="Verdana" w:cs="Verdana"/>
          <w:spacing w:val="-2"/>
        </w:rPr>
        <w:t>a</w:t>
      </w:r>
      <w:r w:rsidRPr="001068B6">
        <w:rPr>
          <w:rFonts w:ascii="Verdana" w:eastAsia="Verdana" w:hAnsi="Verdana" w:cs="Verdana"/>
        </w:rPr>
        <w:t>jt</w:t>
      </w:r>
      <w:r>
        <w:rPr>
          <w:rFonts w:ascii="Verdana" w:eastAsia="Verdana" w:hAnsi="Verdana" w:cs="Verdana"/>
        </w:rPr>
        <w:t xml:space="preserve"> </w:t>
      </w:r>
      <w:r w:rsidRPr="001068B6">
        <w:rPr>
          <w:rFonts w:ascii="Verdana" w:eastAsia="Verdana" w:hAnsi="Verdana" w:cs="Verdana"/>
        </w:rPr>
        <w:t>e fundit</w:t>
      </w:r>
      <w:r>
        <w:rPr>
          <w:rFonts w:ascii="Verdana" w:eastAsia="Verdana" w:hAnsi="Verdana" w:cs="Verdana"/>
        </w:rPr>
        <w:t>.</w:t>
      </w:r>
      <w:proofErr w:type="gramEnd"/>
    </w:p>
    <w:p w:rsidR="00DA37F2" w:rsidRDefault="00DA37F2" w:rsidP="00DA37F2">
      <w:pPr>
        <w:ind w:right="10"/>
        <w:jc w:val="both"/>
        <w:rPr>
          <w:rFonts w:ascii="Verdana" w:eastAsia="Verdana" w:hAnsi="Verdana" w:cs="Verdana"/>
        </w:rPr>
      </w:pPr>
    </w:p>
    <w:p w:rsidR="002F3275" w:rsidRDefault="00024831" w:rsidP="00DA37F2">
      <w:pPr>
        <w:shd w:val="clear" w:color="auto" w:fill="FFFFFF" w:themeFill="background1"/>
        <w:spacing w:line="240" w:lineRule="exact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ci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ni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nuk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otër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-2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>sa</w:t>
      </w:r>
      <w:proofErr w:type="gramEnd"/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um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r</w:t>
      </w:r>
      <w:r w:rsidR="002F3275"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i</w:t>
      </w:r>
      <w:r w:rsidR="00263B14">
        <w:rPr>
          <w:rFonts w:ascii="Verdana" w:eastAsia="Verdana" w:hAnsi="Verdana" w:cs="Verdana"/>
        </w:rPr>
        <w:t>llin e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së </w:t>
      </w:r>
      <w:r w:rsidR="002F3275">
        <w:rPr>
          <w:rFonts w:ascii="Verdana" w:eastAsia="Verdana" w:hAnsi="Verdana" w:cs="Verdana"/>
          <w:spacing w:val="3"/>
        </w:rPr>
        <w:t>Kavajë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 w:rsidR="00263B14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8"/>
        </w:rPr>
        <w:t xml:space="preserve"> </w:t>
      </w:r>
      <w:r w:rsidR="00263B14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 xml:space="preserve">m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shoq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 w:rsidR="00263B14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 w:rsidR="00263B14"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</w:rPr>
        <w:t>e</w:t>
      </w:r>
      <w:r w:rsidR="001068B6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q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b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2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li</w:t>
      </w:r>
      <w:r>
        <w:rPr>
          <w:rFonts w:ascii="Verdana" w:eastAsia="Verdana" w:hAnsi="Verdana" w:cs="Verdana"/>
          <w:spacing w:val="-3"/>
          <w:position w:val="-1"/>
        </w:rPr>
        <w:t>c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.</w:t>
      </w:r>
      <w:r w:rsidR="00E43AAC">
        <w:rPr>
          <w:rFonts w:ascii="Verdana" w:eastAsia="Verdana" w:hAnsi="Verdana" w:cs="Verdana"/>
        </w:rPr>
        <w:t xml:space="preserve"> </w:t>
      </w:r>
      <w:r w:rsidR="002F3275" w:rsidRPr="00373BC8">
        <w:rPr>
          <w:rFonts w:ascii="Verdana" w:eastAsia="Verdana" w:hAnsi="Verdana" w:cs="Verdana"/>
          <w:spacing w:val="1"/>
        </w:rPr>
        <w:t xml:space="preserve">Çdo </w:t>
      </w:r>
      <w:r w:rsidR="002F3275">
        <w:rPr>
          <w:rFonts w:ascii="Verdana" w:eastAsia="Verdana" w:hAnsi="Verdana" w:cs="Verdana"/>
          <w:spacing w:val="1"/>
        </w:rPr>
        <w:t>zgj</w:t>
      </w:r>
      <w:r w:rsidR="002F3275" w:rsidRPr="00373BC8">
        <w:rPr>
          <w:rFonts w:ascii="Verdana" w:eastAsia="Verdana" w:hAnsi="Verdana" w:cs="Verdana"/>
          <w:spacing w:val="1"/>
        </w:rPr>
        <w:t>e</w:t>
      </w:r>
      <w:r w:rsidR="002F3275">
        <w:rPr>
          <w:rFonts w:ascii="Verdana" w:eastAsia="Verdana" w:hAnsi="Verdana" w:cs="Verdana"/>
          <w:spacing w:val="1"/>
        </w:rPr>
        <w:t>d</w:t>
      </w:r>
      <w:r w:rsidR="002F3275" w:rsidRPr="00373BC8">
        <w:rPr>
          <w:rFonts w:ascii="Verdana" w:eastAsia="Verdana" w:hAnsi="Verdana" w:cs="Verdana"/>
          <w:spacing w:val="1"/>
        </w:rPr>
        <w:t>hës m</w:t>
      </w:r>
      <w:r w:rsidR="002F3275">
        <w:rPr>
          <w:rFonts w:ascii="Verdana" w:eastAsia="Verdana" w:hAnsi="Verdana" w:cs="Verdana"/>
          <w:spacing w:val="1"/>
        </w:rPr>
        <w:t>bë</w:t>
      </w:r>
      <w:r w:rsidR="002F3275" w:rsidRPr="00373BC8">
        <w:rPr>
          <w:rFonts w:ascii="Verdana" w:eastAsia="Verdana" w:hAnsi="Verdana" w:cs="Verdana"/>
          <w:spacing w:val="1"/>
        </w:rPr>
        <w:t>sh</w:t>
      </w:r>
      <w:r w:rsidR="002F3275">
        <w:rPr>
          <w:rFonts w:ascii="Verdana" w:eastAsia="Verdana" w:hAnsi="Verdana" w:cs="Verdana"/>
          <w:spacing w:val="1"/>
        </w:rPr>
        <w:t>t</w:t>
      </w:r>
      <w:r w:rsidR="002F3275" w:rsidRPr="00373BC8">
        <w:rPr>
          <w:rFonts w:ascii="Verdana" w:eastAsia="Verdana" w:hAnsi="Verdana" w:cs="Verdana"/>
          <w:spacing w:val="1"/>
        </w:rPr>
        <w:t xml:space="preserve">etës </w:t>
      </w:r>
      <w:r w:rsidR="002F3275">
        <w:rPr>
          <w:rFonts w:ascii="Verdana" w:eastAsia="Verdana" w:hAnsi="Verdana" w:cs="Verdana"/>
          <w:spacing w:val="1"/>
        </w:rPr>
        <w:t>d</w:t>
      </w:r>
      <w:r w:rsidR="002F3275" w:rsidRPr="00373BC8">
        <w:rPr>
          <w:rFonts w:ascii="Verdana" w:eastAsia="Verdana" w:hAnsi="Verdana" w:cs="Verdana"/>
          <w:spacing w:val="1"/>
        </w:rPr>
        <w:t>epo</w:t>
      </w:r>
      <w:r w:rsidR="002F3275">
        <w:rPr>
          <w:rFonts w:ascii="Verdana" w:eastAsia="Verdana" w:hAnsi="Verdana" w:cs="Verdana"/>
          <w:spacing w:val="1"/>
        </w:rPr>
        <w:t>z</w:t>
      </w:r>
      <w:r w:rsidR="002F3275" w:rsidRPr="00373BC8">
        <w:rPr>
          <w:rFonts w:ascii="Verdana" w:eastAsia="Verdana" w:hAnsi="Verdana" w:cs="Verdana"/>
          <w:spacing w:val="1"/>
        </w:rPr>
        <w:t xml:space="preserve">iton në formularin tip </w:t>
      </w:r>
      <w:r w:rsidR="002F3275">
        <w:rPr>
          <w:rFonts w:ascii="Verdana" w:eastAsia="Verdana" w:hAnsi="Verdana" w:cs="Verdana"/>
          <w:spacing w:val="1"/>
        </w:rPr>
        <w:t>(</w:t>
      </w:r>
      <w:r w:rsidR="002F3275" w:rsidRPr="00373BC8">
        <w:rPr>
          <w:rFonts w:ascii="Verdana" w:eastAsia="Verdana" w:hAnsi="Verdana" w:cs="Verdana"/>
          <w:spacing w:val="1"/>
        </w:rPr>
        <w:t>Model 07 K)</w:t>
      </w:r>
      <w:r w:rsidR="002F3275">
        <w:rPr>
          <w:rFonts w:ascii="Verdana" w:eastAsia="Verdana" w:hAnsi="Verdana" w:cs="Verdana"/>
          <w:spacing w:val="1"/>
        </w:rPr>
        <w:t xml:space="preserve"> </w:t>
      </w:r>
      <w:r w:rsidR="002F3275" w:rsidRPr="00373BC8">
        <w:rPr>
          <w:rFonts w:ascii="Verdana" w:eastAsia="Verdana" w:hAnsi="Verdana" w:cs="Verdana"/>
          <w:spacing w:val="1"/>
        </w:rPr>
        <w:t>i</w:t>
      </w:r>
      <w:r w:rsidR="002F3275">
        <w:rPr>
          <w:rFonts w:ascii="Verdana" w:eastAsia="Verdana" w:hAnsi="Verdana" w:cs="Verdana"/>
          <w:spacing w:val="1"/>
        </w:rPr>
        <w:t>d</w:t>
      </w:r>
      <w:r w:rsidR="002F3275" w:rsidRPr="00373BC8">
        <w:rPr>
          <w:rFonts w:ascii="Verdana" w:eastAsia="Verdana" w:hAnsi="Verdana" w:cs="Verdana"/>
          <w:spacing w:val="1"/>
        </w:rPr>
        <w:t>e</w:t>
      </w:r>
      <w:r w:rsidR="002F3275">
        <w:rPr>
          <w:rFonts w:ascii="Verdana" w:eastAsia="Verdana" w:hAnsi="Verdana" w:cs="Verdana"/>
          <w:spacing w:val="1"/>
        </w:rPr>
        <w:t>n</w:t>
      </w:r>
      <w:r w:rsidR="002F3275" w:rsidRPr="00373BC8">
        <w:rPr>
          <w:rFonts w:ascii="Verdana" w:eastAsia="Verdana" w:hAnsi="Verdana" w:cs="Verdana"/>
          <w:spacing w:val="1"/>
        </w:rPr>
        <w:t>ti</w:t>
      </w:r>
      <w:r w:rsidR="002F3275">
        <w:rPr>
          <w:rFonts w:ascii="Verdana" w:eastAsia="Verdana" w:hAnsi="Verdana" w:cs="Verdana"/>
          <w:spacing w:val="1"/>
        </w:rPr>
        <w:t>t</w:t>
      </w:r>
      <w:r w:rsidR="002F3275" w:rsidRPr="00373BC8">
        <w:rPr>
          <w:rFonts w:ascii="Verdana" w:eastAsia="Verdana" w:hAnsi="Verdana" w:cs="Verdana"/>
          <w:spacing w:val="1"/>
        </w:rPr>
        <w:t>etin e plo</w:t>
      </w:r>
      <w:r w:rsidR="002F3275">
        <w:rPr>
          <w:rFonts w:ascii="Verdana" w:eastAsia="Verdana" w:hAnsi="Verdana" w:cs="Verdana"/>
          <w:spacing w:val="1"/>
        </w:rPr>
        <w:t>t</w:t>
      </w:r>
      <w:r w:rsidR="002F3275" w:rsidRPr="00373BC8">
        <w:rPr>
          <w:rFonts w:ascii="Verdana" w:eastAsia="Verdana" w:hAnsi="Verdana" w:cs="Verdana"/>
          <w:spacing w:val="1"/>
        </w:rPr>
        <w:t>ë, [</w:t>
      </w:r>
      <w:r w:rsidR="002F3275">
        <w:rPr>
          <w:rFonts w:ascii="Verdana" w:eastAsia="Verdana" w:hAnsi="Verdana" w:cs="Verdana"/>
          <w:spacing w:val="1"/>
        </w:rPr>
        <w:t>d</w:t>
      </w:r>
      <w:r w:rsidR="002F3275" w:rsidRPr="00373BC8">
        <w:rPr>
          <w:rFonts w:ascii="Verdana" w:eastAsia="Verdana" w:hAnsi="Verdana" w:cs="Verdana"/>
          <w:spacing w:val="1"/>
        </w:rPr>
        <w:t>i</w:t>
      </w:r>
      <w:r w:rsidR="002F3275">
        <w:rPr>
          <w:rFonts w:ascii="Verdana" w:eastAsia="Verdana" w:hAnsi="Verdana" w:cs="Verdana"/>
          <w:spacing w:val="1"/>
        </w:rPr>
        <w:t>t</w:t>
      </w:r>
      <w:r w:rsidR="002F3275" w:rsidRPr="00373BC8">
        <w:rPr>
          <w:rFonts w:ascii="Verdana" w:eastAsia="Verdana" w:hAnsi="Verdana" w:cs="Verdana"/>
          <w:spacing w:val="1"/>
        </w:rPr>
        <w:t>ëli</w:t>
      </w:r>
      <w:r w:rsidR="002F3275">
        <w:rPr>
          <w:rFonts w:ascii="Verdana" w:eastAsia="Verdana" w:hAnsi="Verdana" w:cs="Verdana"/>
          <w:spacing w:val="1"/>
        </w:rPr>
        <w:t>n</w:t>
      </w:r>
      <w:r w:rsidR="002F3275" w:rsidRPr="00373BC8">
        <w:rPr>
          <w:rFonts w:ascii="Verdana" w:eastAsia="Verdana" w:hAnsi="Verdana" w:cs="Verdana"/>
          <w:spacing w:val="1"/>
        </w:rPr>
        <w:t>d</w:t>
      </w:r>
      <w:r w:rsidR="002F3275">
        <w:rPr>
          <w:rFonts w:ascii="Verdana" w:eastAsia="Verdana" w:hAnsi="Verdana" w:cs="Verdana"/>
          <w:spacing w:val="1"/>
        </w:rPr>
        <w:t>j</w:t>
      </w:r>
      <w:r w:rsidR="002F3275" w:rsidRPr="00373BC8">
        <w:rPr>
          <w:rFonts w:ascii="Verdana" w:eastAsia="Verdana" w:hAnsi="Verdana" w:cs="Verdana"/>
          <w:spacing w:val="1"/>
        </w:rPr>
        <w:t>e</w:t>
      </w:r>
      <w:r w:rsidR="002F3275">
        <w:rPr>
          <w:rFonts w:ascii="Verdana" w:eastAsia="Verdana" w:hAnsi="Verdana" w:cs="Verdana"/>
          <w:spacing w:val="1"/>
        </w:rPr>
        <w:t>n</w:t>
      </w:r>
      <w:r w:rsidR="002F3275" w:rsidRPr="00373BC8">
        <w:rPr>
          <w:rFonts w:ascii="Verdana" w:eastAsia="Verdana" w:hAnsi="Verdana" w:cs="Verdana"/>
          <w:spacing w:val="1"/>
        </w:rPr>
        <w:t xml:space="preserve">, </w:t>
      </w:r>
      <w:r w:rsidR="002F3275">
        <w:rPr>
          <w:rFonts w:ascii="Verdana" w:eastAsia="Verdana" w:hAnsi="Verdana" w:cs="Verdana"/>
          <w:spacing w:val="1"/>
        </w:rPr>
        <w:t>nu</w:t>
      </w:r>
      <w:r w:rsidR="002F3275" w:rsidRPr="00373BC8">
        <w:rPr>
          <w:rFonts w:ascii="Verdana" w:eastAsia="Verdana" w:hAnsi="Verdana" w:cs="Verdana"/>
          <w:spacing w:val="1"/>
        </w:rPr>
        <w:t>mrin telefo</w:t>
      </w:r>
      <w:r w:rsidR="002F3275">
        <w:rPr>
          <w:rFonts w:ascii="Verdana" w:eastAsia="Verdana" w:hAnsi="Verdana" w:cs="Verdana"/>
          <w:spacing w:val="1"/>
        </w:rPr>
        <w:t>n</w:t>
      </w:r>
      <w:r w:rsidR="002F3275" w:rsidRPr="00373BC8">
        <w:rPr>
          <w:rFonts w:ascii="Verdana" w:eastAsia="Verdana" w:hAnsi="Verdana" w:cs="Verdana"/>
          <w:spacing w:val="1"/>
        </w:rPr>
        <w:t xml:space="preserve">ik </w:t>
      </w:r>
      <w:r w:rsidR="002F3275">
        <w:rPr>
          <w:rFonts w:ascii="Verdana" w:eastAsia="Verdana" w:hAnsi="Verdana" w:cs="Verdana"/>
          <w:spacing w:val="1"/>
        </w:rPr>
        <w:t>t</w:t>
      </w:r>
      <w:r w:rsidR="002F3275" w:rsidRPr="00373BC8">
        <w:rPr>
          <w:rFonts w:ascii="Verdana" w:eastAsia="Verdana" w:hAnsi="Verdana" w:cs="Verdana"/>
          <w:spacing w:val="1"/>
        </w:rPr>
        <w:t>ë ko</w:t>
      </w:r>
      <w:r w:rsidR="002F3275">
        <w:rPr>
          <w:rFonts w:ascii="Verdana" w:eastAsia="Verdana" w:hAnsi="Verdana" w:cs="Verdana"/>
          <w:spacing w:val="1"/>
        </w:rPr>
        <w:t>nt</w:t>
      </w:r>
      <w:r w:rsidR="002F3275" w:rsidRPr="00373BC8">
        <w:rPr>
          <w:rFonts w:ascii="Verdana" w:eastAsia="Verdana" w:hAnsi="Verdana" w:cs="Verdana"/>
          <w:spacing w:val="1"/>
        </w:rPr>
        <w:t>ak</w:t>
      </w:r>
      <w:r w:rsidR="002F3275">
        <w:rPr>
          <w:rFonts w:ascii="Verdana" w:eastAsia="Verdana" w:hAnsi="Verdana" w:cs="Verdana"/>
          <w:spacing w:val="1"/>
        </w:rPr>
        <w:t>t</w:t>
      </w:r>
      <w:r w:rsidR="002F3275" w:rsidRPr="00373BC8">
        <w:rPr>
          <w:rFonts w:ascii="Verdana" w:eastAsia="Verdana" w:hAnsi="Verdana" w:cs="Verdana"/>
          <w:spacing w:val="1"/>
        </w:rPr>
        <w:t>i</w:t>
      </w:r>
      <w:r w:rsidR="002F3275">
        <w:rPr>
          <w:rFonts w:ascii="Verdana" w:eastAsia="Verdana" w:hAnsi="Verdana" w:cs="Verdana"/>
          <w:spacing w:val="1"/>
        </w:rPr>
        <w:t>t</w:t>
      </w:r>
      <w:r w:rsidR="002F3275" w:rsidRPr="00373BC8">
        <w:rPr>
          <w:rFonts w:ascii="Verdana" w:eastAsia="Verdana" w:hAnsi="Verdana" w:cs="Verdana"/>
          <w:spacing w:val="1"/>
        </w:rPr>
        <w:t xml:space="preserve">, </w:t>
      </w:r>
      <w:r w:rsidR="002F3275">
        <w:rPr>
          <w:rFonts w:ascii="Verdana" w:eastAsia="Verdana" w:hAnsi="Verdana" w:cs="Verdana"/>
          <w:spacing w:val="1"/>
        </w:rPr>
        <w:t>dh</w:t>
      </w:r>
      <w:r w:rsidR="002F3275" w:rsidRPr="00373BC8">
        <w:rPr>
          <w:rFonts w:ascii="Verdana" w:eastAsia="Verdana" w:hAnsi="Verdana" w:cs="Verdana"/>
          <w:spacing w:val="1"/>
        </w:rPr>
        <w:t>e në çdo rast, p</w:t>
      </w:r>
      <w:r w:rsidR="002F3275">
        <w:rPr>
          <w:rFonts w:ascii="Verdana" w:eastAsia="Verdana" w:hAnsi="Verdana" w:cs="Verdana"/>
          <w:spacing w:val="1"/>
        </w:rPr>
        <w:t>e</w:t>
      </w:r>
      <w:r w:rsidR="002F3275" w:rsidRPr="00373BC8">
        <w:rPr>
          <w:rFonts w:ascii="Verdana" w:eastAsia="Verdana" w:hAnsi="Verdana" w:cs="Verdana"/>
          <w:spacing w:val="1"/>
        </w:rPr>
        <w:t>rso</w:t>
      </w:r>
      <w:r w:rsidR="002F3275">
        <w:rPr>
          <w:rFonts w:ascii="Verdana" w:eastAsia="Verdana" w:hAnsi="Verdana" w:cs="Verdana"/>
          <w:spacing w:val="1"/>
        </w:rPr>
        <w:t>n</w:t>
      </w:r>
      <w:r w:rsidR="002F3275" w:rsidRPr="00373BC8">
        <w:rPr>
          <w:rFonts w:ascii="Verdana" w:eastAsia="Verdana" w:hAnsi="Verdana" w:cs="Verdana"/>
          <w:spacing w:val="1"/>
        </w:rPr>
        <w:t>a</w:t>
      </w:r>
      <w:r w:rsidR="002F3275">
        <w:rPr>
          <w:rFonts w:ascii="Verdana" w:eastAsia="Verdana" w:hAnsi="Verdana" w:cs="Verdana"/>
          <w:spacing w:val="1"/>
        </w:rPr>
        <w:t>l</w:t>
      </w:r>
      <w:r w:rsidR="002F3275" w:rsidRPr="00373BC8">
        <w:rPr>
          <w:rFonts w:ascii="Verdana" w:eastAsia="Verdana" w:hAnsi="Verdana" w:cs="Verdana"/>
          <w:spacing w:val="1"/>
        </w:rPr>
        <w:t>ish</w:t>
      </w:r>
      <w:r w:rsidR="002F3275">
        <w:rPr>
          <w:rFonts w:ascii="Verdana" w:eastAsia="Verdana" w:hAnsi="Verdana" w:cs="Verdana"/>
          <w:spacing w:val="1"/>
        </w:rPr>
        <w:t>t</w:t>
      </w:r>
      <w:r w:rsidR="002F3275" w:rsidRPr="00373BC8">
        <w:rPr>
          <w:rFonts w:ascii="Verdana" w:eastAsia="Verdana" w:hAnsi="Verdana" w:cs="Verdana"/>
          <w:spacing w:val="1"/>
        </w:rPr>
        <w:t xml:space="preserve">, </w:t>
      </w:r>
      <w:r w:rsidR="002F3275">
        <w:rPr>
          <w:rFonts w:ascii="Verdana" w:eastAsia="Verdana" w:hAnsi="Verdana" w:cs="Verdana"/>
          <w:spacing w:val="1"/>
        </w:rPr>
        <w:t>n</w:t>
      </w:r>
      <w:r w:rsidR="002F3275" w:rsidRPr="00373BC8">
        <w:rPr>
          <w:rFonts w:ascii="Verdana" w:eastAsia="Verdana" w:hAnsi="Verdana" w:cs="Verdana"/>
          <w:spacing w:val="1"/>
        </w:rPr>
        <w:t>ë</w:t>
      </w:r>
      <w:r w:rsidR="002F3275">
        <w:rPr>
          <w:rFonts w:ascii="Verdana" w:eastAsia="Verdana" w:hAnsi="Verdana" w:cs="Verdana"/>
          <w:spacing w:val="1"/>
        </w:rPr>
        <w:t>n</w:t>
      </w:r>
      <w:r w:rsidR="002F3275" w:rsidRPr="00373BC8">
        <w:rPr>
          <w:rFonts w:ascii="Verdana" w:eastAsia="Verdana" w:hAnsi="Verdana" w:cs="Verdana"/>
          <w:spacing w:val="1"/>
        </w:rPr>
        <w:t>shkrimi</w:t>
      </w:r>
      <w:r w:rsidR="002F3275">
        <w:rPr>
          <w:rFonts w:ascii="Verdana" w:eastAsia="Verdana" w:hAnsi="Verdana" w:cs="Verdana"/>
          <w:spacing w:val="1"/>
        </w:rPr>
        <w:t>n]</w:t>
      </w:r>
      <w:r w:rsidR="002F3275" w:rsidRPr="00373BC8">
        <w:rPr>
          <w:rFonts w:ascii="Verdana" w:eastAsia="Verdana" w:hAnsi="Verdana" w:cs="Verdana"/>
          <w:spacing w:val="1"/>
        </w:rPr>
        <w:t>.</w:t>
      </w:r>
      <w:r w:rsidR="002F3275">
        <w:rPr>
          <w:rFonts w:ascii="Verdana" w:eastAsia="Verdana" w:hAnsi="Verdana" w:cs="Verdana"/>
          <w:spacing w:val="1"/>
        </w:rPr>
        <w:t xml:space="preserve"> </w:t>
      </w:r>
      <w:r w:rsidR="002F3275">
        <w:rPr>
          <w:rFonts w:ascii="Verdana" w:eastAsia="Verdana" w:hAnsi="Verdana" w:cs="Verdana"/>
          <w:position w:val="-1"/>
        </w:rPr>
        <w:t>Bas</w:t>
      </w:r>
      <w:r w:rsidR="002F3275">
        <w:rPr>
          <w:rFonts w:ascii="Verdana" w:eastAsia="Verdana" w:hAnsi="Verdana" w:cs="Verdana"/>
          <w:spacing w:val="1"/>
          <w:position w:val="-1"/>
        </w:rPr>
        <w:t>h</w:t>
      </w:r>
      <w:r w:rsidR="002F3275">
        <w:rPr>
          <w:rFonts w:ascii="Verdana" w:eastAsia="Verdana" w:hAnsi="Verdana" w:cs="Verdana"/>
          <w:position w:val="-1"/>
        </w:rPr>
        <w:t>k</w:t>
      </w:r>
      <w:r w:rsidR="002F3275">
        <w:rPr>
          <w:rFonts w:ascii="Verdana" w:eastAsia="Verdana" w:hAnsi="Verdana" w:cs="Verdana"/>
          <w:spacing w:val="-1"/>
          <w:position w:val="-1"/>
        </w:rPr>
        <w:t>ë</w:t>
      </w:r>
      <w:r w:rsidR="002F3275">
        <w:rPr>
          <w:rFonts w:ascii="Verdana" w:eastAsia="Verdana" w:hAnsi="Verdana" w:cs="Verdana"/>
          <w:spacing w:val="3"/>
          <w:position w:val="-1"/>
        </w:rPr>
        <w:t>li</w:t>
      </w:r>
      <w:r w:rsidR="002F3275">
        <w:rPr>
          <w:rFonts w:ascii="Verdana" w:eastAsia="Verdana" w:hAnsi="Verdana" w:cs="Verdana"/>
          <w:spacing w:val="1"/>
          <w:position w:val="-1"/>
        </w:rPr>
        <w:t>d</w:t>
      </w:r>
      <w:r w:rsidR="002F3275">
        <w:rPr>
          <w:rFonts w:ascii="Verdana" w:eastAsia="Verdana" w:hAnsi="Verdana" w:cs="Verdana"/>
          <w:spacing w:val="-1"/>
          <w:position w:val="-1"/>
        </w:rPr>
        <w:t>h</w:t>
      </w:r>
      <w:r w:rsidR="002F3275">
        <w:rPr>
          <w:rFonts w:ascii="Verdana" w:eastAsia="Verdana" w:hAnsi="Verdana" w:cs="Verdana"/>
          <w:spacing w:val="1"/>
          <w:position w:val="-1"/>
        </w:rPr>
        <w:t>u</w:t>
      </w:r>
      <w:r w:rsidR="002F3275">
        <w:rPr>
          <w:rFonts w:ascii="Verdana" w:eastAsia="Verdana" w:hAnsi="Verdana" w:cs="Verdana"/>
          <w:position w:val="-1"/>
        </w:rPr>
        <w:t>r</w:t>
      </w:r>
      <w:r w:rsidR="002F3275">
        <w:rPr>
          <w:rFonts w:ascii="Verdana" w:eastAsia="Verdana" w:hAnsi="Verdana" w:cs="Verdana"/>
          <w:spacing w:val="-13"/>
          <w:position w:val="-1"/>
        </w:rPr>
        <w:t xml:space="preserve"> </w:t>
      </w:r>
      <w:r w:rsidR="002F3275">
        <w:rPr>
          <w:rFonts w:ascii="Verdana" w:eastAsia="Verdana" w:hAnsi="Verdana" w:cs="Verdana"/>
          <w:position w:val="-1"/>
        </w:rPr>
        <w:t>l</w:t>
      </w:r>
      <w:r w:rsidR="002F3275">
        <w:rPr>
          <w:rFonts w:ascii="Verdana" w:eastAsia="Verdana" w:hAnsi="Verdana" w:cs="Verdana"/>
          <w:spacing w:val="3"/>
          <w:position w:val="-1"/>
        </w:rPr>
        <w:t>i</w:t>
      </w:r>
      <w:r w:rsidR="002F3275">
        <w:rPr>
          <w:rFonts w:ascii="Verdana" w:eastAsia="Verdana" w:hAnsi="Verdana" w:cs="Verdana"/>
          <w:position w:val="-1"/>
        </w:rPr>
        <w:t>st</w:t>
      </w:r>
      <w:r w:rsidR="002F3275">
        <w:rPr>
          <w:rFonts w:ascii="Verdana" w:eastAsia="Verdana" w:hAnsi="Verdana" w:cs="Verdana"/>
          <w:spacing w:val="-1"/>
          <w:position w:val="-1"/>
        </w:rPr>
        <w:t>ë</w:t>
      </w:r>
      <w:r w:rsidR="002F3275">
        <w:rPr>
          <w:rFonts w:ascii="Verdana" w:eastAsia="Verdana" w:hAnsi="Verdana" w:cs="Verdana"/>
          <w:position w:val="-1"/>
        </w:rPr>
        <w:t>s</w:t>
      </w:r>
      <w:r w:rsidR="002F3275">
        <w:rPr>
          <w:rFonts w:ascii="Verdana" w:eastAsia="Verdana" w:hAnsi="Verdana" w:cs="Verdana"/>
          <w:spacing w:val="-6"/>
          <w:position w:val="-1"/>
        </w:rPr>
        <w:t xml:space="preserve"> </w:t>
      </w:r>
      <w:r w:rsidR="002F3275">
        <w:rPr>
          <w:rFonts w:ascii="Verdana" w:eastAsia="Verdana" w:hAnsi="Verdana" w:cs="Verdana"/>
          <w:spacing w:val="1"/>
          <w:position w:val="-1"/>
        </w:rPr>
        <w:t>d</w:t>
      </w:r>
      <w:r w:rsidR="002F3275">
        <w:rPr>
          <w:rFonts w:ascii="Verdana" w:eastAsia="Verdana" w:hAnsi="Verdana" w:cs="Verdana"/>
          <w:spacing w:val="-1"/>
          <w:position w:val="-1"/>
        </w:rPr>
        <w:t>e</w:t>
      </w:r>
      <w:r w:rsidR="002F3275">
        <w:rPr>
          <w:rFonts w:ascii="Verdana" w:eastAsia="Verdana" w:hAnsi="Verdana" w:cs="Verdana"/>
          <w:spacing w:val="3"/>
          <w:position w:val="-1"/>
        </w:rPr>
        <w:t>p</w:t>
      </w:r>
      <w:r w:rsidR="002F3275">
        <w:rPr>
          <w:rFonts w:ascii="Verdana" w:eastAsia="Verdana" w:hAnsi="Verdana" w:cs="Verdana"/>
          <w:spacing w:val="1"/>
          <w:position w:val="-1"/>
        </w:rPr>
        <w:t>oz</w:t>
      </w:r>
      <w:r w:rsidR="002F3275">
        <w:rPr>
          <w:rFonts w:ascii="Verdana" w:eastAsia="Verdana" w:hAnsi="Verdana" w:cs="Verdana"/>
          <w:position w:val="-1"/>
        </w:rPr>
        <w:t>i</w:t>
      </w:r>
      <w:r w:rsidR="002F3275">
        <w:rPr>
          <w:rFonts w:ascii="Verdana" w:eastAsia="Verdana" w:hAnsi="Verdana" w:cs="Verdana"/>
          <w:spacing w:val="1"/>
          <w:position w:val="-1"/>
        </w:rPr>
        <w:t>t</w:t>
      </w:r>
      <w:r w:rsidR="002F3275">
        <w:rPr>
          <w:rFonts w:ascii="Verdana" w:eastAsia="Verdana" w:hAnsi="Verdana" w:cs="Verdana"/>
          <w:spacing w:val="-1"/>
          <w:position w:val="-1"/>
        </w:rPr>
        <w:t>o</w:t>
      </w:r>
      <w:r w:rsidR="002F3275">
        <w:rPr>
          <w:rFonts w:ascii="Verdana" w:eastAsia="Verdana" w:hAnsi="Verdana" w:cs="Verdana"/>
          <w:spacing w:val="1"/>
          <w:position w:val="-1"/>
        </w:rPr>
        <w:t>h</w:t>
      </w:r>
      <w:r w:rsidR="002F3275">
        <w:rPr>
          <w:rFonts w:ascii="Verdana" w:eastAsia="Verdana" w:hAnsi="Verdana" w:cs="Verdana"/>
          <w:spacing w:val="-1"/>
          <w:position w:val="-1"/>
        </w:rPr>
        <w:t>e</w:t>
      </w:r>
      <w:r w:rsidR="002F3275">
        <w:rPr>
          <w:rFonts w:ascii="Verdana" w:eastAsia="Verdana" w:hAnsi="Verdana" w:cs="Verdana"/>
          <w:spacing w:val="1"/>
          <w:position w:val="-1"/>
        </w:rPr>
        <w:t>t</w:t>
      </w:r>
      <w:r w:rsidR="002F3275">
        <w:rPr>
          <w:rFonts w:ascii="Verdana" w:eastAsia="Verdana" w:hAnsi="Verdana" w:cs="Verdana"/>
          <w:position w:val="-1"/>
        </w:rPr>
        <w:t>:</w:t>
      </w:r>
    </w:p>
    <w:p w:rsidR="002F3275" w:rsidRPr="00FB4520" w:rsidRDefault="002F3275" w:rsidP="00DA37F2">
      <w:pPr>
        <w:shd w:val="clear" w:color="auto" w:fill="FFFFFF" w:themeFill="background1"/>
        <w:spacing w:line="276" w:lineRule="auto"/>
        <w:ind w:left="15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  </w:t>
      </w:r>
      <w:r>
        <w:rPr>
          <w:spacing w:val="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pj</w:t>
      </w:r>
      <w:r>
        <w:rPr>
          <w:rFonts w:ascii="Verdana" w:eastAsia="Verdana" w:hAnsi="Verdana" w:cs="Verdana"/>
          <w:position w:val="-1"/>
        </w:rPr>
        <w:t>e</w:t>
      </w:r>
      <w:proofErr w:type="gramEnd"/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njo</w:t>
      </w:r>
      <w:r>
        <w:rPr>
          <w:rFonts w:ascii="Verdana" w:eastAsia="Verdana" w:hAnsi="Verdana" w:cs="Verdana"/>
          <w:position w:val="-1"/>
        </w:rPr>
        <w:t>ft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it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.</w:t>
      </w:r>
    </w:p>
    <w:p w:rsidR="00DA37F2" w:rsidRPr="001068B6" w:rsidRDefault="00DA37F2" w:rsidP="00DA37F2">
      <w:pPr>
        <w:shd w:val="clear" w:color="auto" w:fill="FFFFFF" w:themeFill="background1"/>
        <w:ind w:right="246"/>
        <w:jc w:val="both"/>
        <w:rPr>
          <w:rFonts w:ascii="Verdana" w:eastAsia="Verdana" w:hAnsi="Verdana" w:cs="Verdana"/>
        </w:rPr>
      </w:pPr>
      <w:r w:rsidRPr="001068B6">
        <w:rPr>
          <w:rFonts w:ascii="Verdana" w:eastAsia="Verdana" w:hAnsi="Verdana" w:cs="Verdana"/>
        </w:rPr>
        <w:t>L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a</w:t>
      </w:r>
      <w:r w:rsidRPr="001068B6">
        <w:rPr>
          <w:rFonts w:ascii="Verdana" w:eastAsia="Verdana" w:hAnsi="Verdana" w:cs="Verdana"/>
          <w:spacing w:val="18"/>
        </w:rPr>
        <w:t xml:space="preserve"> </w:t>
      </w:r>
      <w:r w:rsidRPr="001068B6">
        <w:rPr>
          <w:rFonts w:ascii="Verdana" w:eastAsia="Verdana" w:hAnsi="Verdana" w:cs="Verdana"/>
        </w:rPr>
        <w:t>m</w:t>
      </w:r>
      <w:r w:rsidRPr="001068B6">
        <w:rPr>
          <w:rFonts w:ascii="Verdana" w:eastAsia="Verdana" w:hAnsi="Verdana" w:cs="Verdana"/>
          <w:spacing w:val="1"/>
        </w:rPr>
        <w:t>bë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ht</w:t>
      </w:r>
      <w:r w:rsidRPr="001068B6">
        <w:rPr>
          <w:rFonts w:ascii="Verdana" w:eastAsia="Verdana" w:hAnsi="Verdana" w:cs="Verdana"/>
          <w:spacing w:val="1"/>
        </w:rPr>
        <w:t>etë</w:t>
      </w:r>
      <w:r w:rsidRPr="001068B6">
        <w:rPr>
          <w:rFonts w:ascii="Verdana" w:eastAsia="Verdana" w:hAnsi="Verdana" w:cs="Verdana"/>
          <w:spacing w:val="-3"/>
        </w:rPr>
        <w:t>s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d</w:t>
      </w:r>
      <w:r w:rsidRPr="001068B6">
        <w:rPr>
          <w:rFonts w:ascii="Verdana" w:eastAsia="Verdana" w:hAnsi="Verdana" w:cs="Verdana"/>
          <w:spacing w:val="-1"/>
        </w:rPr>
        <w:t>uh</w:t>
      </w:r>
      <w:r w:rsidRPr="001068B6">
        <w:rPr>
          <w:rFonts w:ascii="Verdana" w:eastAsia="Verdana" w:hAnsi="Verdana" w:cs="Verdana"/>
          <w:spacing w:val="1"/>
        </w:rPr>
        <w:t>e</w:t>
      </w:r>
      <w:r w:rsidRPr="001068B6">
        <w:rPr>
          <w:rFonts w:ascii="Verdana" w:eastAsia="Verdana" w:hAnsi="Verdana" w:cs="Verdana"/>
        </w:rPr>
        <w:t>t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pë</w:t>
      </w:r>
      <w:r w:rsidRPr="001068B6">
        <w:rPr>
          <w:rFonts w:ascii="Verdana" w:eastAsia="Verdana" w:hAnsi="Verdana" w:cs="Verdana"/>
        </w:rPr>
        <w:t>rm</w:t>
      </w:r>
      <w:r w:rsidRPr="001068B6">
        <w:rPr>
          <w:rFonts w:ascii="Verdana" w:eastAsia="Verdana" w:hAnsi="Verdana" w:cs="Verdana"/>
          <w:spacing w:val="1"/>
        </w:rPr>
        <w:t>b</w:t>
      </w:r>
      <w:r w:rsidRPr="001068B6">
        <w:rPr>
          <w:rFonts w:ascii="Verdana" w:eastAsia="Verdana" w:hAnsi="Verdana" w:cs="Verdana"/>
        </w:rPr>
        <w:t>ajë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-2"/>
        </w:rPr>
        <w:t>1</w:t>
      </w:r>
      <w:r w:rsidRPr="001068B6">
        <w:rPr>
          <w:rFonts w:ascii="Verdana" w:eastAsia="Verdana" w:hAnsi="Verdana" w:cs="Verdana"/>
        </w:rPr>
        <w:t>%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g</w:t>
      </w:r>
      <w:r w:rsidRPr="001068B6">
        <w:rPr>
          <w:rFonts w:ascii="Verdana" w:eastAsia="Verdana" w:hAnsi="Verdana" w:cs="Verdana"/>
        </w:rPr>
        <w:t>j</w:t>
      </w:r>
      <w:r w:rsidRPr="001068B6">
        <w:rPr>
          <w:rFonts w:ascii="Verdana" w:eastAsia="Verdana" w:hAnsi="Verdana" w:cs="Verdana"/>
          <w:spacing w:val="-1"/>
        </w:rPr>
        <w:t>e</w:t>
      </w:r>
      <w:r w:rsidRPr="001068B6">
        <w:rPr>
          <w:rFonts w:ascii="Verdana" w:eastAsia="Verdana" w:hAnsi="Verdana" w:cs="Verdana"/>
          <w:spacing w:val="1"/>
        </w:rPr>
        <w:t>d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v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o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18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g</w:t>
      </w:r>
      <w:r w:rsidRPr="001068B6">
        <w:rPr>
          <w:rFonts w:ascii="Verdana" w:eastAsia="Verdana" w:hAnsi="Verdana" w:cs="Verdana"/>
        </w:rPr>
        <w:t>j</w:t>
      </w:r>
      <w:r w:rsidRPr="001068B6">
        <w:rPr>
          <w:rFonts w:ascii="Verdana" w:eastAsia="Verdana" w:hAnsi="Verdana" w:cs="Verdana"/>
          <w:spacing w:val="1"/>
        </w:rPr>
        <w:t>ed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o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 xml:space="preserve"> [</w:t>
      </w:r>
      <w:r w:rsidRPr="001068B6">
        <w:rPr>
          <w:rFonts w:ascii="Verdana" w:eastAsia="Verdana" w:hAnsi="Verdana" w:cs="Verdana"/>
          <w:spacing w:val="-1"/>
        </w:rPr>
        <w:t>B</w:t>
      </w:r>
      <w:r w:rsidRPr="001068B6">
        <w:rPr>
          <w:rFonts w:ascii="Verdana" w:eastAsia="Verdana" w:hAnsi="Verdana" w:cs="Verdana"/>
        </w:rPr>
        <w:t>as</w:t>
      </w:r>
      <w:r w:rsidRPr="001068B6">
        <w:rPr>
          <w:rFonts w:ascii="Verdana" w:eastAsia="Verdana" w:hAnsi="Verdana" w:cs="Verdana"/>
          <w:spacing w:val="-1"/>
        </w:rPr>
        <w:t>hk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>së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Kavajë]</w:t>
      </w:r>
      <w:r w:rsidRPr="001068B6">
        <w:rPr>
          <w:rFonts w:ascii="Verdana" w:eastAsia="Verdana" w:hAnsi="Verdana" w:cs="Verdana"/>
          <w:spacing w:val="18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po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18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</w:rPr>
        <w:t>ë çdo</w:t>
      </w:r>
      <w:r w:rsidRPr="001068B6">
        <w:rPr>
          <w:rFonts w:ascii="Verdana" w:eastAsia="Verdana" w:hAnsi="Verdana" w:cs="Verdana"/>
          <w:spacing w:val="27"/>
        </w:rPr>
        <w:t xml:space="preserve"> </w:t>
      </w:r>
      <w:r w:rsidRPr="001068B6">
        <w:rPr>
          <w:rFonts w:ascii="Verdana" w:eastAsia="Verdana" w:hAnsi="Verdana" w:cs="Verdana"/>
        </w:rPr>
        <w:t>ras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,</w:t>
      </w:r>
      <w:r w:rsidRPr="001068B6">
        <w:rPr>
          <w:rFonts w:ascii="Verdana" w:eastAsia="Verdana" w:hAnsi="Verdana" w:cs="Verdana"/>
          <w:spacing w:val="25"/>
        </w:rPr>
        <w:t xml:space="preserve"> </w:t>
      </w:r>
      <w:r w:rsidRPr="001068B6">
        <w:rPr>
          <w:rFonts w:ascii="Verdana" w:eastAsia="Verdana" w:hAnsi="Verdana" w:cs="Verdana"/>
        </w:rPr>
        <w:t>jo</w:t>
      </w:r>
      <w:r w:rsidRPr="001068B6">
        <w:rPr>
          <w:rFonts w:ascii="Verdana" w:eastAsia="Verdana" w:hAnsi="Verdana" w:cs="Verdana"/>
          <w:spacing w:val="27"/>
        </w:rPr>
        <w:t xml:space="preserve"> </w:t>
      </w:r>
      <w:r w:rsidRPr="001068B6">
        <w:rPr>
          <w:rFonts w:ascii="Verdana" w:eastAsia="Verdana" w:hAnsi="Verdana" w:cs="Verdana"/>
        </w:rPr>
        <w:t>më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hu</w:t>
      </w:r>
      <w:r w:rsidRPr="001068B6">
        <w:rPr>
          <w:rFonts w:ascii="Verdana" w:eastAsia="Verdana" w:hAnsi="Verdana" w:cs="Verdana"/>
        </w:rPr>
        <w:t>më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</w:rPr>
        <w:t>se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300</w:t>
      </w:r>
      <w:r w:rsidRPr="001068B6">
        <w:rPr>
          <w:rFonts w:ascii="Verdana" w:eastAsia="Verdana" w:hAnsi="Verdana" w:cs="Verdana"/>
        </w:rPr>
        <w:t>0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d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-2"/>
        </w:rPr>
        <w:t>j</w:t>
      </w:r>
      <w:r w:rsidRPr="001068B6">
        <w:rPr>
          <w:rFonts w:ascii="Verdana" w:eastAsia="Verdana" w:hAnsi="Verdana" w:cs="Verdana"/>
        </w:rPr>
        <w:t>o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</w:rPr>
        <w:t>më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</w:t>
      </w:r>
      <w:r w:rsidRPr="001068B6">
        <w:rPr>
          <w:rFonts w:ascii="Verdana" w:eastAsia="Verdana" w:hAnsi="Verdana" w:cs="Verdana"/>
        </w:rPr>
        <w:t>ak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</w:rPr>
        <w:t>se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5</w:t>
      </w:r>
      <w:r w:rsidRPr="001068B6">
        <w:rPr>
          <w:rFonts w:ascii="Verdana" w:eastAsia="Verdana" w:hAnsi="Verdana" w:cs="Verdana"/>
        </w:rPr>
        <w:t>0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g</w:t>
      </w:r>
      <w:r w:rsidRPr="001068B6">
        <w:rPr>
          <w:rFonts w:ascii="Verdana" w:eastAsia="Verdana" w:hAnsi="Verdana" w:cs="Verdana"/>
        </w:rPr>
        <w:t>j</w:t>
      </w:r>
      <w:r w:rsidRPr="001068B6">
        <w:rPr>
          <w:rFonts w:ascii="Verdana" w:eastAsia="Verdana" w:hAnsi="Verdana" w:cs="Verdana"/>
          <w:spacing w:val="1"/>
        </w:rPr>
        <w:t>ed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s,</w:t>
      </w:r>
      <w:r w:rsidRPr="001068B6">
        <w:rPr>
          <w:rFonts w:ascii="Verdana" w:eastAsia="Verdana" w:hAnsi="Verdana" w:cs="Verdana"/>
          <w:spacing w:val="25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e</w:t>
      </w:r>
      <w:r w:rsidRPr="001068B6">
        <w:rPr>
          <w:rFonts w:ascii="Verdana" w:eastAsia="Verdana" w:hAnsi="Verdana" w:cs="Verdana"/>
        </w:rPr>
        <w:t>mrat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</w:rPr>
        <w:t>c</w:t>
      </w:r>
      <w:r w:rsidRPr="001068B6">
        <w:rPr>
          <w:rFonts w:ascii="Verdana" w:eastAsia="Verdana" w:hAnsi="Verdana" w:cs="Verdana"/>
          <w:spacing w:val="1"/>
        </w:rPr>
        <w:t>ilë</w:t>
      </w:r>
      <w:r w:rsidRPr="001068B6">
        <w:rPr>
          <w:rFonts w:ascii="Verdana" w:eastAsia="Verdana" w:hAnsi="Verdana" w:cs="Verdana"/>
          <w:spacing w:val="-1"/>
        </w:rPr>
        <w:t>v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</w:rPr>
        <w:t>ja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pë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-1"/>
        </w:rPr>
        <w:t>f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>rë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 xml:space="preserve"> </w:t>
      </w:r>
      <w:r w:rsidRPr="001068B6">
        <w:rPr>
          <w:rFonts w:ascii="Verdana" w:eastAsia="Verdana" w:hAnsi="Verdana" w:cs="Verdana"/>
          <w:spacing w:val="1"/>
          <w:position w:val="-1"/>
        </w:rPr>
        <w:t>li</w:t>
      </w:r>
      <w:r w:rsidRPr="001068B6">
        <w:rPr>
          <w:rFonts w:ascii="Verdana" w:eastAsia="Verdana" w:hAnsi="Verdana" w:cs="Verdana"/>
          <w:position w:val="-1"/>
        </w:rPr>
        <w:t>s</w:t>
      </w:r>
      <w:r w:rsidRPr="001068B6">
        <w:rPr>
          <w:rFonts w:ascii="Verdana" w:eastAsia="Verdana" w:hAnsi="Verdana" w:cs="Verdana"/>
          <w:spacing w:val="-1"/>
          <w:position w:val="-1"/>
        </w:rPr>
        <w:t>t</w:t>
      </w:r>
      <w:r w:rsidRPr="001068B6">
        <w:rPr>
          <w:rFonts w:ascii="Verdana" w:eastAsia="Verdana" w:hAnsi="Verdana" w:cs="Verdana"/>
          <w:spacing w:val="1"/>
          <w:position w:val="-1"/>
        </w:rPr>
        <w:t>ë</w:t>
      </w:r>
      <w:r w:rsidRPr="001068B6">
        <w:rPr>
          <w:rFonts w:ascii="Verdana" w:eastAsia="Verdana" w:hAnsi="Verdana" w:cs="Verdana"/>
          <w:position w:val="-1"/>
        </w:rPr>
        <w:t>n</w:t>
      </w:r>
      <w:r w:rsidRPr="001068B6">
        <w:rPr>
          <w:rFonts w:ascii="Verdana" w:eastAsia="Verdana" w:hAnsi="Verdana" w:cs="Verdana"/>
          <w:spacing w:val="-2"/>
          <w:position w:val="-1"/>
        </w:rPr>
        <w:t xml:space="preserve"> </w:t>
      </w:r>
      <w:r w:rsidRPr="001068B6">
        <w:rPr>
          <w:rFonts w:ascii="Verdana" w:eastAsia="Verdana" w:hAnsi="Verdana" w:cs="Verdana"/>
          <w:position w:val="-1"/>
        </w:rPr>
        <w:t xml:space="preserve">e </w:t>
      </w:r>
      <w:r w:rsidRPr="001068B6">
        <w:rPr>
          <w:rFonts w:ascii="Verdana" w:eastAsia="Verdana" w:hAnsi="Verdana" w:cs="Verdana"/>
          <w:spacing w:val="-1"/>
          <w:position w:val="-1"/>
        </w:rPr>
        <w:t>z</w:t>
      </w:r>
      <w:r w:rsidRPr="001068B6">
        <w:rPr>
          <w:rFonts w:ascii="Verdana" w:eastAsia="Verdana" w:hAnsi="Verdana" w:cs="Verdana"/>
          <w:spacing w:val="1"/>
          <w:position w:val="-1"/>
        </w:rPr>
        <w:t>g</w:t>
      </w:r>
      <w:r w:rsidRPr="001068B6">
        <w:rPr>
          <w:rFonts w:ascii="Verdana" w:eastAsia="Verdana" w:hAnsi="Verdana" w:cs="Verdana"/>
          <w:position w:val="-1"/>
        </w:rPr>
        <w:t>j</w:t>
      </w:r>
      <w:r w:rsidRPr="001068B6">
        <w:rPr>
          <w:rFonts w:ascii="Verdana" w:eastAsia="Verdana" w:hAnsi="Verdana" w:cs="Verdana"/>
          <w:spacing w:val="1"/>
          <w:position w:val="-1"/>
        </w:rPr>
        <w:t>ed</w:t>
      </w:r>
      <w:r w:rsidRPr="001068B6">
        <w:rPr>
          <w:rFonts w:ascii="Verdana" w:eastAsia="Verdana" w:hAnsi="Verdana" w:cs="Verdana"/>
          <w:spacing w:val="-1"/>
          <w:position w:val="-1"/>
        </w:rPr>
        <w:t>h</w:t>
      </w:r>
      <w:r w:rsidRPr="001068B6">
        <w:rPr>
          <w:rFonts w:ascii="Verdana" w:eastAsia="Verdana" w:hAnsi="Verdana" w:cs="Verdana"/>
          <w:spacing w:val="1"/>
          <w:position w:val="-1"/>
        </w:rPr>
        <w:t>ë</w:t>
      </w:r>
      <w:r w:rsidRPr="001068B6">
        <w:rPr>
          <w:rFonts w:ascii="Verdana" w:eastAsia="Verdana" w:hAnsi="Verdana" w:cs="Verdana"/>
          <w:position w:val="-1"/>
        </w:rPr>
        <w:t>s</w:t>
      </w:r>
      <w:r w:rsidRPr="001068B6">
        <w:rPr>
          <w:rFonts w:ascii="Verdana" w:eastAsia="Verdana" w:hAnsi="Verdana" w:cs="Verdana"/>
          <w:spacing w:val="-1"/>
          <w:position w:val="-1"/>
        </w:rPr>
        <w:t>v</w:t>
      </w:r>
      <w:r w:rsidRPr="001068B6">
        <w:rPr>
          <w:rFonts w:ascii="Verdana" w:eastAsia="Verdana" w:hAnsi="Verdana" w:cs="Verdana"/>
          <w:position w:val="-1"/>
        </w:rPr>
        <w:t>e.</w:t>
      </w:r>
    </w:p>
    <w:p w:rsidR="00E43AAC" w:rsidRDefault="00E43AAC" w:rsidP="00DA37F2">
      <w:pPr>
        <w:shd w:val="clear" w:color="auto" w:fill="FFFFFF" w:themeFill="background1"/>
        <w:spacing w:line="276" w:lineRule="auto"/>
        <w:ind w:right="74"/>
        <w:jc w:val="both"/>
        <w:rPr>
          <w:rFonts w:ascii="Verdana" w:eastAsia="Verdana" w:hAnsi="Verdana" w:cs="Verdana"/>
        </w:rPr>
      </w:pPr>
    </w:p>
    <w:p w:rsidR="00E461D9" w:rsidRDefault="00024831" w:rsidP="00DA37F2">
      <w:pPr>
        <w:shd w:val="clear" w:color="auto" w:fill="FFFFFF" w:themeFill="background1"/>
        <w:ind w:right="904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K</w:t>
      </w:r>
      <w:r>
        <w:rPr>
          <w:rFonts w:ascii="Verdana" w:eastAsia="Verdana" w:hAnsi="Verdana" w:cs="Verdana"/>
          <w:b/>
          <w:spacing w:val="1"/>
          <w:sz w:val="18"/>
          <w:szCs w:val="18"/>
        </w:rPr>
        <w:t>UJ</w:t>
      </w:r>
      <w:r>
        <w:rPr>
          <w:rFonts w:ascii="Verdana" w:eastAsia="Verdana" w:hAnsi="Verdana" w:cs="Verdana"/>
          <w:b/>
          <w:spacing w:val="-1"/>
          <w:sz w:val="18"/>
          <w:szCs w:val="18"/>
        </w:rPr>
        <w:t>DES</w:t>
      </w:r>
      <w:r>
        <w:rPr>
          <w:rFonts w:ascii="Verdana" w:eastAsia="Verdana" w:hAnsi="Verdana" w:cs="Verdana"/>
          <w:b/>
          <w:sz w:val="18"/>
          <w:szCs w:val="18"/>
        </w:rPr>
        <w:t>!</w:t>
      </w:r>
    </w:p>
    <w:p w:rsidR="00E461D9" w:rsidRPr="001068B6" w:rsidRDefault="00024831" w:rsidP="00DA37F2">
      <w:pPr>
        <w:shd w:val="clear" w:color="auto" w:fill="FFFFFF" w:themeFill="background1"/>
        <w:ind w:right="245"/>
        <w:jc w:val="both"/>
        <w:rPr>
          <w:rFonts w:ascii="Verdana" w:eastAsia="Verdana" w:hAnsi="Verdana" w:cs="Verdana"/>
        </w:rPr>
      </w:pPr>
      <w:r w:rsidRPr="001068B6">
        <w:rPr>
          <w:rFonts w:ascii="Verdana" w:eastAsia="Verdana" w:hAnsi="Verdana" w:cs="Verdana"/>
          <w:b/>
        </w:rPr>
        <w:t>K</w:t>
      </w:r>
      <w:r w:rsidRPr="001068B6">
        <w:rPr>
          <w:rFonts w:ascii="Verdana" w:eastAsia="Verdana" w:hAnsi="Verdana" w:cs="Verdana"/>
          <w:b/>
          <w:spacing w:val="-1"/>
        </w:rPr>
        <w:t>o</w:t>
      </w:r>
      <w:r w:rsidRPr="001068B6">
        <w:rPr>
          <w:rFonts w:ascii="Verdana" w:eastAsia="Verdana" w:hAnsi="Verdana" w:cs="Verdana"/>
          <w:b/>
        </w:rPr>
        <w:t>al</w:t>
      </w:r>
      <w:r w:rsidRPr="001068B6">
        <w:rPr>
          <w:rFonts w:ascii="Verdana" w:eastAsia="Verdana" w:hAnsi="Verdana" w:cs="Verdana"/>
          <w:b/>
          <w:spacing w:val="1"/>
        </w:rPr>
        <w:t>i</w:t>
      </w:r>
      <w:r w:rsidRPr="001068B6">
        <w:rPr>
          <w:rFonts w:ascii="Verdana" w:eastAsia="Verdana" w:hAnsi="Verdana" w:cs="Verdana"/>
          <w:b/>
        </w:rPr>
        <w:t>ci</w:t>
      </w:r>
      <w:r w:rsidRPr="001068B6">
        <w:rPr>
          <w:rFonts w:ascii="Verdana" w:eastAsia="Verdana" w:hAnsi="Verdana" w:cs="Verdana"/>
          <w:b/>
          <w:spacing w:val="-1"/>
        </w:rPr>
        <w:t>on</w:t>
      </w:r>
      <w:r w:rsidRPr="001068B6">
        <w:rPr>
          <w:rFonts w:ascii="Verdana" w:eastAsia="Verdana" w:hAnsi="Verdana" w:cs="Verdana"/>
          <w:b/>
          <w:spacing w:val="1"/>
        </w:rPr>
        <w:t>i</w:t>
      </w:r>
      <w:r w:rsidRPr="001068B6">
        <w:rPr>
          <w:rFonts w:ascii="Verdana" w:eastAsia="Verdana" w:hAnsi="Verdana" w:cs="Verdana"/>
          <w:b/>
        </w:rPr>
        <w:t>,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g</w:t>
      </w:r>
      <w:r w:rsidRPr="001068B6">
        <w:rPr>
          <w:rFonts w:ascii="Verdana" w:eastAsia="Verdana" w:hAnsi="Verdana" w:cs="Verdana"/>
          <w:b/>
          <w:spacing w:val="2"/>
        </w:rPr>
        <w:t>r</w:t>
      </w:r>
      <w:r w:rsidRPr="001068B6">
        <w:rPr>
          <w:rFonts w:ascii="Verdana" w:eastAsia="Verdana" w:hAnsi="Verdana" w:cs="Verdana"/>
          <w:b/>
          <w:spacing w:val="-1"/>
        </w:rPr>
        <w:t>up</w:t>
      </w:r>
      <w:r w:rsidRPr="001068B6">
        <w:rPr>
          <w:rFonts w:ascii="Verdana" w:eastAsia="Verdana" w:hAnsi="Verdana" w:cs="Verdana"/>
          <w:b/>
          <w:spacing w:val="1"/>
        </w:rPr>
        <w:t>i</w:t>
      </w:r>
      <w:r w:rsidRPr="001068B6">
        <w:rPr>
          <w:rFonts w:ascii="Verdana" w:eastAsia="Verdana" w:hAnsi="Verdana" w:cs="Verdana"/>
          <w:b/>
          <w:spacing w:val="-1"/>
        </w:rPr>
        <w:t>m</w:t>
      </w:r>
      <w:r w:rsidRPr="001068B6">
        <w:rPr>
          <w:rFonts w:ascii="Verdana" w:eastAsia="Verdana" w:hAnsi="Verdana" w:cs="Verdana"/>
          <w:b/>
        </w:rPr>
        <w:t>i</w:t>
      </w:r>
      <w:r w:rsidRPr="001068B6">
        <w:rPr>
          <w:rFonts w:ascii="Verdana" w:eastAsia="Verdana" w:hAnsi="Verdana" w:cs="Verdana"/>
          <w:b/>
          <w:spacing w:val="2"/>
        </w:rPr>
        <w:t xml:space="preserve"> </w:t>
      </w:r>
      <w:r w:rsidRPr="001068B6">
        <w:rPr>
          <w:rFonts w:ascii="Verdana" w:eastAsia="Verdana" w:hAnsi="Verdana" w:cs="Verdana"/>
          <w:b/>
        </w:rPr>
        <w:t>i</w:t>
      </w:r>
      <w:r w:rsidRPr="001068B6">
        <w:rPr>
          <w:rFonts w:ascii="Verdana" w:eastAsia="Verdana" w:hAnsi="Verdana" w:cs="Verdana"/>
          <w:b/>
          <w:spacing w:val="2"/>
        </w:rPr>
        <w:t xml:space="preserve"> </w:t>
      </w:r>
      <w:proofErr w:type="gramStart"/>
      <w:r w:rsidRPr="001068B6">
        <w:rPr>
          <w:rFonts w:ascii="Verdana" w:eastAsia="Verdana" w:hAnsi="Verdana" w:cs="Verdana"/>
          <w:b/>
          <w:spacing w:val="-1"/>
        </w:rPr>
        <w:t>d</w:t>
      </w:r>
      <w:r w:rsidRPr="001068B6">
        <w:rPr>
          <w:rFonts w:ascii="Verdana" w:eastAsia="Verdana" w:hAnsi="Verdana" w:cs="Verdana"/>
          <w:b/>
        </w:rPr>
        <w:t>y</w:t>
      </w:r>
      <w:proofErr w:type="gramEnd"/>
      <w:r w:rsidRPr="001068B6">
        <w:rPr>
          <w:rFonts w:ascii="Verdana" w:eastAsia="Verdana" w:hAnsi="Verdana" w:cs="Verdana"/>
          <w:b/>
          <w:spacing w:val="4"/>
        </w:rPr>
        <w:t xml:space="preserve"> 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-1"/>
        </w:rPr>
        <w:t>p</w:t>
      </w:r>
      <w:r w:rsidRPr="001068B6">
        <w:rPr>
          <w:rFonts w:ascii="Verdana" w:eastAsia="Verdana" w:hAnsi="Verdana" w:cs="Verdana"/>
          <w:b/>
        </w:rPr>
        <w:t>o</w:t>
      </w:r>
      <w:r w:rsidRPr="001068B6">
        <w:rPr>
          <w:rFonts w:ascii="Verdana" w:eastAsia="Verdana" w:hAnsi="Verdana" w:cs="Verdana"/>
          <w:b/>
          <w:spacing w:val="2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m</w:t>
      </w:r>
      <w:r w:rsidRPr="001068B6">
        <w:rPr>
          <w:rFonts w:ascii="Verdana" w:eastAsia="Verdana" w:hAnsi="Verdana" w:cs="Verdana"/>
          <w:b/>
        </w:rPr>
        <w:t>ë</w:t>
      </w:r>
      <w:r w:rsidRPr="001068B6">
        <w:rPr>
          <w:rFonts w:ascii="Verdana" w:eastAsia="Verdana" w:hAnsi="Verdana" w:cs="Verdana"/>
          <w:b/>
          <w:spacing w:val="1"/>
        </w:rPr>
        <w:t xml:space="preserve"> s</w:t>
      </w:r>
      <w:r w:rsidRPr="001068B6">
        <w:rPr>
          <w:rFonts w:ascii="Verdana" w:eastAsia="Verdana" w:hAnsi="Verdana" w:cs="Verdana"/>
          <w:b/>
          <w:spacing w:val="-1"/>
        </w:rPr>
        <w:t>hum</w:t>
      </w:r>
      <w:r w:rsidRPr="001068B6">
        <w:rPr>
          <w:rFonts w:ascii="Verdana" w:eastAsia="Verdana" w:hAnsi="Verdana" w:cs="Verdana"/>
          <w:b/>
        </w:rPr>
        <w:t>ë</w:t>
      </w:r>
      <w:r w:rsidRPr="001068B6">
        <w:rPr>
          <w:rFonts w:ascii="Verdana" w:eastAsia="Verdana" w:hAnsi="Verdana" w:cs="Verdana"/>
          <w:b/>
          <w:spacing w:val="4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p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1"/>
        </w:rPr>
        <w:t>r</w:t>
      </w:r>
      <w:r w:rsidRPr="001068B6">
        <w:rPr>
          <w:rFonts w:ascii="Verdana" w:eastAsia="Verdana" w:hAnsi="Verdana" w:cs="Verdana"/>
          <w:b/>
        </w:rPr>
        <w:t>ti</w:t>
      </w:r>
      <w:r w:rsidRPr="001068B6">
        <w:rPr>
          <w:rFonts w:ascii="Verdana" w:eastAsia="Verdana" w:hAnsi="Verdana" w:cs="Verdana"/>
          <w:b/>
          <w:spacing w:val="1"/>
        </w:rPr>
        <w:t>v</w:t>
      </w:r>
      <w:r w:rsidRPr="001068B6">
        <w:rPr>
          <w:rFonts w:ascii="Verdana" w:eastAsia="Verdana" w:hAnsi="Verdana" w:cs="Verdana"/>
          <w:b/>
        </w:rPr>
        <w:t>e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po</w:t>
      </w:r>
      <w:r w:rsidRPr="001068B6">
        <w:rPr>
          <w:rFonts w:ascii="Verdana" w:eastAsia="Verdana" w:hAnsi="Verdana" w:cs="Verdana"/>
          <w:b/>
          <w:spacing w:val="1"/>
        </w:rPr>
        <w:t>li</w:t>
      </w:r>
      <w:r w:rsidRPr="001068B6">
        <w:rPr>
          <w:rFonts w:ascii="Verdana" w:eastAsia="Verdana" w:hAnsi="Verdana" w:cs="Verdana"/>
          <w:b/>
        </w:rPr>
        <w:t>tike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</w:rPr>
        <w:t>të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r</w:t>
      </w:r>
      <w:r w:rsidRPr="001068B6">
        <w:rPr>
          <w:rFonts w:ascii="Verdana" w:eastAsia="Verdana" w:hAnsi="Verdana" w:cs="Verdana"/>
          <w:b/>
        </w:rPr>
        <w:t>eg</w:t>
      </w:r>
      <w:r w:rsidRPr="001068B6">
        <w:rPr>
          <w:rFonts w:ascii="Verdana" w:eastAsia="Verdana" w:hAnsi="Verdana" w:cs="Verdana"/>
          <w:b/>
          <w:spacing w:val="-1"/>
        </w:rPr>
        <w:t>j</w:t>
      </w:r>
      <w:r w:rsidRPr="001068B6">
        <w:rPr>
          <w:rFonts w:ascii="Verdana" w:eastAsia="Verdana" w:hAnsi="Verdana" w:cs="Verdana"/>
          <w:b/>
          <w:spacing w:val="1"/>
        </w:rPr>
        <w:t>i</w:t>
      </w:r>
      <w:r w:rsidRPr="001068B6">
        <w:rPr>
          <w:rFonts w:ascii="Verdana" w:eastAsia="Verdana" w:hAnsi="Verdana" w:cs="Verdana"/>
          <w:b/>
          <w:spacing w:val="-1"/>
        </w:rPr>
        <w:t>s</w:t>
      </w:r>
      <w:r w:rsidRPr="001068B6">
        <w:rPr>
          <w:rFonts w:ascii="Verdana" w:eastAsia="Verdana" w:hAnsi="Verdana" w:cs="Verdana"/>
          <w:b/>
          <w:spacing w:val="2"/>
        </w:rPr>
        <w:t>t</w:t>
      </w:r>
      <w:r w:rsidRPr="001068B6">
        <w:rPr>
          <w:rFonts w:ascii="Verdana" w:eastAsia="Verdana" w:hAnsi="Verdana" w:cs="Verdana"/>
          <w:b/>
          <w:spacing w:val="-1"/>
        </w:rPr>
        <w:t>ru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-1"/>
        </w:rPr>
        <w:t>r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3"/>
        </w:rPr>
        <w:t xml:space="preserve"> </w:t>
      </w:r>
      <w:r w:rsidRPr="001068B6">
        <w:rPr>
          <w:rFonts w:ascii="Verdana" w:eastAsia="Verdana" w:hAnsi="Verdana" w:cs="Verdana"/>
          <w:b/>
          <w:spacing w:val="1"/>
        </w:rPr>
        <w:t>n</w:t>
      </w:r>
      <w:r w:rsidRPr="001068B6">
        <w:rPr>
          <w:rFonts w:ascii="Verdana" w:eastAsia="Verdana" w:hAnsi="Verdana" w:cs="Verdana"/>
          <w:b/>
        </w:rPr>
        <w:t>ë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</w:rPr>
        <w:t>K</w:t>
      </w:r>
      <w:r w:rsidRPr="001068B6">
        <w:rPr>
          <w:rFonts w:ascii="Verdana" w:eastAsia="Verdana" w:hAnsi="Verdana" w:cs="Verdana"/>
          <w:b/>
          <w:spacing w:val="1"/>
        </w:rPr>
        <w:t>Q</w:t>
      </w:r>
      <w:r w:rsidRPr="001068B6">
        <w:rPr>
          <w:rFonts w:ascii="Verdana" w:eastAsia="Verdana" w:hAnsi="Verdana" w:cs="Verdana"/>
          <w:b/>
        </w:rPr>
        <w:t>Z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p</w:t>
      </w:r>
      <w:r w:rsidRPr="001068B6">
        <w:rPr>
          <w:rFonts w:ascii="Verdana" w:eastAsia="Verdana" w:hAnsi="Verdana" w:cs="Verdana"/>
          <w:b/>
        </w:rPr>
        <w:t>ër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</w:rPr>
        <w:t>të</w:t>
      </w:r>
      <w:r w:rsidRPr="001068B6">
        <w:rPr>
          <w:rFonts w:ascii="Verdana" w:eastAsia="Verdana" w:hAnsi="Verdana" w:cs="Verdana"/>
          <w:b/>
          <w:spacing w:val="1"/>
        </w:rPr>
        <w:t xml:space="preserve"> k</w:t>
      </w:r>
      <w:r w:rsidRPr="001068B6">
        <w:rPr>
          <w:rFonts w:ascii="Verdana" w:eastAsia="Verdana" w:hAnsi="Verdana" w:cs="Verdana"/>
          <w:b/>
          <w:spacing w:val="-1"/>
        </w:rPr>
        <w:t>on</w:t>
      </w:r>
      <w:r w:rsidRPr="001068B6">
        <w:rPr>
          <w:rFonts w:ascii="Verdana" w:eastAsia="Verdana" w:hAnsi="Verdana" w:cs="Verdana"/>
          <w:b/>
          <w:spacing w:val="1"/>
        </w:rPr>
        <w:t>k</w:t>
      </w:r>
      <w:r w:rsidRPr="001068B6">
        <w:rPr>
          <w:rFonts w:ascii="Verdana" w:eastAsia="Verdana" w:hAnsi="Verdana" w:cs="Verdana"/>
          <w:b/>
          <w:spacing w:val="-1"/>
        </w:rPr>
        <w:t>ur</w:t>
      </w:r>
      <w:r w:rsidRPr="001068B6">
        <w:rPr>
          <w:rFonts w:ascii="Verdana" w:eastAsia="Verdana" w:hAnsi="Verdana" w:cs="Verdana"/>
          <w:b/>
          <w:spacing w:val="2"/>
        </w:rPr>
        <w:t>r</w:t>
      </w:r>
      <w:r w:rsidRPr="001068B6">
        <w:rPr>
          <w:rFonts w:ascii="Verdana" w:eastAsia="Verdana" w:hAnsi="Verdana" w:cs="Verdana"/>
          <w:b/>
          <w:spacing w:val="-1"/>
        </w:rPr>
        <w:t>u</w:t>
      </w:r>
      <w:r w:rsidRPr="001068B6">
        <w:rPr>
          <w:rFonts w:ascii="Verdana" w:eastAsia="Verdana" w:hAnsi="Verdana" w:cs="Verdana"/>
          <w:b/>
          <w:spacing w:val="2"/>
        </w:rPr>
        <w:t>a</w:t>
      </w:r>
      <w:r w:rsidRPr="001068B6">
        <w:rPr>
          <w:rFonts w:ascii="Verdana" w:eastAsia="Verdana" w:hAnsi="Verdana" w:cs="Verdana"/>
          <w:b/>
        </w:rPr>
        <w:t xml:space="preserve">r </w:t>
      </w:r>
      <w:r w:rsidRPr="001068B6">
        <w:rPr>
          <w:rFonts w:ascii="Verdana" w:eastAsia="Verdana" w:hAnsi="Verdana" w:cs="Verdana"/>
          <w:b/>
          <w:spacing w:val="-1"/>
        </w:rPr>
        <w:t>s</w:t>
      </w:r>
      <w:r w:rsidRPr="001068B6">
        <w:rPr>
          <w:rFonts w:ascii="Verdana" w:eastAsia="Verdana" w:hAnsi="Verdana" w:cs="Verdana"/>
          <w:b/>
        </w:rPr>
        <w:t>ë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b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-1"/>
        </w:rPr>
        <w:t>s</w:t>
      </w:r>
      <w:r w:rsidRPr="001068B6">
        <w:rPr>
          <w:rFonts w:ascii="Verdana" w:eastAsia="Verdana" w:hAnsi="Verdana" w:cs="Verdana"/>
          <w:b/>
          <w:spacing w:val="1"/>
        </w:rPr>
        <w:t>h</w:t>
      </w:r>
      <w:r w:rsidRPr="001068B6">
        <w:rPr>
          <w:rFonts w:ascii="Verdana" w:eastAsia="Verdana" w:hAnsi="Verdana" w:cs="Verdana"/>
          <w:b/>
          <w:spacing w:val="-1"/>
        </w:rPr>
        <w:t>k</w:t>
      </w:r>
      <w:r w:rsidRPr="001068B6">
        <w:rPr>
          <w:rFonts w:ascii="Verdana" w:eastAsia="Verdana" w:hAnsi="Verdana" w:cs="Verdana"/>
          <w:b/>
        </w:rPr>
        <w:t xml:space="preserve">u </w:t>
      </w:r>
      <w:r w:rsidRPr="001068B6">
        <w:rPr>
          <w:rFonts w:ascii="Verdana" w:eastAsia="Verdana" w:hAnsi="Verdana" w:cs="Verdana"/>
          <w:b/>
          <w:spacing w:val="-1"/>
        </w:rPr>
        <w:t>n</w:t>
      </w:r>
      <w:r w:rsidRPr="001068B6">
        <w:rPr>
          <w:rFonts w:ascii="Verdana" w:eastAsia="Verdana" w:hAnsi="Verdana" w:cs="Verdana"/>
          <w:b/>
        </w:rPr>
        <w:t>ë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</w:rPr>
        <w:t>z</w:t>
      </w:r>
      <w:r w:rsidRPr="001068B6">
        <w:rPr>
          <w:rFonts w:ascii="Verdana" w:eastAsia="Verdana" w:hAnsi="Verdana" w:cs="Verdana"/>
          <w:b/>
          <w:spacing w:val="-1"/>
        </w:rPr>
        <w:t>g</w:t>
      </w:r>
      <w:r w:rsidRPr="001068B6">
        <w:rPr>
          <w:rFonts w:ascii="Verdana" w:eastAsia="Verdana" w:hAnsi="Verdana" w:cs="Verdana"/>
          <w:b/>
        </w:rPr>
        <w:t>je</w:t>
      </w:r>
      <w:r w:rsidRPr="001068B6">
        <w:rPr>
          <w:rFonts w:ascii="Verdana" w:eastAsia="Verdana" w:hAnsi="Verdana" w:cs="Verdana"/>
          <w:b/>
          <w:spacing w:val="1"/>
        </w:rPr>
        <w:t>d</w:t>
      </w:r>
      <w:r w:rsidRPr="001068B6">
        <w:rPr>
          <w:rFonts w:ascii="Verdana" w:eastAsia="Verdana" w:hAnsi="Verdana" w:cs="Verdana"/>
          <w:b/>
          <w:spacing w:val="-1"/>
        </w:rPr>
        <w:t>h</w:t>
      </w:r>
      <w:r w:rsidRPr="001068B6">
        <w:rPr>
          <w:rFonts w:ascii="Verdana" w:eastAsia="Verdana" w:hAnsi="Verdana" w:cs="Verdana"/>
          <w:b/>
        </w:rPr>
        <w:t>je,</w:t>
      </w:r>
      <w:r w:rsidRPr="001068B6">
        <w:rPr>
          <w:rFonts w:ascii="Verdana" w:eastAsia="Verdana" w:hAnsi="Verdana" w:cs="Verdana"/>
          <w:b/>
          <w:spacing w:val="3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p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-1"/>
        </w:rPr>
        <w:t>r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-1"/>
        </w:rPr>
        <w:t>q</w:t>
      </w:r>
      <w:r w:rsidRPr="001068B6">
        <w:rPr>
          <w:rFonts w:ascii="Verdana" w:eastAsia="Verdana" w:hAnsi="Verdana" w:cs="Verdana"/>
          <w:b/>
        </w:rPr>
        <w:t>et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</w:rPr>
        <w:t>vetëm n</w:t>
      </w:r>
      <w:r w:rsidRPr="001068B6">
        <w:rPr>
          <w:rFonts w:ascii="Verdana" w:eastAsia="Verdana" w:hAnsi="Verdana" w:cs="Verdana"/>
          <w:b/>
          <w:spacing w:val="-1"/>
        </w:rPr>
        <w:t>j</w:t>
      </w:r>
      <w:r w:rsidRPr="001068B6">
        <w:rPr>
          <w:rFonts w:ascii="Verdana" w:eastAsia="Verdana" w:hAnsi="Verdana" w:cs="Verdana"/>
          <w:b/>
        </w:rPr>
        <w:t>ë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k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1"/>
        </w:rPr>
        <w:t>ndi</w:t>
      </w:r>
      <w:r w:rsidRPr="001068B6">
        <w:rPr>
          <w:rFonts w:ascii="Verdana" w:eastAsia="Verdana" w:hAnsi="Verdana" w:cs="Verdana"/>
          <w:b/>
          <w:spacing w:val="-1"/>
        </w:rPr>
        <w:t>d</w:t>
      </w:r>
      <w:r w:rsidRPr="001068B6">
        <w:rPr>
          <w:rFonts w:ascii="Verdana" w:eastAsia="Verdana" w:hAnsi="Verdana" w:cs="Verdana"/>
          <w:b/>
        </w:rPr>
        <w:t>at të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p</w:t>
      </w:r>
      <w:r w:rsidRPr="001068B6">
        <w:rPr>
          <w:rFonts w:ascii="Verdana" w:eastAsia="Verdana" w:hAnsi="Verdana" w:cs="Verdana"/>
          <w:b/>
        </w:rPr>
        <w:t>ër</w:t>
      </w:r>
      <w:r w:rsidRPr="001068B6">
        <w:rPr>
          <w:rFonts w:ascii="Verdana" w:eastAsia="Verdana" w:hAnsi="Verdana" w:cs="Verdana"/>
          <w:b/>
          <w:spacing w:val="-1"/>
        </w:rPr>
        <w:t>b</w:t>
      </w:r>
      <w:r w:rsidRPr="001068B6">
        <w:rPr>
          <w:rFonts w:ascii="Verdana" w:eastAsia="Verdana" w:hAnsi="Verdana" w:cs="Verdana"/>
          <w:b/>
        </w:rPr>
        <w:t>a</w:t>
      </w:r>
      <w:r w:rsidRPr="001068B6">
        <w:rPr>
          <w:rFonts w:ascii="Verdana" w:eastAsia="Verdana" w:hAnsi="Verdana" w:cs="Verdana"/>
          <w:b/>
          <w:spacing w:val="1"/>
        </w:rPr>
        <w:t>s</w:t>
      </w:r>
      <w:r w:rsidRPr="001068B6">
        <w:rPr>
          <w:rFonts w:ascii="Verdana" w:eastAsia="Verdana" w:hAnsi="Verdana" w:cs="Verdana"/>
          <w:b/>
          <w:spacing w:val="-1"/>
        </w:rPr>
        <w:t>hk</w:t>
      </w:r>
      <w:r w:rsidRPr="001068B6">
        <w:rPr>
          <w:rFonts w:ascii="Verdana" w:eastAsia="Verdana" w:hAnsi="Verdana" w:cs="Verdana"/>
          <w:b/>
        </w:rPr>
        <w:t>ët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-1"/>
        </w:rPr>
        <w:t>p</w:t>
      </w:r>
      <w:r w:rsidRPr="001068B6">
        <w:rPr>
          <w:rFonts w:ascii="Verdana" w:eastAsia="Verdana" w:hAnsi="Verdana" w:cs="Verdana"/>
          <w:b/>
        </w:rPr>
        <w:t>ër</w:t>
      </w:r>
      <w:r w:rsidRPr="001068B6">
        <w:rPr>
          <w:rFonts w:ascii="Verdana" w:eastAsia="Verdana" w:hAnsi="Verdana" w:cs="Verdana"/>
          <w:b/>
          <w:spacing w:val="1"/>
        </w:rPr>
        <w:t xml:space="preserve"> </w:t>
      </w:r>
      <w:r w:rsidRPr="001068B6">
        <w:rPr>
          <w:rFonts w:ascii="Verdana" w:eastAsia="Verdana" w:hAnsi="Verdana" w:cs="Verdana"/>
          <w:b/>
          <w:spacing w:val="3"/>
        </w:rPr>
        <w:t>K</w:t>
      </w:r>
      <w:r w:rsidRPr="001068B6">
        <w:rPr>
          <w:rFonts w:ascii="Verdana" w:eastAsia="Verdana" w:hAnsi="Verdana" w:cs="Verdana"/>
          <w:b/>
          <w:spacing w:val="-1"/>
        </w:rPr>
        <w:t>r</w:t>
      </w:r>
      <w:r w:rsidRPr="001068B6">
        <w:rPr>
          <w:rFonts w:ascii="Verdana" w:eastAsia="Verdana" w:hAnsi="Verdana" w:cs="Verdana"/>
          <w:b/>
        </w:rPr>
        <w:t>y</w:t>
      </w:r>
      <w:r w:rsidRPr="001068B6">
        <w:rPr>
          <w:rFonts w:ascii="Verdana" w:eastAsia="Verdana" w:hAnsi="Verdana" w:cs="Verdana"/>
          <w:b/>
          <w:spacing w:val="1"/>
        </w:rPr>
        <w:t>e</w:t>
      </w:r>
      <w:r w:rsidRPr="001068B6">
        <w:rPr>
          <w:rFonts w:ascii="Verdana" w:eastAsia="Verdana" w:hAnsi="Verdana" w:cs="Verdana"/>
          <w:b/>
          <w:spacing w:val="4"/>
        </w:rPr>
        <w:t>t</w:t>
      </w:r>
      <w:r w:rsidRPr="001068B6">
        <w:rPr>
          <w:rFonts w:ascii="Verdana" w:eastAsia="Verdana" w:hAnsi="Verdana" w:cs="Verdana"/>
          <w:b/>
        </w:rPr>
        <w:t>ar Ba</w:t>
      </w:r>
      <w:r w:rsidRPr="001068B6">
        <w:rPr>
          <w:rFonts w:ascii="Verdana" w:eastAsia="Verdana" w:hAnsi="Verdana" w:cs="Verdana"/>
          <w:b/>
          <w:spacing w:val="-1"/>
        </w:rPr>
        <w:t>s</w:t>
      </w:r>
      <w:r w:rsidRPr="001068B6">
        <w:rPr>
          <w:rFonts w:ascii="Verdana" w:eastAsia="Verdana" w:hAnsi="Verdana" w:cs="Verdana"/>
          <w:b/>
          <w:spacing w:val="1"/>
        </w:rPr>
        <w:t>h</w:t>
      </w:r>
      <w:r w:rsidRPr="001068B6">
        <w:rPr>
          <w:rFonts w:ascii="Verdana" w:eastAsia="Verdana" w:hAnsi="Verdana" w:cs="Verdana"/>
          <w:b/>
          <w:spacing w:val="-1"/>
        </w:rPr>
        <w:t>k</w:t>
      </w:r>
      <w:r w:rsidRPr="001068B6">
        <w:rPr>
          <w:rFonts w:ascii="Verdana" w:eastAsia="Verdana" w:hAnsi="Verdana" w:cs="Verdana"/>
          <w:b/>
          <w:spacing w:val="1"/>
        </w:rPr>
        <w:t>i</w:t>
      </w:r>
      <w:r w:rsidRPr="001068B6">
        <w:rPr>
          <w:rFonts w:ascii="Verdana" w:eastAsia="Verdana" w:hAnsi="Verdana" w:cs="Verdana"/>
          <w:b/>
        </w:rPr>
        <w:t>e.</w:t>
      </w:r>
    </w:p>
    <w:p w:rsidR="001068B6" w:rsidRDefault="001068B6" w:rsidP="00DA37F2">
      <w:pPr>
        <w:shd w:val="clear" w:color="auto" w:fill="FFFFFF" w:themeFill="background1"/>
        <w:ind w:left="461" w:right="234"/>
        <w:jc w:val="both"/>
        <w:rPr>
          <w:rFonts w:ascii="Verdana" w:eastAsia="Verdana" w:hAnsi="Verdana" w:cs="Verdana"/>
          <w:b/>
          <w:sz w:val="18"/>
          <w:szCs w:val="18"/>
        </w:rPr>
      </w:pPr>
    </w:p>
    <w:p w:rsidR="005E7ADD" w:rsidRPr="00DA37F2" w:rsidRDefault="005E7ADD" w:rsidP="00DA37F2">
      <w:pPr>
        <w:shd w:val="clear" w:color="auto" w:fill="FFFFFF" w:themeFill="background1"/>
        <w:ind w:left="275" w:right="-60" w:hanging="275"/>
        <w:jc w:val="both"/>
        <w:rPr>
          <w:rFonts w:ascii="Verdana" w:eastAsia="Verdana" w:hAnsi="Verdana" w:cs="Verdana"/>
          <w:b/>
        </w:rPr>
      </w:pPr>
      <w:r w:rsidRPr="005E7ADD">
        <w:rPr>
          <w:rFonts w:ascii="Verdana" w:eastAsia="Verdana" w:hAnsi="Verdana" w:cs="Verdana"/>
          <w:b/>
        </w:rPr>
        <w:t>3.</w:t>
      </w:r>
      <w:r w:rsidRPr="005E7ADD">
        <w:rPr>
          <w:rFonts w:ascii="Verdana" w:eastAsia="Verdana" w:hAnsi="Verdana" w:cs="Verdana"/>
          <w:b/>
          <w:spacing w:val="-3"/>
        </w:rPr>
        <w:t xml:space="preserve"> </w:t>
      </w:r>
      <w:r w:rsidRPr="00DA37F2">
        <w:rPr>
          <w:rFonts w:ascii="Verdana" w:eastAsia="Verdana" w:hAnsi="Verdana" w:cs="Verdana"/>
          <w:b/>
        </w:rPr>
        <w:t>Dokumentacioni</w:t>
      </w:r>
      <w:r w:rsidR="00DA37F2">
        <w:rPr>
          <w:rFonts w:ascii="Verdana" w:eastAsia="Verdana" w:hAnsi="Verdana" w:cs="Verdana"/>
          <w:b/>
        </w:rPr>
        <w:t xml:space="preserve">, </w:t>
      </w:r>
      <w:r w:rsidRPr="00DA37F2">
        <w:rPr>
          <w:rFonts w:ascii="Verdana" w:eastAsia="Verdana" w:hAnsi="Verdana" w:cs="Verdana"/>
          <w:b/>
        </w:rPr>
        <w:t xml:space="preserve">procedura </w:t>
      </w:r>
      <w:r w:rsidRPr="005E7ADD">
        <w:rPr>
          <w:rFonts w:ascii="Verdana" w:eastAsia="Verdana" w:hAnsi="Verdana" w:cs="Verdana"/>
          <w:b/>
        </w:rPr>
        <w:t>për</w:t>
      </w:r>
      <w:r w:rsidRPr="00DA37F2">
        <w:rPr>
          <w:rFonts w:ascii="Verdana" w:eastAsia="Verdana" w:hAnsi="Verdana" w:cs="Verdana"/>
          <w:b/>
        </w:rPr>
        <w:t xml:space="preserve"> paraqi</w:t>
      </w:r>
      <w:r w:rsidRPr="005E7ADD">
        <w:rPr>
          <w:rFonts w:ascii="Verdana" w:eastAsia="Verdana" w:hAnsi="Verdana" w:cs="Verdana"/>
          <w:b/>
        </w:rPr>
        <w:t>t</w:t>
      </w:r>
      <w:r w:rsidRPr="00DA37F2">
        <w:rPr>
          <w:rFonts w:ascii="Verdana" w:eastAsia="Verdana" w:hAnsi="Verdana" w:cs="Verdana"/>
          <w:b/>
        </w:rPr>
        <w:t>j</w:t>
      </w:r>
      <w:r w:rsidRPr="005E7ADD">
        <w:rPr>
          <w:rFonts w:ascii="Verdana" w:eastAsia="Verdana" w:hAnsi="Verdana" w:cs="Verdana"/>
          <w:b/>
        </w:rPr>
        <w:t>en</w:t>
      </w:r>
      <w:r w:rsidRPr="00DA37F2">
        <w:rPr>
          <w:rFonts w:ascii="Verdana" w:eastAsia="Verdana" w:hAnsi="Verdana" w:cs="Verdana"/>
          <w:b/>
        </w:rPr>
        <w:t xml:space="preserve"> </w:t>
      </w:r>
      <w:r w:rsidRPr="005E7ADD">
        <w:rPr>
          <w:rFonts w:ascii="Verdana" w:eastAsia="Verdana" w:hAnsi="Verdana" w:cs="Verdana"/>
          <w:b/>
        </w:rPr>
        <w:t>e</w:t>
      </w:r>
      <w:r w:rsidRPr="00DA37F2">
        <w:rPr>
          <w:rFonts w:ascii="Verdana" w:eastAsia="Verdana" w:hAnsi="Verdana" w:cs="Verdana"/>
          <w:b/>
        </w:rPr>
        <w:t xml:space="preserve"> ka</w:t>
      </w:r>
      <w:r w:rsidRPr="005E7ADD">
        <w:rPr>
          <w:rFonts w:ascii="Verdana" w:eastAsia="Verdana" w:hAnsi="Verdana" w:cs="Verdana"/>
          <w:b/>
        </w:rPr>
        <w:t>n</w:t>
      </w:r>
      <w:r w:rsidRPr="00DA37F2">
        <w:rPr>
          <w:rFonts w:ascii="Verdana" w:eastAsia="Verdana" w:hAnsi="Verdana" w:cs="Verdana"/>
          <w:b/>
        </w:rPr>
        <w:t>dida</w:t>
      </w:r>
      <w:r w:rsidRPr="005E7ADD">
        <w:rPr>
          <w:rFonts w:ascii="Verdana" w:eastAsia="Verdana" w:hAnsi="Verdana" w:cs="Verdana"/>
          <w:b/>
        </w:rPr>
        <w:t>tit</w:t>
      </w:r>
      <w:r w:rsidRPr="00DA37F2">
        <w:rPr>
          <w:rFonts w:ascii="Verdana" w:eastAsia="Verdana" w:hAnsi="Verdana" w:cs="Verdana"/>
          <w:b/>
        </w:rPr>
        <w:t xml:space="preserve"> </w:t>
      </w:r>
      <w:r w:rsidRPr="005E7ADD">
        <w:rPr>
          <w:rFonts w:ascii="Verdana" w:eastAsia="Verdana" w:hAnsi="Verdana" w:cs="Verdana"/>
          <w:b/>
        </w:rPr>
        <w:t>p</w:t>
      </w:r>
      <w:r w:rsidRPr="00DA37F2">
        <w:rPr>
          <w:rFonts w:ascii="Verdana" w:eastAsia="Verdana" w:hAnsi="Verdana" w:cs="Verdana"/>
          <w:b/>
        </w:rPr>
        <w:t>ë</w:t>
      </w:r>
      <w:r w:rsidRPr="005E7ADD">
        <w:rPr>
          <w:rFonts w:ascii="Verdana" w:eastAsia="Verdana" w:hAnsi="Verdana" w:cs="Verdana"/>
          <w:b/>
        </w:rPr>
        <w:t>r</w:t>
      </w:r>
      <w:r w:rsidRPr="00DA37F2">
        <w:rPr>
          <w:rFonts w:ascii="Verdana" w:eastAsia="Verdana" w:hAnsi="Verdana" w:cs="Verdana"/>
          <w:b/>
        </w:rPr>
        <w:t xml:space="preserve"> Kr</w:t>
      </w:r>
      <w:r w:rsidRPr="005E7ADD">
        <w:rPr>
          <w:rFonts w:ascii="Verdana" w:eastAsia="Verdana" w:hAnsi="Verdana" w:cs="Verdana"/>
          <w:b/>
        </w:rPr>
        <w:t>yet</w:t>
      </w:r>
      <w:r w:rsidRPr="00DA37F2">
        <w:rPr>
          <w:rFonts w:ascii="Verdana" w:eastAsia="Verdana" w:hAnsi="Verdana" w:cs="Verdana"/>
          <w:b/>
        </w:rPr>
        <w:t>a</w:t>
      </w:r>
      <w:r w:rsidRPr="005E7ADD">
        <w:rPr>
          <w:rFonts w:ascii="Verdana" w:eastAsia="Verdana" w:hAnsi="Verdana" w:cs="Verdana"/>
          <w:b/>
        </w:rPr>
        <w:t>r</w:t>
      </w:r>
      <w:r w:rsidRPr="00DA37F2">
        <w:rPr>
          <w:rFonts w:ascii="Verdana" w:eastAsia="Verdana" w:hAnsi="Verdana" w:cs="Verdana"/>
          <w:b/>
        </w:rPr>
        <w:t xml:space="preserve"> </w:t>
      </w:r>
      <w:r w:rsidRPr="005E7ADD">
        <w:rPr>
          <w:rFonts w:ascii="Verdana" w:eastAsia="Verdana" w:hAnsi="Verdana" w:cs="Verdana"/>
          <w:b/>
        </w:rPr>
        <w:t>B</w:t>
      </w:r>
      <w:r w:rsidRPr="00DA37F2">
        <w:rPr>
          <w:rFonts w:ascii="Verdana" w:eastAsia="Verdana" w:hAnsi="Verdana" w:cs="Verdana"/>
          <w:b/>
        </w:rPr>
        <w:t>a</w:t>
      </w:r>
      <w:r w:rsidRPr="005E7ADD">
        <w:rPr>
          <w:rFonts w:ascii="Verdana" w:eastAsia="Verdana" w:hAnsi="Verdana" w:cs="Verdana"/>
          <w:b/>
        </w:rPr>
        <w:t>s</w:t>
      </w:r>
      <w:r w:rsidRPr="00DA37F2">
        <w:rPr>
          <w:rFonts w:ascii="Verdana" w:eastAsia="Verdana" w:hAnsi="Verdana" w:cs="Verdana"/>
          <w:b/>
        </w:rPr>
        <w:t>hki</w:t>
      </w:r>
      <w:r w:rsidR="00DA37F2">
        <w:rPr>
          <w:rFonts w:ascii="Verdana" w:eastAsia="Verdana" w:hAnsi="Verdana" w:cs="Verdana"/>
          <w:b/>
        </w:rPr>
        <w:t xml:space="preserve">e, </w:t>
      </w:r>
      <w:r w:rsidRPr="00DA37F2">
        <w:rPr>
          <w:rFonts w:ascii="Verdana" w:eastAsia="Verdana" w:hAnsi="Verdana" w:cs="Verdana"/>
          <w:b/>
        </w:rPr>
        <w:t>m</w:t>
      </w:r>
      <w:r w:rsidRPr="005E7ADD">
        <w:rPr>
          <w:rFonts w:ascii="Verdana" w:eastAsia="Verdana" w:hAnsi="Verdana" w:cs="Verdana"/>
          <w:b/>
        </w:rPr>
        <w:t>b</w:t>
      </w:r>
      <w:r w:rsidRPr="00DA37F2">
        <w:rPr>
          <w:rFonts w:ascii="Verdana" w:eastAsia="Verdana" w:hAnsi="Verdana" w:cs="Verdana"/>
          <w:b/>
        </w:rPr>
        <w:t>ë</w:t>
      </w:r>
      <w:r w:rsidRPr="005E7ADD">
        <w:rPr>
          <w:rFonts w:ascii="Verdana" w:eastAsia="Verdana" w:hAnsi="Verdana" w:cs="Verdana"/>
          <w:b/>
        </w:rPr>
        <w:t>s</w:t>
      </w:r>
      <w:r w:rsidRPr="00DA37F2">
        <w:rPr>
          <w:rFonts w:ascii="Verdana" w:eastAsia="Verdana" w:hAnsi="Verdana" w:cs="Verdana"/>
          <w:b/>
        </w:rPr>
        <w:t>h</w:t>
      </w:r>
      <w:r w:rsidRPr="005E7ADD">
        <w:rPr>
          <w:rFonts w:ascii="Verdana" w:eastAsia="Verdana" w:hAnsi="Verdana" w:cs="Verdana"/>
          <w:b/>
        </w:rPr>
        <w:t>te</w:t>
      </w:r>
      <w:r w:rsidRPr="00DA37F2">
        <w:rPr>
          <w:rFonts w:ascii="Verdana" w:eastAsia="Verdana" w:hAnsi="Verdana" w:cs="Verdana"/>
          <w:b/>
        </w:rPr>
        <w:t>t</w:t>
      </w:r>
      <w:r w:rsidRPr="005E7ADD">
        <w:rPr>
          <w:rFonts w:ascii="Verdana" w:eastAsia="Verdana" w:hAnsi="Verdana" w:cs="Verdana"/>
          <w:b/>
        </w:rPr>
        <w:t>ur</w:t>
      </w:r>
      <w:r w:rsidRPr="00DA37F2">
        <w:rPr>
          <w:rFonts w:ascii="Verdana" w:eastAsia="Verdana" w:hAnsi="Verdana" w:cs="Verdana"/>
          <w:b/>
        </w:rPr>
        <w:t xml:space="preserve"> </w:t>
      </w:r>
      <w:r w:rsidRPr="005E7ADD">
        <w:rPr>
          <w:rFonts w:ascii="Verdana" w:eastAsia="Verdana" w:hAnsi="Verdana" w:cs="Verdana"/>
          <w:b/>
        </w:rPr>
        <w:t>n</w:t>
      </w:r>
      <w:r w:rsidRPr="00DA37F2">
        <w:rPr>
          <w:rFonts w:ascii="Verdana" w:eastAsia="Verdana" w:hAnsi="Verdana" w:cs="Verdana"/>
          <w:b/>
        </w:rPr>
        <w:t>g</w:t>
      </w:r>
      <w:r w:rsidRPr="005E7ADD">
        <w:rPr>
          <w:rFonts w:ascii="Verdana" w:eastAsia="Verdana" w:hAnsi="Verdana" w:cs="Verdana"/>
          <w:b/>
        </w:rPr>
        <w:t>a</w:t>
      </w:r>
      <w:r w:rsidRPr="00DA37F2">
        <w:rPr>
          <w:rFonts w:ascii="Verdana" w:eastAsia="Verdana" w:hAnsi="Verdana" w:cs="Verdana"/>
          <w:b/>
        </w:rPr>
        <w:t xml:space="preserve"> </w:t>
      </w:r>
      <w:r w:rsidRPr="005E7ADD">
        <w:rPr>
          <w:rFonts w:ascii="Verdana" w:eastAsia="Verdana" w:hAnsi="Verdana" w:cs="Verdana"/>
          <w:b/>
        </w:rPr>
        <w:t>n</w:t>
      </w:r>
      <w:r w:rsidRPr="00DA37F2">
        <w:rPr>
          <w:rFonts w:ascii="Verdana" w:eastAsia="Verdana" w:hAnsi="Verdana" w:cs="Verdana"/>
          <w:b/>
        </w:rPr>
        <w:t>j</w:t>
      </w:r>
      <w:r w:rsidRPr="005E7ADD">
        <w:rPr>
          <w:rFonts w:ascii="Verdana" w:eastAsia="Verdana" w:hAnsi="Verdana" w:cs="Verdana"/>
          <w:b/>
        </w:rPr>
        <w:t>ë</w:t>
      </w:r>
      <w:r w:rsidRPr="00DA37F2">
        <w:rPr>
          <w:rFonts w:ascii="Verdana" w:eastAsia="Verdana" w:hAnsi="Verdana" w:cs="Verdana"/>
          <w:b/>
        </w:rPr>
        <w:t xml:space="preserve"> gr</w:t>
      </w:r>
      <w:r w:rsidRPr="005E7ADD">
        <w:rPr>
          <w:rFonts w:ascii="Verdana" w:eastAsia="Verdana" w:hAnsi="Verdana" w:cs="Verdana"/>
          <w:b/>
        </w:rPr>
        <w:t>up</w:t>
      </w:r>
      <w:r w:rsidRPr="00DA37F2">
        <w:rPr>
          <w:rFonts w:ascii="Verdana" w:eastAsia="Verdana" w:hAnsi="Verdana" w:cs="Verdana"/>
          <w:b/>
        </w:rPr>
        <w:t xml:space="preserve"> z</w:t>
      </w:r>
      <w:r w:rsidRPr="005E7ADD">
        <w:rPr>
          <w:rFonts w:ascii="Verdana" w:eastAsia="Verdana" w:hAnsi="Verdana" w:cs="Verdana"/>
          <w:b/>
        </w:rPr>
        <w:t>g</w:t>
      </w:r>
      <w:r w:rsidRPr="00DA37F2">
        <w:rPr>
          <w:rFonts w:ascii="Verdana" w:eastAsia="Verdana" w:hAnsi="Verdana" w:cs="Verdana"/>
          <w:b/>
        </w:rPr>
        <w:t>j</w:t>
      </w:r>
      <w:r w:rsidRPr="005E7ADD">
        <w:rPr>
          <w:rFonts w:ascii="Verdana" w:eastAsia="Verdana" w:hAnsi="Verdana" w:cs="Verdana"/>
          <w:b/>
        </w:rPr>
        <w:t>ed</w:t>
      </w:r>
      <w:r w:rsidRPr="00DA37F2">
        <w:rPr>
          <w:rFonts w:ascii="Verdana" w:eastAsia="Verdana" w:hAnsi="Verdana" w:cs="Verdana"/>
          <w:b/>
        </w:rPr>
        <w:t>h</w:t>
      </w:r>
      <w:r w:rsidRPr="005E7ADD">
        <w:rPr>
          <w:rFonts w:ascii="Verdana" w:eastAsia="Verdana" w:hAnsi="Verdana" w:cs="Verdana"/>
          <w:b/>
        </w:rPr>
        <w:t>ë</w:t>
      </w:r>
      <w:r w:rsidRPr="00DA37F2">
        <w:rPr>
          <w:rFonts w:ascii="Verdana" w:eastAsia="Verdana" w:hAnsi="Verdana" w:cs="Verdana"/>
          <w:b/>
        </w:rPr>
        <w:t>si</w:t>
      </w:r>
      <w:r w:rsidRPr="005E7ADD">
        <w:rPr>
          <w:rFonts w:ascii="Verdana" w:eastAsia="Verdana" w:hAnsi="Verdana" w:cs="Verdana"/>
          <w:b/>
        </w:rPr>
        <w:t>s</w:t>
      </w:r>
      <w:r w:rsidRPr="00DA37F2">
        <w:rPr>
          <w:rFonts w:ascii="Verdana" w:eastAsia="Verdana" w:hAnsi="Verdana" w:cs="Verdana"/>
          <w:b/>
        </w:rPr>
        <w:t>h</w:t>
      </w:r>
      <w:r w:rsidRPr="005E7ADD">
        <w:rPr>
          <w:rFonts w:ascii="Verdana" w:eastAsia="Verdana" w:hAnsi="Verdana" w:cs="Verdana"/>
          <w:b/>
        </w:rPr>
        <w:t>:</w:t>
      </w:r>
    </w:p>
    <w:p w:rsidR="005E7ADD" w:rsidRPr="005E7ADD" w:rsidRDefault="005E7ADD" w:rsidP="00DA37F2">
      <w:pPr>
        <w:shd w:val="clear" w:color="auto" w:fill="FFFFFF" w:themeFill="background1"/>
        <w:spacing w:line="200" w:lineRule="exact"/>
      </w:pPr>
    </w:p>
    <w:p w:rsidR="005E7ADD" w:rsidRPr="005E7ADD" w:rsidRDefault="001068B6" w:rsidP="008E7140">
      <w:pPr>
        <w:shd w:val="clear" w:color="auto" w:fill="FFFFFF" w:themeFill="background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3.1 </w:t>
      </w:r>
      <w:r w:rsidR="005E7ADD" w:rsidRPr="005E7ADD">
        <w:rPr>
          <w:rFonts w:ascii="Verdana" w:eastAsia="Verdana" w:hAnsi="Verdana" w:cs="Verdana"/>
          <w:b/>
        </w:rPr>
        <w:t>Reg</w:t>
      </w:r>
      <w:r w:rsidR="005E7ADD" w:rsidRPr="005E7ADD">
        <w:rPr>
          <w:rFonts w:ascii="Verdana" w:eastAsia="Verdana" w:hAnsi="Verdana" w:cs="Verdana"/>
          <w:b/>
          <w:spacing w:val="1"/>
        </w:rPr>
        <w:t>j</w:t>
      </w:r>
      <w:r w:rsidR="005E7ADD" w:rsidRPr="005E7ADD">
        <w:rPr>
          <w:rFonts w:ascii="Verdana" w:eastAsia="Verdana" w:hAnsi="Verdana" w:cs="Verdana"/>
          <w:b/>
          <w:spacing w:val="-1"/>
        </w:rPr>
        <w:t>i</w:t>
      </w:r>
      <w:r w:rsidR="005E7ADD" w:rsidRPr="005E7ADD">
        <w:rPr>
          <w:rFonts w:ascii="Verdana" w:eastAsia="Verdana" w:hAnsi="Verdana" w:cs="Verdana"/>
          <w:b/>
        </w:rPr>
        <w:t>s</w:t>
      </w:r>
      <w:r w:rsidR="005E7ADD" w:rsidRPr="005E7ADD">
        <w:rPr>
          <w:rFonts w:ascii="Verdana" w:eastAsia="Verdana" w:hAnsi="Verdana" w:cs="Verdana"/>
          <w:b/>
          <w:spacing w:val="2"/>
        </w:rPr>
        <w:t>t</w:t>
      </w:r>
      <w:r w:rsidR="005E7ADD" w:rsidRPr="005E7ADD">
        <w:rPr>
          <w:rFonts w:ascii="Verdana" w:eastAsia="Verdana" w:hAnsi="Verdana" w:cs="Verdana"/>
          <w:b/>
          <w:spacing w:val="-1"/>
        </w:rPr>
        <w:t>ri</w:t>
      </w:r>
      <w:r w:rsidR="005E7ADD" w:rsidRPr="005E7ADD">
        <w:rPr>
          <w:rFonts w:ascii="Verdana" w:eastAsia="Verdana" w:hAnsi="Verdana" w:cs="Verdana"/>
          <w:b/>
          <w:spacing w:val="3"/>
        </w:rPr>
        <w:t>m</w:t>
      </w:r>
      <w:r w:rsidR="005E7ADD" w:rsidRPr="005E7ADD">
        <w:rPr>
          <w:rFonts w:ascii="Verdana" w:eastAsia="Verdana" w:hAnsi="Verdana" w:cs="Verdana"/>
          <w:b/>
        </w:rPr>
        <w:t>i</w:t>
      </w:r>
      <w:r w:rsidR="005E7ADD" w:rsidRPr="005E7ADD">
        <w:rPr>
          <w:rFonts w:ascii="Verdana" w:eastAsia="Verdana" w:hAnsi="Verdana" w:cs="Verdana"/>
          <w:b/>
          <w:spacing w:val="-12"/>
        </w:rPr>
        <w:t xml:space="preserve"> </w:t>
      </w:r>
      <w:r w:rsidR="005E7ADD" w:rsidRPr="005E7ADD">
        <w:rPr>
          <w:rFonts w:ascii="Verdana" w:eastAsia="Verdana" w:hAnsi="Verdana" w:cs="Verdana"/>
          <w:b/>
        </w:rPr>
        <w:t>i</w:t>
      </w:r>
      <w:r w:rsidR="005E7ADD" w:rsidRPr="005E7ADD">
        <w:rPr>
          <w:rFonts w:ascii="Verdana" w:eastAsia="Verdana" w:hAnsi="Verdana" w:cs="Verdana"/>
          <w:b/>
          <w:spacing w:val="-3"/>
        </w:rPr>
        <w:t xml:space="preserve"> </w:t>
      </w:r>
      <w:r w:rsidR="005E7ADD" w:rsidRPr="005E7ADD">
        <w:rPr>
          <w:rFonts w:ascii="Verdana" w:eastAsia="Verdana" w:hAnsi="Verdana" w:cs="Verdana"/>
          <w:b/>
          <w:spacing w:val="1"/>
        </w:rPr>
        <w:t>k</w:t>
      </w:r>
      <w:r w:rsidR="005E7ADD" w:rsidRPr="005E7ADD">
        <w:rPr>
          <w:rFonts w:ascii="Verdana" w:eastAsia="Verdana" w:hAnsi="Verdana" w:cs="Verdana"/>
          <w:b/>
          <w:spacing w:val="2"/>
        </w:rPr>
        <w:t>o</w:t>
      </w:r>
      <w:r w:rsidR="005E7ADD" w:rsidRPr="005E7ADD">
        <w:rPr>
          <w:rFonts w:ascii="Verdana" w:eastAsia="Verdana" w:hAnsi="Verdana" w:cs="Verdana"/>
          <w:b/>
        </w:rPr>
        <w:t>mite</w:t>
      </w:r>
      <w:r w:rsidR="005E7ADD" w:rsidRPr="005E7ADD">
        <w:rPr>
          <w:rFonts w:ascii="Verdana" w:eastAsia="Verdana" w:hAnsi="Verdana" w:cs="Verdana"/>
          <w:b/>
          <w:spacing w:val="2"/>
        </w:rPr>
        <w:t>t</w:t>
      </w:r>
      <w:r w:rsidR="005E7ADD" w:rsidRPr="005E7ADD">
        <w:rPr>
          <w:rFonts w:ascii="Verdana" w:eastAsia="Verdana" w:hAnsi="Verdana" w:cs="Verdana"/>
          <w:b/>
          <w:spacing w:val="1"/>
        </w:rPr>
        <w:t>i</w:t>
      </w:r>
      <w:r w:rsidR="005E7ADD" w:rsidRPr="005E7ADD">
        <w:rPr>
          <w:rFonts w:ascii="Verdana" w:eastAsia="Verdana" w:hAnsi="Verdana" w:cs="Verdana"/>
          <w:b/>
        </w:rPr>
        <w:t>t</w:t>
      </w:r>
      <w:r w:rsidR="005E7ADD" w:rsidRPr="005E7ADD">
        <w:rPr>
          <w:rFonts w:ascii="Verdana" w:eastAsia="Verdana" w:hAnsi="Verdana" w:cs="Verdana"/>
          <w:b/>
          <w:spacing w:val="-10"/>
        </w:rPr>
        <w:t xml:space="preserve"> </w:t>
      </w:r>
      <w:r w:rsidR="005E7ADD" w:rsidRPr="005E7ADD">
        <w:rPr>
          <w:rFonts w:ascii="Verdana" w:eastAsia="Verdana" w:hAnsi="Verdana" w:cs="Verdana"/>
          <w:b/>
          <w:spacing w:val="-1"/>
        </w:rPr>
        <w:t>n</w:t>
      </w:r>
      <w:r w:rsidR="005E7ADD" w:rsidRPr="005E7ADD">
        <w:rPr>
          <w:rFonts w:ascii="Verdana" w:eastAsia="Verdana" w:hAnsi="Verdana" w:cs="Verdana"/>
          <w:b/>
          <w:spacing w:val="1"/>
        </w:rPr>
        <w:t>i</w:t>
      </w:r>
      <w:r w:rsidR="005E7ADD" w:rsidRPr="005E7ADD">
        <w:rPr>
          <w:rFonts w:ascii="Verdana" w:eastAsia="Verdana" w:hAnsi="Verdana" w:cs="Verdana"/>
          <w:b/>
        </w:rPr>
        <w:t>smë</w:t>
      </w:r>
      <w:r w:rsidR="005E7ADD" w:rsidRPr="005E7ADD">
        <w:rPr>
          <w:rFonts w:ascii="Verdana" w:eastAsia="Verdana" w:hAnsi="Verdana" w:cs="Verdana"/>
          <w:b/>
          <w:spacing w:val="2"/>
        </w:rPr>
        <w:t>t</w:t>
      </w:r>
      <w:r w:rsidR="005E7ADD" w:rsidRPr="005E7ADD">
        <w:rPr>
          <w:rFonts w:ascii="Verdana" w:eastAsia="Verdana" w:hAnsi="Verdana" w:cs="Verdana"/>
          <w:b/>
          <w:spacing w:val="-1"/>
        </w:rPr>
        <w:t>a</w:t>
      </w:r>
      <w:r w:rsidR="005E7ADD" w:rsidRPr="005E7ADD">
        <w:rPr>
          <w:rFonts w:ascii="Verdana" w:eastAsia="Verdana" w:hAnsi="Verdana" w:cs="Verdana"/>
          <w:b/>
        </w:rPr>
        <w:t>r</w:t>
      </w:r>
    </w:p>
    <w:p w:rsidR="00DA37F2" w:rsidRDefault="005E7ADD" w:rsidP="00DA37F2">
      <w:pPr>
        <w:shd w:val="clear" w:color="auto" w:fill="FFFFFF" w:themeFill="background1"/>
        <w:spacing w:before="71"/>
        <w:jc w:val="both"/>
        <w:rPr>
          <w:rFonts w:ascii="Verdana" w:eastAsia="Verdana" w:hAnsi="Verdana" w:cs="Verdana"/>
          <w:spacing w:val="-10"/>
        </w:rPr>
      </w:pPr>
      <w:r w:rsidRPr="005E7ADD">
        <w:rPr>
          <w:rFonts w:ascii="Verdana" w:eastAsia="Verdana" w:hAnsi="Verdana" w:cs="Verdana"/>
        </w:rPr>
        <w:t>P</w:t>
      </w:r>
      <w:r w:rsidRPr="005E7ADD">
        <w:rPr>
          <w:rFonts w:ascii="Verdana" w:eastAsia="Verdana" w:hAnsi="Verdana" w:cs="Verdana"/>
          <w:spacing w:val="-1"/>
        </w:rPr>
        <w:t>ë</w:t>
      </w:r>
      <w:r w:rsidR="001068B6">
        <w:rPr>
          <w:rFonts w:ascii="Verdana" w:eastAsia="Verdana" w:hAnsi="Verdana" w:cs="Verdana"/>
        </w:rPr>
        <w:t>r</w:t>
      </w:r>
      <w:r w:rsidRPr="005E7ADD">
        <w:rPr>
          <w:rFonts w:ascii="Verdana" w:eastAsia="Verdana" w:hAnsi="Verdana" w:cs="Verdana"/>
          <w:spacing w:val="16"/>
        </w:rPr>
        <w:t xml:space="preserve"> </w:t>
      </w:r>
      <w:r w:rsidRPr="005E7ADD">
        <w:rPr>
          <w:rFonts w:ascii="Verdana" w:eastAsia="Verdana" w:hAnsi="Verdana" w:cs="Verdana"/>
          <w:spacing w:val="1"/>
        </w:rPr>
        <w:t>r</w:t>
      </w:r>
      <w:r w:rsidRPr="005E7ADD">
        <w:rPr>
          <w:rFonts w:ascii="Verdana" w:eastAsia="Verdana" w:hAnsi="Verdana" w:cs="Verdana"/>
          <w:spacing w:val="-1"/>
        </w:rPr>
        <w:t>e</w:t>
      </w:r>
      <w:r w:rsidRPr="005E7ADD">
        <w:rPr>
          <w:rFonts w:ascii="Verdana" w:eastAsia="Verdana" w:hAnsi="Verdana" w:cs="Verdana"/>
          <w:spacing w:val="1"/>
        </w:rPr>
        <w:t>gj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</w:rPr>
        <w:t>st</w:t>
      </w:r>
      <w:r w:rsidRPr="005E7ADD">
        <w:rPr>
          <w:rFonts w:ascii="Verdana" w:eastAsia="Verdana" w:hAnsi="Verdana" w:cs="Verdana"/>
          <w:spacing w:val="-1"/>
        </w:rPr>
        <w:t>r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  <w:spacing w:val="-2"/>
        </w:rPr>
        <w:t>m</w:t>
      </w:r>
      <w:r w:rsidRPr="005E7ADD">
        <w:rPr>
          <w:rFonts w:ascii="Verdana" w:eastAsia="Verdana" w:hAnsi="Verdana" w:cs="Verdana"/>
        </w:rPr>
        <w:t xml:space="preserve">in </w:t>
      </w:r>
      <w:r w:rsidRPr="005E7ADD">
        <w:rPr>
          <w:rFonts w:ascii="Verdana" w:eastAsia="Verdana" w:hAnsi="Verdana" w:cs="Verdana"/>
          <w:spacing w:val="7"/>
        </w:rPr>
        <w:t xml:space="preserve"> </w:t>
      </w:r>
      <w:r w:rsidRPr="005E7ADD">
        <w:rPr>
          <w:rFonts w:ascii="Verdana" w:eastAsia="Verdana" w:hAnsi="Verdana" w:cs="Verdana"/>
        </w:rPr>
        <w:t xml:space="preserve">e </w:t>
      </w:r>
      <w:r w:rsidRPr="005E7ADD">
        <w:rPr>
          <w:rFonts w:ascii="Verdana" w:eastAsia="Verdana" w:hAnsi="Verdana" w:cs="Verdana"/>
          <w:spacing w:val="16"/>
        </w:rPr>
        <w:t xml:space="preserve"> </w:t>
      </w:r>
      <w:r w:rsidRPr="005E7ADD">
        <w:rPr>
          <w:rFonts w:ascii="Verdana" w:eastAsia="Verdana" w:hAnsi="Verdana" w:cs="Verdana"/>
          <w:spacing w:val="2"/>
        </w:rPr>
        <w:t>k</w:t>
      </w:r>
      <w:r w:rsidRPr="005E7ADD">
        <w:rPr>
          <w:rFonts w:ascii="Verdana" w:eastAsia="Verdana" w:hAnsi="Verdana" w:cs="Verdana"/>
        </w:rPr>
        <w:t>a</w:t>
      </w:r>
      <w:r w:rsidRPr="005E7ADD">
        <w:rPr>
          <w:rFonts w:ascii="Verdana" w:eastAsia="Verdana" w:hAnsi="Verdana" w:cs="Verdana"/>
          <w:spacing w:val="1"/>
        </w:rPr>
        <w:t>nd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  <w:spacing w:val="1"/>
        </w:rPr>
        <w:t>d</w:t>
      </w:r>
      <w:r w:rsidRPr="005E7ADD">
        <w:rPr>
          <w:rFonts w:ascii="Verdana" w:eastAsia="Verdana" w:hAnsi="Verdana" w:cs="Verdana"/>
        </w:rPr>
        <w:t>a</w:t>
      </w:r>
      <w:r w:rsidRPr="005E7ADD">
        <w:rPr>
          <w:rFonts w:ascii="Verdana" w:eastAsia="Verdana" w:hAnsi="Verdana" w:cs="Verdana"/>
          <w:spacing w:val="-1"/>
        </w:rPr>
        <w:t>t</w:t>
      </w:r>
      <w:r w:rsidRPr="005E7ADD">
        <w:rPr>
          <w:rFonts w:ascii="Verdana" w:eastAsia="Verdana" w:hAnsi="Verdana" w:cs="Verdana"/>
        </w:rPr>
        <w:t xml:space="preserve">it </w:t>
      </w:r>
      <w:r w:rsidRPr="005E7ADD">
        <w:rPr>
          <w:rFonts w:ascii="Verdana" w:eastAsia="Verdana" w:hAnsi="Verdana" w:cs="Verdana"/>
          <w:spacing w:val="8"/>
        </w:rPr>
        <w:t xml:space="preserve"> </w:t>
      </w:r>
      <w:r w:rsidRPr="005E7ADD">
        <w:rPr>
          <w:rFonts w:ascii="Verdana" w:eastAsia="Verdana" w:hAnsi="Verdana" w:cs="Verdana"/>
          <w:spacing w:val="1"/>
        </w:rPr>
        <w:t>t</w:t>
      </w:r>
      <w:r w:rsidRPr="005E7ADD">
        <w:rPr>
          <w:rFonts w:ascii="Verdana" w:eastAsia="Verdana" w:hAnsi="Verdana" w:cs="Verdana"/>
        </w:rPr>
        <w:t xml:space="preserve">ë </w:t>
      </w:r>
      <w:r w:rsidRPr="005E7ADD">
        <w:rPr>
          <w:rFonts w:ascii="Verdana" w:eastAsia="Verdana" w:hAnsi="Verdana" w:cs="Verdana"/>
          <w:spacing w:val="15"/>
        </w:rPr>
        <w:t xml:space="preserve"> </w:t>
      </w:r>
      <w:r w:rsidRPr="005E7ADD">
        <w:rPr>
          <w:rFonts w:ascii="Verdana" w:eastAsia="Verdana" w:hAnsi="Verdana" w:cs="Verdana"/>
          <w:spacing w:val="1"/>
        </w:rPr>
        <w:t>p</w:t>
      </w:r>
      <w:r w:rsidRPr="005E7ADD">
        <w:rPr>
          <w:rFonts w:ascii="Verdana" w:eastAsia="Verdana" w:hAnsi="Verdana" w:cs="Verdana"/>
          <w:spacing w:val="-1"/>
        </w:rPr>
        <w:t>ro</w:t>
      </w:r>
      <w:r w:rsidRPr="005E7ADD">
        <w:rPr>
          <w:rFonts w:ascii="Verdana" w:eastAsia="Verdana" w:hAnsi="Verdana" w:cs="Verdana"/>
          <w:spacing w:val="1"/>
        </w:rPr>
        <w:t>p</w:t>
      </w:r>
      <w:r w:rsidRPr="005E7ADD">
        <w:rPr>
          <w:rFonts w:ascii="Verdana" w:eastAsia="Verdana" w:hAnsi="Verdana" w:cs="Verdana"/>
          <w:spacing w:val="-1"/>
        </w:rPr>
        <w:t>o</w:t>
      </w:r>
      <w:r w:rsidRPr="005E7ADD">
        <w:rPr>
          <w:rFonts w:ascii="Verdana" w:eastAsia="Verdana" w:hAnsi="Verdana" w:cs="Verdana"/>
          <w:spacing w:val="1"/>
        </w:rPr>
        <w:t>zu</w:t>
      </w:r>
      <w:r w:rsidRPr="005E7ADD">
        <w:rPr>
          <w:rFonts w:ascii="Verdana" w:eastAsia="Verdana" w:hAnsi="Verdana" w:cs="Verdana"/>
        </w:rPr>
        <w:t xml:space="preserve">ar </w:t>
      </w:r>
      <w:r w:rsidRPr="005E7ADD">
        <w:rPr>
          <w:rFonts w:ascii="Verdana" w:eastAsia="Verdana" w:hAnsi="Verdana" w:cs="Verdana"/>
          <w:spacing w:val="7"/>
        </w:rPr>
        <w:t xml:space="preserve"> </w:t>
      </w:r>
      <w:r w:rsidRPr="005E7ADD">
        <w:rPr>
          <w:rFonts w:ascii="Verdana" w:eastAsia="Verdana" w:hAnsi="Verdana" w:cs="Verdana"/>
          <w:spacing w:val="3"/>
        </w:rPr>
        <w:t>n</w:t>
      </w:r>
      <w:r w:rsidRPr="005E7ADD">
        <w:rPr>
          <w:rFonts w:ascii="Verdana" w:eastAsia="Verdana" w:hAnsi="Verdana" w:cs="Verdana"/>
          <w:spacing w:val="1"/>
        </w:rPr>
        <w:t>g</w:t>
      </w:r>
      <w:r w:rsidRPr="005E7ADD">
        <w:rPr>
          <w:rFonts w:ascii="Verdana" w:eastAsia="Verdana" w:hAnsi="Verdana" w:cs="Verdana"/>
        </w:rPr>
        <w:t xml:space="preserve">a </w:t>
      </w:r>
      <w:r w:rsidRPr="005E7ADD">
        <w:rPr>
          <w:rFonts w:ascii="Verdana" w:eastAsia="Verdana" w:hAnsi="Verdana" w:cs="Verdana"/>
          <w:spacing w:val="14"/>
        </w:rPr>
        <w:t xml:space="preserve"> </w:t>
      </w:r>
      <w:r w:rsidRPr="001655A6">
        <w:rPr>
          <w:rFonts w:ascii="Verdana" w:eastAsia="Verdana" w:hAnsi="Verdana" w:cs="Verdana"/>
          <w:spacing w:val="4"/>
        </w:rPr>
        <w:t>z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dh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s</w:t>
      </w:r>
      <w:r w:rsidRPr="001655A6">
        <w:rPr>
          <w:rFonts w:ascii="Verdana" w:eastAsia="Verdana" w:hAnsi="Verdana" w:cs="Verdana"/>
          <w:spacing w:val="2"/>
        </w:rPr>
        <w:t>i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 xml:space="preserve">, </w:t>
      </w:r>
      <w:r w:rsidRPr="001655A6">
        <w:rPr>
          <w:rFonts w:ascii="Verdana" w:eastAsia="Verdana" w:hAnsi="Verdana" w:cs="Verdana"/>
          <w:spacing w:val="6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p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 xml:space="preserve">r </w:t>
      </w:r>
      <w:r w:rsidRPr="001655A6">
        <w:rPr>
          <w:rFonts w:ascii="Verdana" w:eastAsia="Verdana" w:hAnsi="Verdana" w:cs="Verdana"/>
          <w:spacing w:val="14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Kr</w:t>
      </w:r>
      <w:r w:rsidRPr="001655A6">
        <w:rPr>
          <w:rFonts w:ascii="Verdana" w:eastAsia="Verdana" w:hAnsi="Verdana" w:cs="Verdana"/>
        </w:rPr>
        <w:t>y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 xml:space="preserve">ar </w:t>
      </w:r>
      <w:r w:rsidRPr="001655A6">
        <w:rPr>
          <w:rFonts w:ascii="Verdana" w:eastAsia="Verdana" w:hAnsi="Verdana" w:cs="Verdana"/>
          <w:spacing w:val="10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B</w:t>
      </w:r>
      <w:r w:rsidRPr="001655A6">
        <w:rPr>
          <w:rFonts w:ascii="Verdana" w:eastAsia="Verdana" w:hAnsi="Verdana" w:cs="Verdana"/>
        </w:rPr>
        <w:t>as</w:t>
      </w:r>
      <w:r w:rsidRPr="001655A6">
        <w:rPr>
          <w:rFonts w:ascii="Verdana" w:eastAsia="Verdana" w:hAnsi="Verdana" w:cs="Verdana"/>
          <w:spacing w:val="1"/>
        </w:rPr>
        <w:t>h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</w:rPr>
        <w:t xml:space="preserve">, </w:t>
      </w:r>
      <w:r w:rsidR="00DA37F2">
        <w:rPr>
          <w:rFonts w:ascii="Verdana" w:eastAsia="Verdana" w:hAnsi="Verdana" w:cs="Verdana"/>
        </w:rPr>
        <w:t>krijihet një</w:t>
      </w:r>
      <w:r w:rsidRPr="001655A6">
        <w:rPr>
          <w:rFonts w:ascii="Verdana" w:eastAsia="Verdana" w:hAnsi="Verdana" w:cs="Verdana"/>
          <w:spacing w:val="12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K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</w:rPr>
        <w:t>m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te</w:t>
      </w:r>
      <w:r w:rsidRPr="001655A6">
        <w:rPr>
          <w:rFonts w:ascii="Verdana" w:eastAsia="Verdana" w:hAnsi="Verdana" w:cs="Verdana"/>
          <w:spacing w:val="-2"/>
        </w:rPr>
        <w:t>t</w:t>
      </w:r>
      <w:r w:rsidR="00DA37F2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</w:rPr>
        <w:t>N</w:t>
      </w:r>
      <w:r w:rsidRPr="001655A6">
        <w:rPr>
          <w:rFonts w:ascii="Verdana" w:eastAsia="Verdana" w:hAnsi="Verdana" w:cs="Verdana"/>
          <w:spacing w:val="2"/>
        </w:rPr>
        <w:t>i</w:t>
      </w:r>
      <w:r w:rsidRPr="001655A6">
        <w:rPr>
          <w:rFonts w:ascii="Verdana" w:eastAsia="Verdana" w:hAnsi="Verdana" w:cs="Verdana"/>
        </w:rPr>
        <w:t>sm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10"/>
        </w:rPr>
        <w:t xml:space="preserve"> </w:t>
      </w:r>
      <w:r w:rsidR="00DA37F2" w:rsidRPr="001655A6">
        <w:rPr>
          <w:rFonts w:ascii="Verdana" w:eastAsia="Verdana" w:hAnsi="Verdana" w:cs="Verdana"/>
          <w:spacing w:val="1"/>
        </w:rPr>
        <w:t>ng</w:t>
      </w:r>
      <w:r w:rsidR="00DA37F2" w:rsidRPr="001655A6">
        <w:rPr>
          <w:rFonts w:ascii="Verdana" w:eastAsia="Verdana" w:hAnsi="Verdana" w:cs="Verdana"/>
        </w:rPr>
        <w:t>a</w:t>
      </w:r>
      <w:r w:rsidR="00DA37F2" w:rsidRPr="001655A6">
        <w:rPr>
          <w:rFonts w:ascii="Verdana" w:eastAsia="Verdana" w:hAnsi="Verdana" w:cs="Verdana"/>
          <w:spacing w:val="27"/>
        </w:rPr>
        <w:t xml:space="preserve"> </w:t>
      </w:r>
      <w:r w:rsidR="00DA37F2" w:rsidRPr="001655A6">
        <w:rPr>
          <w:rFonts w:ascii="Verdana" w:eastAsia="Verdana" w:hAnsi="Verdana" w:cs="Verdana"/>
          <w:spacing w:val="1"/>
        </w:rPr>
        <w:t>j</w:t>
      </w:r>
      <w:r w:rsidR="00DA37F2" w:rsidRPr="001655A6">
        <w:rPr>
          <w:rFonts w:ascii="Verdana" w:eastAsia="Verdana" w:hAnsi="Verdana" w:cs="Verdana"/>
        </w:rPr>
        <w:t>o</w:t>
      </w:r>
      <w:r w:rsidR="00DA37F2" w:rsidRPr="001655A6">
        <w:rPr>
          <w:rFonts w:ascii="Verdana" w:eastAsia="Verdana" w:hAnsi="Verdana" w:cs="Verdana"/>
          <w:spacing w:val="27"/>
        </w:rPr>
        <w:t xml:space="preserve"> </w:t>
      </w:r>
      <w:r w:rsidR="00DA37F2" w:rsidRPr="001655A6">
        <w:rPr>
          <w:rFonts w:ascii="Verdana" w:eastAsia="Verdana" w:hAnsi="Verdana" w:cs="Verdana"/>
        </w:rPr>
        <w:t>më</w:t>
      </w:r>
      <w:r w:rsidR="00DA37F2" w:rsidRPr="001655A6">
        <w:rPr>
          <w:rFonts w:ascii="Verdana" w:eastAsia="Verdana" w:hAnsi="Verdana" w:cs="Verdana"/>
          <w:spacing w:val="27"/>
        </w:rPr>
        <w:t xml:space="preserve"> </w:t>
      </w:r>
      <w:r w:rsidR="00DA37F2" w:rsidRPr="001655A6">
        <w:rPr>
          <w:rFonts w:ascii="Verdana" w:eastAsia="Verdana" w:hAnsi="Verdana" w:cs="Verdana"/>
          <w:spacing w:val="1"/>
        </w:rPr>
        <w:t>p</w:t>
      </w:r>
      <w:r w:rsidR="00DA37F2" w:rsidRPr="001655A6">
        <w:rPr>
          <w:rFonts w:ascii="Verdana" w:eastAsia="Verdana" w:hAnsi="Verdana" w:cs="Verdana"/>
          <w:spacing w:val="2"/>
        </w:rPr>
        <w:t>a</w:t>
      </w:r>
      <w:r w:rsidR="00DA37F2" w:rsidRPr="001655A6">
        <w:rPr>
          <w:rFonts w:ascii="Verdana" w:eastAsia="Verdana" w:hAnsi="Verdana" w:cs="Verdana"/>
        </w:rPr>
        <w:t>k</w:t>
      </w:r>
      <w:r w:rsidR="00DA37F2" w:rsidRPr="001655A6">
        <w:rPr>
          <w:rFonts w:ascii="Verdana" w:eastAsia="Verdana" w:hAnsi="Verdana" w:cs="Verdana"/>
          <w:spacing w:val="26"/>
        </w:rPr>
        <w:t xml:space="preserve"> </w:t>
      </w:r>
      <w:r w:rsidR="00DA37F2" w:rsidRPr="001655A6">
        <w:rPr>
          <w:rFonts w:ascii="Verdana" w:eastAsia="Verdana" w:hAnsi="Verdana" w:cs="Verdana"/>
          <w:spacing w:val="2"/>
        </w:rPr>
        <w:t>s</w:t>
      </w:r>
      <w:r w:rsidR="00DA37F2" w:rsidRPr="001655A6">
        <w:rPr>
          <w:rFonts w:ascii="Verdana" w:eastAsia="Verdana" w:hAnsi="Verdana" w:cs="Verdana"/>
        </w:rPr>
        <w:t>e</w:t>
      </w:r>
      <w:r w:rsidR="00DA37F2" w:rsidRPr="001655A6">
        <w:rPr>
          <w:rFonts w:ascii="Verdana" w:eastAsia="Verdana" w:hAnsi="Verdana" w:cs="Verdana"/>
          <w:spacing w:val="30"/>
        </w:rPr>
        <w:t xml:space="preserve"> </w:t>
      </w:r>
      <w:r w:rsidR="00DA37F2" w:rsidRPr="00DA37F2">
        <w:rPr>
          <w:rFonts w:ascii="Verdana" w:eastAsia="Verdana" w:hAnsi="Verdana" w:cs="Verdana"/>
          <w:b/>
        </w:rPr>
        <w:t>9</w:t>
      </w:r>
      <w:r w:rsidR="00DA37F2" w:rsidRPr="00DA37F2">
        <w:rPr>
          <w:rFonts w:ascii="Verdana" w:eastAsia="Verdana" w:hAnsi="Verdana" w:cs="Verdana"/>
          <w:b/>
          <w:spacing w:val="30"/>
        </w:rPr>
        <w:t xml:space="preserve"> </w:t>
      </w:r>
      <w:r w:rsidR="00DA37F2" w:rsidRPr="00DA37F2">
        <w:rPr>
          <w:rFonts w:ascii="Verdana" w:eastAsia="Verdana" w:hAnsi="Verdana" w:cs="Verdana"/>
          <w:b/>
          <w:spacing w:val="1"/>
        </w:rPr>
        <w:t>zgj</w:t>
      </w:r>
      <w:r w:rsidR="00DA37F2" w:rsidRPr="00DA37F2">
        <w:rPr>
          <w:rFonts w:ascii="Verdana" w:eastAsia="Verdana" w:hAnsi="Verdana" w:cs="Verdana"/>
          <w:b/>
          <w:spacing w:val="-1"/>
        </w:rPr>
        <w:t>e</w:t>
      </w:r>
      <w:r w:rsidR="00DA37F2" w:rsidRPr="00DA37F2">
        <w:rPr>
          <w:rFonts w:ascii="Verdana" w:eastAsia="Verdana" w:hAnsi="Verdana" w:cs="Verdana"/>
          <w:b/>
          <w:spacing w:val="1"/>
        </w:rPr>
        <w:t>dh</w:t>
      </w:r>
      <w:r w:rsidR="00DA37F2" w:rsidRPr="00DA37F2">
        <w:rPr>
          <w:rFonts w:ascii="Verdana" w:eastAsia="Verdana" w:hAnsi="Verdana" w:cs="Verdana"/>
          <w:b/>
          <w:spacing w:val="-1"/>
        </w:rPr>
        <w:t>ë</w:t>
      </w:r>
      <w:r w:rsidR="00DA37F2" w:rsidRPr="00DA37F2">
        <w:rPr>
          <w:rFonts w:ascii="Verdana" w:eastAsia="Verdana" w:hAnsi="Verdana" w:cs="Verdana"/>
          <w:b/>
        </w:rPr>
        <w:t>s</w:t>
      </w:r>
      <w:r w:rsidR="00DA37F2" w:rsidRPr="001655A6">
        <w:rPr>
          <w:rFonts w:ascii="Verdana" w:eastAsia="Verdana" w:hAnsi="Verdana" w:cs="Verdana"/>
        </w:rPr>
        <w:t>,</w:t>
      </w:r>
      <w:r w:rsidR="00DA37F2" w:rsidRPr="001655A6">
        <w:rPr>
          <w:rFonts w:ascii="Verdana" w:eastAsia="Verdana" w:hAnsi="Verdana" w:cs="Verdana"/>
          <w:spacing w:val="19"/>
        </w:rPr>
        <w:t xml:space="preserve"> </w:t>
      </w:r>
      <w:r w:rsidR="00DA37F2" w:rsidRPr="001655A6">
        <w:rPr>
          <w:rFonts w:ascii="Verdana" w:eastAsia="Verdana" w:hAnsi="Verdana" w:cs="Verdana"/>
          <w:spacing w:val="3"/>
        </w:rPr>
        <w:t>t</w:t>
      </w:r>
      <w:r w:rsidR="00DA37F2" w:rsidRPr="001655A6">
        <w:rPr>
          <w:rFonts w:ascii="Verdana" w:eastAsia="Verdana" w:hAnsi="Verdana" w:cs="Verdana"/>
        </w:rPr>
        <w:t>ë</w:t>
      </w:r>
      <w:r w:rsidR="00DA37F2" w:rsidRPr="001655A6">
        <w:rPr>
          <w:rFonts w:ascii="Verdana" w:eastAsia="Verdana" w:hAnsi="Verdana" w:cs="Verdana"/>
          <w:spacing w:val="27"/>
        </w:rPr>
        <w:t xml:space="preserve"> </w:t>
      </w:r>
      <w:r w:rsidR="00DA37F2" w:rsidRPr="001655A6">
        <w:rPr>
          <w:rFonts w:ascii="Verdana" w:eastAsia="Verdana" w:hAnsi="Verdana" w:cs="Verdana"/>
        </w:rPr>
        <w:t>c</w:t>
      </w:r>
      <w:r w:rsidR="00DA37F2" w:rsidRPr="001655A6">
        <w:rPr>
          <w:rFonts w:ascii="Verdana" w:eastAsia="Verdana" w:hAnsi="Verdana" w:cs="Verdana"/>
          <w:spacing w:val="2"/>
        </w:rPr>
        <w:t>i</w:t>
      </w:r>
      <w:r w:rsidR="00DA37F2" w:rsidRPr="001655A6">
        <w:rPr>
          <w:rFonts w:ascii="Verdana" w:eastAsia="Verdana" w:hAnsi="Verdana" w:cs="Verdana"/>
          <w:spacing w:val="3"/>
        </w:rPr>
        <w:t>l</w:t>
      </w:r>
      <w:r w:rsidR="00DA37F2" w:rsidRPr="001655A6">
        <w:rPr>
          <w:rFonts w:ascii="Verdana" w:eastAsia="Verdana" w:hAnsi="Verdana" w:cs="Verdana"/>
          <w:spacing w:val="-1"/>
        </w:rPr>
        <w:t>ë</w:t>
      </w:r>
      <w:r w:rsidR="00DA37F2" w:rsidRPr="001655A6">
        <w:rPr>
          <w:rFonts w:ascii="Verdana" w:eastAsia="Verdana" w:hAnsi="Verdana" w:cs="Verdana"/>
        </w:rPr>
        <w:t>t</w:t>
      </w:r>
      <w:r w:rsidR="00DA37F2" w:rsidRPr="001655A6">
        <w:rPr>
          <w:rFonts w:ascii="Verdana" w:eastAsia="Verdana" w:hAnsi="Verdana" w:cs="Verdana"/>
          <w:spacing w:val="27"/>
        </w:rPr>
        <w:t xml:space="preserve"> </w:t>
      </w:r>
      <w:r w:rsidR="00DA37F2" w:rsidRPr="001655A6">
        <w:rPr>
          <w:rFonts w:ascii="Verdana" w:eastAsia="Verdana" w:hAnsi="Verdana" w:cs="Verdana"/>
          <w:spacing w:val="1"/>
        </w:rPr>
        <w:t>d</w:t>
      </w:r>
      <w:r w:rsidR="00DA37F2" w:rsidRPr="001655A6">
        <w:rPr>
          <w:rFonts w:ascii="Verdana" w:eastAsia="Verdana" w:hAnsi="Verdana" w:cs="Verdana"/>
          <w:spacing w:val="-1"/>
        </w:rPr>
        <w:t>u</w:t>
      </w:r>
      <w:r w:rsidR="00DA37F2" w:rsidRPr="001655A6">
        <w:rPr>
          <w:rFonts w:ascii="Verdana" w:eastAsia="Verdana" w:hAnsi="Verdana" w:cs="Verdana"/>
          <w:spacing w:val="1"/>
        </w:rPr>
        <w:t>h</w:t>
      </w:r>
      <w:r w:rsidR="00DA37F2" w:rsidRPr="001655A6">
        <w:rPr>
          <w:rFonts w:ascii="Verdana" w:eastAsia="Verdana" w:hAnsi="Verdana" w:cs="Verdana"/>
          <w:spacing w:val="-1"/>
        </w:rPr>
        <w:t>e</w:t>
      </w:r>
      <w:r w:rsidR="00DA37F2" w:rsidRPr="001655A6">
        <w:rPr>
          <w:rFonts w:ascii="Verdana" w:eastAsia="Verdana" w:hAnsi="Verdana" w:cs="Verdana"/>
        </w:rPr>
        <w:t>t</w:t>
      </w:r>
      <w:r w:rsidR="00DA37F2" w:rsidRPr="001655A6">
        <w:rPr>
          <w:rFonts w:ascii="Verdana" w:eastAsia="Verdana" w:hAnsi="Verdana" w:cs="Verdana"/>
          <w:spacing w:val="25"/>
        </w:rPr>
        <w:t xml:space="preserve"> </w:t>
      </w:r>
      <w:r w:rsidR="00DA37F2" w:rsidRPr="001655A6">
        <w:rPr>
          <w:rFonts w:ascii="Verdana" w:eastAsia="Verdana" w:hAnsi="Verdana" w:cs="Verdana"/>
          <w:spacing w:val="1"/>
        </w:rPr>
        <w:t>t</w:t>
      </w:r>
      <w:r w:rsidR="00DA37F2" w:rsidRPr="001655A6">
        <w:rPr>
          <w:rFonts w:ascii="Verdana" w:eastAsia="Verdana" w:hAnsi="Verdana" w:cs="Verdana"/>
        </w:rPr>
        <w:t>ë</w:t>
      </w:r>
      <w:r w:rsidR="00DA37F2" w:rsidRPr="001655A6">
        <w:rPr>
          <w:rFonts w:ascii="Verdana" w:eastAsia="Verdana" w:hAnsi="Verdana" w:cs="Verdana"/>
          <w:spacing w:val="27"/>
        </w:rPr>
        <w:t xml:space="preserve"> </w:t>
      </w:r>
      <w:r w:rsidR="00DA37F2" w:rsidRPr="001655A6">
        <w:rPr>
          <w:rFonts w:ascii="Verdana" w:eastAsia="Verdana" w:hAnsi="Verdana" w:cs="Verdana"/>
          <w:spacing w:val="1"/>
        </w:rPr>
        <w:t>j</w:t>
      </w:r>
      <w:r w:rsidR="00DA37F2" w:rsidRPr="001655A6">
        <w:rPr>
          <w:rFonts w:ascii="Verdana" w:eastAsia="Verdana" w:hAnsi="Verdana" w:cs="Verdana"/>
          <w:spacing w:val="-1"/>
        </w:rPr>
        <w:t>e</w:t>
      </w:r>
      <w:r w:rsidR="00DA37F2" w:rsidRPr="001655A6">
        <w:rPr>
          <w:rFonts w:ascii="Verdana" w:eastAsia="Verdana" w:hAnsi="Verdana" w:cs="Verdana"/>
          <w:spacing w:val="3"/>
        </w:rPr>
        <w:t>n</w:t>
      </w:r>
      <w:r w:rsidR="00DA37F2" w:rsidRPr="001655A6">
        <w:rPr>
          <w:rFonts w:ascii="Verdana" w:eastAsia="Verdana" w:hAnsi="Verdana" w:cs="Verdana"/>
        </w:rPr>
        <w:t>ë</w:t>
      </w:r>
      <w:r w:rsidR="00DA37F2" w:rsidRPr="001655A6">
        <w:rPr>
          <w:rFonts w:ascii="Verdana" w:eastAsia="Verdana" w:hAnsi="Verdana" w:cs="Verdana"/>
          <w:spacing w:val="25"/>
        </w:rPr>
        <w:t xml:space="preserve"> </w:t>
      </w:r>
      <w:r w:rsidR="00DA37F2" w:rsidRPr="001655A6">
        <w:rPr>
          <w:rFonts w:ascii="Verdana" w:eastAsia="Verdana" w:hAnsi="Verdana" w:cs="Verdana"/>
        </w:rPr>
        <w:t>me</w:t>
      </w:r>
      <w:r w:rsidR="00DA37F2" w:rsidRPr="001655A6">
        <w:rPr>
          <w:rFonts w:ascii="Verdana" w:eastAsia="Verdana" w:hAnsi="Verdana" w:cs="Verdana"/>
          <w:spacing w:val="29"/>
        </w:rPr>
        <w:t xml:space="preserve"> </w:t>
      </w:r>
      <w:r w:rsidR="00DA37F2" w:rsidRPr="001655A6">
        <w:rPr>
          <w:rFonts w:ascii="Verdana" w:eastAsia="Verdana" w:hAnsi="Verdana" w:cs="Verdana"/>
          <w:spacing w:val="1"/>
        </w:rPr>
        <w:t>b</w:t>
      </w:r>
      <w:r w:rsidR="00DA37F2" w:rsidRPr="001655A6">
        <w:rPr>
          <w:rFonts w:ascii="Verdana" w:eastAsia="Verdana" w:hAnsi="Verdana" w:cs="Verdana"/>
        </w:rPr>
        <w:t>a</w:t>
      </w:r>
      <w:r w:rsidR="00DA37F2" w:rsidRPr="001655A6">
        <w:rPr>
          <w:rFonts w:ascii="Verdana" w:eastAsia="Verdana" w:hAnsi="Verdana" w:cs="Verdana"/>
          <w:spacing w:val="1"/>
        </w:rPr>
        <w:t>n</w:t>
      </w:r>
      <w:r w:rsidR="00DA37F2" w:rsidRPr="001655A6">
        <w:rPr>
          <w:rFonts w:ascii="Verdana" w:eastAsia="Verdana" w:hAnsi="Verdana" w:cs="Verdana"/>
          <w:spacing w:val="15"/>
        </w:rPr>
        <w:t>i</w:t>
      </w:r>
      <w:r w:rsidR="00DA37F2" w:rsidRPr="001655A6">
        <w:rPr>
          <w:rFonts w:ascii="Verdana" w:eastAsia="Verdana" w:hAnsi="Verdana" w:cs="Verdana"/>
        </w:rPr>
        <w:t>m</w:t>
      </w:r>
      <w:r w:rsidR="00DA37F2" w:rsidRPr="001655A6">
        <w:rPr>
          <w:rFonts w:ascii="Verdana" w:eastAsia="Verdana" w:hAnsi="Verdana" w:cs="Verdana"/>
          <w:spacing w:val="23"/>
        </w:rPr>
        <w:t xml:space="preserve"> </w:t>
      </w:r>
      <w:r w:rsidR="00DA37F2" w:rsidRPr="001655A6">
        <w:rPr>
          <w:rFonts w:ascii="Verdana" w:eastAsia="Verdana" w:hAnsi="Verdana" w:cs="Verdana"/>
          <w:spacing w:val="1"/>
        </w:rPr>
        <w:t>n</w:t>
      </w:r>
      <w:r w:rsidR="00DA37F2" w:rsidRPr="001655A6">
        <w:rPr>
          <w:rFonts w:ascii="Verdana" w:eastAsia="Verdana" w:hAnsi="Verdana" w:cs="Verdana"/>
        </w:rPr>
        <w:t xml:space="preserve">ë </w:t>
      </w:r>
      <w:r w:rsidR="00DA37F2" w:rsidRPr="001655A6">
        <w:rPr>
          <w:rFonts w:ascii="Verdana" w:eastAsia="Verdana" w:hAnsi="Verdana" w:cs="Verdana"/>
          <w:spacing w:val="1"/>
        </w:rPr>
        <w:t>z</w:t>
      </w:r>
      <w:r w:rsidR="00DA37F2" w:rsidRPr="001655A6">
        <w:rPr>
          <w:rFonts w:ascii="Verdana" w:eastAsia="Verdana" w:hAnsi="Verdana" w:cs="Verdana"/>
          <w:spacing w:val="-1"/>
        </w:rPr>
        <w:t>o</w:t>
      </w:r>
      <w:r w:rsidR="00DA37F2" w:rsidRPr="001655A6">
        <w:rPr>
          <w:rFonts w:ascii="Verdana" w:eastAsia="Verdana" w:hAnsi="Verdana" w:cs="Verdana"/>
          <w:spacing w:val="1"/>
        </w:rPr>
        <w:t>n</w:t>
      </w:r>
      <w:r w:rsidR="00DA37F2" w:rsidRPr="001655A6">
        <w:rPr>
          <w:rFonts w:ascii="Verdana" w:eastAsia="Verdana" w:hAnsi="Verdana" w:cs="Verdana"/>
          <w:spacing w:val="-1"/>
        </w:rPr>
        <w:t>ë</w:t>
      </w:r>
      <w:r w:rsidR="00DA37F2" w:rsidRPr="001655A6">
        <w:rPr>
          <w:rFonts w:ascii="Verdana" w:eastAsia="Verdana" w:hAnsi="Verdana" w:cs="Verdana"/>
        </w:rPr>
        <w:t>n</w:t>
      </w:r>
      <w:r w:rsidR="00DA37F2" w:rsidRPr="001655A6">
        <w:rPr>
          <w:rFonts w:ascii="Verdana" w:eastAsia="Verdana" w:hAnsi="Verdana" w:cs="Verdana"/>
          <w:spacing w:val="-5"/>
        </w:rPr>
        <w:t xml:space="preserve"> </w:t>
      </w:r>
      <w:r w:rsidR="00DA37F2" w:rsidRPr="001655A6">
        <w:rPr>
          <w:rFonts w:ascii="Verdana" w:eastAsia="Verdana" w:hAnsi="Verdana" w:cs="Verdana"/>
        </w:rPr>
        <w:t>z</w:t>
      </w:r>
      <w:r w:rsidR="00DA37F2" w:rsidRPr="001655A6">
        <w:rPr>
          <w:rFonts w:ascii="Verdana" w:eastAsia="Verdana" w:hAnsi="Verdana" w:cs="Verdana"/>
          <w:spacing w:val="1"/>
        </w:rPr>
        <w:t>gj</w:t>
      </w:r>
      <w:r w:rsidR="00DA37F2" w:rsidRPr="001655A6">
        <w:rPr>
          <w:rFonts w:ascii="Verdana" w:eastAsia="Verdana" w:hAnsi="Verdana" w:cs="Verdana"/>
          <w:spacing w:val="-1"/>
        </w:rPr>
        <w:t>e</w:t>
      </w:r>
      <w:r w:rsidR="00DA37F2" w:rsidRPr="001655A6">
        <w:rPr>
          <w:rFonts w:ascii="Verdana" w:eastAsia="Verdana" w:hAnsi="Verdana" w:cs="Verdana"/>
          <w:spacing w:val="1"/>
        </w:rPr>
        <w:t>dho</w:t>
      </w:r>
      <w:r w:rsidR="00DA37F2" w:rsidRPr="001655A6">
        <w:rPr>
          <w:rFonts w:ascii="Verdana" w:eastAsia="Verdana" w:hAnsi="Verdana" w:cs="Verdana"/>
          <w:spacing w:val="-1"/>
        </w:rPr>
        <w:t>re</w:t>
      </w:r>
      <w:r w:rsidR="00DA37F2" w:rsidRPr="001655A6">
        <w:rPr>
          <w:rFonts w:ascii="Verdana" w:eastAsia="Verdana" w:hAnsi="Verdana" w:cs="Verdana"/>
          <w:spacing w:val="1"/>
        </w:rPr>
        <w:t xml:space="preserve">, </w:t>
      </w:r>
      <w:r w:rsidR="00DA37F2" w:rsidRPr="001655A6">
        <w:rPr>
          <w:rFonts w:ascii="Verdana" w:eastAsia="Verdana" w:hAnsi="Verdana" w:cs="Verdana"/>
        </w:rPr>
        <w:t>B</w:t>
      </w:r>
      <w:r w:rsidR="00DA37F2" w:rsidRPr="001655A6">
        <w:rPr>
          <w:rFonts w:ascii="Verdana" w:eastAsia="Verdana" w:hAnsi="Verdana" w:cs="Verdana"/>
          <w:spacing w:val="5"/>
        </w:rPr>
        <w:t>a</w:t>
      </w:r>
      <w:r w:rsidR="00DA37F2" w:rsidRPr="001655A6">
        <w:rPr>
          <w:rFonts w:ascii="Verdana" w:eastAsia="Verdana" w:hAnsi="Verdana" w:cs="Verdana"/>
        </w:rPr>
        <w:t>shk</w:t>
      </w:r>
      <w:r w:rsidR="00DA37F2" w:rsidRPr="001655A6">
        <w:rPr>
          <w:rFonts w:ascii="Verdana" w:eastAsia="Verdana" w:hAnsi="Verdana" w:cs="Verdana"/>
          <w:spacing w:val="3"/>
        </w:rPr>
        <w:t>i</w:t>
      </w:r>
      <w:r w:rsidR="00DA37F2" w:rsidRPr="001655A6">
        <w:rPr>
          <w:rFonts w:ascii="Verdana" w:eastAsia="Verdana" w:hAnsi="Verdana" w:cs="Verdana"/>
        </w:rPr>
        <w:t>a</w:t>
      </w:r>
      <w:r w:rsidR="00DA37F2" w:rsidRPr="001655A6">
        <w:rPr>
          <w:rFonts w:ascii="Verdana" w:eastAsia="Verdana" w:hAnsi="Verdana" w:cs="Verdana"/>
          <w:spacing w:val="-19"/>
        </w:rPr>
        <w:t xml:space="preserve"> Kavaj</w:t>
      </w:r>
      <w:r w:rsidR="00DA37F2" w:rsidRPr="001655A6">
        <w:rPr>
          <w:rFonts w:ascii="Verdana" w:eastAsia="Verdana" w:hAnsi="Verdana" w:cs="Verdana"/>
          <w:spacing w:val="-1"/>
        </w:rPr>
        <w:t>ë</w:t>
      </w:r>
      <w:r w:rsidR="00DA37F2" w:rsidRPr="001655A6">
        <w:rPr>
          <w:rFonts w:ascii="Verdana" w:eastAsia="Verdana" w:hAnsi="Verdana" w:cs="Verdana"/>
        </w:rPr>
        <w:t>.</w:t>
      </w:r>
    </w:p>
    <w:p w:rsidR="00DA37F2" w:rsidRPr="00DA37F2" w:rsidRDefault="00DA37F2" w:rsidP="00DA37F2">
      <w:pPr>
        <w:shd w:val="clear" w:color="auto" w:fill="FFFFFF" w:themeFill="background1"/>
        <w:spacing w:before="67"/>
        <w:rPr>
          <w:rFonts w:ascii="Verdana" w:eastAsia="Verdana" w:hAnsi="Verdana" w:cs="Verdana"/>
          <w:spacing w:val="-1"/>
          <w:sz w:val="4"/>
        </w:rPr>
      </w:pPr>
    </w:p>
    <w:p w:rsidR="00DA37F2" w:rsidRPr="001655A6" w:rsidRDefault="00DA37F2" w:rsidP="00DA37F2">
      <w:pPr>
        <w:shd w:val="clear" w:color="auto" w:fill="FFFFFF" w:themeFill="background1"/>
        <w:spacing w:before="67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spacing w:val="-1"/>
        </w:rPr>
        <w:t>Gr</w:t>
      </w:r>
      <w:r w:rsidRPr="001655A6">
        <w:rPr>
          <w:rFonts w:ascii="Verdana" w:eastAsia="Verdana" w:hAnsi="Verdana" w:cs="Verdana"/>
          <w:spacing w:val="1"/>
        </w:rPr>
        <w:t>up</w:t>
      </w:r>
      <w:r w:rsidRPr="001655A6">
        <w:rPr>
          <w:rFonts w:ascii="Verdana" w:eastAsia="Verdana" w:hAnsi="Verdana" w:cs="Verdana"/>
        </w:rPr>
        <w:t>i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</w:rPr>
        <w:t>i</w:t>
      </w:r>
      <w:r w:rsidRPr="001655A6">
        <w:rPr>
          <w:rFonts w:ascii="Verdana" w:eastAsia="Verdana" w:hAnsi="Verdana" w:cs="Verdana"/>
          <w:spacing w:val="1"/>
        </w:rPr>
        <w:t xml:space="preserve"> </w:t>
      </w:r>
      <w:r w:rsidRPr="001655A6">
        <w:rPr>
          <w:rFonts w:ascii="Verdana" w:eastAsia="Verdana" w:hAnsi="Verdana" w:cs="Verdana"/>
        </w:rPr>
        <w:t>z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dh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s</w:t>
      </w:r>
      <w:r w:rsidRPr="001655A6">
        <w:rPr>
          <w:rFonts w:ascii="Verdana" w:eastAsia="Verdana" w:hAnsi="Verdana" w:cs="Verdana"/>
          <w:spacing w:val="-1"/>
        </w:rPr>
        <w:t>v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11"/>
        </w:rPr>
        <w:t xml:space="preserve"> </w:t>
      </w:r>
      <w:r w:rsidRPr="001655A6">
        <w:rPr>
          <w:rFonts w:ascii="Verdana" w:eastAsia="Verdana" w:hAnsi="Verdana" w:cs="Verdana"/>
          <w:spacing w:val="3"/>
        </w:rPr>
        <w:t>p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r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t</w:t>
      </w:r>
      <w:r w:rsidRPr="001655A6">
        <w:rPr>
          <w:rFonts w:ascii="Verdana" w:eastAsia="Verdana" w:hAnsi="Verdana" w:cs="Verdana"/>
          <w:spacing w:val="-1"/>
        </w:rPr>
        <w:t>’</w:t>
      </w:r>
      <w:r w:rsidRPr="001655A6">
        <w:rPr>
          <w:rFonts w:ascii="Verdana" w:eastAsia="Verdana" w:hAnsi="Verdana" w:cs="Verdana"/>
        </w:rPr>
        <w:t>u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st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1"/>
        </w:rPr>
        <w:t>u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10"/>
        </w:rPr>
        <w:t xml:space="preserve">si </w:t>
      </w:r>
      <w:r w:rsidRPr="001655A6">
        <w:rPr>
          <w:rFonts w:ascii="Verdana" w:eastAsia="Verdana" w:hAnsi="Verdana" w:cs="Verdana"/>
          <w:spacing w:val="1"/>
        </w:rPr>
        <w:t>K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</w:rPr>
        <w:t>m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sm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10"/>
        </w:rPr>
        <w:t xml:space="preserve"> </w:t>
      </w:r>
      <w:r w:rsidRPr="001655A6">
        <w:rPr>
          <w:rFonts w:ascii="Verdana" w:eastAsia="Verdana" w:hAnsi="Verdana" w:cs="Verdana"/>
        </w:rPr>
        <w:t>d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3"/>
        </w:rPr>
        <w:t>p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  <w:spacing w:val="1"/>
        </w:rPr>
        <w:t>z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</w:rPr>
        <w:t>n</w:t>
      </w:r>
      <w:r w:rsidRPr="001655A6">
        <w:rPr>
          <w:rFonts w:ascii="Verdana" w:eastAsia="Verdana" w:hAnsi="Verdana" w:cs="Verdana"/>
          <w:spacing w:val="-9"/>
        </w:rPr>
        <w:t xml:space="preserve"> </w:t>
      </w:r>
      <w:r w:rsidRPr="001655A6">
        <w:rPr>
          <w:rFonts w:ascii="Verdana" w:eastAsia="Verdana" w:hAnsi="Verdana" w:cs="Verdana"/>
        </w:rPr>
        <w:t>në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K</w:t>
      </w:r>
      <w:r w:rsidRPr="001655A6">
        <w:rPr>
          <w:rFonts w:ascii="Verdana" w:eastAsia="Verdana" w:hAnsi="Verdana" w:cs="Verdana"/>
        </w:rPr>
        <w:t>Z</w:t>
      </w:r>
      <w:r w:rsidRPr="001655A6">
        <w:rPr>
          <w:rFonts w:ascii="Verdana" w:eastAsia="Verdana" w:hAnsi="Verdana" w:cs="Verdana"/>
          <w:spacing w:val="1"/>
        </w:rPr>
        <w:t>A</w:t>
      </w:r>
      <w:r w:rsidRPr="001655A6">
        <w:rPr>
          <w:rFonts w:ascii="Verdana" w:eastAsia="Verdana" w:hAnsi="Verdana" w:cs="Verdana"/>
        </w:rPr>
        <w:t>Z:</w:t>
      </w:r>
    </w:p>
    <w:p w:rsidR="00DA37F2" w:rsidRPr="001655A6" w:rsidRDefault="00DA37F2" w:rsidP="00DA37F2">
      <w:pPr>
        <w:shd w:val="clear" w:color="auto" w:fill="FFFFFF" w:themeFill="background1"/>
        <w:spacing w:line="240" w:lineRule="exact"/>
        <w:ind w:left="571"/>
        <w:rPr>
          <w:rFonts w:ascii="Verdana" w:eastAsia="Verdana" w:hAnsi="Verdana" w:cs="Verdana"/>
        </w:rPr>
      </w:pPr>
      <w:r w:rsidRPr="001655A6">
        <w:rPr>
          <w:rFonts w:ascii="Symbol" w:eastAsia="Symbol" w:hAnsi="Symbol" w:cs="Symbol"/>
        </w:rPr>
        <w:t></w:t>
      </w:r>
      <w:r w:rsidRPr="001655A6">
        <w:rPr>
          <w:spacing w:val="37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K</w:t>
      </w:r>
      <w:r w:rsidRPr="001655A6">
        <w:rPr>
          <w:rFonts w:ascii="Verdana" w:eastAsia="Verdana" w:hAnsi="Verdana" w:cs="Verdana"/>
          <w:spacing w:val="-1"/>
        </w:rPr>
        <w:t>ër</w:t>
      </w:r>
      <w:r w:rsidRPr="001655A6">
        <w:rPr>
          <w:rFonts w:ascii="Verdana" w:eastAsia="Verdana" w:hAnsi="Verdana" w:cs="Verdana"/>
          <w:spacing w:val="2"/>
        </w:rPr>
        <w:t>k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2"/>
        </w:rPr>
        <w:t>s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n</w:t>
      </w:r>
      <w:r w:rsidRPr="001655A6">
        <w:rPr>
          <w:rFonts w:ascii="Verdana" w:eastAsia="Verdana" w:hAnsi="Verdana" w:cs="Verdana"/>
          <w:spacing w:val="-8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p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</w:rPr>
        <w:t>r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st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m</w:t>
      </w:r>
      <w:r w:rsidRPr="001655A6">
        <w:rPr>
          <w:rFonts w:ascii="Verdana" w:eastAsia="Verdana" w:hAnsi="Verdana" w:cs="Verdana"/>
          <w:spacing w:val="4"/>
        </w:rPr>
        <w:t xml:space="preserve">, </w:t>
      </w:r>
      <w:r w:rsidRPr="001655A6">
        <w:rPr>
          <w:rFonts w:ascii="Verdana" w:eastAsia="Verdana" w:hAnsi="Verdana" w:cs="Verdana"/>
          <w:b/>
          <w:spacing w:val="1"/>
        </w:rPr>
        <w:t>M</w:t>
      </w:r>
      <w:r w:rsidRPr="001655A6">
        <w:rPr>
          <w:rFonts w:ascii="Verdana" w:eastAsia="Verdana" w:hAnsi="Verdana" w:cs="Verdana"/>
          <w:b/>
        </w:rPr>
        <w:t>odel</w:t>
      </w:r>
      <w:r w:rsidRPr="001655A6">
        <w:rPr>
          <w:rFonts w:ascii="Verdana" w:eastAsia="Verdana" w:hAnsi="Verdana" w:cs="Verdana"/>
          <w:b/>
          <w:spacing w:val="-8"/>
        </w:rPr>
        <w:t xml:space="preserve"> </w:t>
      </w:r>
      <w:r w:rsidRPr="001655A6">
        <w:rPr>
          <w:rFonts w:ascii="Verdana" w:eastAsia="Verdana" w:hAnsi="Verdana" w:cs="Verdana"/>
          <w:b/>
        </w:rPr>
        <w:t>04</w:t>
      </w:r>
      <w:r w:rsidRPr="001655A6">
        <w:rPr>
          <w:rFonts w:ascii="Verdana" w:eastAsia="Verdana" w:hAnsi="Verdana" w:cs="Verdana"/>
          <w:b/>
          <w:spacing w:val="-2"/>
        </w:rPr>
        <w:t xml:space="preserve"> </w:t>
      </w:r>
      <w:r w:rsidRPr="001655A6">
        <w:rPr>
          <w:rFonts w:ascii="Verdana" w:eastAsia="Verdana" w:hAnsi="Verdana" w:cs="Verdana"/>
          <w:b/>
          <w:spacing w:val="1"/>
        </w:rPr>
        <w:t>K</w:t>
      </w:r>
      <w:r w:rsidRPr="001655A6">
        <w:rPr>
          <w:rFonts w:ascii="Verdana" w:eastAsia="Verdana" w:hAnsi="Verdana" w:cs="Verdana"/>
          <w:spacing w:val="1"/>
        </w:rPr>
        <w:t>;</w:t>
      </w:r>
    </w:p>
    <w:p w:rsidR="00DA37F2" w:rsidRPr="001655A6" w:rsidRDefault="00DA37F2" w:rsidP="00DA37F2">
      <w:pPr>
        <w:spacing w:line="276" w:lineRule="auto"/>
        <w:ind w:left="751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position w:val="-1"/>
        </w:rPr>
        <w:t>C</w:t>
      </w:r>
      <w:r w:rsidRPr="001655A6">
        <w:rPr>
          <w:rFonts w:ascii="Verdana" w:eastAsia="Verdana" w:hAnsi="Verdana" w:cs="Verdana"/>
          <w:spacing w:val="-1"/>
          <w:position w:val="-1"/>
        </w:rPr>
        <w:t>er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f</w:t>
      </w:r>
      <w:r w:rsidRPr="001655A6">
        <w:rPr>
          <w:rFonts w:ascii="Verdana" w:eastAsia="Verdana" w:hAnsi="Verdana" w:cs="Verdana"/>
          <w:spacing w:val="2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ka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spacing w:val="-1"/>
          <w:position w:val="-1"/>
        </w:rPr>
        <w:t>ë</w:t>
      </w:r>
      <w:r w:rsidRPr="001655A6">
        <w:rPr>
          <w:rFonts w:ascii="Verdana" w:eastAsia="Verdana" w:hAnsi="Verdana" w:cs="Verdana"/>
          <w:position w:val="-1"/>
        </w:rPr>
        <w:t>n</w:t>
      </w:r>
      <w:r w:rsidRPr="001655A6">
        <w:rPr>
          <w:rFonts w:ascii="Verdana" w:eastAsia="Verdana" w:hAnsi="Verdana" w:cs="Verdana"/>
          <w:spacing w:val="-11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e</w:t>
      </w:r>
      <w:r w:rsidRPr="001655A6">
        <w:rPr>
          <w:rFonts w:ascii="Verdana" w:eastAsia="Verdana" w:hAnsi="Verdana" w:cs="Verdana"/>
          <w:spacing w:val="-3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2"/>
          <w:position w:val="-1"/>
        </w:rPr>
        <w:t>l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spacing w:val="1"/>
          <w:position w:val="-1"/>
        </w:rPr>
        <w:t>n</w:t>
      </w:r>
      <w:r w:rsidRPr="001655A6">
        <w:rPr>
          <w:rFonts w:ascii="Verdana" w:eastAsia="Verdana" w:hAnsi="Verdana" w:cs="Verdana"/>
          <w:spacing w:val="-2"/>
          <w:position w:val="-1"/>
        </w:rPr>
        <w:t>d</w:t>
      </w:r>
      <w:r w:rsidRPr="001655A6">
        <w:rPr>
          <w:rFonts w:ascii="Verdana" w:eastAsia="Verdana" w:hAnsi="Verdana" w:cs="Verdana"/>
          <w:spacing w:val="1"/>
          <w:position w:val="-1"/>
        </w:rPr>
        <w:t>j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position w:val="-1"/>
        </w:rPr>
        <w:t>s/</w:t>
      </w:r>
      <w:r w:rsidRPr="001655A6">
        <w:rPr>
          <w:rFonts w:ascii="Verdana" w:eastAsia="Verdana" w:hAnsi="Verdana" w:cs="Verdana"/>
          <w:spacing w:val="1"/>
          <w:position w:val="-1"/>
        </w:rPr>
        <w:t>pe</w:t>
      </w:r>
      <w:r w:rsidRPr="001655A6">
        <w:rPr>
          <w:rFonts w:ascii="Verdana" w:eastAsia="Verdana" w:hAnsi="Verdana" w:cs="Verdana"/>
          <w:spacing w:val="-1"/>
          <w:position w:val="-1"/>
        </w:rPr>
        <w:t>r</w:t>
      </w:r>
      <w:r w:rsidRPr="001655A6">
        <w:rPr>
          <w:rFonts w:ascii="Verdana" w:eastAsia="Verdana" w:hAnsi="Verdana" w:cs="Verdana"/>
          <w:spacing w:val="2"/>
          <w:position w:val="-1"/>
        </w:rPr>
        <w:t>s</w:t>
      </w:r>
      <w:r w:rsidRPr="001655A6">
        <w:rPr>
          <w:rFonts w:ascii="Verdana" w:eastAsia="Verdana" w:hAnsi="Verdana" w:cs="Verdana"/>
          <w:spacing w:val="-1"/>
          <w:position w:val="-1"/>
        </w:rPr>
        <w:t>o</w:t>
      </w:r>
      <w:r w:rsidRPr="001655A6">
        <w:rPr>
          <w:rFonts w:ascii="Verdana" w:eastAsia="Verdana" w:hAnsi="Verdana" w:cs="Verdana"/>
          <w:spacing w:val="1"/>
          <w:position w:val="-1"/>
        </w:rPr>
        <w:t>n</w:t>
      </w:r>
      <w:r w:rsidRPr="001655A6">
        <w:rPr>
          <w:rFonts w:ascii="Verdana" w:eastAsia="Verdana" w:hAnsi="Verdana" w:cs="Verdana"/>
          <w:position w:val="-1"/>
        </w:rPr>
        <w:t>a</w:t>
      </w:r>
      <w:r w:rsidRPr="001655A6">
        <w:rPr>
          <w:rFonts w:ascii="Verdana" w:eastAsia="Verdana" w:hAnsi="Verdana" w:cs="Verdana"/>
          <w:spacing w:val="3"/>
          <w:position w:val="-1"/>
        </w:rPr>
        <w:t>l</w:t>
      </w:r>
      <w:r w:rsidRPr="001655A6">
        <w:rPr>
          <w:rFonts w:ascii="Verdana" w:eastAsia="Verdana" w:hAnsi="Verdana" w:cs="Verdana"/>
          <w:position w:val="-1"/>
        </w:rPr>
        <w:t>e</w:t>
      </w:r>
      <w:r w:rsidRPr="001655A6">
        <w:rPr>
          <w:rFonts w:ascii="Verdana" w:eastAsia="Verdana" w:hAnsi="Verdana" w:cs="Verdana"/>
          <w:spacing w:val="-18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-1"/>
          <w:position w:val="-1"/>
        </w:rPr>
        <w:t>o</w:t>
      </w:r>
      <w:r w:rsidRPr="001655A6">
        <w:rPr>
          <w:rFonts w:ascii="Verdana" w:eastAsia="Verdana" w:hAnsi="Verdana" w:cs="Verdana"/>
          <w:spacing w:val="2"/>
          <w:position w:val="-1"/>
        </w:rPr>
        <w:t>s</w:t>
      </w:r>
      <w:r w:rsidRPr="001655A6">
        <w:rPr>
          <w:rFonts w:ascii="Verdana" w:eastAsia="Verdana" w:hAnsi="Verdana" w:cs="Verdana"/>
          <w:position w:val="-1"/>
        </w:rPr>
        <w:t>e</w:t>
      </w:r>
      <w:r w:rsidRPr="001655A6">
        <w:rPr>
          <w:rFonts w:ascii="Verdana" w:eastAsia="Verdana" w:hAnsi="Verdana" w:cs="Verdana"/>
          <w:spacing w:val="-4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5"/>
          <w:position w:val="-1"/>
        </w:rPr>
        <w:t>k</w:t>
      </w:r>
      <w:r w:rsidRPr="001655A6">
        <w:rPr>
          <w:rFonts w:ascii="Verdana" w:eastAsia="Verdana" w:hAnsi="Verdana" w:cs="Verdana"/>
          <w:spacing w:val="-1"/>
          <w:position w:val="-1"/>
        </w:rPr>
        <w:t>o</w:t>
      </w:r>
      <w:r w:rsidRPr="001655A6">
        <w:rPr>
          <w:rFonts w:ascii="Verdana" w:eastAsia="Verdana" w:hAnsi="Verdana" w:cs="Verdana"/>
          <w:spacing w:val="1"/>
          <w:position w:val="-1"/>
        </w:rPr>
        <w:t>pj</w:t>
      </w:r>
      <w:r w:rsidRPr="001655A6">
        <w:rPr>
          <w:rFonts w:ascii="Verdana" w:eastAsia="Verdana" w:hAnsi="Verdana" w:cs="Verdana"/>
          <w:position w:val="-1"/>
        </w:rPr>
        <w:t>e</w:t>
      </w:r>
      <w:r w:rsidRPr="001655A6">
        <w:rPr>
          <w:rFonts w:ascii="Verdana" w:eastAsia="Verdana" w:hAnsi="Verdana" w:cs="Verdana"/>
          <w:spacing w:val="-5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të</w:t>
      </w:r>
      <w:r w:rsidRPr="001655A6">
        <w:rPr>
          <w:rFonts w:ascii="Verdana" w:eastAsia="Verdana" w:hAnsi="Verdana" w:cs="Verdana"/>
          <w:spacing w:val="-3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2"/>
          <w:position w:val="-1"/>
        </w:rPr>
        <w:t>l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spacing w:val="3"/>
          <w:position w:val="-1"/>
        </w:rPr>
        <w:t>t</w:t>
      </w:r>
      <w:r w:rsidRPr="001655A6">
        <w:rPr>
          <w:rFonts w:ascii="Verdana" w:eastAsia="Verdana" w:hAnsi="Verdana" w:cs="Verdana"/>
          <w:spacing w:val="-1"/>
          <w:position w:val="-1"/>
        </w:rPr>
        <w:t>ër</w:t>
      </w:r>
      <w:r w:rsidRPr="001655A6">
        <w:rPr>
          <w:rFonts w:ascii="Verdana" w:eastAsia="Verdana" w:hAnsi="Verdana" w:cs="Verdana"/>
          <w:spacing w:val="1"/>
          <w:position w:val="-1"/>
        </w:rPr>
        <w:t>njo</w:t>
      </w:r>
      <w:r w:rsidRPr="001655A6">
        <w:rPr>
          <w:rFonts w:ascii="Verdana" w:eastAsia="Verdana" w:hAnsi="Verdana" w:cs="Verdana"/>
          <w:position w:val="-1"/>
        </w:rPr>
        <w:t>ft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spacing w:val="-2"/>
          <w:position w:val="-1"/>
        </w:rPr>
        <w:t>m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t [k</w:t>
      </w:r>
      <w:r w:rsidRPr="001655A6">
        <w:rPr>
          <w:rFonts w:ascii="Verdana" w:eastAsia="Verdana" w:hAnsi="Verdana" w:cs="Verdana"/>
          <w:spacing w:val="-1"/>
          <w:position w:val="-1"/>
        </w:rPr>
        <w:t>o</w:t>
      </w:r>
      <w:r w:rsidRPr="001655A6">
        <w:rPr>
          <w:rFonts w:ascii="Verdana" w:eastAsia="Verdana" w:hAnsi="Verdana" w:cs="Verdana"/>
          <w:spacing w:val="1"/>
          <w:position w:val="-1"/>
        </w:rPr>
        <w:t>pj</w:t>
      </w:r>
      <w:r w:rsidRPr="001655A6">
        <w:rPr>
          <w:rFonts w:ascii="Verdana" w:eastAsia="Verdana" w:hAnsi="Verdana" w:cs="Verdana"/>
          <w:position w:val="-1"/>
        </w:rPr>
        <w:t>e</w:t>
      </w:r>
      <w:r w:rsidRPr="001655A6">
        <w:rPr>
          <w:rFonts w:ascii="Verdana" w:eastAsia="Verdana" w:hAnsi="Verdana" w:cs="Verdana"/>
          <w:spacing w:val="-7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të</w:t>
      </w:r>
      <w:r w:rsidRPr="001655A6">
        <w:rPr>
          <w:rFonts w:ascii="Verdana" w:eastAsia="Verdana" w:hAnsi="Verdana" w:cs="Verdana"/>
          <w:spacing w:val="-2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ka</w:t>
      </w:r>
      <w:r w:rsidRPr="001655A6">
        <w:rPr>
          <w:rFonts w:ascii="Verdana" w:eastAsia="Verdana" w:hAnsi="Verdana" w:cs="Verdana"/>
          <w:spacing w:val="1"/>
          <w:position w:val="-1"/>
        </w:rPr>
        <w:t>rt</w:t>
      </w:r>
      <w:r w:rsidRPr="001655A6">
        <w:rPr>
          <w:rFonts w:ascii="Verdana" w:eastAsia="Verdana" w:hAnsi="Verdana" w:cs="Verdana"/>
          <w:spacing w:val="-1"/>
          <w:position w:val="-1"/>
        </w:rPr>
        <w:t>ë</w:t>
      </w:r>
      <w:r w:rsidRPr="001655A6">
        <w:rPr>
          <w:rFonts w:ascii="Verdana" w:eastAsia="Verdana" w:hAnsi="Verdana" w:cs="Verdana"/>
          <w:position w:val="-1"/>
        </w:rPr>
        <w:t>s</w:t>
      </w:r>
      <w:r w:rsidRPr="001655A6">
        <w:rPr>
          <w:rFonts w:ascii="Verdana" w:eastAsia="Verdana" w:hAnsi="Verdana" w:cs="Verdana"/>
          <w:spacing w:val="-5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së</w:t>
      </w:r>
      <w:r w:rsidRPr="001655A6">
        <w:rPr>
          <w:rFonts w:ascii="Verdana" w:eastAsia="Verdana" w:hAnsi="Verdana" w:cs="Verdana"/>
          <w:spacing w:val="-2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2"/>
          <w:position w:val="-1"/>
        </w:rPr>
        <w:t>i</w:t>
      </w:r>
      <w:r w:rsidRPr="001655A6">
        <w:rPr>
          <w:rFonts w:ascii="Verdana" w:eastAsia="Verdana" w:hAnsi="Verdana" w:cs="Verdana"/>
          <w:spacing w:val="6"/>
          <w:position w:val="-1"/>
        </w:rPr>
        <w:t>d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spacing w:val="1"/>
          <w:position w:val="-1"/>
        </w:rPr>
        <w:t>n</w:t>
      </w:r>
      <w:r w:rsidRPr="001655A6">
        <w:rPr>
          <w:rFonts w:ascii="Verdana" w:eastAsia="Verdana" w:hAnsi="Verdana" w:cs="Verdana"/>
          <w:spacing w:val="-2"/>
          <w:position w:val="-1"/>
        </w:rPr>
        <w:t>t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position w:val="-1"/>
        </w:rPr>
        <w:t>i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position w:val="-1"/>
        </w:rPr>
        <w:t>]</w:t>
      </w:r>
    </w:p>
    <w:p w:rsidR="00DA37F2" w:rsidRPr="001655A6" w:rsidRDefault="00DA37F2" w:rsidP="00DA37F2">
      <w:pPr>
        <w:spacing w:line="276" w:lineRule="auto"/>
        <w:ind w:left="751"/>
        <w:rPr>
          <w:rFonts w:ascii="Verdana" w:eastAsia="Verdana" w:hAnsi="Verdana" w:cs="Verdana"/>
        </w:rPr>
      </w:pPr>
      <w:proofErr w:type="gramStart"/>
      <w:r w:rsidRPr="001655A6">
        <w:rPr>
          <w:rFonts w:ascii="Verdana" w:eastAsia="Verdana" w:hAnsi="Verdana" w:cs="Verdana"/>
          <w:spacing w:val="1"/>
          <w:position w:val="-1"/>
        </w:rPr>
        <w:t>ose</w:t>
      </w:r>
      <w:proofErr w:type="gramEnd"/>
      <w:r w:rsidRPr="001655A6">
        <w:rPr>
          <w:rFonts w:ascii="Verdana" w:eastAsia="Verdana" w:hAnsi="Verdana" w:cs="Verdana"/>
          <w:spacing w:val="1"/>
          <w:position w:val="-1"/>
        </w:rPr>
        <w:t xml:space="preserve"> p</w:t>
      </w:r>
      <w:r w:rsidRPr="001655A6">
        <w:rPr>
          <w:rFonts w:ascii="Verdana" w:eastAsia="Verdana" w:hAnsi="Verdana" w:cs="Verdana"/>
          <w:position w:val="-1"/>
        </w:rPr>
        <w:t>asa</w:t>
      </w:r>
      <w:r w:rsidRPr="001655A6">
        <w:rPr>
          <w:rFonts w:ascii="Verdana" w:eastAsia="Verdana" w:hAnsi="Verdana" w:cs="Verdana"/>
          <w:spacing w:val="1"/>
          <w:position w:val="-1"/>
        </w:rPr>
        <w:t>p</w:t>
      </w:r>
      <w:r w:rsidRPr="001655A6">
        <w:rPr>
          <w:rFonts w:ascii="Verdana" w:eastAsia="Verdana" w:hAnsi="Verdana" w:cs="Verdana"/>
          <w:spacing w:val="-1"/>
          <w:position w:val="-1"/>
        </w:rPr>
        <w:t>or</w:t>
      </w:r>
      <w:r w:rsidRPr="001655A6">
        <w:rPr>
          <w:rFonts w:ascii="Verdana" w:eastAsia="Verdana" w:hAnsi="Verdana" w:cs="Verdana"/>
          <w:spacing w:val="3"/>
          <w:position w:val="-1"/>
        </w:rPr>
        <w:t>t</w:t>
      </w:r>
      <w:r w:rsidRPr="001655A6">
        <w:rPr>
          <w:rFonts w:ascii="Verdana" w:eastAsia="Verdana" w:hAnsi="Verdana" w:cs="Verdana"/>
          <w:spacing w:val="-1"/>
          <w:position w:val="-1"/>
        </w:rPr>
        <w:t>ë</w:t>
      </w:r>
      <w:r w:rsidRPr="001655A6">
        <w:rPr>
          <w:rFonts w:ascii="Verdana" w:eastAsia="Verdana" w:hAnsi="Verdana" w:cs="Verdana"/>
          <w:position w:val="-1"/>
        </w:rPr>
        <w:t>s</w:t>
      </w:r>
      <w:r w:rsidRPr="001655A6">
        <w:rPr>
          <w:rFonts w:ascii="Verdana" w:eastAsia="Verdana" w:hAnsi="Verdana" w:cs="Verdana"/>
          <w:spacing w:val="-10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të</w:t>
      </w:r>
      <w:r w:rsidRPr="001655A6">
        <w:rPr>
          <w:rFonts w:ascii="Verdana" w:eastAsia="Verdana" w:hAnsi="Verdana" w:cs="Verdana"/>
          <w:spacing w:val="-2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v</w:t>
      </w:r>
      <w:r w:rsidRPr="001655A6">
        <w:rPr>
          <w:rFonts w:ascii="Verdana" w:eastAsia="Verdana" w:hAnsi="Verdana" w:cs="Verdana"/>
          <w:spacing w:val="3"/>
          <w:position w:val="-1"/>
        </w:rPr>
        <w:t>l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position w:val="-1"/>
        </w:rPr>
        <w:t>f</w:t>
      </w:r>
      <w:r w:rsidRPr="001655A6">
        <w:rPr>
          <w:rFonts w:ascii="Verdana" w:eastAsia="Verdana" w:hAnsi="Verdana" w:cs="Verdana"/>
          <w:spacing w:val="-1"/>
          <w:position w:val="-1"/>
        </w:rPr>
        <w:t>s</w:t>
      </w:r>
      <w:r w:rsidRPr="001655A6">
        <w:rPr>
          <w:rFonts w:ascii="Verdana" w:eastAsia="Verdana" w:hAnsi="Verdana" w:cs="Verdana"/>
          <w:spacing w:val="1"/>
          <w:position w:val="-1"/>
        </w:rPr>
        <w:t>h</w:t>
      </w:r>
      <w:r w:rsidRPr="001655A6">
        <w:rPr>
          <w:rFonts w:ascii="Verdana" w:eastAsia="Verdana" w:hAnsi="Verdana" w:cs="Verdana"/>
          <w:position w:val="-1"/>
        </w:rPr>
        <w:t>me</w:t>
      </w:r>
      <w:r w:rsidRPr="001655A6">
        <w:rPr>
          <w:rFonts w:ascii="Verdana" w:eastAsia="Verdana" w:hAnsi="Verdana" w:cs="Verdana"/>
          <w:spacing w:val="-5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1"/>
          <w:position w:val="-1"/>
        </w:rPr>
        <w:t>p</w:t>
      </w:r>
      <w:r w:rsidRPr="001655A6">
        <w:rPr>
          <w:rFonts w:ascii="Verdana" w:eastAsia="Verdana" w:hAnsi="Verdana" w:cs="Verdana"/>
          <w:spacing w:val="-1"/>
          <w:position w:val="-1"/>
        </w:rPr>
        <w:t>ë</w:t>
      </w:r>
      <w:r w:rsidRPr="001655A6">
        <w:rPr>
          <w:rFonts w:ascii="Verdana" w:eastAsia="Verdana" w:hAnsi="Verdana" w:cs="Verdana"/>
          <w:position w:val="-1"/>
        </w:rPr>
        <w:t>r</w:t>
      </w:r>
      <w:r w:rsidRPr="001655A6">
        <w:rPr>
          <w:rFonts w:ascii="Verdana" w:eastAsia="Verdana" w:hAnsi="Verdana" w:cs="Verdana"/>
          <w:spacing w:val="-2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1"/>
          <w:position w:val="-1"/>
        </w:rPr>
        <w:t>s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position w:val="-1"/>
        </w:rPr>
        <w:t>c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l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n</w:t>
      </w:r>
      <w:r w:rsidRPr="001655A6">
        <w:rPr>
          <w:rFonts w:ascii="Verdana" w:eastAsia="Verdana" w:hAnsi="Verdana" w:cs="Verdana"/>
          <w:spacing w:val="-5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-2"/>
          <w:position w:val="-1"/>
        </w:rPr>
        <w:t>p</w:t>
      </w:r>
      <w:r w:rsidRPr="001655A6">
        <w:rPr>
          <w:rFonts w:ascii="Verdana" w:eastAsia="Verdana" w:hAnsi="Verdana" w:cs="Verdana"/>
          <w:spacing w:val="1"/>
          <w:position w:val="-1"/>
        </w:rPr>
        <w:t>j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position w:val="-1"/>
        </w:rPr>
        <w:t>s</w:t>
      </w:r>
      <w:r w:rsidRPr="001655A6">
        <w:rPr>
          <w:rFonts w:ascii="Verdana" w:eastAsia="Verdana" w:hAnsi="Verdana" w:cs="Verdana"/>
          <w:spacing w:val="-2"/>
          <w:position w:val="-1"/>
        </w:rPr>
        <w:t>ë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spacing w:val="2"/>
          <w:position w:val="-1"/>
        </w:rPr>
        <w:t>a</w:t>
      </w:r>
      <w:r w:rsidRPr="001655A6">
        <w:rPr>
          <w:rFonts w:ascii="Verdana" w:eastAsia="Verdana" w:hAnsi="Verdana" w:cs="Verdana"/>
          <w:position w:val="-1"/>
        </w:rPr>
        <w:t>r</w:t>
      </w:r>
      <w:r w:rsidRPr="001655A6">
        <w:rPr>
          <w:rFonts w:ascii="Verdana" w:eastAsia="Verdana" w:hAnsi="Verdana" w:cs="Verdana"/>
          <w:spacing w:val="-9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të</w:t>
      </w:r>
      <w:r w:rsidRPr="001655A6">
        <w:rPr>
          <w:rFonts w:ascii="Verdana" w:eastAsia="Verdana" w:hAnsi="Verdana" w:cs="Verdana"/>
          <w:spacing w:val="-1"/>
          <w:position w:val="-1"/>
        </w:rPr>
        <w:t xml:space="preserve"> </w:t>
      </w:r>
      <w:r w:rsidRPr="001655A6">
        <w:rPr>
          <w:rFonts w:ascii="Verdana" w:eastAsia="Verdana" w:hAnsi="Verdana" w:cs="Verdana"/>
          <w:position w:val="-1"/>
        </w:rPr>
        <w:t>K</w:t>
      </w:r>
      <w:r w:rsidRPr="001655A6">
        <w:rPr>
          <w:rFonts w:ascii="Verdana" w:eastAsia="Verdana" w:hAnsi="Verdana" w:cs="Verdana"/>
          <w:spacing w:val="-1"/>
          <w:position w:val="-1"/>
        </w:rPr>
        <w:t>o</w:t>
      </w:r>
      <w:r w:rsidRPr="001655A6">
        <w:rPr>
          <w:rFonts w:ascii="Verdana" w:eastAsia="Verdana" w:hAnsi="Verdana" w:cs="Verdana"/>
          <w:position w:val="-1"/>
        </w:rPr>
        <w:t>m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spacing w:val="-1"/>
          <w:position w:val="-1"/>
        </w:rPr>
        <w:t>e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t</w:t>
      </w:r>
      <w:r w:rsidRPr="001655A6">
        <w:rPr>
          <w:rFonts w:ascii="Verdana" w:eastAsia="Verdana" w:hAnsi="Verdana" w:cs="Verdana"/>
          <w:spacing w:val="-9"/>
          <w:position w:val="-1"/>
        </w:rPr>
        <w:t xml:space="preserve"> </w:t>
      </w:r>
      <w:r w:rsidRPr="001655A6">
        <w:rPr>
          <w:rFonts w:ascii="Verdana" w:eastAsia="Verdana" w:hAnsi="Verdana" w:cs="Verdana"/>
          <w:spacing w:val="-2"/>
          <w:position w:val="-1"/>
        </w:rPr>
        <w:t>n</w:t>
      </w:r>
      <w:r w:rsidRPr="001655A6">
        <w:rPr>
          <w:rFonts w:ascii="Verdana" w:eastAsia="Verdana" w:hAnsi="Verdana" w:cs="Verdana"/>
          <w:spacing w:val="3"/>
          <w:position w:val="-1"/>
        </w:rPr>
        <w:t>i</w:t>
      </w:r>
      <w:r w:rsidRPr="001655A6">
        <w:rPr>
          <w:rFonts w:ascii="Verdana" w:eastAsia="Verdana" w:hAnsi="Verdana" w:cs="Verdana"/>
          <w:position w:val="-1"/>
        </w:rPr>
        <w:t>sm</w:t>
      </w:r>
      <w:r w:rsidRPr="001655A6">
        <w:rPr>
          <w:rFonts w:ascii="Verdana" w:eastAsia="Verdana" w:hAnsi="Verdana" w:cs="Verdana"/>
          <w:spacing w:val="-1"/>
          <w:position w:val="-1"/>
        </w:rPr>
        <w:t>ë</w:t>
      </w:r>
      <w:r w:rsidRPr="001655A6">
        <w:rPr>
          <w:rFonts w:ascii="Verdana" w:eastAsia="Verdana" w:hAnsi="Verdana" w:cs="Verdana"/>
          <w:spacing w:val="1"/>
          <w:position w:val="-1"/>
        </w:rPr>
        <w:t>t</w:t>
      </w:r>
      <w:r w:rsidRPr="001655A6">
        <w:rPr>
          <w:rFonts w:ascii="Verdana" w:eastAsia="Verdana" w:hAnsi="Verdana" w:cs="Verdana"/>
          <w:position w:val="-1"/>
        </w:rPr>
        <w:t>a</w:t>
      </w:r>
      <w:r w:rsidRPr="001655A6">
        <w:rPr>
          <w:rFonts w:ascii="Verdana" w:eastAsia="Verdana" w:hAnsi="Verdana" w:cs="Verdana"/>
          <w:spacing w:val="-1"/>
          <w:position w:val="-1"/>
        </w:rPr>
        <w:t>r</w:t>
      </w:r>
      <w:r w:rsidRPr="001655A6">
        <w:rPr>
          <w:rFonts w:ascii="Verdana" w:eastAsia="Verdana" w:hAnsi="Verdana" w:cs="Verdana"/>
          <w:position w:val="-1"/>
        </w:rPr>
        <w:t>.</w:t>
      </w:r>
    </w:p>
    <w:p w:rsidR="00DA37F2" w:rsidRPr="00DA45A9" w:rsidRDefault="00DA37F2" w:rsidP="00DA37F2">
      <w:pPr>
        <w:shd w:val="clear" w:color="auto" w:fill="FFFFFF" w:themeFill="background1"/>
        <w:spacing w:before="71"/>
        <w:ind w:firstLine="208"/>
        <w:rPr>
          <w:rFonts w:ascii="Verdana" w:eastAsia="Verdana" w:hAnsi="Verdana" w:cs="Verdana"/>
          <w:spacing w:val="-10"/>
          <w:sz w:val="8"/>
        </w:rPr>
      </w:pPr>
    </w:p>
    <w:p w:rsidR="005E7ADD" w:rsidRPr="005E7ADD" w:rsidRDefault="005E7ADD" w:rsidP="00DA45A9">
      <w:pPr>
        <w:spacing w:before="23" w:line="274" w:lineRule="auto"/>
        <w:ind w:right="919"/>
        <w:jc w:val="both"/>
        <w:rPr>
          <w:rFonts w:ascii="Verdana" w:eastAsia="Verdana" w:hAnsi="Verdana" w:cs="Verdana"/>
        </w:rPr>
      </w:pPr>
      <w:r w:rsidRPr="001655A6">
        <w:rPr>
          <w:rFonts w:ascii="Verdana" w:eastAsia="Verdana" w:hAnsi="Verdana" w:cs="Verdana"/>
          <w:b/>
        </w:rPr>
        <w:t>Ku</w:t>
      </w:r>
      <w:r w:rsidRPr="001655A6">
        <w:rPr>
          <w:rFonts w:ascii="Verdana" w:eastAsia="Verdana" w:hAnsi="Verdana" w:cs="Verdana"/>
          <w:b/>
          <w:spacing w:val="-1"/>
        </w:rPr>
        <w:t>j</w:t>
      </w:r>
      <w:r w:rsidRPr="001655A6">
        <w:rPr>
          <w:rFonts w:ascii="Verdana" w:eastAsia="Verdana" w:hAnsi="Verdana" w:cs="Verdana"/>
          <w:b/>
          <w:spacing w:val="2"/>
        </w:rPr>
        <w:t>d</w:t>
      </w:r>
      <w:r w:rsidRPr="001655A6">
        <w:rPr>
          <w:rFonts w:ascii="Verdana" w:eastAsia="Verdana" w:hAnsi="Verdana" w:cs="Verdana"/>
          <w:b/>
        </w:rPr>
        <w:t>e</w:t>
      </w:r>
      <w:r w:rsidRPr="001655A6">
        <w:rPr>
          <w:rFonts w:ascii="Verdana" w:eastAsia="Verdana" w:hAnsi="Verdana" w:cs="Verdana"/>
          <w:b/>
          <w:spacing w:val="1"/>
        </w:rPr>
        <w:t>s</w:t>
      </w:r>
      <w:r w:rsidRPr="001655A6">
        <w:rPr>
          <w:rFonts w:ascii="Verdana" w:eastAsia="Verdana" w:hAnsi="Verdana" w:cs="Verdana"/>
          <w:b/>
        </w:rPr>
        <w:t>!</w:t>
      </w:r>
      <w:r w:rsidRPr="001655A6">
        <w:rPr>
          <w:rFonts w:ascii="Verdana" w:eastAsia="Verdana" w:hAnsi="Verdana" w:cs="Verdana"/>
          <w:b/>
          <w:spacing w:val="-9"/>
        </w:rPr>
        <w:t xml:space="preserve"> </w:t>
      </w:r>
      <w:r w:rsidRPr="001655A6">
        <w:rPr>
          <w:rFonts w:ascii="Verdana" w:eastAsia="Verdana" w:hAnsi="Verdana" w:cs="Verdana"/>
          <w:spacing w:val="3"/>
        </w:rPr>
        <w:t>K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</w:rPr>
        <w:t>m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i</w:t>
      </w:r>
      <w:r w:rsidRPr="001655A6">
        <w:rPr>
          <w:rFonts w:ascii="Verdana" w:eastAsia="Verdana" w:hAnsi="Verdana" w:cs="Verdana"/>
          <w:spacing w:val="-5"/>
        </w:rPr>
        <w:t xml:space="preserve"> </w:t>
      </w:r>
      <w:r w:rsidRPr="001655A6">
        <w:rPr>
          <w:rFonts w:ascii="Verdana" w:eastAsia="Verdana" w:hAnsi="Verdana" w:cs="Verdana"/>
          <w:spacing w:val="-2"/>
        </w:rPr>
        <w:t>N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sm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  <w:spacing w:val="1"/>
        </w:rPr>
        <w:t>t</w:t>
      </w:r>
      <w:r w:rsidRPr="001655A6">
        <w:rPr>
          <w:rFonts w:ascii="Verdana" w:eastAsia="Verdana" w:hAnsi="Verdana" w:cs="Verdana"/>
        </w:rPr>
        <w:t>ar</w:t>
      </w:r>
      <w:r w:rsidRPr="001655A6">
        <w:rPr>
          <w:rFonts w:ascii="Verdana" w:eastAsia="Verdana" w:hAnsi="Verdana" w:cs="Verdana"/>
          <w:spacing w:val="-10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gj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st</w:t>
      </w:r>
      <w:r w:rsidRPr="001655A6">
        <w:rPr>
          <w:rFonts w:ascii="Verdana" w:eastAsia="Verdana" w:hAnsi="Verdana" w:cs="Verdana"/>
          <w:spacing w:val="-1"/>
        </w:rPr>
        <w:t>ro</w:t>
      </w:r>
      <w:r w:rsidRPr="001655A6">
        <w:rPr>
          <w:rFonts w:ascii="Verdana" w:eastAsia="Verdana" w:hAnsi="Verdana" w:cs="Verdana"/>
          <w:spacing w:val="1"/>
        </w:rPr>
        <w:t>h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</w:rPr>
        <w:t>t</w:t>
      </w:r>
      <w:r w:rsidRPr="001655A6">
        <w:rPr>
          <w:rFonts w:ascii="Verdana" w:eastAsia="Verdana" w:hAnsi="Verdana" w:cs="Verdana"/>
          <w:spacing w:val="-12"/>
        </w:rPr>
        <w:t xml:space="preserve"> </w:t>
      </w:r>
      <w:r w:rsidRPr="001655A6">
        <w:rPr>
          <w:rFonts w:ascii="Verdana" w:eastAsia="Verdana" w:hAnsi="Verdana" w:cs="Verdana"/>
          <w:spacing w:val="3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KZ</w:t>
      </w:r>
      <w:r w:rsidRPr="001655A6">
        <w:rPr>
          <w:rFonts w:ascii="Verdana" w:eastAsia="Verdana" w:hAnsi="Verdana" w:cs="Verdana"/>
          <w:spacing w:val="3"/>
        </w:rPr>
        <w:t>A</w:t>
      </w:r>
      <w:r w:rsidRPr="001655A6">
        <w:rPr>
          <w:rFonts w:ascii="Verdana" w:eastAsia="Verdana" w:hAnsi="Verdana" w:cs="Verdana"/>
        </w:rPr>
        <w:t>Z,</w:t>
      </w:r>
      <w:r w:rsidRPr="001655A6">
        <w:rPr>
          <w:rFonts w:ascii="Verdana" w:eastAsia="Verdana" w:hAnsi="Verdana" w:cs="Verdana"/>
          <w:spacing w:val="-4"/>
        </w:rPr>
        <w:t xml:space="preserve"> </w:t>
      </w:r>
      <w:proofErr w:type="gramStart"/>
      <w:r w:rsidRPr="001655A6">
        <w:rPr>
          <w:rFonts w:ascii="Verdana" w:eastAsia="Verdana" w:hAnsi="Verdana" w:cs="Verdana"/>
          <w:b/>
          <w:spacing w:val="-1"/>
        </w:rPr>
        <w:t>j</w:t>
      </w:r>
      <w:r w:rsidRPr="001655A6">
        <w:rPr>
          <w:rFonts w:ascii="Verdana" w:eastAsia="Verdana" w:hAnsi="Verdana" w:cs="Verdana"/>
          <w:b/>
        </w:rPr>
        <w:t>o</w:t>
      </w:r>
      <w:proofErr w:type="gramEnd"/>
      <w:r w:rsidRPr="001655A6">
        <w:rPr>
          <w:rFonts w:ascii="Verdana" w:eastAsia="Verdana" w:hAnsi="Verdana" w:cs="Verdana"/>
          <w:b/>
          <w:spacing w:val="-1"/>
        </w:rPr>
        <w:t xml:space="preserve"> </w:t>
      </w:r>
      <w:r w:rsidRPr="001655A6">
        <w:rPr>
          <w:rFonts w:ascii="Verdana" w:eastAsia="Verdana" w:hAnsi="Verdana" w:cs="Verdana"/>
          <w:b/>
          <w:spacing w:val="3"/>
        </w:rPr>
        <w:t>m</w:t>
      </w:r>
      <w:r w:rsidRPr="001655A6">
        <w:rPr>
          <w:rFonts w:ascii="Verdana" w:eastAsia="Verdana" w:hAnsi="Verdana" w:cs="Verdana"/>
          <w:b/>
        </w:rPr>
        <w:t>ë</w:t>
      </w:r>
      <w:r w:rsidRPr="001655A6">
        <w:rPr>
          <w:rFonts w:ascii="Verdana" w:eastAsia="Verdana" w:hAnsi="Verdana" w:cs="Verdana"/>
          <w:b/>
          <w:spacing w:val="-4"/>
        </w:rPr>
        <w:t xml:space="preserve"> </w:t>
      </w:r>
      <w:r w:rsidRPr="001655A6">
        <w:rPr>
          <w:rFonts w:ascii="Verdana" w:eastAsia="Verdana" w:hAnsi="Verdana" w:cs="Verdana"/>
          <w:b/>
        </w:rPr>
        <w:t>v</w:t>
      </w:r>
      <w:r w:rsidRPr="001655A6">
        <w:rPr>
          <w:rFonts w:ascii="Verdana" w:eastAsia="Verdana" w:hAnsi="Verdana" w:cs="Verdana"/>
          <w:b/>
          <w:spacing w:val="2"/>
        </w:rPr>
        <w:t>o</w:t>
      </w:r>
      <w:r w:rsidRPr="001655A6">
        <w:rPr>
          <w:rFonts w:ascii="Verdana" w:eastAsia="Verdana" w:hAnsi="Verdana" w:cs="Verdana"/>
          <w:b/>
        </w:rPr>
        <w:t>në</w:t>
      </w:r>
      <w:r w:rsidRPr="001655A6">
        <w:rPr>
          <w:rFonts w:ascii="Verdana" w:eastAsia="Verdana" w:hAnsi="Verdana" w:cs="Verdana"/>
          <w:b/>
          <w:spacing w:val="-5"/>
        </w:rPr>
        <w:t xml:space="preserve"> </w:t>
      </w:r>
      <w:r w:rsidRPr="001655A6">
        <w:rPr>
          <w:rFonts w:ascii="Verdana" w:eastAsia="Verdana" w:hAnsi="Verdana" w:cs="Verdana"/>
          <w:b/>
        </w:rPr>
        <w:t>se</w:t>
      </w:r>
      <w:r w:rsidRPr="001655A6">
        <w:rPr>
          <w:rFonts w:ascii="Verdana" w:eastAsia="Verdana" w:hAnsi="Verdana" w:cs="Verdana"/>
          <w:b/>
          <w:spacing w:val="-3"/>
        </w:rPr>
        <w:t xml:space="preserve"> </w:t>
      </w:r>
      <w:r w:rsidRPr="001655A6">
        <w:rPr>
          <w:rFonts w:ascii="Verdana" w:eastAsia="Verdana" w:hAnsi="Verdana" w:cs="Verdana"/>
          <w:b/>
          <w:spacing w:val="2"/>
        </w:rPr>
        <w:t>d</w:t>
      </w:r>
      <w:r w:rsidRPr="001655A6">
        <w:rPr>
          <w:rFonts w:ascii="Verdana" w:eastAsia="Verdana" w:hAnsi="Verdana" w:cs="Verdana"/>
          <w:b/>
          <w:spacing w:val="-1"/>
        </w:rPr>
        <w:t>a</w:t>
      </w:r>
      <w:r w:rsidRPr="001655A6">
        <w:rPr>
          <w:rFonts w:ascii="Verdana" w:eastAsia="Verdana" w:hAnsi="Verdana" w:cs="Verdana"/>
          <w:b/>
        </w:rPr>
        <w:t>ta</w:t>
      </w:r>
      <w:r w:rsidRPr="001655A6">
        <w:rPr>
          <w:rFonts w:ascii="Verdana" w:eastAsia="Verdana" w:hAnsi="Verdana" w:cs="Verdana"/>
          <w:b/>
          <w:spacing w:val="-5"/>
        </w:rPr>
        <w:t xml:space="preserve"> </w:t>
      </w:r>
      <w:r w:rsidR="004A0E78" w:rsidRPr="001655A6">
        <w:rPr>
          <w:rFonts w:ascii="Verdana" w:eastAsia="Verdana" w:hAnsi="Verdana" w:cs="Verdana"/>
          <w:b/>
        </w:rPr>
        <w:t>8 prill</w:t>
      </w:r>
      <w:r w:rsidRPr="001655A6">
        <w:rPr>
          <w:rFonts w:ascii="Verdana" w:eastAsia="Verdana" w:hAnsi="Verdana" w:cs="Verdana"/>
          <w:b/>
          <w:spacing w:val="-4"/>
        </w:rPr>
        <w:t xml:space="preserve"> </w:t>
      </w:r>
      <w:r w:rsidRPr="001655A6">
        <w:rPr>
          <w:rFonts w:ascii="Verdana" w:eastAsia="Verdana" w:hAnsi="Verdana" w:cs="Verdana"/>
          <w:b/>
        </w:rPr>
        <w:t>201</w:t>
      </w:r>
      <w:r w:rsidR="009553A8" w:rsidRPr="001655A6">
        <w:rPr>
          <w:rFonts w:ascii="Verdana" w:eastAsia="Verdana" w:hAnsi="Verdana" w:cs="Verdana"/>
          <w:b/>
          <w:spacing w:val="5"/>
        </w:rPr>
        <w:t>7</w:t>
      </w:r>
      <w:r w:rsidR="00DA45A9">
        <w:rPr>
          <w:rFonts w:ascii="Verdana" w:eastAsia="Verdana" w:hAnsi="Verdana" w:cs="Verdana"/>
        </w:rPr>
        <w:t>.</w:t>
      </w:r>
      <w:r w:rsidRPr="001655A6">
        <w:rPr>
          <w:rFonts w:ascii="Verdana" w:eastAsia="Verdana" w:hAnsi="Verdana" w:cs="Verdana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K</w:t>
      </w:r>
      <w:r w:rsidRPr="001655A6">
        <w:rPr>
          <w:rFonts w:ascii="Verdana" w:eastAsia="Verdana" w:hAnsi="Verdana" w:cs="Verdana"/>
        </w:rPr>
        <w:t>Z</w:t>
      </w:r>
      <w:r w:rsidRPr="001655A6">
        <w:rPr>
          <w:rFonts w:ascii="Verdana" w:eastAsia="Verdana" w:hAnsi="Verdana" w:cs="Verdana"/>
          <w:spacing w:val="1"/>
        </w:rPr>
        <w:t>AZ</w:t>
      </w:r>
      <w:r w:rsidRPr="001655A6">
        <w:rPr>
          <w:rFonts w:ascii="Verdana" w:eastAsia="Verdana" w:hAnsi="Verdana" w:cs="Verdana"/>
        </w:rPr>
        <w:t>,</w:t>
      </w:r>
      <w:r w:rsidRPr="001655A6">
        <w:rPr>
          <w:rFonts w:ascii="Verdana" w:eastAsia="Verdana" w:hAnsi="Verdana" w:cs="Verdana"/>
          <w:spacing w:val="-7"/>
        </w:rPr>
        <w:t xml:space="preserve"> </w:t>
      </w:r>
      <w:r w:rsidR="00DA45A9">
        <w:rPr>
          <w:rFonts w:ascii="Verdana" w:eastAsia="Verdana" w:hAnsi="Verdana" w:cs="Verdana"/>
          <w:spacing w:val="-7"/>
        </w:rPr>
        <w:t>n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  <w:spacing w:val="2"/>
        </w:rPr>
        <w:t>s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6"/>
        </w:rPr>
        <w:t xml:space="preserve"> </w:t>
      </w:r>
      <w:r w:rsidR="00DA45A9" w:rsidRPr="001655A6">
        <w:rPr>
          <w:rFonts w:ascii="Verdana" w:eastAsia="Verdana" w:hAnsi="Verdana" w:cs="Verdana"/>
        </w:rPr>
        <w:t>e</w:t>
      </w:r>
      <w:r w:rsidR="00DA45A9" w:rsidRPr="001655A6">
        <w:rPr>
          <w:rFonts w:ascii="Verdana" w:eastAsia="Verdana" w:hAnsi="Verdana" w:cs="Verdana"/>
          <w:spacing w:val="-2"/>
        </w:rPr>
        <w:t xml:space="preserve"> </w:t>
      </w:r>
      <w:r w:rsidR="00DA45A9" w:rsidRPr="001655A6">
        <w:rPr>
          <w:rFonts w:ascii="Verdana" w:eastAsia="Verdana" w:hAnsi="Verdana" w:cs="Verdana"/>
        </w:rPr>
        <w:t>g</w:t>
      </w:r>
      <w:r w:rsidR="00DA45A9" w:rsidRPr="001655A6">
        <w:rPr>
          <w:rFonts w:ascii="Verdana" w:eastAsia="Verdana" w:hAnsi="Verdana" w:cs="Verdana"/>
          <w:spacing w:val="1"/>
        </w:rPr>
        <w:t>je</w:t>
      </w:r>
      <w:r w:rsidR="00DA45A9" w:rsidRPr="001655A6">
        <w:rPr>
          <w:rFonts w:ascii="Verdana" w:eastAsia="Verdana" w:hAnsi="Verdana" w:cs="Verdana"/>
        </w:rPr>
        <w:t>n</w:t>
      </w:r>
      <w:r w:rsidR="00DA45A9"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d</w:t>
      </w:r>
      <w:r w:rsidRPr="001655A6">
        <w:rPr>
          <w:rFonts w:ascii="Verdana" w:eastAsia="Verdana" w:hAnsi="Verdana" w:cs="Verdana"/>
          <w:spacing w:val="-1"/>
        </w:rPr>
        <w:t>o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1"/>
        </w:rPr>
        <w:t>u</w:t>
      </w:r>
      <w:r w:rsidRPr="001655A6">
        <w:rPr>
          <w:rFonts w:ascii="Verdana" w:eastAsia="Verdana" w:hAnsi="Verdana" w:cs="Verdana"/>
          <w:spacing w:val="3"/>
        </w:rPr>
        <w:t>m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  <w:spacing w:val="1"/>
        </w:rPr>
        <w:t>nt</w:t>
      </w:r>
      <w:r w:rsidRPr="001655A6">
        <w:rPr>
          <w:rFonts w:ascii="Verdana" w:eastAsia="Verdana" w:hAnsi="Verdana" w:cs="Verdana"/>
        </w:rPr>
        <w:t>ac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-1"/>
        </w:rPr>
        <w:t>on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</w:rPr>
        <w:t>n</w:t>
      </w:r>
      <w:r w:rsidRPr="001655A6">
        <w:rPr>
          <w:rFonts w:ascii="Verdana" w:eastAsia="Verdana" w:hAnsi="Verdana" w:cs="Verdana"/>
          <w:spacing w:val="-16"/>
        </w:rPr>
        <w:t xml:space="preserve"> 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para</w:t>
      </w:r>
      <w:r w:rsidRPr="001655A6">
        <w:rPr>
          <w:rFonts w:ascii="Verdana" w:eastAsia="Verdana" w:hAnsi="Verdana" w:cs="Verdana"/>
          <w:spacing w:val="1"/>
        </w:rPr>
        <w:t>q</w:t>
      </w:r>
      <w:r w:rsidRPr="001655A6">
        <w:rPr>
          <w:rFonts w:ascii="Verdana" w:eastAsia="Verdana" w:hAnsi="Verdana" w:cs="Verdana"/>
          <w:spacing w:val="3"/>
        </w:rPr>
        <w:t>i</w:t>
      </w:r>
      <w:r w:rsidRPr="001655A6">
        <w:rPr>
          <w:rFonts w:ascii="Verdana" w:eastAsia="Verdana" w:hAnsi="Verdana" w:cs="Verdana"/>
          <w:spacing w:val="1"/>
        </w:rPr>
        <w:t>tu</w:t>
      </w:r>
      <w:r w:rsidRPr="001655A6">
        <w:rPr>
          <w:rFonts w:ascii="Verdana" w:eastAsia="Verdana" w:hAnsi="Verdana" w:cs="Verdana"/>
        </w:rPr>
        <w:t>r</w:t>
      </w:r>
      <w:r w:rsidRPr="001655A6">
        <w:rPr>
          <w:rFonts w:ascii="Verdana" w:eastAsia="Verdana" w:hAnsi="Verdana" w:cs="Verdana"/>
          <w:spacing w:val="-8"/>
        </w:rPr>
        <w:t xml:space="preserve"> </w:t>
      </w:r>
      <w:r w:rsidRPr="001655A6">
        <w:rPr>
          <w:rFonts w:ascii="Verdana" w:eastAsia="Verdana" w:hAnsi="Verdana" w:cs="Verdana"/>
          <w:spacing w:val="1"/>
        </w:rPr>
        <w:t>n</w:t>
      </w:r>
      <w:r w:rsidRPr="001655A6">
        <w:rPr>
          <w:rFonts w:ascii="Verdana" w:eastAsia="Verdana" w:hAnsi="Verdana" w:cs="Verdana"/>
        </w:rPr>
        <w:t>ë</w:t>
      </w:r>
      <w:r w:rsidRPr="001655A6">
        <w:rPr>
          <w:rFonts w:ascii="Verdana" w:eastAsia="Verdana" w:hAnsi="Verdana" w:cs="Verdana"/>
          <w:spacing w:val="-3"/>
        </w:rPr>
        <w:t xml:space="preserve"> </w:t>
      </w:r>
      <w:r w:rsidRPr="001655A6">
        <w:rPr>
          <w:rFonts w:ascii="Verdana" w:eastAsia="Verdana" w:hAnsi="Verdana" w:cs="Verdana"/>
        </w:rPr>
        <w:t>p</w:t>
      </w:r>
      <w:r w:rsidRPr="001655A6">
        <w:rPr>
          <w:rFonts w:ascii="Verdana" w:eastAsia="Verdana" w:hAnsi="Verdana" w:cs="Verdana"/>
          <w:spacing w:val="1"/>
        </w:rPr>
        <w:t>ë</w:t>
      </w:r>
      <w:r w:rsidRPr="001655A6">
        <w:rPr>
          <w:rFonts w:ascii="Verdana" w:eastAsia="Verdana" w:hAnsi="Verdana" w:cs="Verdana"/>
          <w:spacing w:val="-1"/>
        </w:rPr>
        <w:t>r</w:t>
      </w:r>
      <w:r w:rsidRPr="001655A6">
        <w:rPr>
          <w:rFonts w:ascii="Verdana" w:eastAsia="Verdana" w:hAnsi="Verdana" w:cs="Verdana"/>
          <w:spacing w:val="1"/>
        </w:rPr>
        <w:t>puthj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11"/>
        </w:rPr>
        <w:t xml:space="preserve"> </w:t>
      </w:r>
      <w:r w:rsidRPr="001655A6">
        <w:rPr>
          <w:rFonts w:ascii="Verdana" w:eastAsia="Verdana" w:hAnsi="Verdana" w:cs="Verdana"/>
        </w:rPr>
        <w:t>me</w:t>
      </w:r>
      <w:r w:rsidRPr="001655A6">
        <w:rPr>
          <w:rFonts w:ascii="Verdana" w:eastAsia="Verdana" w:hAnsi="Verdana" w:cs="Verdana"/>
          <w:spacing w:val="-1"/>
        </w:rPr>
        <w:t xml:space="preserve"> </w:t>
      </w:r>
      <w:r w:rsidRPr="001655A6">
        <w:rPr>
          <w:rFonts w:ascii="Verdana" w:eastAsia="Verdana" w:hAnsi="Verdana" w:cs="Verdana"/>
          <w:spacing w:val="2"/>
        </w:rPr>
        <w:t>k</w:t>
      </w:r>
      <w:r w:rsidRPr="001655A6">
        <w:rPr>
          <w:rFonts w:ascii="Verdana" w:eastAsia="Verdana" w:hAnsi="Verdana" w:cs="Verdana"/>
          <w:spacing w:val="-1"/>
        </w:rPr>
        <w:t>ë</w:t>
      </w:r>
      <w:r w:rsidRPr="001655A6">
        <w:rPr>
          <w:rFonts w:ascii="Verdana" w:eastAsia="Verdana" w:hAnsi="Verdana" w:cs="Verdana"/>
          <w:spacing w:val="1"/>
        </w:rPr>
        <w:t>r</w:t>
      </w:r>
      <w:r w:rsidRPr="001655A6">
        <w:rPr>
          <w:rFonts w:ascii="Verdana" w:eastAsia="Verdana" w:hAnsi="Verdana" w:cs="Verdana"/>
          <w:spacing w:val="2"/>
        </w:rPr>
        <w:t>k</w:t>
      </w:r>
      <w:r w:rsidRPr="001655A6">
        <w:rPr>
          <w:rFonts w:ascii="Verdana" w:eastAsia="Verdana" w:hAnsi="Verdana" w:cs="Verdana"/>
          <w:spacing w:val="-1"/>
        </w:rPr>
        <w:t>e</w:t>
      </w:r>
      <w:r w:rsidRPr="001655A6">
        <w:rPr>
          <w:rFonts w:ascii="Verdana" w:eastAsia="Verdana" w:hAnsi="Verdana" w:cs="Verdana"/>
        </w:rPr>
        <w:t>sat</w:t>
      </w:r>
      <w:r w:rsidRPr="001655A6">
        <w:rPr>
          <w:rFonts w:ascii="Verdana" w:eastAsia="Verdana" w:hAnsi="Verdana" w:cs="Verdana"/>
          <w:spacing w:val="-7"/>
        </w:rPr>
        <w:t xml:space="preserve"> </w:t>
      </w:r>
      <w:r w:rsidRPr="001655A6">
        <w:rPr>
          <w:rFonts w:ascii="Verdana" w:eastAsia="Verdana" w:hAnsi="Verdana" w:cs="Verdana"/>
        </w:rPr>
        <w:t>e</w:t>
      </w:r>
      <w:r w:rsidRPr="001655A6">
        <w:rPr>
          <w:rFonts w:ascii="Verdana" w:eastAsia="Verdana" w:hAnsi="Verdana" w:cs="Verdana"/>
          <w:spacing w:val="-2"/>
        </w:rPr>
        <w:t xml:space="preserve"> </w:t>
      </w:r>
      <w:r w:rsidRPr="001655A6">
        <w:rPr>
          <w:rFonts w:ascii="Verdana" w:eastAsia="Verdana" w:hAnsi="Verdana" w:cs="Verdana"/>
        </w:rPr>
        <w:t>K</w:t>
      </w:r>
      <w:r w:rsidRPr="001655A6">
        <w:rPr>
          <w:rFonts w:ascii="Verdana" w:eastAsia="Verdana" w:hAnsi="Verdana" w:cs="Verdana"/>
          <w:spacing w:val="2"/>
        </w:rPr>
        <w:t>Z</w:t>
      </w:r>
      <w:r w:rsidRPr="001655A6">
        <w:rPr>
          <w:rFonts w:ascii="Verdana" w:eastAsia="Verdana" w:hAnsi="Verdana" w:cs="Verdana"/>
        </w:rPr>
        <w:t>:</w:t>
      </w:r>
    </w:p>
    <w:p w:rsidR="005E7ADD" w:rsidRPr="00C84DC3" w:rsidRDefault="005E7ADD" w:rsidP="00DA45A9">
      <w:pPr>
        <w:spacing w:line="275" w:lineRule="auto"/>
        <w:ind w:left="479" w:right="30"/>
        <w:rPr>
          <w:rFonts w:ascii="Verdana" w:eastAsia="Verdana" w:hAnsi="Verdana" w:cs="Verdana"/>
        </w:rPr>
      </w:pPr>
      <w:r w:rsidRPr="005E7ADD">
        <w:rPr>
          <w:rFonts w:ascii="Symbol" w:eastAsia="Symbol" w:hAnsi="Symbol" w:cs="Symbol"/>
        </w:rPr>
        <w:t></w:t>
      </w:r>
      <w:r w:rsidRPr="005E7ADD">
        <w:t xml:space="preserve">    </w:t>
      </w:r>
      <w:r w:rsidRPr="005E7ADD">
        <w:rPr>
          <w:spacing w:val="18"/>
        </w:rPr>
        <w:t xml:space="preserve"> </w:t>
      </w:r>
      <w:proofErr w:type="gramStart"/>
      <w:r w:rsidRPr="005E7ADD">
        <w:rPr>
          <w:rFonts w:ascii="Verdana" w:eastAsia="Verdana" w:hAnsi="Verdana" w:cs="Verdana"/>
        </w:rPr>
        <w:t>me</w:t>
      </w:r>
      <w:r w:rsidRPr="005E7ADD">
        <w:rPr>
          <w:rFonts w:ascii="Verdana" w:eastAsia="Verdana" w:hAnsi="Verdana" w:cs="Verdana"/>
          <w:spacing w:val="1"/>
        </w:rPr>
        <w:t>r</w:t>
      </w:r>
      <w:r w:rsidRPr="005E7ADD">
        <w:rPr>
          <w:rFonts w:ascii="Verdana" w:eastAsia="Verdana" w:hAnsi="Verdana" w:cs="Verdana"/>
        </w:rPr>
        <w:t>r</w:t>
      </w:r>
      <w:proofErr w:type="gramEnd"/>
      <w:r w:rsidRPr="005E7ADD">
        <w:rPr>
          <w:rFonts w:ascii="Verdana" w:eastAsia="Verdana" w:hAnsi="Verdana" w:cs="Verdana"/>
          <w:spacing w:val="-6"/>
        </w:rPr>
        <w:t xml:space="preserve"> </w:t>
      </w:r>
      <w:r w:rsidRPr="005E7ADD">
        <w:rPr>
          <w:rFonts w:ascii="Verdana" w:eastAsia="Verdana" w:hAnsi="Verdana" w:cs="Verdana"/>
          <w:spacing w:val="1"/>
        </w:rPr>
        <w:t>v</w:t>
      </w:r>
      <w:r w:rsidRPr="005E7ADD">
        <w:rPr>
          <w:rFonts w:ascii="Verdana" w:eastAsia="Verdana" w:hAnsi="Verdana" w:cs="Verdana"/>
          <w:spacing w:val="-1"/>
        </w:rPr>
        <w:t>e</w:t>
      </w:r>
      <w:r w:rsidRPr="005E7ADD">
        <w:rPr>
          <w:rFonts w:ascii="Verdana" w:eastAsia="Verdana" w:hAnsi="Verdana" w:cs="Verdana"/>
          <w:spacing w:val="1"/>
        </w:rPr>
        <w:t>nd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</w:rPr>
        <w:t>m</w:t>
      </w:r>
      <w:r w:rsidRPr="005E7ADD">
        <w:rPr>
          <w:rFonts w:ascii="Verdana" w:eastAsia="Verdana" w:hAnsi="Verdana" w:cs="Verdana"/>
          <w:spacing w:val="-7"/>
        </w:rPr>
        <w:t xml:space="preserve"> </w:t>
      </w:r>
      <w:r w:rsidRPr="005E7ADD">
        <w:rPr>
          <w:rFonts w:ascii="Verdana" w:eastAsia="Verdana" w:hAnsi="Verdana" w:cs="Verdana"/>
        </w:rPr>
        <w:t>“P</w:t>
      </w:r>
      <w:r w:rsidRPr="005E7ADD">
        <w:rPr>
          <w:rFonts w:ascii="Verdana" w:eastAsia="Verdana" w:hAnsi="Verdana" w:cs="Verdana"/>
          <w:spacing w:val="1"/>
        </w:rPr>
        <w:t>ë</w:t>
      </w:r>
      <w:r w:rsidRPr="005E7ADD">
        <w:rPr>
          <w:rFonts w:ascii="Verdana" w:eastAsia="Verdana" w:hAnsi="Verdana" w:cs="Verdana"/>
        </w:rPr>
        <w:t>r</w:t>
      </w:r>
      <w:r w:rsidRPr="005E7ADD">
        <w:rPr>
          <w:rFonts w:ascii="Verdana" w:eastAsia="Verdana" w:hAnsi="Verdana" w:cs="Verdana"/>
          <w:spacing w:val="-4"/>
        </w:rPr>
        <w:t xml:space="preserve"> </w:t>
      </w:r>
      <w:r w:rsidRPr="005E7ADD">
        <w:rPr>
          <w:rFonts w:ascii="Verdana" w:eastAsia="Verdana" w:hAnsi="Verdana" w:cs="Verdana"/>
          <w:spacing w:val="-1"/>
        </w:rPr>
        <w:t>re</w:t>
      </w:r>
      <w:r w:rsidRPr="005E7ADD">
        <w:rPr>
          <w:rFonts w:ascii="Verdana" w:eastAsia="Verdana" w:hAnsi="Verdana" w:cs="Verdana"/>
          <w:spacing w:val="1"/>
        </w:rPr>
        <w:t>gj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</w:rPr>
        <w:t>st</w:t>
      </w:r>
      <w:r w:rsidRPr="005E7ADD">
        <w:rPr>
          <w:rFonts w:ascii="Verdana" w:eastAsia="Verdana" w:hAnsi="Verdana" w:cs="Verdana"/>
          <w:spacing w:val="-1"/>
        </w:rPr>
        <w:t>r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  <w:spacing w:val="-2"/>
        </w:rPr>
        <w:t>m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</w:rPr>
        <w:t>n</w:t>
      </w:r>
      <w:r w:rsidRPr="005E7ADD">
        <w:rPr>
          <w:rFonts w:ascii="Verdana" w:eastAsia="Verdana" w:hAnsi="Verdana" w:cs="Verdana"/>
          <w:spacing w:val="-9"/>
        </w:rPr>
        <w:t xml:space="preserve"> </w:t>
      </w:r>
      <w:r w:rsidRPr="005E7ADD">
        <w:rPr>
          <w:rFonts w:ascii="Verdana" w:eastAsia="Verdana" w:hAnsi="Verdana" w:cs="Verdana"/>
        </w:rPr>
        <w:t>e</w:t>
      </w:r>
      <w:r w:rsidRPr="005E7ADD">
        <w:rPr>
          <w:rFonts w:ascii="Verdana" w:eastAsia="Verdana" w:hAnsi="Verdana" w:cs="Verdana"/>
          <w:spacing w:val="-2"/>
        </w:rPr>
        <w:t xml:space="preserve"> </w:t>
      </w:r>
      <w:r w:rsidRPr="005E7ADD">
        <w:rPr>
          <w:rFonts w:ascii="Verdana" w:eastAsia="Verdana" w:hAnsi="Verdana" w:cs="Verdana"/>
        </w:rPr>
        <w:t>K</w:t>
      </w:r>
      <w:r w:rsidRPr="005E7ADD">
        <w:rPr>
          <w:rFonts w:ascii="Verdana" w:eastAsia="Verdana" w:hAnsi="Verdana" w:cs="Verdana"/>
          <w:spacing w:val="-1"/>
        </w:rPr>
        <w:t>o</w:t>
      </w:r>
      <w:r w:rsidRPr="005E7ADD">
        <w:rPr>
          <w:rFonts w:ascii="Verdana" w:eastAsia="Verdana" w:hAnsi="Verdana" w:cs="Verdana"/>
        </w:rPr>
        <w:t>m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  <w:spacing w:val="1"/>
        </w:rPr>
        <w:t>t</w:t>
      </w:r>
      <w:r w:rsidRPr="005E7ADD">
        <w:rPr>
          <w:rFonts w:ascii="Verdana" w:eastAsia="Verdana" w:hAnsi="Verdana" w:cs="Verdana"/>
          <w:spacing w:val="-1"/>
        </w:rPr>
        <w:t>e</w:t>
      </w:r>
      <w:r w:rsidRPr="005E7ADD">
        <w:rPr>
          <w:rFonts w:ascii="Verdana" w:eastAsia="Verdana" w:hAnsi="Verdana" w:cs="Verdana"/>
          <w:spacing w:val="1"/>
        </w:rPr>
        <w:t>t</w:t>
      </w:r>
      <w:r w:rsidRPr="005E7ADD">
        <w:rPr>
          <w:rFonts w:ascii="Verdana" w:eastAsia="Verdana" w:hAnsi="Verdana" w:cs="Verdana"/>
        </w:rPr>
        <w:t>it</w:t>
      </w:r>
      <w:r w:rsidRPr="005E7ADD">
        <w:rPr>
          <w:rFonts w:ascii="Verdana" w:eastAsia="Verdana" w:hAnsi="Verdana" w:cs="Verdana"/>
          <w:spacing w:val="-9"/>
        </w:rPr>
        <w:t xml:space="preserve"> </w:t>
      </w:r>
      <w:r w:rsidRPr="005E7ADD">
        <w:rPr>
          <w:rFonts w:ascii="Verdana" w:eastAsia="Verdana" w:hAnsi="Verdana" w:cs="Verdana"/>
          <w:spacing w:val="-1"/>
        </w:rPr>
        <w:t>N</w:t>
      </w:r>
      <w:r w:rsidRPr="005E7ADD">
        <w:rPr>
          <w:rFonts w:ascii="Verdana" w:eastAsia="Verdana" w:hAnsi="Verdana" w:cs="Verdana"/>
          <w:spacing w:val="3"/>
        </w:rPr>
        <w:t>i</w:t>
      </w:r>
      <w:r w:rsidRPr="005E7ADD">
        <w:rPr>
          <w:rFonts w:ascii="Verdana" w:eastAsia="Verdana" w:hAnsi="Verdana" w:cs="Verdana"/>
        </w:rPr>
        <w:t>s</w:t>
      </w:r>
      <w:r w:rsidRPr="005E7ADD">
        <w:rPr>
          <w:rFonts w:ascii="Verdana" w:eastAsia="Verdana" w:hAnsi="Verdana" w:cs="Verdana"/>
          <w:spacing w:val="-2"/>
        </w:rPr>
        <w:t>m</w:t>
      </w:r>
      <w:r w:rsidRPr="005E7ADD">
        <w:rPr>
          <w:rFonts w:ascii="Verdana" w:eastAsia="Verdana" w:hAnsi="Verdana" w:cs="Verdana"/>
          <w:spacing w:val="-1"/>
        </w:rPr>
        <w:t>ë</w:t>
      </w:r>
      <w:r w:rsidRPr="005E7ADD">
        <w:rPr>
          <w:rFonts w:ascii="Verdana" w:eastAsia="Verdana" w:hAnsi="Verdana" w:cs="Verdana"/>
          <w:spacing w:val="1"/>
        </w:rPr>
        <w:t>t</w:t>
      </w:r>
      <w:r w:rsidRPr="005E7ADD">
        <w:rPr>
          <w:rFonts w:ascii="Verdana" w:eastAsia="Verdana" w:hAnsi="Verdana" w:cs="Verdana"/>
        </w:rPr>
        <w:t>a</w:t>
      </w:r>
      <w:r w:rsidRPr="005E7ADD">
        <w:rPr>
          <w:rFonts w:ascii="Verdana" w:eastAsia="Verdana" w:hAnsi="Verdana" w:cs="Verdana"/>
          <w:spacing w:val="-1"/>
        </w:rPr>
        <w:t>r</w:t>
      </w:r>
      <w:r w:rsidRPr="005E7ADD">
        <w:rPr>
          <w:rFonts w:ascii="Verdana" w:eastAsia="Verdana" w:hAnsi="Verdana" w:cs="Verdana"/>
          <w:spacing w:val="2"/>
        </w:rPr>
        <w:t>”</w:t>
      </w:r>
      <w:r w:rsidRPr="005E7ADD">
        <w:rPr>
          <w:rFonts w:ascii="Verdana" w:eastAsia="Verdana" w:hAnsi="Verdana" w:cs="Verdana"/>
        </w:rPr>
        <w:t>,</w:t>
      </w:r>
      <w:r w:rsidRPr="005E7ADD">
        <w:rPr>
          <w:rFonts w:ascii="Verdana" w:eastAsia="Verdana" w:hAnsi="Verdana" w:cs="Verdana"/>
          <w:spacing w:val="-10"/>
        </w:rPr>
        <w:t xml:space="preserve"> </w:t>
      </w:r>
      <w:r w:rsidRPr="005E7ADD">
        <w:rPr>
          <w:rFonts w:ascii="Verdana" w:eastAsia="Verdana" w:hAnsi="Verdana" w:cs="Verdana"/>
          <w:b/>
          <w:spacing w:val="1"/>
        </w:rPr>
        <w:t>M</w:t>
      </w:r>
      <w:r w:rsidRPr="005E7ADD">
        <w:rPr>
          <w:rFonts w:ascii="Verdana" w:eastAsia="Verdana" w:hAnsi="Verdana" w:cs="Verdana"/>
          <w:b/>
        </w:rPr>
        <w:t>o</w:t>
      </w:r>
      <w:r w:rsidRPr="005E7ADD">
        <w:rPr>
          <w:rFonts w:ascii="Verdana" w:eastAsia="Verdana" w:hAnsi="Verdana" w:cs="Verdana"/>
          <w:b/>
          <w:spacing w:val="2"/>
        </w:rPr>
        <w:t>d</w:t>
      </w:r>
      <w:r w:rsidRPr="005E7ADD">
        <w:rPr>
          <w:rFonts w:ascii="Verdana" w:eastAsia="Verdana" w:hAnsi="Verdana" w:cs="Verdana"/>
          <w:b/>
        </w:rPr>
        <w:t>el</w:t>
      </w:r>
      <w:r w:rsidRPr="005E7ADD">
        <w:rPr>
          <w:rFonts w:ascii="Verdana" w:eastAsia="Verdana" w:hAnsi="Verdana" w:cs="Verdana"/>
          <w:b/>
          <w:spacing w:val="-7"/>
        </w:rPr>
        <w:t>-</w:t>
      </w:r>
      <w:r w:rsidRPr="005E7ADD">
        <w:rPr>
          <w:rFonts w:ascii="Verdana" w:eastAsia="Verdana" w:hAnsi="Verdana" w:cs="Verdana"/>
          <w:b/>
        </w:rPr>
        <w:t>14</w:t>
      </w:r>
      <w:r w:rsidRPr="005E7ADD">
        <w:rPr>
          <w:rFonts w:ascii="Verdana" w:eastAsia="Verdana" w:hAnsi="Verdana" w:cs="Verdana"/>
          <w:b/>
          <w:spacing w:val="-2"/>
        </w:rPr>
        <w:t xml:space="preserve"> V </w:t>
      </w:r>
      <w:r w:rsidRPr="005E7ADD">
        <w:rPr>
          <w:rFonts w:ascii="Verdana" w:eastAsia="Verdana" w:hAnsi="Verdana" w:cs="Verdana"/>
          <w:b/>
          <w:spacing w:val="2"/>
        </w:rPr>
        <w:t>KZAZ</w:t>
      </w:r>
      <w:r w:rsidR="00AD2A9D">
        <w:rPr>
          <w:rFonts w:ascii="Verdana" w:eastAsia="Verdana" w:hAnsi="Verdana" w:cs="Verdana"/>
        </w:rPr>
        <w:t>,</w:t>
      </w:r>
      <w:r w:rsidR="00DA45A9">
        <w:rPr>
          <w:rFonts w:ascii="Verdana" w:eastAsia="Verdana" w:hAnsi="Verdana" w:cs="Verdana"/>
        </w:rPr>
        <w:t xml:space="preserve"> </w:t>
      </w:r>
      <w:r w:rsidRPr="00C84DC3">
        <w:rPr>
          <w:rFonts w:ascii="Verdana" w:eastAsia="Verdana" w:hAnsi="Verdana" w:cs="Verdana"/>
          <w:spacing w:val="1"/>
        </w:rPr>
        <w:t>dh</w:t>
      </w:r>
      <w:r w:rsidRPr="00C84DC3">
        <w:rPr>
          <w:rFonts w:ascii="Verdana" w:eastAsia="Verdana" w:hAnsi="Verdana" w:cs="Verdana"/>
        </w:rPr>
        <w:t>e</w:t>
      </w:r>
      <w:r w:rsidR="00DA45A9" w:rsidRPr="00DA45A9">
        <w:rPr>
          <w:rFonts w:ascii="Verdana" w:eastAsia="Verdana" w:hAnsi="Verdana" w:cs="Verdana"/>
          <w:spacing w:val="1"/>
          <w:position w:val="-1"/>
        </w:rPr>
        <w:t xml:space="preserve"> </w:t>
      </w:r>
      <w:r w:rsidR="00DA45A9" w:rsidRPr="00C84DC3">
        <w:rPr>
          <w:rFonts w:ascii="Verdana" w:eastAsia="Verdana" w:hAnsi="Verdana" w:cs="Verdana"/>
          <w:spacing w:val="1"/>
          <w:position w:val="-1"/>
        </w:rPr>
        <w:t>p</w:t>
      </w:r>
      <w:r w:rsidR="00DA45A9" w:rsidRPr="00C84DC3">
        <w:rPr>
          <w:rFonts w:ascii="Verdana" w:eastAsia="Verdana" w:hAnsi="Verdana" w:cs="Verdana"/>
          <w:position w:val="-1"/>
        </w:rPr>
        <w:t>as</w:t>
      </w:r>
      <w:r w:rsidR="00DA45A9" w:rsidRPr="00C84DC3">
        <w:rPr>
          <w:rFonts w:ascii="Verdana" w:eastAsia="Verdana" w:hAnsi="Verdana" w:cs="Verdana"/>
          <w:spacing w:val="-1"/>
          <w:position w:val="-1"/>
        </w:rPr>
        <w:t xml:space="preserve"> </w:t>
      </w:r>
      <w:r w:rsidR="00DA45A9" w:rsidRPr="00C84DC3">
        <w:rPr>
          <w:rFonts w:ascii="Verdana" w:eastAsia="Verdana" w:hAnsi="Verdana" w:cs="Verdana"/>
          <w:spacing w:val="1"/>
          <w:position w:val="-1"/>
        </w:rPr>
        <w:t>r</w:t>
      </w:r>
      <w:r w:rsidR="00DA45A9" w:rsidRPr="00C84DC3">
        <w:rPr>
          <w:rFonts w:ascii="Verdana" w:eastAsia="Verdana" w:hAnsi="Verdana" w:cs="Verdana"/>
          <w:spacing w:val="-1"/>
          <w:position w:val="-1"/>
        </w:rPr>
        <w:t>e</w:t>
      </w:r>
      <w:r w:rsidR="00DA45A9" w:rsidRPr="00C84DC3">
        <w:rPr>
          <w:rFonts w:ascii="Verdana" w:eastAsia="Verdana" w:hAnsi="Verdana" w:cs="Verdana"/>
          <w:spacing w:val="1"/>
          <w:position w:val="-1"/>
        </w:rPr>
        <w:t>gj</w:t>
      </w:r>
      <w:r w:rsidR="00DA45A9" w:rsidRPr="00C84DC3">
        <w:rPr>
          <w:rFonts w:ascii="Verdana" w:eastAsia="Verdana" w:hAnsi="Verdana" w:cs="Verdana"/>
          <w:spacing w:val="3"/>
          <w:position w:val="-1"/>
        </w:rPr>
        <w:t>i</w:t>
      </w:r>
      <w:r w:rsidR="00DA45A9" w:rsidRPr="00C84DC3">
        <w:rPr>
          <w:rFonts w:ascii="Verdana" w:eastAsia="Verdana" w:hAnsi="Verdana" w:cs="Verdana"/>
          <w:position w:val="-1"/>
        </w:rPr>
        <w:t>st</w:t>
      </w:r>
      <w:r w:rsidR="00DA45A9" w:rsidRPr="00C84DC3">
        <w:rPr>
          <w:rFonts w:ascii="Verdana" w:eastAsia="Verdana" w:hAnsi="Verdana" w:cs="Verdana"/>
          <w:spacing w:val="-1"/>
          <w:position w:val="-1"/>
        </w:rPr>
        <w:t>r</w:t>
      </w:r>
      <w:r w:rsidR="00DA45A9" w:rsidRPr="00C84DC3">
        <w:rPr>
          <w:rFonts w:ascii="Verdana" w:eastAsia="Verdana" w:hAnsi="Verdana" w:cs="Verdana"/>
          <w:spacing w:val="3"/>
          <w:position w:val="-1"/>
        </w:rPr>
        <w:t>i</w:t>
      </w:r>
      <w:r w:rsidR="00DA45A9" w:rsidRPr="00C84DC3">
        <w:rPr>
          <w:rFonts w:ascii="Verdana" w:eastAsia="Verdana" w:hAnsi="Verdana" w:cs="Verdana"/>
          <w:spacing w:val="-2"/>
          <w:position w:val="-1"/>
        </w:rPr>
        <w:t>m</w:t>
      </w:r>
      <w:r w:rsidR="00DA45A9" w:rsidRPr="00C84DC3">
        <w:rPr>
          <w:rFonts w:ascii="Verdana" w:eastAsia="Verdana" w:hAnsi="Verdana" w:cs="Verdana"/>
          <w:spacing w:val="3"/>
          <w:position w:val="-1"/>
        </w:rPr>
        <w:t>i</w:t>
      </w:r>
      <w:r w:rsidR="00DA45A9" w:rsidRPr="00C84DC3">
        <w:rPr>
          <w:rFonts w:ascii="Verdana" w:eastAsia="Verdana" w:hAnsi="Verdana" w:cs="Verdana"/>
          <w:position w:val="-1"/>
        </w:rPr>
        <w:t>t</w:t>
      </w:r>
      <w:r w:rsidR="00DA45A9" w:rsidRPr="00C84DC3">
        <w:rPr>
          <w:rFonts w:ascii="Verdana" w:eastAsia="Verdana" w:hAnsi="Verdana" w:cs="Verdana"/>
          <w:spacing w:val="-11"/>
          <w:position w:val="-1"/>
        </w:rPr>
        <w:t xml:space="preserve"> </w:t>
      </w:r>
      <w:r w:rsidR="00DA45A9">
        <w:rPr>
          <w:rFonts w:ascii="Verdana" w:eastAsia="Verdana" w:hAnsi="Verdana" w:cs="Verdana"/>
          <w:position w:val="-1"/>
        </w:rPr>
        <w:t xml:space="preserve">e </w:t>
      </w:r>
      <w:r w:rsidRPr="00C84DC3">
        <w:rPr>
          <w:rFonts w:ascii="Verdana" w:eastAsia="Verdana" w:hAnsi="Verdana" w:cs="Verdana"/>
          <w:spacing w:val="1"/>
          <w:position w:val="-1"/>
        </w:rPr>
        <w:t>p</w:t>
      </w:r>
      <w:r w:rsidRPr="00C84DC3">
        <w:rPr>
          <w:rFonts w:ascii="Verdana" w:eastAsia="Verdana" w:hAnsi="Verdana" w:cs="Verdana"/>
          <w:position w:val="-1"/>
        </w:rPr>
        <w:t>a</w:t>
      </w:r>
      <w:r w:rsidRPr="00C84DC3">
        <w:rPr>
          <w:rFonts w:ascii="Verdana" w:eastAsia="Verdana" w:hAnsi="Verdana" w:cs="Verdana"/>
          <w:spacing w:val="1"/>
          <w:position w:val="-1"/>
        </w:rPr>
        <w:t>j</w:t>
      </w:r>
      <w:r w:rsidRPr="00C84DC3">
        <w:rPr>
          <w:rFonts w:ascii="Verdana" w:eastAsia="Verdana" w:hAnsi="Verdana" w:cs="Verdana"/>
          <w:spacing w:val="3"/>
          <w:position w:val="-1"/>
        </w:rPr>
        <w:t>i</w:t>
      </w:r>
      <w:r w:rsidR="00DA45A9">
        <w:rPr>
          <w:rFonts w:ascii="Verdana" w:eastAsia="Verdana" w:hAnsi="Verdana" w:cs="Verdana"/>
          <w:position w:val="-1"/>
        </w:rPr>
        <w:t>s</w:t>
      </w:r>
      <w:r w:rsidRPr="00C84DC3">
        <w:rPr>
          <w:rFonts w:ascii="Verdana" w:eastAsia="Verdana" w:hAnsi="Verdana" w:cs="Verdana"/>
          <w:spacing w:val="-8"/>
          <w:position w:val="-1"/>
        </w:rPr>
        <w:t xml:space="preserve"> </w:t>
      </w:r>
      <w:r w:rsidRPr="00C84DC3">
        <w:rPr>
          <w:rFonts w:ascii="Verdana" w:eastAsia="Verdana" w:hAnsi="Verdana" w:cs="Verdana"/>
          <w:spacing w:val="1"/>
          <w:position w:val="-1"/>
        </w:rPr>
        <w:t>K</w:t>
      </w:r>
      <w:r w:rsidRPr="00C84DC3">
        <w:rPr>
          <w:rFonts w:ascii="Verdana" w:eastAsia="Verdana" w:hAnsi="Verdana" w:cs="Verdana"/>
          <w:spacing w:val="-1"/>
          <w:position w:val="-1"/>
        </w:rPr>
        <w:t>o</w:t>
      </w:r>
      <w:r w:rsidRPr="00C84DC3">
        <w:rPr>
          <w:rFonts w:ascii="Verdana" w:eastAsia="Verdana" w:hAnsi="Verdana" w:cs="Verdana"/>
          <w:position w:val="-1"/>
        </w:rPr>
        <w:t>m</w:t>
      </w:r>
      <w:r w:rsidRPr="00C84DC3">
        <w:rPr>
          <w:rFonts w:ascii="Verdana" w:eastAsia="Verdana" w:hAnsi="Verdana" w:cs="Verdana"/>
          <w:spacing w:val="3"/>
          <w:position w:val="-1"/>
        </w:rPr>
        <w:t>i</w:t>
      </w:r>
      <w:r w:rsidRPr="00C84DC3">
        <w:rPr>
          <w:rFonts w:ascii="Verdana" w:eastAsia="Verdana" w:hAnsi="Verdana" w:cs="Verdana"/>
          <w:spacing w:val="1"/>
          <w:position w:val="-1"/>
        </w:rPr>
        <w:t>t</w:t>
      </w:r>
      <w:r w:rsidRPr="00C84DC3">
        <w:rPr>
          <w:rFonts w:ascii="Verdana" w:eastAsia="Verdana" w:hAnsi="Verdana" w:cs="Verdana"/>
          <w:spacing w:val="-1"/>
          <w:position w:val="-1"/>
        </w:rPr>
        <w:t>e</w:t>
      </w:r>
      <w:r w:rsidRPr="00C84DC3">
        <w:rPr>
          <w:rFonts w:ascii="Verdana" w:eastAsia="Verdana" w:hAnsi="Verdana" w:cs="Verdana"/>
          <w:spacing w:val="-2"/>
          <w:position w:val="-1"/>
        </w:rPr>
        <w:t>t</w:t>
      </w:r>
      <w:r w:rsidRPr="00C84DC3">
        <w:rPr>
          <w:rFonts w:ascii="Verdana" w:eastAsia="Verdana" w:hAnsi="Verdana" w:cs="Verdana"/>
          <w:spacing w:val="3"/>
          <w:position w:val="-1"/>
        </w:rPr>
        <w:t>i</w:t>
      </w:r>
      <w:r w:rsidRPr="00C84DC3">
        <w:rPr>
          <w:rFonts w:ascii="Verdana" w:eastAsia="Verdana" w:hAnsi="Verdana" w:cs="Verdana"/>
          <w:position w:val="-1"/>
        </w:rPr>
        <w:t>n</w:t>
      </w:r>
      <w:r w:rsidRPr="00C84DC3">
        <w:rPr>
          <w:rFonts w:ascii="Verdana" w:eastAsia="Verdana" w:hAnsi="Verdana" w:cs="Verdana"/>
          <w:spacing w:val="-9"/>
          <w:position w:val="-1"/>
        </w:rPr>
        <w:t xml:space="preserve"> </w:t>
      </w:r>
      <w:r w:rsidRPr="00C84DC3">
        <w:rPr>
          <w:rFonts w:ascii="Verdana" w:eastAsia="Verdana" w:hAnsi="Verdana" w:cs="Verdana"/>
          <w:position w:val="-1"/>
        </w:rPr>
        <w:t>N</w:t>
      </w:r>
      <w:r w:rsidRPr="00C84DC3">
        <w:rPr>
          <w:rFonts w:ascii="Verdana" w:eastAsia="Verdana" w:hAnsi="Verdana" w:cs="Verdana"/>
          <w:spacing w:val="3"/>
          <w:position w:val="-1"/>
        </w:rPr>
        <w:t>i</w:t>
      </w:r>
      <w:r w:rsidRPr="00C84DC3">
        <w:rPr>
          <w:rFonts w:ascii="Verdana" w:eastAsia="Verdana" w:hAnsi="Verdana" w:cs="Verdana"/>
          <w:position w:val="-1"/>
        </w:rPr>
        <w:t>sm</w:t>
      </w:r>
      <w:r w:rsidRPr="00C84DC3">
        <w:rPr>
          <w:rFonts w:ascii="Verdana" w:eastAsia="Verdana" w:hAnsi="Verdana" w:cs="Verdana"/>
          <w:spacing w:val="-1"/>
          <w:position w:val="-1"/>
        </w:rPr>
        <w:t>ë</w:t>
      </w:r>
      <w:r w:rsidRPr="00C84DC3">
        <w:rPr>
          <w:rFonts w:ascii="Verdana" w:eastAsia="Verdana" w:hAnsi="Verdana" w:cs="Verdana"/>
          <w:spacing w:val="1"/>
          <w:position w:val="-1"/>
        </w:rPr>
        <w:t>t</w:t>
      </w:r>
      <w:r w:rsidRPr="00C84DC3">
        <w:rPr>
          <w:rFonts w:ascii="Verdana" w:eastAsia="Verdana" w:hAnsi="Verdana" w:cs="Verdana"/>
          <w:position w:val="-1"/>
        </w:rPr>
        <w:t>ar,</w:t>
      </w:r>
      <w:r w:rsidRPr="00C84DC3">
        <w:rPr>
          <w:rFonts w:ascii="Verdana" w:eastAsia="Verdana" w:hAnsi="Verdana" w:cs="Verdana"/>
          <w:spacing w:val="-4"/>
          <w:position w:val="-1"/>
        </w:rPr>
        <w:t xml:space="preserve"> </w:t>
      </w:r>
      <w:r w:rsidRPr="00C84DC3">
        <w:rPr>
          <w:rFonts w:ascii="Verdana" w:eastAsia="Verdana" w:hAnsi="Verdana" w:cs="Verdana"/>
          <w:position w:val="-1"/>
        </w:rPr>
        <w:t>me</w:t>
      </w:r>
      <w:r w:rsidRPr="00C84DC3">
        <w:rPr>
          <w:rFonts w:ascii="Verdana" w:eastAsia="Verdana" w:hAnsi="Verdana" w:cs="Verdana"/>
          <w:spacing w:val="-4"/>
          <w:position w:val="-1"/>
        </w:rPr>
        <w:t xml:space="preserve"> </w:t>
      </w:r>
      <w:r w:rsidRPr="00C84DC3">
        <w:rPr>
          <w:rFonts w:ascii="Verdana" w:eastAsia="Verdana" w:hAnsi="Verdana" w:cs="Verdana"/>
          <w:spacing w:val="3"/>
          <w:position w:val="-1"/>
        </w:rPr>
        <w:t>F</w:t>
      </w:r>
      <w:r w:rsidRPr="00C84DC3">
        <w:rPr>
          <w:rFonts w:ascii="Verdana" w:eastAsia="Verdana" w:hAnsi="Verdana" w:cs="Verdana"/>
          <w:spacing w:val="-1"/>
          <w:position w:val="-1"/>
        </w:rPr>
        <w:t>or</w:t>
      </w:r>
      <w:r w:rsidRPr="00C84DC3">
        <w:rPr>
          <w:rFonts w:ascii="Verdana" w:eastAsia="Verdana" w:hAnsi="Verdana" w:cs="Verdana"/>
          <w:position w:val="-1"/>
        </w:rPr>
        <w:t>m</w:t>
      </w:r>
      <w:r w:rsidRPr="00C84DC3">
        <w:rPr>
          <w:rFonts w:ascii="Verdana" w:eastAsia="Verdana" w:hAnsi="Verdana" w:cs="Verdana"/>
          <w:spacing w:val="2"/>
          <w:position w:val="-1"/>
        </w:rPr>
        <w:t>u</w:t>
      </w:r>
      <w:r w:rsidRPr="00C84DC3">
        <w:rPr>
          <w:rFonts w:ascii="Verdana" w:eastAsia="Verdana" w:hAnsi="Verdana" w:cs="Verdana"/>
          <w:spacing w:val="3"/>
          <w:position w:val="-1"/>
        </w:rPr>
        <w:t>l</w:t>
      </w:r>
      <w:r w:rsidRPr="00C84DC3">
        <w:rPr>
          <w:rFonts w:ascii="Verdana" w:eastAsia="Verdana" w:hAnsi="Verdana" w:cs="Verdana"/>
          <w:position w:val="-1"/>
        </w:rPr>
        <w:t>a</w:t>
      </w:r>
      <w:r w:rsidRPr="00C84DC3">
        <w:rPr>
          <w:rFonts w:ascii="Verdana" w:eastAsia="Verdana" w:hAnsi="Verdana" w:cs="Verdana"/>
          <w:spacing w:val="-1"/>
          <w:position w:val="-1"/>
        </w:rPr>
        <w:t>r</w:t>
      </w:r>
      <w:r w:rsidRPr="00C84DC3">
        <w:rPr>
          <w:rFonts w:ascii="Verdana" w:eastAsia="Verdana" w:hAnsi="Verdana" w:cs="Verdana"/>
          <w:spacing w:val="3"/>
          <w:position w:val="-1"/>
        </w:rPr>
        <w:t>i</w:t>
      </w:r>
      <w:r w:rsidRPr="00C84DC3">
        <w:rPr>
          <w:rFonts w:ascii="Verdana" w:eastAsia="Verdana" w:hAnsi="Verdana" w:cs="Verdana"/>
          <w:position w:val="-1"/>
        </w:rPr>
        <w:t>n</w:t>
      </w:r>
      <w:r w:rsidRPr="00C84DC3">
        <w:rPr>
          <w:rFonts w:ascii="Verdana" w:eastAsia="Verdana" w:hAnsi="Verdana" w:cs="Verdana"/>
          <w:spacing w:val="-10"/>
          <w:position w:val="-1"/>
        </w:rPr>
        <w:t xml:space="preserve"> </w:t>
      </w:r>
      <w:r w:rsidRPr="00C84DC3">
        <w:rPr>
          <w:rFonts w:ascii="Verdana" w:eastAsia="Verdana" w:hAnsi="Verdana" w:cs="Verdana"/>
          <w:spacing w:val="-1"/>
          <w:position w:val="-1"/>
        </w:rPr>
        <w:t>T</w:t>
      </w:r>
      <w:r w:rsidRPr="00C84DC3">
        <w:rPr>
          <w:rFonts w:ascii="Verdana" w:eastAsia="Verdana" w:hAnsi="Verdana" w:cs="Verdana"/>
          <w:spacing w:val="3"/>
          <w:position w:val="-1"/>
        </w:rPr>
        <w:t>i</w:t>
      </w:r>
      <w:r w:rsidRPr="00C84DC3">
        <w:rPr>
          <w:rFonts w:ascii="Verdana" w:eastAsia="Verdana" w:hAnsi="Verdana" w:cs="Verdana"/>
          <w:position w:val="-1"/>
        </w:rPr>
        <w:t>p</w:t>
      </w:r>
      <w:r w:rsidR="000505C5" w:rsidRPr="00C84DC3">
        <w:rPr>
          <w:rFonts w:ascii="Verdana" w:eastAsia="Verdana" w:hAnsi="Verdana" w:cs="Verdana"/>
          <w:spacing w:val="4"/>
          <w:position w:val="-1"/>
        </w:rPr>
        <w:t xml:space="preserve">, </w:t>
      </w:r>
      <w:r w:rsidRPr="00C84DC3">
        <w:rPr>
          <w:rFonts w:ascii="Verdana" w:eastAsia="Verdana" w:hAnsi="Verdana" w:cs="Verdana"/>
          <w:b/>
          <w:spacing w:val="1"/>
          <w:position w:val="-1"/>
        </w:rPr>
        <w:t>M</w:t>
      </w:r>
      <w:r w:rsidRPr="00C84DC3">
        <w:rPr>
          <w:rFonts w:ascii="Verdana" w:eastAsia="Verdana" w:hAnsi="Verdana" w:cs="Verdana"/>
          <w:b/>
          <w:spacing w:val="-2"/>
          <w:position w:val="-1"/>
        </w:rPr>
        <w:t>o</w:t>
      </w:r>
      <w:r w:rsidRPr="00C84DC3">
        <w:rPr>
          <w:rFonts w:ascii="Verdana" w:eastAsia="Verdana" w:hAnsi="Verdana" w:cs="Verdana"/>
          <w:b/>
          <w:position w:val="-1"/>
        </w:rPr>
        <w:t>del</w:t>
      </w:r>
      <w:r w:rsidRPr="00C84DC3">
        <w:rPr>
          <w:rFonts w:ascii="Verdana" w:eastAsia="Verdana" w:hAnsi="Verdana" w:cs="Verdana"/>
          <w:b/>
          <w:spacing w:val="-8"/>
          <w:position w:val="-1"/>
        </w:rPr>
        <w:t xml:space="preserve"> </w:t>
      </w:r>
      <w:r w:rsidRPr="00C84DC3">
        <w:rPr>
          <w:rFonts w:ascii="Verdana" w:eastAsia="Verdana" w:hAnsi="Verdana" w:cs="Verdana"/>
          <w:b/>
          <w:position w:val="-1"/>
        </w:rPr>
        <w:t>07</w:t>
      </w:r>
      <w:r w:rsidRPr="00C84DC3"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 w:rsidRPr="00C84DC3">
        <w:rPr>
          <w:rFonts w:ascii="Verdana" w:eastAsia="Verdana" w:hAnsi="Verdana" w:cs="Verdana"/>
          <w:b/>
          <w:spacing w:val="1"/>
          <w:position w:val="-1"/>
        </w:rPr>
        <w:t>K</w:t>
      </w:r>
      <w:r w:rsidR="000505C5" w:rsidRPr="00C84DC3">
        <w:rPr>
          <w:rFonts w:ascii="Verdana" w:eastAsia="Verdana" w:hAnsi="Verdana" w:cs="Verdana"/>
          <w:b/>
          <w:spacing w:val="1"/>
          <w:position w:val="-1"/>
        </w:rPr>
        <w:t>.</w:t>
      </w:r>
    </w:p>
    <w:p w:rsidR="00DC4786" w:rsidRDefault="00DC4786" w:rsidP="00BC671B">
      <w:pPr>
        <w:spacing w:before="68" w:line="240" w:lineRule="exact"/>
        <w:ind w:left="584" w:right="20" w:hanging="476"/>
        <w:jc w:val="both"/>
        <w:rPr>
          <w:rFonts w:ascii="Verdana" w:eastAsia="Verdana" w:hAnsi="Verdana" w:cs="Verdana"/>
          <w:b/>
        </w:rPr>
      </w:pPr>
    </w:p>
    <w:p w:rsidR="00DC4786" w:rsidRDefault="00DC4786" w:rsidP="00BC671B">
      <w:pPr>
        <w:spacing w:before="68" w:line="240" w:lineRule="exact"/>
        <w:ind w:left="584" w:right="20" w:hanging="476"/>
        <w:jc w:val="both"/>
        <w:rPr>
          <w:rFonts w:ascii="Verdana" w:eastAsia="Verdana" w:hAnsi="Verdana" w:cs="Verdana"/>
          <w:b/>
        </w:rPr>
      </w:pPr>
    </w:p>
    <w:p w:rsidR="00DC4786" w:rsidRDefault="00DC4786" w:rsidP="00BC671B">
      <w:pPr>
        <w:spacing w:before="68" w:line="240" w:lineRule="exact"/>
        <w:ind w:left="584" w:right="20" w:hanging="476"/>
        <w:jc w:val="both"/>
        <w:rPr>
          <w:rFonts w:ascii="Verdana" w:eastAsia="Verdana" w:hAnsi="Verdana" w:cs="Verdana"/>
          <w:b/>
        </w:rPr>
      </w:pPr>
    </w:p>
    <w:p w:rsidR="00DC4786" w:rsidRPr="008C074A" w:rsidRDefault="00DC4786" w:rsidP="00DC4786">
      <w:pPr>
        <w:spacing w:before="68" w:line="240" w:lineRule="exact"/>
        <w:ind w:left="584" w:right="20" w:hanging="476"/>
        <w:jc w:val="right"/>
        <w:rPr>
          <w:rFonts w:ascii="Verdana" w:eastAsia="Verdana" w:hAnsi="Verdana" w:cs="Verdana"/>
          <w:sz w:val="16"/>
          <w:szCs w:val="16"/>
        </w:rPr>
      </w:pPr>
      <w:r w:rsidRPr="008C074A">
        <w:rPr>
          <w:rFonts w:ascii="Verdana" w:eastAsia="Verdana" w:hAnsi="Verdana" w:cs="Verdana"/>
          <w:sz w:val="16"/>
          <w:szCs w:val="16"/>
        </w:rPr>
        <w:t>18</w:t>
      </w:r>
    </w:p>
    <w:p w:rsidR="00E461D9" w:rsidRDefault="00024831" w:rsidP="00BC671B">
      <w:pPr>
        <w:spacing w:before="68" w:line="240" w:lineRule="exact"/>
        <w:ind w:left="584" w:right="20" w:hanging="47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3.2.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um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ni</w:t>
      </w:r>
      <w:r>
        <w:rPr>
          <w:rFonts w:ascii="Verdana" w:eastAsia="Verdana" w:hAnsi="Verdana" w:cs="Verdana"/>
          <w:b/>
          <w:spacing w:val="-18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q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1"/>
        </w:rPr>
        <w:t>ka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hkie</w:t>
      </w:r>
      <w:r w:rsidR="00BC671B"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bë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htet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up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h:</w:t>
      </w:r>
    </w:p>
    <w:p w:rsidR="00E461D9" w:rsidRDefault="00E461D9">
      <w:pPr>
        <w:spacing w:before="16" w:line="220" w:lineRule="exact"/>
        <w:rPr>
          <w:sz w:val="22"/>
          <w:szCs w:val="22"/>
        </w:rPr>
      </w:pPr>
    </w:p>
    <w:p w:rsidR="002A4FEE" w:rsidRDefault="002A4FEE" w:rsidP="00BC671B">
      <w:pPr>
        <w:spacing w:line="276" w:lineRule="auto"/>
        <w:ind w:right="7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-2"/>
        </w:rPr>
        <w:t>t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59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n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sm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</w:rPr>
        <w:t>,</w:t>
      </w:r>
      <w:r w:rsidR="00024831">
        <w:rPr>
          <w:rFonts w:ascii="Verdana" w:eastAsia="Verdana" w:hAnsi="Verdana" w:cs="Verdana"/>
          <w:spacing w:val="54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q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63"/>
        </w:rPr>
        <w:t xml:space="preserve"> 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1"/>
        </w:rPr>
        <w:t>ë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58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63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re</w:t>
      </w:r>
      <w:r w:rsidR="00024831">
        <w:rPr>
          <w:rFonts w:ascii="Verdana" w:eastAsia="Verdana" w:hAnsi="Verdana" w:cs="Verdana"/>
          <w:spacing w:val="1"/>
        </w:rPr>
        <w:t>gj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st</w:t>
      </w:r>
      <w:r w:rsidR="00024831">
        <w:rPr>
          <w:rFonts w:ascii="Verdana" w:eastAsia="Verdana" w:hAnsi="Verdana" w:cs="Verdana"/>
          <w:spacing w:val="-1"/>
        </w:rPr>
        <w:t>ro</w:t>
      </w:r>
      <w:r w:rsidR="00024831">
        <w:rPr>
          <w:rFonts w:ascii="Verdana" w:eastAsia="Verdana" w:hAnsi="Verdana" w:cs="Verdana"/>
          <w:spacing w:val="3"/>
        </w:rPr>
        <w:t>j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53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n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60"/>
        </w:rPr>
        <w:t xml:space="preserve"> </w:t>
      </w:r>
      <w:r w:rsidR="00024831">
        <w:rPr>
          <w:rFonts w:ascii="Verdana" w:eastAsia="Verdana" w:hAnsi="Verdana" w:cs="Verdana"/>
        </w:rPr>
        <w:t>ka</w:t>
      </w:r>
      <w:r w:rsidR="00024831">
        <w:rPr>
          <w:rFonts w:ascii="Verdana" w:eastAsia="Verdana" w:hAnsi="Verdana" w:cs="Verdana"/>
          <w:spacing w:val="1"/>
        </w:rPr>
        <w:t>nd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d</w:t>
      </w:r>
      <w:r w:rsidR="00024831">
        <w:rPr>
          <w:rFonts w:ascii="Verdana" w:eastAsia="Verdana" w:hAnsi="Verdana" w:cs="Verdana"/>
        </w:rPr>
        <w:t>at</w:t>
      </w:r>
      <w:r w:rsidR="00024831">
        <w:rPr>
          <w:rFonts w:ascii="Verdana" w:eastAsia="Verdana" w:hAnsi="Verdana" w:cs="Verdana"/>
          <w:spacing w:val="57"/>
        </w:rPr>
        <w:t xml:space="preserve"> </w:t>
      </w:r>
      <w:r w:rsidR="00024831">
        <w:rPr>
          <w:rFonts w:ascii="Verdana" w:eastAsia="Verdana" w:hAnsi="Verdana" w:cs="Verdana"/>
          <w:spacing w:val="7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61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ro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3"/>
        </w:rPr>
        <w:t>z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</w:rPr>
        <w:t>ar</w:t>
      </w:r>
      <w:r w:rsidR="00024831">
        <w:rPr>
          <w:rFonts w:ascii="Verdana" w:eastAsia="Verdana" w:hAnsi="Verdana" w:cs="Verdana"/>
          <w:spacing w:val="5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ng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60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zgj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dh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54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pë</w:t>
      </w:r>
      <w:r w:rsidR="00024831">
        <w:rPr>
          <w:rFonts w:ascii="Verdana" w:eastAsia="Verdana" w:hAnsi="Verdana" w:cs="Verdana"/>
        </w:rPr>
        <w:t xml:space="preserve">r </w:t>
      </w:r>
    </w:p>
    <w:p w:rsidR="00E461D9" w:rsidRDefault="00024831" w:rsidP="00BC671B">
      <w:pPr>
        <w:spacing w:line="276" w:lineRule="auto"/>
        <w:ind w:left="90" w:right="7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 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proofErr w:type="gramEnd"/>
      <w:r w:rsidR="002A4FEE"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5"/>
        </w:rPr>
        <w:t xml:space="preserve"> </w:t>
      </w:r>
      <w:r w:rsidRPr="002A4FEE">
        <w:rPr>
          <w:rFonts w:ascii="Verdana" w:eastAsia="Verdana" w:hAnsi="Verdana" w:cs="Verdana"/>
        </w:rPr>
        <w:t>v</w:t>
      </w:r>
      <w:r w:rsidRPr="002A4FEE">
        <w:rPr>
          <w:rFonts w:ascii="Verdana" w:eastAsia="Verdana" w:hAnsi="Verdana" w:cs="Verdana"/>
          <w:spacing w:val="-1"/>
        </w:rPr>
        <w:t>o</w:t>
      </w:r>
      <w:r w:rsidRPr="002A4FEE">
        <w:rPr>
          <w:rFonts w:ascii="Verdana" w:eastAsia="Verdana" w:hAnsi="Verdana" w:cs="Verdana"/>
          <w:spacing w:val="1"/>
        </w:rPr>
        <w:t>n</w:t>
      </w:r>
      <w:r w:rsidRPr="002A4FEE">
        <w:rPr>
          <w:rFonts w:ascii="Verdana" w:eastAsia="Verdana" w:hAnsi="Verdana" w:cs="Verdana"/>
        </w:rPr>
        <w:t>ë</w:t>
      </w:r>
      <w:r w:rsidRPr="002A4FEE">
        <w:rPr>
          <w:rFonts w:ascii="Verdana" w:eastAsia="Verdana" w:hAnsi="Verdana" w:cs="Verdana"/>
          <w:spacing w:val="3"/>
        </w:rPr>
        <w:t xml:space="preserve"> </w:t>
      </w:r>
      <w:r w:rsidRPr="002A4FEE">
        <w:rPr>
          <w:rFonts w:ascii="Verdana" w:eastAsia="Verdana" w:hAnsi="Verdana" w:cs="Verdana"/>
          <w:spacing w:val="2"/>
        </w:rPr>
        <w:t>s</w:t>
      </w:r>
      <w:r w:rsidRPr="002A4FEE">
        <w:rPr>
          <w:rFonts w:ascii="Verdana" w:eastAsia="Verdana" w:hAnsi="Verdana" w:cs="Verdana"/>
        </w:rPr>
        <w:t>e</w:t>
      </w:r>
      <w:r w:rsidRPr="002A4FEE">
        <w:rPr>
          <w:rFonts w:ascii="Verdana" w:eastAsia="Verdana" w:hAnsi="Verdana" w:cs="Verdana"/>
          <w:spacing w:val="6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d</w:t>
      </w:r>
      <w:r w:rsidRPr="002A4FEE">
        <w:rPr>
          <w:rFonts w:ascii="Verdana" w:eastAsia="Verdana" w:hAnsi="Verdana" w:cs="Verdana"/>
        </w:rPr>
        <w:t>a</w:t>
      </w:r>
      <w:r w:rsidRPr="002A4FEE">
        <w:rPr>
          <w:rFonts w:ascii="Verdana" w:eastAsia="Verdana" w:hAnsi="Verdana" w:cs="Verdana"/>
          <w:spacing w:val="1"/>
        </w:rPr>
        <w:t>t</w:t>
      </w:r>
      <w:r w:rsidRPr="002A4FEE">
        <w:rPr>
          <w:rFonts w:ascii="Verdana" w:eastAsia="Verdana" w:hAnsi="Verdana" w:cs="Verdana"/>
        </w:rPr>
        <w:t>a</w:t>
      </w:r>
      <w:r w:rsidRPr="002A4FEE">
        <w:rPr>
          <w:rFonts w:ascii="Verdana" w:eastAsia="Verdana" w:hAnsi="Verdana" w:cs="Verdana"/>
          <w:spacing w:val="4"/>
        </w:rPr>
        <w:t xml:space="preserve"> </w:t>
      </w:r>
      <w:r w:rsidR="005E7F3D" w:rsidRPr="002A4FEE">
        <w:rPr>
          <w:rFonts w:ascii="Verdana" w:eastAsia="Verdana" w:hAnsi="Verdana" w:cs="Verdana"/>
          <w:b/>
        </w:rPr>
        <w:t>12 prill</w:t>
      </w:r>
      <w:r w:rsidRPr="002A4FEE">
        <w:rPr>
          <w:rFonts w:ascii="Verdana" w:eastAsia="Verdana" w:hAnsi="Verdana" w:cs="Verdana"/>
          <w:spacing w:val="4"/>
        </w:rPr>
        <w:t xml:space="preserve"> </w:t>
      </w:r>
      <w:r w:rsidRPr="002A4FEE">
        <w:rPr>
          <w:rFonts w:ascii="Verdana" w:eastAsia="Verdana" w:hAnsi="Verdana" w:cs="Verdana"/>
        </w:rPr>
        <w:t>2</w:t>
      </w:r>
      <w:r w:rsidRPr="002A4FEE">
        <w:rPr>
          <w:rFonts w:ascii="Verdana" w:eastAsia="Verdana" w:hAnsi="Verdana" w:cs="Verdana"/>
          <w:spacing w:val="1"/>
        </w:rPr>
        <w:t>0</w:t>
      </w:r>
      <w:r w:rsidRPr="002A4FEE">
        <w:rPr>
          <w:rFonts w:ascii="Verdana" w:eastAsia="Verdana" w:hAnsi="Verdana" w:cs="Verdana"/>
        </w:rPr>
        <w:t>1</w:t>
      </w:r>
      <w:r w:rsidR="001B6C08" w:rsidRPr="002A4FEE">
        <w:rPr>
          <w:rFonts w:ascii="Verdana" w:eastAsia="Verdana" w:hAnsi="Verdana" w:cs="Verdana"/>
          <w:spacing w:val="6"/>
        </w:rPr>
        <w:t>7</w:t>
      </w:r>
      <w:r w:rsidRPr="002A4FEE">
        <w:rPr>
          <w:rFonts w:ascii="Verdana" w:eastAsia="Verdana" w:hAnsi="Verdana" w:cs="Verdana"/>
        </w:rPr>
        <w:t>,</w:t>
      </w:r>
      <w:r w:rsidRPr="002A4FEE">
        <w:rPr>
          <w:rFonts w:ascii="Verdana" w:eastAsia="Verdana" w:hAnsi="Verdana" w:cs="Verdana"/>
          <w:spacing w:val="2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n</w:t>
      </w:r>
      <w:r w:rsidRPr="002A4FEE">
        <w:rPr>
          <w:rFonts w:ascii="Verdana" w:eastAsia="Verdana" w:hAnsi="Verdana" w:cs="Verdana"/>
        </w:rPr>
        <w:t>ë</w:t>
      </w:r>
      <w:r w:rsidRPr="002A4FEE">
        <w:rPr>
          <w:rFonts w:ascii="Verdana" w:eastAsia="Verdana" w:hAnsi="Verdana" w:cs="Verdana"/>
          <w:spacing w:val="5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K</w:t>
      </w:r>
      <w:r w:rsidRPr="002A4FEE">
        <w:rPr>
          <w:rFonts w:ascii="Verdana" w:eastAsia="Verdana" w:hAnsi="Verdana" w:cs="Verdana"/>
        </w:rPr>
        <w:t>Z</w:t>
      </w:r>
      <w:r w:rsidRPr="002A4FEE">
        <w:rPr>
          <w:rFonts w:ascii="Verdana" w:eastAsia="Verdana" w:hAnsi="Verdana" w:cs="Verdana"/>
          <w:spacing w:val="1"/>
        </w:rPr>
        <w:t>A</w:t>
      </w:r>
      <w:r w:rsidRPr="002A4FEE">
        <w:rPr>
          <w:rFonts w:ascii="Verdana" w:eastAsia="Verdana" w:hAnsi="Verdana" w:cs="Verdana"/>
          <w:spacing w:val="-2"/>
        </w:rPr>
        <w:t>Z</w:t>
      </w:r>
      <w:r w:rsidRPr="002A4FEE">
        <w:rPr>
          <w:rFonts w:ascii="Verdana" w:eastAsia="Verdana" w:hAnsi="Verdana" w:cs="Verdana"/>
        </w:rPr>
        <w:t xml:space="preserve">, </w:t>
      </w:r>
      <w:r w:rsidR="002A4FEE">
        <w:rPr>
          <w:rFonts w:ascii="Verdana" w:eastAsia="Verdana" w:hAnsi="Verdana" w:cs="Verdana"/>
        </w:rPr>
        <w:t xml:space="preserve">   </w:t>
      </w:r>
      <w:r w:rsidRPr="002A4FEE">
        <w:rPr>
          <w:rFonts w:ascii="Verdana" w:eastAsia="Verdana" w:hAnsi="Verdana" w:cs="Verdana"/>
          <w:spacing w:val="1"/>
        </w:rPr>
        <w:t>d</w:t>
      </w:r>
      <w:r w:rsidRPr="002A4FEE">
        <w:rPr>
          <w:rFonts w:ascii="Verdana" w:eastAsia="Verdana" w:hAnsi="Verdana" w:cs="Verdana"/>
          <w:spacing w:val="-1"/>
        </w:rPr>
        <w:t>o</w:t>
      </w:r>
      <w:r w:rsidRPr="002A4FEE">
        <w:rPr>
          <w:rFonts w:ascii="Verdana" w:eastAsia="Verdana" w:hAnsi="Verdana" w:cs="Verdana"/>
        </w:rPr>
        <w:t>k</w:t>
      </w:r>
      <w:r w:rsidRPr="002A4FEE">
        <w:rPr>
          <w:rFonts w:ascii="Verdana" w:eastAsia="Verdana" w:hAnsi="Verdana" w:cs="Verdana"/>
          <w:spacing w:val="1"/>
        </w:rPr>
        <w:t>u</w:t>
      </w:r>
      <w:r w:rsidRPr="002A4FEE">
        <w:rPr>
          <w:rFonts w:ascii="Verdana" w:eastAsia="Verdana" w:hAnsi="Verdana" w:cs="Verdana"/>
        </w:rPr>
        <w:t>men</w:t>
      </w:r>
      <w:r w:rsidRPr="002A4FEE">
        <w:rPr>
          <w:rFonts w:ascii="Verdana" w:eastAsia="Verdana" w:hAnsi="Verdana" w:cs="Verdana"/>
          <w:spacing w:val="1"/>
        </w:rPr>
        <w:t>t</w:t>
      </w:r>
      <w:r w:rsidRPr="002A4FEE">
        <w:rPr>
          <w:rFonts w:ascii="Verdana" w:eastAsia="Verdana" w:hAnsi="Verdana" w:cs="Verdana"/>
        </w:rPr>
        <w:t>ac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  <w:spacing w:val="-1"/>
        </w:rPr>
        <w:t>o</w:t>
      </w:r>
      <w:r w:rsidRPr="002A4FEE">
        <w:rPr>
          <w:rFonts w:ascii="Verdana" w:eastAsia="Verdana" w:hAnsi="Verdana" w:cs="Verdana"/>
          <w:spacing w:val="1"/>
        </w:rPr>
        <w:t>n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  <w:spacing w:val="1"/>
        </w:rPr>
        <w:t>n</w:t>
      </w:r>
      <w:r w:rsidRPr="002A4FEE">
        <w:rPr>
          <w:rFonts w:ascii="Verdana" w:eastAsia="Verdana" w:hAnsi="Verdana" w:cs="Verdana"/>
        </w:rPr>
        <w:t>:</w:t>
      </w:r>
    </w:p>
    <w:p w:rsidR="00E461D9" w:rsidRPr="00285B59" w:rsidRDefault="00024831" w:rsidP="00B8556A">
      <w:pPr>
        <w:pStyle w:val="ListParagraph"/>
        <w:numPr>
          <w:ilvl w:val="0"/>
          <w:numId w:val="26"/>
        </w:numPr>
        <w:tabs>
          <w:tab w:val="left" w:pos="720"/>
        </w:tabs>
        <w:spacing w:before="24" w:line="276" w:lineRule="auto"/>
        <w:ind w:left="450" w:right="75"/>
        <w:jc w:val="both"/>
        <w:rPr>
          <w:rFonts w:ascii="Verdana" w:eastAsia="Verdana" w:hAnsi="Verdana" w:cs="Verdana"/>
        </w:rPr>
      </w:pPr>
      <w:r w:rsidRPr="00285B59">
        <w:rPr>
          <w:rFonts w:ascii="Verdana" w:eastAsia="Verdana" w:hAnsi="Verdana" w:cs="Verdana"/>
          <w:spacing w:val="1"/>
        </w:rPr>
        <w:t>K</w:t>
      </w:r>
      <w:r w:rsidRPr="00285B59">
        <w:rPr>
          <w:rFonts w:ascii="Verdana" w:eastAsia="Verdana" w:hAnsi="Verdana" w:cs="Verdana"/>
          <w:spacing w:val="-1"/>
        </w:rPr>
        <w:t>ër</w:t>
      </w:r>
      <w:r w:rsidRPr="00285B59">
        <w:rPr>
          <w:rFonts w:ascii="Verdana" w:eastAsia="Verdana" w:hAnsi="Verdana" w:cs="Verdana"/>
          <w:spacing w:val="2"/>
        </w:rPr>
        <w:t>k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2"/>
        </w:rPr>
        <w:t>s</w:t>
      </w:r>
      <w:r w:rsidR="001B6C08" w:rsidRPr="00285B59">
        <w:rPr>
          <w:rFonts w:ascii="Verdana" w:eastAsia="Verdana" w:hAnsi="Verdana" w:cs="Verdana"/>
        </w:rPr>
        <w:t xml:space="preserve">ë </w:t>
      </w:r>
      <w:r w:rsidRPr="00285B59">
        <w:rPr>
          <w:rFonts w:ascii="Verdana" w:eastAsia="Verdana" w:hAnsi="Verdana" w:cs="Verdana"/>
          <w:spacing w:val="1"/>
        </w:rPr>
        <w:t>pë</w:t>
      </w:r>
      <w:r w:rsidR="001B6C08" w:rsidRPr="00285B59">
        <w:rPr>
          <w:rFonts w:ascii="Verdana" w:eastAsia="Verdana" w:hAnsi="Verdana" w:cs="Verdana"/>
        </w:rPr>
        <w:t>r</w:t>
      </w:r>
      <w:r w:rsidR="00BC671B" w:rsidRPr="00285B59">
        <w:rPr>
          <w:rFonts w:ascii="Verdana" w:eastAsia="Verdana" w:hAnsi="Verdana" w:cs="Verdana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r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gj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st</w:t>
      </w:r>
      <w:r w:rsidRPr="00285B59">
        <w:rPr>
          <w:rFonts w:ascii="Verdana" w:eastAsia="Verdana" w:hAnsi="Verdana" w:cs="Verdana"/>
          <w:spacing w:val="-1"/>
        </w:rPr>
        <w:t>r</w:t>
      </w:r>
      <w:r w:rsidR="001B6C08" w:rsidRPr="00285B59">
        <w:rPr>
          <w:rFonts w:ascii="Verdana" w:eastAsia="Verdana" w:hAnsi="Verdana" w:cs="Verdana"/>
        </w:rPr>
        <w:t xml:space="preserve">im </w:t>
      </w:r>
      <w:r w:rsidRPr="00285B59">
        <w:rPr>
          <w:rFonts w:ascii="Verdana" w:eastAsia="Verdana" w:hAnsi="Verdana" w:cs="Verdana"/>
        </w:rPr>
        <w:t>ka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  <w:spacing w:val="4"/>
        </w:rPr>
        <w:t>d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  <w:spacing w:val="-2"/>
        </w:rPr>
        <w:t>at</w:t>
      </w:r>
      <w:r w:rsidR="001B6C08" w:rsidRPr="00285B59">
        <w:rPr>
          <w:rFonts w:ascii="Verdana" w:eastAsia="Verdana" w:hAnsi="Verdana" w:cs="Verdana"/>
        </w:rPr>
        <w:t>i</w:t>
      </w:r>
      <w:r w:rsidR="00330B1B" w:rsidRPr="00285B59">
        <w:rPr>
          <w:rFonts w:ascii="Verdana" w:eastAsia="Verdana" w:hAnsi="Verdana" w:cs="Verdana"/>
          <w:spacing w:val="1"/>
        </w:rPr>
        <w:t xml:space="preserve">, </w:t>
      </w:r>
      <w:r w:rsidRPr="00285B59">
        <w:rPr>
          <w:rFonts w:ascii="Verdana" w:eastAsia="Verdana" w:hAnsi="Verdana" w:cs="Verdana"/>
          <w:b/>
          <w:spacing w:val="1"/>
        </w:rPr>
        <w:t>M</w:t>
      </w:r>
      <w:r w:rsidRPr="00285B59">
        <w:rPr>
          <w:rFonts w:ascii="Verdana" w:eastAsia="Verdana" w:hAnsi="Verdana" w:cs="Verdana"/>
          <w:b/>
        </w:rPr>
        <w:t>ode</w:t>
      </w:r>
      <w:r w:rsidRPr="00285B59">
        <w:rPr>
          <w:rFonts w:ascii="Verdana" w:eastAsia="Verdana" w:hAnsi="Verdana" w:cs="Verdana"/>
          <w:b/>
          <w:spacing w:val="-1"/>
        </w:rPr>
        <w:t>l</w:t>
      </w:r>
      <w:r w:rsidRPr="00285B59">
        <w:rPr>
          <w:rFonts w:ascii="Verdana" w:eastAsia="Verdana" w:hAnsi="Verdana" w:cs="Verdana"/>
          <w:b/>
        </w:rPr>
        <w:t>-11K</w:t>
      </w:r>
      <w:r w:rsidR="001B6C08" w:rsidRPr="00285B59">
        <w:rPr>
          <w:rFonts w:ascii="Verdana" w:eastAsia="Verdana" w:hAnsi="Verdana" w:cs="Verdana"/>
        </w:rPr>
        <w:t xml:space="preserve">, e </w:t>
      </w:r>
      <w:r w:rsidRPr="00285B59">
        <w:rPr>
          <w:rFonts w:ascii="Verdana" w:eastAsia="Verdana" w:hAnsi="Verdana" w:cs="Verdana"/>
        </w:rPr>
        <w:t>s</w:t>
      </w:r>
      <w:r w:rsidRPr="00285B59">
        <w:rPr>
          <w:rFonts w:ascii="Verdana" w:eastAsia="Verdana" w:hAnsi="Verdana" w:cs="Verdana"/>
          <w:spacing w:val="3"/>
        </w:rPr>
        <w:t>h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që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1"/>
        </w:rPr>
        <w:t>u</w:t>
      </w:r>
      <w:r w:rsidR="001B6C08" w:rsidRPr="00285B59">
        <w:rPr>
          <w:rFonts w:ascii="Verdana" w:eastAsia="Verdana" w:hAnsi="Verdana" w:cs="Verdana"/>
        </w:rPr>
        <w:t xml:space="preserve">ar me 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1"/>
        </w:rPr>
        <w:t>u</w:t>
      </w:r>
      <w:r w:rsidRPr="00285B59">
        <w:rPr>
          <w:rFonts w:ascii="Verdana" w:eastAsia="Verdana" w:hAnsi="Verdana" w:cs="Verdana"/>
        </w:rPr>
        <w:t>men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-1"/>
        </w:rPr>
        <w:t>e</w:t>
      </w:r>
      <w:r w:rsidR="001B6C08" w:rsidRPr="00285B59">
        <w:rPr>
          <w:rFonts w:ascii="Verdana" w:eastAsia="Verdana" w:hAnsi="Verdana" w:cs="Verdana"/>
        </w:rPr>
        <w:t xml:space="preserve">t </w:t>
      </w:r>
      <w:r w:rsidRPr="00285B59">
        <w:rPr>
          <w:rFonts w:ascii="Verdana" w:eastAsia="Verdana" w:hAnsi="Verdana" w:cs="Verdana"/>
        </w:rPr>
        <w:t xml:space="preserve">e 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</w:rPr>
        <w:t>sh</w:t>
      </w:r>
      <w:r w:rsidRPr="00285B59">
        <w:rPr>
          <w:rFonts w:ascii="Verdana" w:eastAsia="Verdana" w:hAnsi="Verdana" w:cs="Verdana"/>
          <w:spacing w:val="1"/>
        </w:rPr>
        <w:t>të</w:t>
      </w:r>
      <w:r w:rsidRPr="00285B59">
        <w:rPr>
          <w:rFonts w:ascii="Verdana" w:eastAsia="Verdana" w:hAnsi="Verdana" w:cs="Verdana"/>
        </w:rPr>
        <w:t>sh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  <w:spacing w:val="1"/>
        </w:rPr>
        <w:t>nu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</w:rPr>
        <w:t>a:</w:t>
      </w:r>
    </w:p>
    <w:p w:rsidR="00E461D9" w:rsidRPr="00285B59" w:rsidRDefault="00024831" w:rsidP="00B8556A">
      <w:pPr>
        <w:pStyle w:val="ListParagraph"/>
        <w:numPr>
          <w:ilvl w:val="0"/>
          <w:numId w:val="27"/>
        </w:numPr>
        <w:spacing w:before="3"/>
        <w:ind w:right="5815"/>
        <w:jc w:val="both"/>
        <w:rPr>
          <w:rFonts w:ascii="Verdana" w:eastAsia="Verdana" w:hAnsi="Verdana" w:cs="Verdana"/>
        </w:rPr>
      </w:pPr>
      <w:r w:rsidRPr="00285B59">
        <w:rPr>
          <w:rFonts w:ascii="Verdana" w:eastAsia="Verdana" w:hAnsi="Verdana" w:cs="Verdana"/>
          <w:spacing w:val="3"/>
        </w:rPr>
        <w:t>K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  <w:spacing w:val="1"/>
        </w:rPr>
        <w:t>r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1"/>
        </w:rPr>
        <w:t>e</w:t>
      </w:r>
      <w:r w:rsidRPr="00285B59">
        <w:rPr>
          <w:rFonts w:ascii="Verdana" w:eastAsia="Verdana" w:hAnsi="Verdana" w:cs="Verdana"/>
        </w:rPr>
        <w:t>s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-6"/>
        </w:rPr>
        <w:t xml:space="preserve"> 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-1"/>
        </w:rPr>
        <w:t xml:space="preserve"> </w:t>
      </w:r>
      <w:r w:rsidRPr="00285B59">
        <w:rPr>
          <w:rFonts w:ascii="Verdana" w:eastAsia="Verdana" w:hAnsi="Verdana" w:cs="Verdana"/>
        </w:rPr>
        <w:t>ka</w:t>
      </w:r>
      <w:r w:rsidRPr="00285B59">
        <w:rPr>
          <w:rFonts w:ascii="Verdana" w:eastAsia="Verdana" w:hAnsi="Verdana" w:cs="Verdana"/>
          <w:spacing w:val="1"/>
        </w:rPr>
        <w:t>nd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t</w:t>
      </w:r>
      <w:r w:rsidRPr="00285B59">
        <w:rPr>
          <w:rFonts w:ascii="Verdana" w:eastAsia="Verdana" w:hAnsi="Verdana" w:cs="Verdana"/>
        </w:rPr>
        <w:t>it</w:t>
      </w:r>
      <w:r w:rsidR="00330B1B" w:rsidRPr="00285B59">
        <w:rPr>
          <w:rFonts w:ascii="Verdana" w:eastAsia="Verdana" w:hAnsi="Verdana" w:cs="Verdana"/>
          <w:spacing w:val="2"/>
        </w:rPr>
        <w:t xml:space="preserve">, </w:t>
      </w:r>
      <w:r w:rsidRPr="00285B59">
        <w:rPr>
          <w:rFonts w:ascii="Verdana" w:eastAsia="Verdana" w:hAnsi="Verdana" w:cs="Verdana"/>
          <w:b/>
          <w:spacing w:val="1"/>
        </w:rPr>
        <w:t>M</w:t>
      </w:r>
      <w:r w:rsidRPr="00285B59">
        <w:rPr>
          <w:rFonts w:ascii="Verdana" w:eastAsia="Verdana" w:hAnsi="Verdana" w:cs="Verdana"/>
          <w:b/>
        </w:rPr>
        <w:t>odel</w:t>
      </w:r>
      <w:r w:rsidRPr="00285B59">
        <w:rPr>
          <w:rFonts w:ascii="Verdana" w:eastAsia="Verdana" w:hAnsi="Verdana" w:cs="Verdana"/>
          <w:b/>
          <w:spacing w:val="3"/>
        </w:rPr>
        <w:t>-</w:t>
      </w:r>
      <w:r w:rsidRPr="00285B59">
        <w:rPr>
          <w:rFonts w:ascii="Verdana" w:eastAsia="Verdana" w:hAnsi="Verdana" w:cs="Verdana"/>
          <w:b/>
        </w:rPr>
        <w:t>01K</w:t>
      </w:r>
      <w:r w:rsidRPr="00285B59">
        <w:rPr>
          <w:rFonts w:ascii="Verdana" w:eastAsia="Verdana" w:hAnsi="Verdana" w:cs="Verdana"/>
        </w:rPr>
        <w:t>;</w:t>
      </w:r>
    </w:p>
    <w:p w:rsidR="00E461D9" w:rsidRPr="00285B59" w:rsidRDefault="00024831" w:rsidP="00B8556A">
      <w:pPr>
        <w:pStyle w:val="ListParagraph"/>
        <w:numPr>
          <w:ilvl w:val="0"/>
          <w:numId w:val="27"/>
        </w:numPr>
        <w:ind w:right="86"/>
        <w:jc w:val="both"/>
        <w:rPr>
          <w:rFonts w:ascii="Verdana" w:eastAsia="Verdana" w:hAnsi="Verdana" w:cs="Verdana"/>
        </w:rPr>
      </w:pPr>
      <w:r w:rsidRPr="00285B59">
        <w:rPr>
          <w:rFonts w:ascii="Verdana" w:eastAsia="Verdana" w:hAnsi="Verdana" w:cs="Verdana"/>
        </w:rPr>
        <w:t>C</w:t>
      </w:r>
      <w:r w:rsidRPr="00285B59">
        <w:rPr>
          <w:rFonts w:ascii="Verdana" w:eastAsia="Verdana" w:hAnsi="Verdana" w:cs="Verdana"/>
          <w:spacing w:val="-1"/>
        </w:rPr>
        <w:t>er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f</w:t>
      </w:r>
      <w:r w:rsidRPr="00285B59">
        <w:rPr>
          <w:rFonts w:ascii="Verdana" w:eastAsia="Verdana" w:hAnsi="Verdana" w:cs="Verdana"/>
          <w:spacing w:val="2"/>
        </w:rPr>
        <w:t>i</w:t>
      </w:r>
      <w:r w:rsidRPr="00285B59">
        <w:rPr>
          <w:rFonts w:ascii="Verdana" w:eastAsia="Verdana" w:hAnsi="Verdana" w:cs="Verdana"/>
        </w:rPr>
        <w:t>ka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8"/>
        </w:rPr>
        <w:t xml:space="preserve"> 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13"/>
        </w:rPr>
        <w:t xml:space="preserve"> </w:t>
      </w:r>
      <w:r w:rsidRPr="00285B59">
        <w:rPr>
          <w:rFonts w:ascii="Verdana" w:eastAsia="Verdana" w:hAnsi="Verdana" w:cs="Verdana"/>
        </w:rPr>
        <w:t>l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  <w:spacing w:val="-2"/>
        </w:rPr>
        <w:t>d</w:t>
      </w:r>
      <w:r w:rsidRPr="00285B59">
        <w:rPr>
          <w:rFonts w:ascii="Verdana" w:eastAsia="Verdana" w:hAnsi="Verdana" w:cs="Verdana"/>
          <w:spacing w:val="1"/>
        </w:rPr>
        <w:t>j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s/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r</w:t>
      </w:r>
      <w:r w:rsidRPr="00285B59">
        <w:rPr>
          <w:rFonts w:ascii="Verdana" w:eastAsia="Verdana" w:hAnsi="Verdana" w:cs="Verdana"/>
        </w:rPr>
        <w:t>s</w:t>
      </w:r>
      <w:r w:rsidRPr="00285B59">
        <w:rPr>
          <w:rFonts w:ascii="Verdana" w:eastAsia="Verdana" w:hAnsi="Verdana" w:cs="Verdana"/>
          <w:spacing w:val="-2"/>
        </w:rPr>
        <w:t>o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3"/>
        </w:rPr>
        <w:t>l</w:t>
      </w:r>
      <w:r w:rsidRPr="00285B59">
        <w:rPr>
          <w:rFonts w:ascii="Verdana" w:eastAsia="Verdana" w:hAnsi="Verdana" w:cs="Verdana"/>
        </w:rPr>
        <w:t xml:space="preserve">e 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5"/>
        </w:rPr>
        <w:t xml:space="preserve"> </w:t>
      </w:r>
      <w:r w:rsidRPr="00285B59">
        <w:rPr>
          <w:rFonts w:ascii="Verdana" w:eastAsia="Verdana" w:hAnsi="Verdana" w:cs="Verdana"/>
        </w:rPr>
        <w:t>ka</w:t>
      </w:r>
      <w:r w:rsidRPr="00285B59">
        <w:rPr>
          <w:rFonts w:ascii="Verdana" w:eastAsia="Verdana" w:hAnsi="Verdana" w:cs="Verdana"/>
          <w:spacing w:val="1"/>
        </w:rPr>
        <w:t>nd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t</w:t>
      </w:r>
      <w:r w:rsidRPr="00285B59">
        <w:rPr>
          <w:rFonts w:ascii="Verdana" w:eastAsia="Verdana" w:hAnsi="Verdana" w:cs="Verdana"/>
          <w:spacing w:val="6"/>
        </w:rPr>
        <w:t xml:space="preserve"> 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</w:rPr>
        <w:t>se</w:t>
      </w:r>
      <w:r w:rsidRPr="00285B59">
        <w:rPr>
          <w:rFonts w:ascii="Verdana" w:eastAsia="Verdana" w:hAnsi="Verdana" w:cs="Verdana"/>
          <w:spacing w:val="13"/>
        </w:rPr>
        <w:t xml:space="preserve"> </w:t>
      </w:r>
      <w:r w:rsidRPr="00285B59">
        <w:rPr>
          <w:rFonts w:ascii="Verdana" w:eastAsia="Verdana" w:hAnsi="Verdana" w:cs="Verdana"/>
          <w:spacing w:val="2"/>
        </w:rPr>
        <w:t>k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pj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12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5"/>
        </w:rPr>
        <w:t xml:space="preserve"> </w:t>
      </w:r>
      <w:r w:rsidRPr="00285B59">
        <w:rPr>
          <w:rFonts w:ascii="Verdana" w:eastAsia="Verdana" w:hAnsi="Verdana" w:cs="Verdana"/>
          <w:spacing w:val="3"/>
        </w:rPr>
        <w:t>l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-1"/>
        </w:rPr>
        <w:t>ër</w:t>
      </w:r>
      <w:r w:rsidRPr="00285B59">
        <w:rPr>
          <w:rFonts w:ascii="Verdana" w:eastAsia="Verdana" w:hAnsi="Verdana" w:cs="Verdana"/>
          <w:spacing w:val="1"/>
        </w:rPr>
        <w:t>njo</w:t>
      </w:r>
      <w:r w:rsidRPr="00285B59">
        <w:rPr>
          <w:rFonts w:ascii="Verdana" w:eastAsia="Verdana" w:hAnsi="Verdana" w:cs="Verdana"/>
        </w:rPr>
        <w:t>ft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-2"/>
        </w:rPr>
        <w:t>m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t</w:t>
      </w:r>
      <w:r w:rsidRPr="00285B59">
        <w:rPr>
          <w:rFonts w:ascii="Verdana" w:eastAsia="Verdana" w:hAnsi="Verdana" w:cs="Verdana"/>
          <w:spacing w:val="3"/>
        </w:rPr>
        <w:t xml:space="preserve"> </w:t>
      </w:r>
      <w:r w:rsidR="00330B1B" w:rsidRPr="00285B59">
        <w:rPr>
          <w:rFonts w:ascii="Verdana" w:eastAsia="Verdana" w:hAnsi="Verdana" w:cs="Verdana"/>
          <w:spacing w:val="1"/>
        </w:rPr>
        <w:t>[</w:t>
      </w:r>
      <w:r w:rsidRPr="00285B59">
        <w:rPr>
          <w:rFonts w:ascii="Verdana" w:eastAsia="Verdana" w:hAnsi="Verdana" w:cs="Verdana"/>
        </w:rPr>
        <w:t>ka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3"/>
        </w:rPr>
        <w:t>t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s</w:t>
      </w:r>
      <w:r w:rsidRPr="00285B59">
        <w:rPr>
          <w:rFonts w:ascii="Verdana" w:eastAsia="Verdana" w:hAnsi="Verdana" w:cs="Verdana"/>
          <w:spacing w:val="11"/>
        </w:rPr>
        <w:t xml:space="preserve"> </w:t>
      </w:r>
      <w:r w:rsidRPr="00285B59">
        <w:rPr>
          <w:rFonts w:ascii="Verdana" w:eastAsia="Verdana" w:hAnsi="Verdana" w:cs="Verdana"/>
          <w:spacing w:val="2"/>
        </w:rPr>
        <w:t>s</w:t>
      </w:r>
      <w:r w:rsidRPr="00285B59">
        <w:rPr>
          <w:rFonts w:ascii="Verdana" w:eastAsia="Verdana" w:hAnsi="Verdana" w:cs="Verdana"/>
        </w:rPr>
        <w:t xml:space="preserve">ë 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  <w:spacing w:val="-2"/>
        </w:rPr>
        <w:t>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-2"/>
        </w:rPr>
        <w:t>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t</w:t>
      </w:r>
      <w:r w:rsidR="00330B1B" w:rsidRPr="00285B59">
        <w:rPr>
          <w:rFonts w:ascii="Verdana" w:eastAsia="Verdana" w:hAnsi="Verdana" w:cs="Verdana"/>
          <w:spacing w:val="1"/>
        </w:rPr>
        <w:t xml:space="preserve">] ose </w:t>
      </w:r>
      <w:r w:rsidR="00285B59" w:rsidRPr="00285B59">
        <w:rPr>
          <w:rFonts w:ascii="Verdana" w:eastAsia="Verdana" w:hAnsi="Verdana" w:cs="Verdana"/>
        </w:rPr>
        <w:t>k</w:t>
      </w:r>
      <w:r w:rsidR="00285B59" w:rsidRPr="00285B59">
        <w:rPr>
          <w:rFonts w:ascii="Verdana" w:eastAsia="Verdana" w:hAnsi="Verdana" w:cs="Verdana"/>
          <w:spacing w:val="-1"/>
        </w:rPr>
        <w:t>o</w:t>
      </w:r>
      <w:r w:rsidR="00285B59" w:rsidRPr="00285B59">
        <w:rPr>
          <w:rFonts w:ascii="Verdana" w:eastAsia="Verdana" w:hAnsi="Verdana" w:cs="Verdana"/>
          <w:spacing w:val="1"/>
        </w:rPr>
        <w:t>pj</w:t>
      </w:r>
      <w:r w:rsidR="00285B59" w:rsidRPr="00285B59">
        <w:rPr>
          <w:rFonts w:ascii="Verdana" w:eastAsia="Verdana" w:hAnsi="Verdana" w:cs="Verdana"/>
        </w:rPr>
        <w:t>e</w:t>
      </w:r>
      <w:r w:rsidR="00285B59" w:rsidRPr="00285B59">
        <w:rPr>
          <w:rFonts w:ascii="Verdana" w:eastAsia="Verdana" w:hAnsi="Verdana" w:cs="Verdana"/>
          <w:spacing w:val="11"/>
        </w:rPr>
        <w:t xml:space="preserve"> </w:t>
      </w:r>
      <w:r w:rsidR="00285B59" w:rsidRPr="00285B59">
        <w:rPr>
          <w:rFonts w:ascii="Verdana" w:eastAsia="Verdana" w:hAnsi="Verdana" w:cs="Verdana"/>
        </w:rPr>
        <w:t xml:space="preserve">të 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</w:rPr>
        <w:t>asa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  <w:spacing w:val="-1"/>
        </w:rPr>
        <w:t>or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s</w:t>
      </w:r>
      <w:r w:rsidRPr="00285B59">
        <w:rPr>
          <w:rFonts w:ascii="Verdana" w:eastAsia="Verdana" w:hAnsi="Verdana" w:cs="Verdana"/>
          <w:spacing w:val="-22"/>
        </w:rPr>
        <w:t xml:space="preserve"> </w:t>
      </w:r>
      <w:r w:rsidRPr="00285B59">
        <w:rPr>
          <w:rFonts w:ascii="Verdana" w:eastAsia="Verdana" w:hAnsi="Verdana" w:cs="Verdana"/>
          <w:spacing w:val="3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-3"/>
        </w:rPr>
        <w:t xml:space="preserve"> </w:t>
      </w:r>
      <w:r w:rsidRPr="00285B59">
        <w:rPr>
          <w:rFonts w:ascii="Verdana" w:eastAsia="Verdana" w:hAnsi="Verdana" w:cs="Verdana"/>
          <w:spacing w:val="-1"/>
        </w:rPr>
        <w:t>v</w:t>
      </w:r>
      <w:r w:rsidRPr="00285B59">
        <w:rPr>
          <w:rFonts w:ascii="Verdana" w:eastAsia="Verdana" w:hAnsi="Verdana" w:cs="Verdana"/>
          <w:spacing w:val="3"/>
        </w:rPr>
        <w:t>l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f</w:t>
      </w:r>
      <w:r w:rsidRPr="00285B59">
        <w:rPr>
          <w:rFonts w:ascii="Verdana" w:eastAsia="Verdana" w:hAnsi="Verdana" w:cs="Verdana"/>
          <w:spacing w:val="-1"/>
        </w:rPr>
        <w:t>s</w:t>
      </w:r>
      <w:r w:rsidRPr="00285B59">
        <w:rPr>
          <w:rFonts w:ascii="Verdana" w:eastAsia="Verdana" w:hAnsi="Verdana" w:cs="Verdana"/>
          <w:spacing w:val="1"/>
        </w:rPr>
        <w:t>h</w:t>
      </w:r>
      <w:r w:rsidRPr="00285B59">
        <w:rPr>
          <w:rFonts w:ascii="Verdana" w:eastAsia="Verdana" w:hAnsi="Verdana" w:cs="Verdana"/>
          <w:spacing w:val="3"/>
        </w:rPr>
        <w:t>m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;</w:t>
      </w:r>
    </w:p>
    <w:p w:rsidR="00E461D9" w:rsidRPr="00285B59" w:rsidRDefault="00024831" w:rsidP="00B8556A">
      <w:pPr>
        <w:pStyle w:val="ListParagraph"/>
        <w:numPr>
          <w:ilvl w:val="0"/>
          <w:numId w:val="27"/>
        </w:numPr>
        <w:ind w:right="5459"/>
        <w:jc w:val="both"/>
        <w:rPr>
          <w:rFonts w:ascii="Verdana" w:eastAsia="Verdana" w:hAnsi="Verdana" w:cs="Verdana"/>
        </w:rPr>
      </w:pPr>
      <w:r w:rsidRPr="00285B59">
        <w:rPr>
          <w:rFonts w:ascii="Verdana" w:eastAsia="Verdana" w:hAnsi="Verdana" w:cs="Verdana"/>
          <w:spacing w:val="1"/>
        </w:rPr>
        <w:t>De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3"/>
        </w:rPr>
        <w:t>l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-10"/>
        </w:rPr>
        <w:t xml:space="preserve"> 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-2"/>
        </w:rPr>
        <w:t xml:space="preserve"> </w:t>
      </w:r>
      <w:r w:rsidRPr="00285B59">
        <w:rPr>
          <w:rFonts w:ascii="Verdana" w:eastAsia="Verdana" w:hAnsi="Verdana" w:cs="Verdana"/>
          <w:spacing w:val="-1"/>
        </w:rPr>
        <w:t>k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2"/>
        </w:rPr>
        <w:t>n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t</w:t>
      </w:r>
      <w:r w:rsidR="00330B1B" w:rsidRPr="00285B59">
        <w:rPr>
          <w:rFonts w:ascii="Verdana" w:eastAsia="Verdana" w:hAnsi="Verdana" w:cs="Verdana"/>
          <w:spacing w:val="1"/>
        </w:rPr>
        <w:t xml:space="preserve">, </w:t>
      </w:r>
      <w:r w:rsidRPr="00285B59">
        <w:rPr>
          <w:rFonts w:ascii="Verdana" w:eastAsia="Verdana" w:hAnsi="Verdana" w:cs="Verdana"/>
          <w:b/>
          <w:spacing w:val="1"/>
        </w:rPr>
        <w:t>M</w:t>
      </w:r>
      <w:r w:rsidRPr="00285B59">
        <w:rPr>
          <w:rFonts w:ascii="Verdana" w:eastAsia="Verdana" w:hAnsi="Verdana" w:cs="Verdana"/>
          <w:b/>
        </w:rPr>
        <w:t>odel-06K</w:t>
      </w:r>
      <w:r w:rsidR="00330B1B" w:rsidRPr="00285B59">
        <w:rPr>
          <w:rFonts w:ascii="Verdana" w:eastAsia="Verdana" w:hAnsi="Verdana" w:cs="Verdana"/>
          <w:b/>
        </w:rPr>
        <w:t>,</w:t>
      </w:r>
      <w:r w:rsidRPr="00285B59">
        <w:rPr>
          <w:rFonts w:ascii="Verdana" w:eastAsia="Verdana" w:hAnsi="Verdana" w:cs="Verdana"/>
          <w:spacing w:val="-14"/>
        </w:rPr>
        <w:t xml:space="preserve"> </w:t>
      </w:r>
      <w:r w:rsidRPr="00285B59">
        <w:rPr>
          <w:rFonts w:ascii="Verdana" w:eastAsia="Verdana" w:hAnsi="Verdana" w:cs="Verdana"/>
          <w:spacing w:val="3"/>
        </w:rPr>
        <w:t>q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:</w:t>
      </w:r>
    </w:p>
    <w:p w:rsidR="00E461D9" w:rsidRDefault="00E461D9">
      <w:pPr>
        <w:spacing w:before="2" w:line="120" w:lineRule="exact"/>
        <w:rPr>
          <w:sz w:val="12"/>
          <w:szCs w:val="12"/>
        </w:rPr>
      </w:pPr>
    </w:p>
    <w:p w:rsidR="00E461D9" w:rsidRPr="00285B59" w:rsidRDefault="00024831" w:rsidP="00B8556A">
      <w:pPr>
        <w:pStyle w:val="ListParagraph"/>
        <w:numPr>
          <w:ilvl w:val="0"/>
          <w:numId w:val="28"/>
        </w:numPr>
        <w:rPr>
          <w:rFonts w:ascii="Verdana" w:eastAsia="Verdana" w:hAnsi="Verdana" w:cs="Verdana"/>
        </w:rPr>
      </w:pPr>
      <w:r w:rsidRPr="00285B59">
        <w:rPr>
          <w:rFonts w:ascii="Verdana" w:eastAsia="Verdana" w:hAnsi="Verdana" w:cs="Verdana"/>
          <w:spacing w:val="1"/>
        </w:rPr>
        <w:t>g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  <w:spacing w:val="1"/>
        </w:rPr>
        <w:t>z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-5"/>
        </w:rPr>
        <w:t xml:space="preserve"> </w:t>
      </w:r>
      <w:r w:rsidRPr="00285B59">
        <w:rPr>
          <w:rFonts w:ascii="Verdana" w:eastAsia="Verdana" w:hAnsi="Verdana" w:cs="Verdana"/>
        </w:rPr>
        <w:t>të</w:t>
      </w:r>
      <w:r w:rsidRPr="00285B59">
        <w:rPr>
          <w:rFonts w:ascii="Verdana" w:eastAsia="Verdana" w:hAnsi="Verdana" w:cs="Verdana"/>
          <w:spacing w:val="-1"/>
        </w:rPr>
        <w:t xml:space="preserve"> </w:t>
      </w:r>
      <w:r w:rsidRPr="00285B59">
        <w:rPr>
          <w:rFonts w:ascii="Verdana" w:eastAsia="Verdana" w:hAnsi="Verdana" w:cs="Verdana"/>
        </w:rPr>
        <w:t>d</w:t>
      </w:r>
      <w:r w:rsidRPr="00285B59">
        <w:rPr>
          <w:rFonts w:ascii="Verdana" w:eastAsia="Verdana" w:hAnsi="Verdana" w:cs="Verdana"/>
          <w:spacing w:val="1"/>
        </w:rPr>
        <w:t>r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jt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-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dh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-3"/>
        </w:rPr>
        <w:t xml:space="preserve"> </w:t>
      </w:r>
      <w:r w:rsidRPr="00285B59">
        <w:rPr>
          <w:rFonts w:ascii="Verdana" w:eastAsia="Verdana" w:hAnsi="Verdana" w:cs="Verdana"/>
          <w:spacing w:val="-1"/>
        </w:rPr>
        <w:t>v</w:t>
      </w:r>
      <w:r w:rsidRPr="00285B59">
        <w:rPr>
          <w:rFonts w:ascii="Verdana" w:eastAsia="Verdana" w:hAnsi="Verdana" w:cs="Verdana"/>
          <w:spacing w:val="3"/>
        </w:rPr>
        <w:t>u</w:t>
      </w:r>
      <w:r w:rsidRPr="00285B59">
        <w:rPr>
          <w:rFonts w:ascii="Verdana" w:eastAsia="Verdana" w:hAnsi="Verdana" w:cs="Verdana"/>
        </w:rPr>
        <w:t>ll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-8"/>
        </w:rPr>
        <w:t xml:space="preserve"> </w:t>
      </w:r>
      <w:r w:rsidRPr="00285B59">
        <w:rPr>
          <w:rFonts w:ascii="Verdana" w:eastAsia="Verdana" w:hAnsi="Verdana" w:cs="Verdana"/>
        </w:rPr>
        <w:t>p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r</w:t>
      </w:r>
      <w:r w:rsidRPr="00285B59">
        <w:rPr>
          <w:rFonts w:ascii="Verdana" w:eastAsia="Verdana" w:hAnsi="Verdana" w:cs="Verdana"/>
          <w:spacing w:val="-4"/>
        </w:rPr>
        <w:t xml:space="preserve"> </w:t>
      </w:r>
      <w:r w:rsidRPr="00285B59">
        <w:rPr>
          <w:rFonts w:ascii="Verdana" w:eastAsia="Verdana" w:hAnsi="Verdana" w:cs="Verdana"/>
        </w:rPr>
        <w:t>të</w:t>
      </w:r>
      <w:r w:rsidRPr="00285B59">
        <w:rPr>
          <w:rFonts w:ascii="Verdana" w:eastAsia="Verdana" w:hAnsi="Verdana" w:cs="Verdana"/>
          <w:spacing w:val="-3"/>
        </w:rPr>
        <w:t xml:space="preserve"> </w:t>
      </w:r>
      <w:r w:rsidRPr="00285B59">
        <w:rPr>
          <w:rFonts w:ascii="Verdana" w:eastAsia="Verdana" w:hAnsi="Verdana" w:cs="Verdana"/>
          <w:spacing w:val="-1"/>
        </w:rPr>
        <w:t>k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nd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du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</w:rPr>
        <w:t>,</w:t>
      </w:r>
    </w:p>
    <w:p w:rsidR="00E461D9" w:rsidRPr="00285B59" w:rsidRDefault="00024831" w:rsidP="00B8556A">
      <w:pPr>
        <w:pStyle w:val="ListParagraph"/>
        <w:numPr>
          <w:ilvl w:val="0"/>
          <w:numId w:val="28"/>
        </w:numPr>
        <w:spacing w:line="276" w:lineRule="auto"/>
        <w:ind w:right="80"/>
        <w:jc w:val="both"/>
        <w:rPr>
          <w:rFonts w:ascii="Verdana" w:eastAsia="Verdana" w:hAnsi="Verdana" w:cs="Verdana"/>
        </w:rPr>
      </w:pP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3"/>
        </w:rPr>
        <w:t>l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ro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10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q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nu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14"/>
        </w:rPr>
        <w:t xml:space="preserve"> 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sh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pj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së</w:t>
      </w:r>
      <w:r w:rsidRPr="00285B59">
        <w:rPr>
          <w:rFonts w:ascii="Verdana" w:eastAsia="Verdana" w:hAnsi="Verdana" w:cs="Verdana"/>
          <w:spacing w:val="14"/>
        </w:rPr>
        <w:t xml:space="preserve"> 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16"/>
        </w:rPr>
        <w:t xml:space="preserve"> </w:t>
      </w:r>
      <w:r w:rsidRPr="00285B59">
        <w:rPr>
          <w:rFonts w:ascii="Verdana" w:eastAsia="Verdana" w:hAnsi="Verdana" w:cs="Verdana"/>
        </w:rPr>
        <w:t>as</w:t>
      </w:r>
      <w:r w:rsidRPr="00285B59">
        <w:rPr>
          <w:rFonts w:ascii="Verdana" w:eastAsia="Verdana" w:hAnsi="Verdana" w:cs="Verdana"/>
          <w:spacing w:val="1"/>
        </w:rPr>
        <w:t>nj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2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11"/>
        </w:rPr>
        <w:t xml:space="preserve"> 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</w:rPr>
        <w:t>o</w:t>
      </w:r>
      <w:r w:rsidRPr="00285B59">
        <w:rPr>
          <w:rFonts w:ascii="Verdana" w:eastAsia="Verdana" w:hAnsi="Verdana" w:cs="Verdana"/>
          <w:spacing w:val="13"/>
        </w:rPr>
        <w:t xml:space="preserve"> 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3"/>
        </w:rPr>
        <w:t>li</w:t>
      </w:r>
      <w:r w:rsidRPr="00285B59">
        <w:rPr>
          <w:rFonts w:ascii="Verdana" w:eastAsia="Verdana" w:hAnsi="Verdana" w:cs="Verdana"/>
          <w:spacing w:val="-3"/>
        </w:rPr>
        <w:t>c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-1"/>
        </w:rPr>
        <w:t>on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,</w:t>
      </w:r>
      <w:r w:rsidRPr="00285B59">
        <w:rPr>
          <w:rFonts w:ascii="Verdana" w:eastAsia="Verdana" w:hAnsi="Verdana" w:cs="Verdana"/>
          <w:spacing w:val="8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q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5"/>
        </w:rPr>
        <w:t xml:space="preserve"> 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1"/>
        </w:rPr>
        <w:t>u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1"/>
        </w:rPr>
        <w:t>o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10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zgj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dhj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8"/>
        </w:rPr>
        <w:t xml:space="preserve"> </w:t>
      </w:r>
      <w:r w:rsidRPr="00285B59">
        <w:rPr>
          <w:rFonts w:ascii="Verdana" w:eastAsia="Verdana" w:hAnsi="Verdana" w:cs="Verdana"/>
          <w:spacing w:val="-2"/>
        </w:rPr>
        <w:t>d</w:t>
      </w:r>
      <w:r w:rsidRPr="00285B59">
        <w:rPr>
          <w:rFonts w:ascii="Verdana" w:eastAsia="Verdana" w:hAnsi="Verdana" w:cs="Verdana"/>
          <w:spacing w:val="1"/>
        </w:rPr>
        <w:t>h</w:t>
      </w:r>
      <w:r w:rsidRPr="00285B59">
        <w:rPr>
          <w:rFonts w:ascii="Verdana" w:eastAsia="Verdana" w:hAnsi="Verdana" w:cs="Verdana"/>
        </w:rPr>
        <w:t>e as</w:t>
      </w:r>
      <w:r w:rsidRPr="00285B59">
        <w:rPr>
          <w:rFonts w:ascii="Verdana" w:eastAsia="Verdana" w:hAnsi="Verdana" w:cs="Verdana"/>
          <w:spacing w:val="64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nu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63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</w:rPr>
        <w:t>o</w:t>
      </w:r>
      <w:r w:rsidRPr="00285B59">
        <w:rPr>
          <w:rFonts w:ascii="Verdana" w:eastAsia="Verdana" w:hAnsi="Verdana" w:cs="Verdana"/>
          <w:spacing w:val="6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63"/>
        </w:rPr>
        <w:t xml:space="preserve"> </w:t>
      </w:r>
      <w:r w:rsidRPr="00285B59">
        <w:rPr>
          <w:rFonts w:ascii="Verdana" w:eastAsia="Verdana" w:hAnsi="Verdana" w:cs="Verdana"/>
        </w:rPr>
        <w:t>m</w:t>
      </w:r>
      <w:r w:rsidRPr="00285B59">
        <w:rPr>
          <w:rFonts w:ascii="Verdana" w:eastAsia="Verdana" w:hAnsi="Verdana" w:cs="Verdana"/>
          <w:spacing w:val="3"/>
        </w:rPr>
        <w:t>b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sh</w:t>
      </w:r>
      <w:r w:rsidRPr="00285B59">
        <w:rPr>
          <w:rFonts w:ascii="Verdana" w:eastAsia="Verdana" w:hAnsi="Verdana" w:cs="Verdana"/>
          <w:spacing w:val="3"/>
        </w:rPr>
        <w:t>t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2"/>
        </w:rPr>
        <w:t>s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54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h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pt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z</w:t>
      </w:r>
      <w:r w:rsidRPr="00285B59">
        <w:rPr>
          <w:rFonts w:ascii="Verdana" w:eastAsia="Verdana" w:hAnsi="Verdana" w:cs="Verdana"/>
        </w:rPr>
        <w:t>i</w:t>
      </w:r>
      <w:r w:rsidRPr="00285B59">
        <w:rPr>
          <w:rFonts w:ascii="Verdana" w:eastAsia="Verdana" w:hAnsi="Verdana" w:cs="Verdana"/>
          <w:spacing w:val="62"/>
        </w:rPr>
        <w:t xml:space="preserve"> 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</w:rPr>
        <w:t>o</w:t>
      </w:r>
      <w:r w:rsidRPr="00285B59">
        <w:rPr>
          <w:rFonts w:ascii="Verdana" w:eastAsia="Verdana" w:hAnsi="Verdana" w:cs="Verdana"/>
          <w:spacing w:val="62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63"/>
        </w:rPr>
        <w:t xml:space="preserve"> </w:t>
      </w:r>
      <w:r w:rsidRPr="00285B59">
        <w:rPr>
          <w:rFonts w:ascii="Verdana" w:eastAsia="Verdana" w:hAnsi="Verdana" w:cs="Verdana"/>
          <w:spacing w:val="3"/>
        </w:rPr>
        <w:t>m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y</w:t>
      </w:r>
      <w:r w:rsidRPr="00285B59">
        <w:rPr>
          <w:rFonts w:ascii="Verdana" w:eastAsia="Verdana" w:hAnsi="Verdana" w:cs="Verdana"/>
          <w:spacing w:val="1"/>
        </w:rPr>
        <w:t>r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58"/>
        </w:rPr>
        <w:t xml:space="preserve"> </w:t>
      </w:r>
      <w:r w:rsidRPr="00285B59">
        <w:rPr>
          <w:rFonts w:ascii="Verdana" w:eastAsia="Verdana" w:hAnsi="Verdana" w:cs="Verdana"/>
          <w:spacing w:val="3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63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të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1"/>
        </w:rPr>
        <w:t>tho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1"/>
        </w:rPr>
        <w:t>të</w:t>
      </w:r>
      <w:r w:rsidRPr="00285B59">
        <w:rPr>
          <w:rFonts w:ascii="Verdana" w:eastAsia="Verdana" w:hAnsi="Verdana" w:cs="Verdana"/>
        </w:rPr>
        <w:t>,</w:t>
      </w:r>
      <w:r w:rsidRPr="00285B59">
        <w:rPr>
          <w:rFonts w:ascii="Verdana" w:eastAsia="Verdana" w:hAnsi="Verdana" w:cs="Verdana"/>
          <w:spacing w:val="57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nd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nj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58"/>
        </w:rPr>
        <w:t xml:space="preserve"> </w:t>
      </w:r>
      <w:r w:rsidRPr="00285B59">
        <w:rPr>
          <w:rFonts w:ascii="Verdana" w:eastAsia="Verdana" w:hAnsi="Verdana" w:cs="Verdana"/>
        </w:rPr>
        <w:t>su</w:t>
      </w:r>
      <w:r w:rsidRPr="00285B59">
        <w:rPr>
          <w:rFonts w:ascii="Verdana" w:eastAsia="Verdana" w:hAnsi="Verdana" w:cs="Verdana"/>
          <w:spacing w:val="1"/>
        </w:rPr>
        <w:t>bje</w:t>
      </w:r>
      <w:r w:rsidRPr="00285B59">
        <w:rPr>
          <w:rFonts w:ascii="Verdana" w:eastAsia="Verdana" w:hAnsi="Verdana" w:cs="Verdana"/>
        </w:rPr>
        <w:t>kt</w:t>
      </w:r>
      <w:r w:rsidRPr="00285B59">
        <w:rPr>
          <w:rFonts w:ascii="Verdana" w:eastAsia="Verdana" w:hAnsi="Verdana" w:cs="Verdana"/>
          <w:spacing w:val="60"/>
        </w:rPr>
        <w:t xml:space="preserve"> 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</w:rPr>
        <w:t>o ka</w:t>
      </w:r>
      <w:r w:rsidRPr="00285B59">
        <w:rPr>
          <w:rFonts w:ascii="Verdana" w:eastAsia="Verdana" w:hAnsi="Verdana" w:cs="Verdana"/>
          <w:spacing w:val="1"/>
        </w:rPr>
        <w:t>nd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</w:rPr>
        <w:t>at</w:t>
      </w:r>
      <w:r w:rsidRPr="00285B59">
        <w:rPr>
          <w:rFonts w:ascii="Verdana" w:eastAsia="Verdana" w:hAnsi="Verdana" w:cs="Verdana"/>
          <w:spacing w:val="-8"/>
        </w:rPr>
        <w:t xml:space="preserve"> </w:t>
      </w:r>
      <w:r w:rsidRPr="00285B59">
        <w:rPr>
          <w:rFonts w:ascii="Verdana" w:eastAsia="Verdana" w:hAnsi="Verdana" w:cs="Verdana"/>
        </w:rPr>
        <w:t>t</w:t>
      </w:r>
      <w:r w:rsidRPr="00285B59">
        <w:rPr>
          <w:rFonts w:ascii="Verdana" w:eastAsia="Verdana" w:hAnsi="Verdana" w:cs="Verdana"/>
          <w:spacing w:val="1"/>
        </w:rPr>
        <w:t>j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r</w:t>
      </w:r>
      <w:r w:rsidRPr="00285B59">
        <w:rPr>
          <w:rFonts w:ascii="Verdana" w:eastAsia="Verdana" w:hAnsi="Verdana" w:cs="Verdana"/>
          <w:spacing w:val="-6"/>
        </w:rPr>
        <w:t xml:space="preserve"> </w:t>
      </w:r>
      <w:r w:rsidRPr="00285B59">
        <w:rPr>
          <w:rFonts w:ascii="Verdana" w:eastAsia="Verdana" w:hAnsi="Verdana" w:cs="Verdana"/>
        </w:rPr>
        <w:t>z</w:t>
      </w:r>
      <w:r w:rsidRPr="00285B59">
        <w:rPr>
          <w:rFonts w:ascii="Verdana" w:eastAsia="Verdana" w:hAnsi="Verdana" w:cs="Verdana"/>
          <w:spacing w:val="2"/>
        </w:rPr>
        <w:t>g</w:t>
      </w:r>
      <w:r w:rsidRPr="00285B59">
        <w:rPr>
          <w:rFonts w:ascii="Verdana" w:eastAsia="Verdana" w:hAnsi="Verdana" w:cs="Verdana"/>
          <w:spacing w:val="1"/>
        </w:rPr>
        <w:t>j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dh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r</w:t>
      </w:r>
      <w:r w:rsidRPr="00285B59">
        <w:rPr>
          <w:rFonts w:ascii="Verdana" w:eastAsia="Verdana" w:hAnsi="Verdana" w:cs="Verdana"/>
        </w:rPr>
        <w:t>,</w:t>
      </w:r>
      <w:r w:rsidRPr="00285B59">
        <w:rPr>
          <w:rFonts w:ascii="Verdana" w:eastAsia="Verdana" w:hAnsi="Verdana" w:cs="Verdana"/>
          <w:spacing w:val="-10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-3"/>
        </w:rPr>
        <w:t xml:space="preserve"> </w:t>
      </w:r>
      <w:r w:rsidRPr="00285B59">
        <w:rPr>
          <w:rFonts w:ascii="Verdana" w:eastAsia="Verdana" w:hAnsi="Verdana" w:cs="Verdana"/>
          <w:spacing w:val="2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-2"/>
        </w:rPr>
        <w:t xml:space="preserve"> </w:t>
      </w:r>
      <w:r w:rsidRPr="00285B59">
        <w:rPr>
          <w:rFonts w:ascii="Verdana" w:eastAsia="Verdana" w:hAnsi="Verdana" w:cs="Verdana"/>
        </w:rPr>
        <w:t>cil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-3"/>
        </w:rPr>
        <w:t xml:space="preserve"> </w:t>
      </w:r>
      <w:r w:rsidRPr="00285B59">
        <w:rPr>
          <w:rFonts w:ascii="Verdana" w:eastAsia="Verdana" w:hAnsi="Verdana" w:cs="Verdana"/>
        </w:rPr>
        <w:t>p</w:t>
      </w:r>
      <w:r w:rsidRPr="00285B59">
        <w:rPr>
          <w:rFonts w:ascii="Verdana" w:eastAsia="Verdana" w:hAnsi="Verdana" w:cs="Verdana"/>
          <w:spacing w:val="-1"/>
        </w:rPr>
        <w:t>ër</w:t>
      </w:r>
      <w:r w:rsidRPr="00285B59">
        <w:rPr>
          <w:rFonts w:ascii="Verdana" w:eastAsia="Verdana" w:hAnsi="Verdana" w:cs="Verdana"/>
        </w:rPr>
        <w:t>f</w:t>
      </w:r>
      <w:r w:rsidRPr="00285B59">
        <w:rPr>
          <w:rFonts w:ascii="Verdana" w:eastAsia="Verdana" w:hAnsi="Verdana" w:cs="Verdana"/>
          <w:spacing w:val="-1"/>
        </w:rPr>
        <w:t>s</w:t>
      </w:r>
      <w:r w:rsidRPr="00285B59">
        <w:rPr>
          <w:rFonts w:ascii="Verdana" w:eastAsia="Verdana" w:hAnsi="Verdana" w:cs="Verdana"/>
          <w:spacing w:val="1"/>
        </w:rPr>
        <w:t>h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h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,</w:t>
      </w:r>
      <w:r w:rsidRPr="00285B59">
        <w:rPr>
          <w:rFonts w:ascii="Verdana" w:eastAsia="Verdana" w:hAnsi="Verdana" w:cs="Verdana"/>
          <w:spacing w:val="-12"/>
        </w:rPr>
        <w:t xml:space="preserve"> </w:t>
      </w:r>
      <w:r w:rsidRPr="00285B59">
        <w:rPr>
          <w:rFonts w:ascii="Verdana" w:eastAsia="Verdana" w:hAnsi="Verdana" w:cs="Verdana"/>
          <w:spacing w:val="2"/>
        </w:rPr>
        <w:t>s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</w:rPr>
        <w:t>as</w:t>
      </w:r>
      <w:r w:rsidRPr="00285B59">
        <w:rPr>
          <w:rFonts w:ascii="Verdana" w:eastAsia="Verdana" w:hAnsi="Verdana" w:cs="Verdana"/>
          <w:spacing w:val="-6"/>
        </w:rPr>
        <w:t xml:space="preserve"> 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</w:rPr>
        <w:t>ast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,</w:t>
      </w:r>
    </w:p>
    <w:p w:rsidR="00E461D9" w:rsidRPr="00285B59" w:rsidRDefault="00024831" w:rsidP="00B8556A">
      <w:pPr>
        <w:pStyle w:val="ListParagraph"/>
        <w:numPr>
          <w:ilvl w:val="0"/>
          <w:numId w:val="28"/>
        </w:numPr>
        <w:spacing w:before="1" w:line="274" w:lineRule="auto"/>
        <w:ind w:right="74"/>
        <w:jc w:val="both"/>
        <w:rPr>
          <w:rFonts w:ascii="Verdana" w:eastAsia="Verdana" w:hAnsi="Verdana" w:cs="Verdana"/>
        </w:rPr>
      </w:pP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3"/>
        </w:rPr>
        <w:t>l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-2"/>
        </w:rPr>
        <w:t>m</w:t>
      </w:r>
      <w:r w:rsidRPr="00285B59">
        <w:rPr>
          <w:rFonts w:ascii="Verdana" w:eastAsia="Verdana" w:hAnsi="Verdana" w:cs="Verdana"/>
        </w:rPr>
        <w:t>i</w:t>
      </w:r>
      <w:r w:rsidRPr="00285B59">
        <w:rPr>
          <w:rFonts w:ascii="Verdana" w:eastAsia="Verdana" w:hAnsi="Verdana" w:cs="Verdana"/>
          <w:spacing w:val="22"/>
        </w:rPr>
        <w:t xml:space="preserve"> </w:t>
      </w:r>
      <w:r w:rsidRPr="00285B59">
        <w:rPr>
          <w:rFonts w:ascii="Verdana" w:eastAsia="Verdana" w:hAnsi="Verdana" w:cs="Verdana"/>
        </w:rPr>
        <w:t>i</w:t>
      </w:r>
      <w:r w:rsidRPr="00285B59">
        <w:rPr>
          <w:rFonts w:ascii="Verdana" w:eastAsia="Verdana" w:hAnsi="Verdana" w:cs="Verdana"/>
          <w:spacing w:val="30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  <w:spacing w:val="-1"/>
        </w:rPr>
        <w:t>orë</w:t>
      </w:r>
      <w:r w:rsidRPr="00285B59">
        <w:rPr>
          <w:rFonts w:ascii="Verdana" w:eastAsia="Verdana" w:hAnsi="Verdana" w:cs="Verdana"/>
          <w:spacing w:val="1"/>
        </w:rPr>
        <w:t>h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q</w:t>
      </w:r>
      <w:r w:rsidRPr="00285B59">
        <w:rPr>
          <w:rFonts w:ascii="Verdana" w:eastAsia="Verdana" w:hAnsi="Verdana" w:cs="Verdana"/>
          <w:spacing w:val="3"/>
        </w:rPr>
        <w:t>j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s</w:t>
      </w:r>
      <w:r w:rsidRPr="00285B59">
        <w:rPr>
          <w:rFonts w:ascii="Verdana" w:eastAsia="Verdana" w:hAnsi="Verdana" w:cs="Verdana"/>
          <w:spacing w:val="21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ng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27"/>
        </w:rPr>
        <w:t xml:space="preserve"> </w:t>
      </w:r>
      <w:r w:rsidRPr="00285B59">
        <w:rPr>
          <w:rFonts w:ascii="Verdana" w:eastAsia="Verdana" w:hAnsi="Verdana" w:cs="Verdana"/>
        </w:rPr>
        <w:t>fu</w:t>
      </w:r>
      <w:r w:rsidRPr="00285B59">
        <w:rPr>
          <w:rFonts w:ascii="Verdana" w:eastAsia="Verdana" w:hAnsi="Verdana" w:cs="Verdana"/>
          <w:spacing w:val="2"/>
        </w:rPr>
        <w:t>n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-1"/>
        </w:rPr>
        <w:t>s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t</w:t>
      </w:r>
      <w:r w:rsidRPr="00285B59">
        <w:rPr>
          <w:rFonts w:ascii="Verdana" w:eastAsia="Verdana" w:hAnsi="Verdana" w:cs="Verdana"/>
          <w:spacing w:val="21"/>
        </w:rPr>
        <w:t xml:space="preserve"> 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28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  <w:spacing w:val="-1"/>
        </w:rPr>
        <w:t>ër</w:t>
      </w:r>
      <w:r w:rsidRPr="00285B59">
        <w:rPr>
          <w:rFonts w:ascii="Verdana" w:eastAsia="Verdana" w:hAnsi="Verdana" w:cs="Verdana"/>
        </w:rPr>
        <w:t>c</w:t>
      </w:r>
      <w:r w:rsidRPr="00285B59">
        <w:rPr>
          <w:rFonts w:ascii="Verdana" w:eastAsia="Verdana" w:hAnsi="Verdana" w:cs="Verdana"/>
          <w:spacing w:val="2"/>
        </w:rPr>
        <w:t>a</w:t>
      </w:r>
      <w:r w:rsidRPr="00285B59">
        <w:rPr>
          <w:rFonts w:ascii="Verdana" w:eastAsia="Verdana" w:hAnsi="Verdana" w:cs="Verdana"/>
        </w:rPr>
        <w:t>kt</w:t>
      </w:r>
      <w:r w:rsidRPr="00285B59">
        <w:rPr>
          <w:rFonts w:ascii="Verdana" w:eastAsia="Verdana" w:hAnsi="Verdana" w:cs="Verdana"/>
          <w:spacing w:val="1"/>
        </w:rPr>
        <w:t>u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9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27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23"/>
        </w:rPr>
        <w:t xml:space="preserve"> </w:t>
      </w:r>
      <w:r w:rsidRPr="00285B59">
        <w:rPr>
          <w:rFonts w:ascii="Verdana" w:eastAsia="Verdana" w:hAnsi="Verdana" w:cs="Verdana"/>
        </w:rPr>
        <w:t>6</w:t>
      </w:r>
      <w:r w:rsidRPr="00285B59">
        <w:rPr>
          <w:rFonts w:ascii="Verdana" w:eastAsia="Verdana" w:hAnsi="Verdana" w:cs="Verdana"/>
          <w:spacing w:val="1"/>
        </w:rPr>
        <w:t>3</w:t>
      </w:r>
      <w:r w:rsidRPr="00285B59">
        <w:rPr>
          <w:rFonts w:ascii="Verdana" w:eastAsia="Verdana" w:hAnsi="Verdana" w:cs="Verdana"/>
        </w:rPr>
        <w:t>,</w:t>
      </w:r>
      <w:r w:rsidRPr="00285B59">
        <w:rPr>
          <w:rFonts w:ascii="Verdana" w:eastAsia="Verdana" w:hAnsi="Verdana" w:cs="Verdana"/>
          <w:spacing w:val="27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</w:rPr>
        <w:t>.4</w:t>
      </w:r>
      <w:r w:rsidRPr="00285B59">
        <w:rPr>
          <w:rFonts w:ascii="Verdana" w:eastAsia="Verdana" w:hAnsi="Verdana" w:cs="Verdana"/>
          <w:spacing w:val="27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27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K</w:t>
      </w:r>
      <w:r w:rsidRPr="00285B59">
        <w:rPr>
          <w:rFonts w:ascii="Verdana" w:eastAsia="Verdana" w:hAnsi="Verdana" w:cs="Verdana"/>
        </w:rPr>
        <w:t>Z</w:t>
      </w:r>
      <w:r w:rsidRPr="00285B59">
        <w:rPr>
          <w:rFonts w:ascii="Verdana" w:eastAsia="Verdana" w:hAnsi="Verdana" w:cs="Verdana"/>
          <w:spacing w:val="28"/>
        </w:rPr>
        <w:t xml:space="preserve"> </w:t>
      </w:r>
      <w:r w:rsidRPr="00285B59">
        <w:rPr>
          <w:rFonts w:ascii="Verdana" w:eastAsia="Verdana" w:hAnsi="Verdana" w:cs="Verdana"/>
        </w:rPr>
        <w:t>shoq</w:t>
      </w:r>
      <w:r w:rsidRPr="00285B59">
        <w:rPr>
          <w:rFonts w:ascii="Verdana" w:eastAsia="Verdana" w:hAnsi="Verdana" w:cs="Verdana"/>
          <w:spacing w:val="-1"/>
        </w:rPr>
        <w:t>ër</w:t>
      </w:r>
      <w:r w:rsidRPr="00285B59">
        <w:rPr>
          <w:rFonts w:ascii="Verdana" w:eastAsia="Verdana" w:hAnsi="Verdana" w:cs="Verdana"/>
          <w:spacing w:val="1"/>
        </w:rPr>
        <w:t>u</w:t>
      </w:r>
      <w:r w:rsidRPr="00285B59">
        <w:rPr>
          <w:rFonts w:ascii="Verdana" w:eastAsia="Verdana" w:hAnsi="Verdana" w:cs="Verdana"/>
        </w:rPr>
        <w:t>ar me</w:t>
      </w:r>
      <w:r w:rsidRPr="00285B59">
        <w:rPr>
          <w:rFonts w:ascii="Verdana" w:eastAsia="Verdana" w:hAnsi="Verdana" w:cs="Verdana"/>
          <w:spacing w:val="11"/>
        </w:rPr>
        <w:t xml:space="preserve"> </w:t>
      </w:r>
      <w:r w:rsidRPr="00285B59">
        <w:rPr>
          <w:rFonts w:ascii="Verdana" w:eastAsia="Verdana" w:hAnsi="Verdana" w:cs="Verdana"/>
          <w:spacing w:val="2"/>
        </w:rPr>
        <w:t>k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pj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n</w:t>
      </w:r>
      <w:r w:rsidRPr="00285B59">
        <w:rPr>
          <w:rFonts w:ascii="Verdana" w:eastAsia="Verdana" w:hAnsi="Verdana" w:cs="Verdana"/>
          <w:spacing w:val="12"/>
        </w:rPr>
        <w:t xml:space="preserve"> </w:t>
      </w:r>
      <w:r w:rsidRPr="00285B59">
        <w:rPr>
          <w:rFonts w:ascii="Verdana" w:eastAsia="Verdana" w:hAnsi="Verdana" w:cs="Verdana"/>
        </w:rPr>
        <w:t>e</w:t>
      </w:r>
      <w:r w:rsidRPr="00285B59">
        <w:rPr>
          <w:rFonts w:ascii="Verdana" w:eastAsia="Verdana" w:hAnsi="Verdana" w:cs="Verdana"/>
          <w:spacing w:val="1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d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3"/>
        </w:rPr>
        <w:t>l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të</w:t>
      </w:r>
      <w:r w:rsidRPr="00285B59">
        <w:rPr>
          <w:rFonts w:ascii="Verdana" w:eastAsia="Verdana" w:hAnsi="Verdana" w:cs="Verdana"/>
        </w:rPr>
        <w:t>s</w:t>
      </w:r>
      <w:r w:rsidRPr="00285B59">
        <w:rPr>
          <w:rFonts w:ascii="Verdana" w:eastAsia="Verdana" w:hAnsi="Verdana" w:cs="Verdana"/>
          <w:spacing w:val="4"/>
        </w:rPr>
        <w:t xml:space="preserve"> </w:t>
      </w:r>
      <w:r w:rsidRPr="00285B59">
        <w:rPr>
          <w:rFonts w:ascii="Verdana" w:eastAsia="Verdana" w:hAnsi="Verdana" w:cs="Verdana"/>
          <w:spacing w:val="2"/>
        </w:rPr>
        <w:t>s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2"/>
        </w:rPr>
        <w:t xml:space="preserve"> </w:t>
      </w:r>
      <w:r w:rsidRPr="00285B59">
        <w:rPr>
          <w:rFonts w:ascii="Verdana" w:eastAsia="Verdana" w:hAnsi="Verdana" w:cs="Verdana"/>
          <w:spacing w:val="3"/>
        </w:rPr>
        <w:t>d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r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  <w:spacing w:val="1"/>
        </w:rPr>
        <w:t>h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q</w:t>
      </w:r>
      <w:r w:rsidRPr="00285B59">
        <w:rPr>
          <w:rFonts w:ascii="Verdana" w:eastAsia="Verdana" w:hAnsi="Verdana" w:cs="Verdana"/>
          <w:spacing w:val="3"/>
        </w:rPr>
        <w:t>j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</w:rPr>
        <w:t>s,</w:t>
      </w:r>
      <w:r w:rsidRPr="00285B59">
        <w:rPr>
          <w:rFonts w:ascii="Verdana" w:eastAsia="Verdana" w:hAnsi="Verdana" w:cs="Verdana"/>
          <w:spacing w:val="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dep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z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tu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1"/>
        </w:rPr>
        <w:t>/p</w:t>
      </w:r>
      <w:r w:rsidRPr="00285B59">
        <w:rPr>
          <w:rFonts w:ascii="Verdana" w:eastAsia="Verdana" w:hAnsi="Verdana" w:cs="Verdana"/>
          <w:spacing w:val="-1"/>
        </w:rPr>
        <w:t>ro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2"/>
        </w:rPr>
        <w:t>k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</w:rPr>
        <w:t>l</w:t>
      </w:r>
      <w:r w:rsidRPr="00285B59">
        <w:rPr>
          <w:rFonts w:ascii="Verdana" w:eastAsia="Verdana" w:hAnsi="Verdana" w:cs="Verdana"/>
          <w:spacing w:val="3"/>
        </w:rPr>
        <w:t>l</w:t>
      </w:r>
      <w:r w:rsidRPr="00285B59">
        <w:rPr>
          <w:rFonts w:ascii="Verdana" w:eastAsia="Verdana" w:hAnsi="Verdana" w:cs="Verdana"/>
          <w:spacing w:val="1"/>
        </w:rPr>
        <w:t>u</w:t>
      </w:r>
      <w:r w:rsidRPr="00285B59">
        <w:rPr>
          <w:rFonts w:ascii="Verdana" w:eastAsia="Verdana" w:hAnsi="Verdana" w:cs="Verdana"/>
        </w:rPr>
        <w:t xml:space="preserve">ar </w:t>
      </w:r>
      <w:r w:rsidRPr="00285B59">
        <w:rPr>
          <w:rFonts w:ascii="Verdana" w:eastAsia="Verdana" w:hAnsi="Verdana" w:cs="Verdana"/>
          <w:spacing w:val="1"/>
        </w:rPr>
        <w:t>pr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9"/>
        </w:rPr>
        <w:t xml:space="preserve"> 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>st</w:t>
      </w:r>
      <w:r w:rsidRPr="00285B59">
        <w:rPr>
          <w:rFonts w:ascii="Verdana" w:eastAsia="Verdana" w:hAnsi="Verdana" w:cs="Verdana"/>
          <w:spacing w:val="1"/>
        </w:rPr>
        <w:t>itu</w:t>
      </w:r>
      <w:r w:rsidRPr="00285B59">
        <w:rPr>
          <w:rFonts w:ascii="Verdana" w:eastAsia="Verdana" w:hAnsi="Verdana" w:cs="Verdana"/>
          <w:spacing w:val="-3"/>
        </w:rPr>
        <w:t>c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</w:rPr>
        <w:t xml:space="preserve">it 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  <w:spacing w:val="-1"/>
        </w:rPr>
        <w:t>ër</w:t>
      </w:r>
      <w:r w:rsidRPr="00285B59">
        <w:rPr>
          <w:rFonts w:ascii="Verdana" w:eastAsia="Verdana" w:hAnsi="Verdana" w:cs="Verdana"/>
          <w:spacing w:val="2"/>
        </w:rPr>
        <w:t>k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s;</w:t>
      </w:r>
    </w:p>
    <w:p w:rsidR="00285B59" w:rsidRPr="00285B59" w:rsidRDefault="00024831" w:rsidP="00B8556A">
      <w:pPr>
        <w:pStyle w:val="ListParagraph"/>
        <w:numPr>
          <w:ilvl w:val="0"/>
          <w:numId w:val="29"/>
        </w:numPr>
        <w:spacing w:line="276" w:lineRule="auto"/>
        <w:ind w:left="720"/>
        <w:rPr>
          <w:rFonts w:ascii="Verdana" w:eastAsia="Verdana" w:hAnsi="Verdana" w:cs="Verdana"/>
        </w:rPr>
      </w:pPr>
      <w:r w:rsidRPr="00285B59">
        <w:rPr>
          <w:rFonts w:ascii="Verdana" w:eastAsia="Verdana" w:hAnsi="Verdana" w:cs="Verdana"/>
          <w:b/>
          <w:spacing w:val="-1"/>
        </w:rPr>
        <w:t>V</w:t>
      </w:r>
      <w:r w:rsidRPr="00285B59">
        <w:rPr>
          <w:rFonts w:ascii="Verdana" w:eastAsia="Verdana" w:hAnsi="Verdana" w:cs="Verdana"/>
          <w:b/>
        </w:rPr>
        <w:t>ë</w:t>
      </w:r>
      <w:r w:rsidRPr="00285B59">
        <w:rPr>
          <w:rFonts w:ascii="Verdana" w:eastAsia="Verdana" w:hAnsi="Verdana" w:cs="Verdana"/>
          <w:b/>
          <w:spacing w:val="-1"/>
        </w:rPr>
        <w:t>r</w:t>
      </w:r>
      <w:r w:rsidRPr="00285B59">
        <w:rPr>
          <w:rFonts w:ascii="Verdana" w:eastAsia="Verdana" w:hAnsi="Verdana" w:cs="Verdana"/>
          <w:b/>
          <w:spacing w:val="3"/>
        </w:rPr>
        <w:t>t</w:t>
      </w:r>
      <w:r w:rsidRPr="00285B59">
        <w:rPr>
          <w:rFonts w:ascii="Verdana" w:eastAsia="Verdana" w:hAnsi="Verdana" w:cs="Verdana"/>
          <w:b/>
        </w:rPr>
        <w:t>et</w:t>
      </w:r>
      <w:r w:rsidRPr="00285B59">
        <w:rPr>
          <w:rFonts w:ascii="Verdana" w:eastAsia="Verdana" w:hAnsi="Verdana" w:cs="Verdana"/>
          <w:b/>
          <w:spacing w:val="-1"/>
        </w:rPr>
        <w:t>i</w:t>
      </w:r>
      <w:r w:rsidRPr="00285B59">
        <w:rPr>
          <w:rFonts w:ascii="Verdana" w:eastAsia="Verdana" w:hAnsi="Verdana" w:cs="Verdana"/>
          <w:b/>
        </w:rPr>
        <w:t xml:space="preserve">m </w:t>
      </w:r>
      <w:r w:rsidRPr="00285B59">
        <w:rPr>
          <w:rFonts w:ascii="Verdana" w:eastAsia="Verdana" w:hAnsi="Verdana" w:cs="Verdana"/>
          <w:spacing w:val="3"/>
        </w:rPr>
        <w:t>p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 xml:space="preserve">r </w:t>
      </w:r>
      <w:r w:rsidRPr="00285B59">
        <w:rPr>
          <w:rFonts w:ascii="Verdana" w:eastAsia="Verdana" w:hAnsi="Verdana" w:cs="Verdana"/>
          <w:spacing w:val="1"/>
        </w:rPr>
        <w:t>z</w:t>
      </w:r>
      <w:r w:rsidRPr="00285B59">
        <w:rPr>
          <w:rFonts w:ascii="Verdana" w:eastAsia="Verdana" w:hAnsi="Verdana" w:cs="Verdana"/>
          <w:spacing w:val="-1"/>
        </w:rPr>
        <w:t>o</w:t>
      </w:r>
      <w:r w:rsidRPr="00285B59">
        <w:rPr>
          <w:rFonts w:ascii="Verdana" w:eastAsia="Verdana" w:hAnsi="Verdana" w:cs="Verdana"/>
          <w:spacing w:val="3"/>
        </w:rPr>
        <w:t>t</w:t>
      </w:r>
      <w:r w:rsidRPr="00285B59">
        <w:rPr>
          <w:rFonts w:ascii="Verdana" w:eastAsia="Verdana" w:hAnsi="Verdana" w:cs="Verdana"/>
          <w:spacing w:val="1"/>
        </w:rPr>
        <w:t>ë</w:t>
      </w:r>
      <w:r w:rsidRPr="00285B59">
        <w:rPr>
          <w:rFonts w:ascii="Verdana" w:eastAsia="Verdana" w:hAnsi="Verdana" w:cs="Verdana"/>
          <w:spacing w:val="-1"/>
        </w:rPr>
        <w:t>r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  <w:spacing w:val="-2"/>
        </w:rPr>
        <w:t>m</w:t>
      </w:r>
      <w:r w:rsidR="001B6C08" w:rsidRPr="00285B59">
        <w:rPr>
          <w:rFonts w:ascii="Verdana" w:eastAsia="Verdana" w:hAnsi="Verdana" w:cs="Verdana"/>
        </w:rPr>
        <w:t>in</w:t>
      </w:r>
      <w:r w:rsidRPr="00285B59">
        <w:rPr>
          <w:rFonts w:ascii="Verdana" w:eastAsia="Verdana" w:hAnsi="Verdana" w:cs="Verdana"/>
          <w:spacing w:val="5"/>
        </w:rPr>
        <w:t xml:space="preserve"> </w:t>
      </w:r>
      <w:r w:rsidRPr="00285B59">
        <w:rPr>
          <w:rFonts w:ascii="Verdana" w:eastAsia="Verdana" w:hAnsi="Verdana" w:cs="Verdana"/>
        </w:rPr>
        <w:t>e m</w:t>
      </w:r>
      <w:r w:rsidRPr="00285B59">
        <w:rPr>
          <w:rFonts w:ascii="Verdana" w:eastAsia="Verdana" w:hAnsi="Verdana" w:cs="Verdana"/>
          <w:spacing w:val="1"/>
        </w:rPr>
        <w:t>an</w:t>
      </w:r>
      <w:r w:rsidRPr="00285B59">
        <w:rPr>
          <w:rFonts w:ascii="Verdana" w:eastAsia="Verdana" w:hAnsi="Verdana" w:cs="Verdana"/>
          <w:spacing w:val="4"/>
        </w:rPr>
        <w:t>d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t</w:t>
      </w:r>
      <w:r w:rsidR="001B6C08" w:rsidRPr="00285B59">
        <w:rPr>
          <w:rFonts w:ascii="Verdana" w:eastAsia="Verdana" w:hAnsi="Verdana" w:cs="Verdana"/>
        </w:rPr>
        <w:t>it</w:t>
      </w:r>
      <w:r w:rsidRPr="00285B59">
        <w:rPr>
          <w:rFonts w:ascii="Verdana" w:eastAsia="Verdana" w:hAnsi="Verdana" w:cs="Verdana"/>
          <w:spacing w:val="5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n</w:t>
      </w:r>
      <w:r w:rsidR="001B6C08"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0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Ku</w:t>
      </w:r>
      <w:r w:rsidRPr="00285B59">
        <w:rPr>
          <w:rFonts w:ascii="Verdana" w:eastAsia="Verdana" w:hAnsi="Verdana" w:cs="Verdana"/>
          <w:spacing w:val="-3"/>
        </w:rPr>
        <w:t>v</w:t>
      </w:r>
      <w:r w:rsidRPr="00285B59">
        <w:rPr>
          <w:rFonts w:ascii="Verdana" w:eastAsia="Verdana" w:hAnsi="Verdana" w:cs="Verdana"/>
          <w:spacing w:val="-1"/>
        </w:rPr>
        <w:t>e</w:t>
      </w:r>
      <w:r w:rsidRPr="00285B59">
        <w:rPr>
          <w:rFonts w:ascii="Verdana" w:eastAsia="Verdana" w:hAnsi="Verdana" w:cs="Verdana"/>
          <w:spacing w:val="1"/>
        </w:rPr>
        <w:t>nd</w:t>
      </w:r>
      <w:r w:rsidR="001B6C08" w:rsidRPr="00285B59">
        <w:rPr>
          <w:rFonts w:ascii="Verdana" w:eastAsia="Verdana" w:hAnsi="Verdana" w:cs="Verdana"/>
        </w:rPr>
        <w:t>,</w:t>
      </w:r>
      <w:r w:rsidRPr="00285B59">
        <w:rPr>
          <w:rFonts w:ascii="Verdana" w:eastAsia="Verdana" w:hAnsi="Verdana" w:cs="Verdana"/>
          <w:spacing w:val="6"/>
        </w:rPr>
        <w:t xml:space="preserve"> </w:t>
      </w:r>
      <w:r w:rsidRPr="00285B59">
        <w:rPr>
          <w:rFonts w:ascii="Verdana" w:eastAsia="Verdana" w:hAnsi="Verdana" w:cs="Verdana"/>
        </w:rPr>
        <w:t>a</w:t>
      </w:r>
      <w:r w:rsidRPr="00285B59">
        <w:rPr>
          <w:rFonts w:ascii="Verdana" w:eastAsia="Verdana" w:hAnsi="Verdana" w:cs="Verdana"/>
          <w:spacing w:val="1"/>
        </w:rPr>
        <w:t>p</w:t>
      </w:r>
      <w:r w:rsidRPr="00285B59">
        <w:rPr>
          <w:rFonts w:ascii="Verdana" w:eastAsia="Verdana" w:hAnsi="Verdana" w:cs="Verdana"/>
        </w:rPr>
        <w:t>o</w:t>
      </w:r>
      <w:r w:rsidRPr="00285B59">
        <w:rPr>
          <w:rFonts w:ascii="Verdana" w:eastAsia="Verdana" w:hAnsi="Verdana" w:cs="Verdana"/>
          <w:spacing w:val="8"/>
        </w:rPr>
        <w:t xml:space="preserve"> </w:t>
      </w:r>
      <w:r w:rsidRPr="00285B59">
        <w:rPr>
          <w:rFonts w:ascii="Verdana" w:eastAsia="Verdana" w:hAnsi="Verdana" w:cs="Verdana"/>
        </w:rPr>
        <w:t>si a</w:t>
      </w:r>
      <w:r w:rsidRPr="00285B59">
        <w:rPr>
          <w:rFonts w:ascii="Verdana" w:eastAsia="Verdana" w:hAnsi="Verdana" w:cs="Verdana"/>
          <w:spacing w:val="1"/>
        </w:rPr>
        <w:t>n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  <w:spacing w:val="1"/>
        </w:rPr>
        <w:t>t</w:t>
      </w:r>
      <w:r w:rsidRPr="00285B59">
        <w:rPr>
          <w:rFonts w:ascii="Verdana" w:eastAsia="Verdana" w:hAnsi="Verdana" w:cs="Verdana"/>
        </w:rPr>
        <w:t xml:space="preserve">ar i </w:t>
      </w:r>
      <w:r w:rsidRPr="00285B59">
        <w:rPr>
          <w:rFonts w:ascii="Verdana" w:eastAsia="Verdana" w:hAnsi="Verdana" w:cs="Verdana"/>
          <w:spacing w:val="1"/>
        </w:rPr>
        <w:t>K</w:t>
      </w:r>
      <w:r w:rsidRPr="00285B59">
        <w:rPr>
          <w:rFonts w:ascii="Verdana" w:eastAsia="Verdana" w:hAnsi="Verdana" w:cs="Verdana"/>
          <w:spacing w:val="-1"/>
        </w:rPr>
        <w:t>ë</w:t>
      </w:r>
      <w:r w:rsidRPr="00285B59">
        <w:rPr>
          <w:rFonts w:ascii="Verdana" w:eastAsia="Verdana" w:hAnsi="Verdana" w:cs="Verdana"/>
        </w:rPr>
        <w:t>sh</w:t>
      </w:r>
      <w:r w:rsidRPr="00285B59">
        <w:rPr>
          <w:rFonts w:ascii="Verdana" w:eastAsia="Verdana" w:hAnsi="Verdana" w:cs="Verdana"/>
          <w:spacing w:val="1"/>
        </w:rPr>
        <w:t>i</w:t>
      </w:r>
      <w:r w:rsidRPr="00285B59">
        <w:rPr>
          <w:rFonts w:ascii="Verdana" w:eastAsia="Verdana" w:hAnsi="Verdana" w:cs="Verdana"/>
        </w:rPr>
        <w:t>ll</w:t>
      </w:r>
      <w:r w:rsidRPr="00285B59">
        <w:rPr>
          <w:rFonts w:ascii="Verdana" w:eastAsia="Verdana" w:hAnsi="Verdana" w:cs="Verdana"/>
          <w:spacing w:val="3"/>
        </w:rPr>
        <w:t>i</w:t>
      </w:r>
      <w:r w:rsidR="001B6C08" w:rsidRPr="00285B59">
        <w:rPr>
          <w:rFonts w:ascii="Verdana" w:eastAsia="Verdana" w:hAnsi="Verdana" w:cs="Verdana"/>
        </w:rPr>
        <w:t>t</w:t>
      </w:r>
      <w:r w:rsidRPr="00285B59">
        <w:rPr>
          <w:rFonts w:ascii="Verdana" w:eastAsia="Verdana" w:hAnsi="Verdana" w:cs="Verdana"/>
          <w:spacing w:val="6"/>
        </w:rPr>
        <w:t xml:space="preserve"> </w:t>
      </w:r>
      <w:r w:rsidRPr="00285B59">
        <w:rPr>
          <w:rFonts w:ascii="Verdana" w:eastAsia="Verdana" w:hAnsi="Verdana" w:cs="Verdana"/>
          <w:spacing w:val="1"/>
        </w:rPr>
        <w:t>t</w:t>
      </w:r>
      <w:r w:rsidR="001B6C08" w:rsidRPr="00285B59">
        <w:rPr>
          <w:rFonts w:ascii="Verdana" w:eastAsia="Verdana" w:hAnsi="Verdana" w:cs="Verdana"/>
        </w:rPr>
        <w:t>ë</w:t>
      </w:r>
      <w:r w:rsidRPr="00285B59">
        <w:rPr>
          <w:rFonts w:ascii="Verdana" w:eastAsia="Verdana" w:hAnsi="Verdana" w:cs="Verdana"/>
          <w:spacing w:val="10"/>
        </w:rPr>
        <w:t xml:space="preserve"> </w:t>
      </w:r>
      <w:r w:rsidRPr="00285B59">
        <w:rPr>
          <w:rFonts w:ascii="Verdana" w:eastAsia="Verdana" w:hAnsi="Verdana" w:cs="Verdana"/>
        </w:rPr>
        <w:t>Bas</w:t>
      </w:r>
      <w:r w:rsidRPr="00285B59">
        <w:rPr>
          <w:rFonts w:ascii="Verdana" w:eastAsia="Verdana" w:hAnsi="Verdana" w:cs="Verdana"/>
          <w:spacing w:val="1"/>
        </w:rPr>
        <w:t>h</w:t>
      </w:r>
      <w:r w:rsidRPr="00285B59">
        <w:rPr>
          <w:rFonts w:ascii="Verdana" w:eastAsia="Verdana" w:hAnsi="Verdana" w:cs="Verdana"/>
        </w:rPr>
        <w:t>k</w:t>
      </w:r>
      <w:r w:rsidRPr="00285B59">
        <w:rPr>
          <w:rFonts w:ascii="Verdana" w:eastAsia="Verdana" w:hAnsi="Verdana" w:cs="Verdana"/>
          <w:spacing w:val="3"/>
        </w:rPr>
        <w:t>i</w:t>
      </w:r>
      <w:r w:rsidRPr="00285B59">
        <w:rPr>
          <w:rFonts w:ascii="Verdana" w:eastAsia="Verdana" w:hAnsi="Verdana" w:cs="Verdana"/>
        </w:rPr>
        <w:t xml:space="preserve">së </w:t>
      </w:r>
      <w:r w:rsidR="00285B59" w:rsidRPr="00285B59">
        <w:rPr>
          <w:rFonts w:ascii="Verdana" w:eastAsia="Verdana" w:hAnsi="Verdana" w:cs="Verdana"/>
          <w:spacing w:val="1"/>
        </w:rPr>
        <w:t xml:space="preserve">Kavajë. </w:t>
      </w:r>
      <w:r w:rsidR="00285B59" w:rsidRPr="00285B59">
        <w:rPr>
          <w:rFonts w:ascii="Verdana" w:eastAsia="Verdana" w:hAnsi="Verdana" w:cs="Verdana"/>
          <w:position w:val="-1"/>
        </w:rPr>
        <w:t xml:space="preserve"> Në</w:t>
      </w:r>
      <w:r w:rsidR="00285B59" w:rsidRPr="00285B59">
        <w:rPr>
          <w:rFonts w:ascii="Verdana" w:eastAsia="Verdana" w:hAnsi="Verdana" w:cs="Verdana"/>
          <w:spacing w:val="-3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position w:val="-1"/>
        </w:rPr>
        <w:t>k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ë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t</w:t>
      </w:r>
      <w:r w:rsidR="00285B59" w:rsidRPr="00285B59">
        <w:rPr>
          <w:rFonts w:ascii="Verdana" w:eastAsia="Verdana" w:hAnsi="Verdana" w:cs="Verdana"/>
          <w:position w:val="-1"/>
        </w:rPr>
        <w:t>ë</w:t>
      </w:r>
      <w:r w:rsidR="00285B59" w:rsidRPr="00285B59">
        <w:rPr>
          <w:rFonts w:ascii="Verdana" w:eastAsia="Verdana" w:hAnsi="Verdana" w:cs="Verdana"/>
          <w:spacing w:val="-4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r</w:t>
      </w:r>
      <w:r w:rsidR="00285B59" w:rsidRPr="00285B59">
        <w:rPr>
          <w:rFonts w:ascii="Verdana" w:eastAsia="Verdana" w:hAnsi="Verdana" w:cs="Verdana"/>
          <w:position w:val="-1"/>
        </w:rPr>
        <w:t>ast</w:t>
      </w:r>
      <w:r w:rsidR="00285B59" w:rsidRPr="00285B59">
        <w:rPr>
          <w:rFonts w:ascii="Verdana" w:eastAsia="Verdana" w:hAnsi="Verdana" w:cs="Verdana"/>
          <w:spacing w:val="-2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position w:val="-1"/>
        </w:rPr>
        <w:t>ka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nd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i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d</w:t>
      </w:r>
      <w:r w:rsidR="00285B59" w:rsidRPr="00285B59">
        <w:rPr>
          <w:rFonts w:ascii="Verdana" w:eastAsia="Verdana" w:hAnsi="Verdana" w:cs="Verdana"/>
          <w:position w:val="-1"/>
        </w:rPr>
        <w:t>a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t</w:t>
      </w:r>
      <w:r w:rsidR="00285B59" w:rsidRPr="00285B59">
        <w:rPr>
          <w:rFonts w:ascii="Verdana" w:eastAsia="Verdana" w:hAnsi="Verdana" w:cs="Verdana"/>
          <w:position w:val="-1"/>
        </w:rPr>
        <w:t>i</w:t>
      </w:r>
      <w:r w:rsidR="00285B59" w:rsidRPr="00285B59">
        <w:rPr>
          <w:rFonts w:ascii="Verdana" w:eastAsia="Verdana" w:hAnsi="Verdana" w:cs="Verdana"/>
          <w:spacing w:val="-6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spacing w:val="-2"/>
          <w:position w:val="-1"/>
        </w:rPr>
        <w:t>p</w:t>
      </w:r>
      <w:r w:rsidR="00285B59" w:rsidRPr="00285B59">
        <w:rPr>
          <w:rFonts w:ascii="Verdana" w:eastAsia="Verdana" w:hAnsi="Verdana" w:cs="Verdana"/>
          <w:position w:val="-1"/>
        </w:rPr>
        <w:t>a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r</w:t>
      </w:r>
      <w:r w:rsidR="00285B59" w:rsidRPr="00285B59">
        <w:rPr>
          <w:rFonts w:ascii="Verdana" w:eastAsia="Verdana" w:hAnsi="Verdana" w:cs="Verdana"/>
          <w:position w:val="-1"/>
        </w:rPr>
        <w:t>a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q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e</w:t>
      </w:r>
      <w:r w:rsidR="00285B59" w:rsidRPr="00285B59">
        <w:rPr>
          <w:rFonts w:ascii="Verdana" w:eastAsia="Verdana" w:hAnsi="Verdana" w:cs="Verdana"/>
          <w:position w:val="-1"/>
        </w:rPr>
        <w:t>t</w:t>
      </w:r>
      <w:r w:rsidR="00285B59" w:rsidRPr="00285B59">
        <w:rPr>
          <w:rFonts w:ascii="Verdana" w:eastAsia="Verdana" w:hAnsi="Verdana" w:cs="Verdana"/>
          <w:spacing w:val="-8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position w:val="-1"/>
        </w:rPr>
        <w:t>n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j</w:t>
      </w:r>
      <w:r w:rsidR="00285B59" w:rsidRPr="00285B59">
        <w:rPr>
          <w:rFonts w:ascii="Verdana" w:eastAsia="Verdana" w:hAnsi="Verdana" w:cs="Verdana"/>
          <w:position w:val="-1"/>
        </w:rPr>
        <w:t>ë</w:t>
      </w:r>
      <w:r w:rsidR="00285B59" w:rsidRPr="00285B59">
        <w:rPr>
          <w:rFonts w:ascii="Verdana" w:eastAsia="Verdana" w:hAnsi="Verdana" w:cs="Verdana"/>
          <w:spacing w:val="-2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v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ër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t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e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t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i</w:t>
      </w:r>
      <w:r w:rsidR="00285B59" w:rsidRPr="00285B59">
        <w:rPr>
          <w:rFonts w:ascii="Verdana" w:eastAsia="Verdana" w:hAnsi="Verdana" w:cs="Verdana"/>
          <w:position w:val="-1"/>
        </w:rPr>
        <w:t>m</w:t>
      </w:r>
      <w:r w:rsidR="00285B59" w:rsidRPr="00285B59">
        <w:rPr>
          <w:rFonts w:ascii="Verdana" w:eastAsia="Verdana" w:hAnsi="Verdana" w:cs="Verdana"/>
          <w:spacing w:val="-8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position w:val="-1"/>
        </w:rPr>
        <w:t>me</w:t>
      </w:r>
      <w:r w:rsidR="00285B59" w:rsidRPr="00285B59">
        <w:rPr>
          <w:rFonts w:ascii="Verdana" w:eastAsia="Verdana" w:hAnsi="Verdana" w:cs="Verdana"/>
          <w:spacing w:val="-3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position w:val="-1"/>
        </w:rPr>
        <w:t>shk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r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i</w:t>
      </w:r>
      <w:r w:rsidR="00285B59" w:rsidRPr="00285B59">
        <w:rPr>
          <w:rFonts w:ascii="Verdana" w:eastAsia="Verdana" w:hAnsi="Verdana" w:cs="Verdana"/>
          <w:position w:val="-1"/>
        </w:rPr>
        <w:t>m,</w:t>
      </w:r>
      <w:r w:rsidR="00285B59" w:rsidRPr="00285B59">
        <w:rPr>
          <w:rFonts w:ascii="Verdana" w:eastAsia="Verdana" w:hAnsi="Verdana" w:cs="Verdana"/>
          <w:spacing w:val="-8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position w:val="-1"/>
        </w:rPr>
        <w:t>të</w:t>
      </w:r>
      <w:r w:rsidR="00285B59" w:rsidRPr="00285B59">
        <w:rPr>
          <w:rFonts w:ascii="Verdana" w:eastAsia="Verdana" w:hAnsi="Verdana" w:cs="Verdana"/>
          <w:spacing w:val="-3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n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ë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n</w:t>
      </w:r>
      <w:r w:rsidR="00285B59" w:rsidRPr="00285B59">
        <w:rPr>
          <w:rFonts w:ascii="Verdana" w:eastAsia="Verdana" w:hAnsi="Verdana" w:cs="Verdana"/>
          <w:position w:val="-1"/>
        </w:rPr>
        <w:t>sh</w:t>
      </w:r>
      <w:r w:rsidR="00285B59" w:rsidRPr="00285B59">
        <w:rPr>
          <w:rFonts w:ascii="Verdana" w:eastAsia="Verdana" w:hAnsi="Verdana" w:cs="Verdana"/>
          <w:spacing w:val="2"/>
          <w:position w:val="-1"/>
        </w:rPr>
        <w:t>k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r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u</w:t>
      </w:r>
      <w:r w:rsidR="00285B59" w:rsidRPr="00285B59">
        <w:rPr>
          <w:rFonts w:ascii="Verdana" w:eastAsia="Verdana" w:hAnsi="Verdana" w:cs="Verdana"/>
          <w:position w:val="-1"/>
        </w:rPr>
        <w:t>ar</w:t>
      </w:r>
      <w:r w:rsidR="00285B59" w:rsidRPr="00285B59">
        <w:rPr>
          <w:rFonts w:ascii="Verdana" w:eastAsia="Verdana" w:hAnsi="Verdana" w:cs="Verdana"/>
          <w:spacing w:val="-12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n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g</w:t>
      </w:r>
      <w:r w:rsidR="00285B59" w:rsidRPr="00285B59">
        <w:rPr>
          <w:rFonts w:ascii="Verdana" w:eastAsia="Verdana" w:hAnsi="Verdana" w:cs="Verdana"/>
          <w:position w:val="-1"/>
        </w:rPr>
        <w:t>a</w:t>
      </w:r>
      <w:r w:rsidR="00285B59" w:rsidRPr="00285B59">
        <w:rPr>
          <w:rFonts w:ascii="Verdana" w:eastAsia="Verdana" w:hAnsi="Verdana" w:cs="Verdana"/>
          <w:spacing w:val="-4"/>
          <w:position w:val="-1"/>
        </w:rPr>
        <w:t xml:space="preserve"> 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i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n</w:t>
      </w:r>
      <w:r w:rsidR="00285B59" w:rsidRPr="00285B59">
        <w:rPr>
          <w:rFonts w:ascii="Verdana" w:eastAsia="Verdana" w:hAnsi="Verdana" w:cs="Verdana"/>
          <w:position w:val="-1"/>
        </w:rPr>
        <w:t>s</w:t>
      </w:r>
      <w:r w:rsidR="00285B59" w:rsidRPr="00285B59">
        <w:rPr>
          <w:rFonts w:ascii="Verdana" w:eastAsia="Verdana" w:hAnsi="Verdana" w:cs="Verdana"/>
          <w:spacing w:val="-2"/>
          <w:position w:val="-1"/>
        </w:rPr>
        <w:t>t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i</w:t>
      </w:r>
      <w:r w:rsidR="00285B59" w:rsidRPr="00285B59">
        <w:rPr>
          <w:rFonts w:ascii="Verdana" w:eastAsia="Verdana" w:hAnsi="Verdana" w:cs="Verdana"/>
          <w:spacing w:val="1"/>
          <w:position w:val="-1"/>
        </w:rPr>
        <w:t>tu</w:t>
      </w:r>
      <w:r w:rsidR="00285B59" w:rsidRPr="00285B59">
        <w:rPr>
          <w:rFonts w:ascii="Verdana" w:eastAsia="Verdana" w:hAnsi="Verdana" w:cs="Verdana"/>
          <w:spacing w:val="-3"/>
          <w:position w:val="-1"/>
        </w:rPr>
        <w:t>c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i</w:t>
      </w:r>
      <w:r w:rsidR="00285B59" w:rsidRPr="00285B59">
        <w:rPr>
          <w:rFonts w:ascii="Verdana" w:eastAsia="Verdana" w:hAnsi="Verdana" w:cs="Verdana"/>
          <w:spacing w:val="-1"/>
          <w:position w:val="-1"/>
        </w:rPr>
        <w:t>on</w:t>
      </w:r>
      <w:r w:rsidR="00285B59" w:rsidRPr="00285B59">
        <w:rPr>
          <w:rFonts w:ascii="Verdana" w:eastAsia="Verdana" w:hAnsi="Verdana" w:cs="Verdana"/>
          <w:spacing w:val="3"/>
          <w:position w:val="-1"/>
        </w:rPr>
        <w:t>i</w:t>
      </w:r>
      <w:r w:rsidR="00285B59" w:rsidRPr="00285B59">
        <w:rPr>
          <w:rFonts w:ascii="Verdana" w:eastAsia="Verdana" w:hAnsi="Verdana" w:cs="Verdana"/>
          <w:position w:val="-1"/>
        </w:rPr>
        <w:t>,</w:t>
      </w:r>
    </w:p>
    <w:p w:rsidR="00285B59" w:rsidRPr="00E14F8F" w:rsidRDefault="00285B59" w:rsidP="00285B59">
      <w:pPr>
        <w:spacing w:line="276" w:lineRule="auto"/>
        <w:ind w:left="699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ku</w:t>
      </w:r>
      <w:proofErr w:type="gramEnd"/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mi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and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it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pak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6</w:t>
      </w:r>
      <w:r>
        <w:rPr>
          <w:rFonts w:ascii="Verdana" w:eastAsia="Verdana" w:hAnsi="Verdana" w:cs="Verdana"/>
          <w:spacing w:val="2"/>
          <w:position w:val="-1"/>
        </w:rPr>
        <w:t xml:space="preserve"> m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1"/>
          <w:position w:val="-1"/>
        </w:rPr>
        <w:t>und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.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[K</w:t>
      </w:r>
      <w:r>
        <w:rPr>
          <w:rFonts w:ascii="Verdana" w:eastAsia="Verdana" w:hAnsi="Verdana" w:cs="Verdana"/>
          <w:position w:val="-1"/>
        </w:rPr>
        <w:t>Z,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7</w:t>
      </w:r>
      <w:r>
        <w:rPr>
          <w:rFonts w:ascii="Verdana" w:eastAsia="Verdana" w:hAnsi="Verdana" w:cs="Verdana"/>
          <w:spacing w:val="1"/>
          <w:position w:val="-1"/>
        </w:rPr>
        <w:t>0</w:t>
      </w:r>
      <w:r>
        <w:rPr>
          <w:rFonts w:ascii="Verdana" w:eastAsia="Verdana" w:hAnsi="Verdana" w:cs="Verdana"/>
          <w:spacing w:val="2"/>
          <w:position w:val="-1"/>
        </w:rPr>
        <w:t>/</w:t>
      </w:r>
      <w:r>
        <w:rPr>
          <w:rFonts w:ascii="Verdana" w:eastAsia="Verdana" w:hAnsi="Verdana" w:cs="Verdana"/>
          <w:spacing w:val="1"/>
          <w:position w:val="-1"/>
        </w:rPr>
        <w:t>4</w:t>
      </w:r>
      <w:r>
        <w:rPr>
          <w:rFonts w:ascii="Verdana" w:eastAsia="Verdana" w:hAnsi="Verdana" w:cs="Verdana"/>
          <w:position w:val="-1"/>
        </w:rPr>
        <w:t>]</w:t>
      </w:r>
      <w:r w:rsidR="005153D0"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Pr="005153D0" w:rsidRDefault="00E461D9">
      <w:pPr>
        <w:spacing w:before="5" w:line="240" w:lineRule="exact"/>
        <w:rPr>
          <w:sz w:val="4"/>
          <w:szCs w:val="24"/>
        </w:rPr>
      </w:pPr>
    </w:p>
    <w:p w:rsidR="00E461D9" w:rsidRDefault="00024831" w:rsidP="00285B59">
      <w:pPr>
        <w:spacing w:line="240" w:lineRule="exact"/>
        <w:ind w:left="740" w:right="77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</w:t>
      </w:r>
      <w:r>
        <w:t xml:space="preserve">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 xml:space="preserve">ë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 xml:space="preserve">st </w:t>
      </w:r>
      <w:r w:rsidR="001B6C08"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18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1"/>
        </w:rPr>
        <w:t>a</w:t>
      </w:r>
      <w:r w:rsidR="001B6C08">
        <w:rPr>
          <w:rFonts w:ascii="Verdana" w:eastAsia="Verdana" w:hAnsi="Verdana" w:cs="Verdana"/>
          <w:b/>
        </w:rPr>
        <w:t>ti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 xml:space="preserve">uk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otë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on m</w:t>
      </w:r>
      <w:r>
        <w:rPr>
          <w:rFonts w:ascii="Verdana" w:eastAsia="Verdana" w:hAnsi="Verdana" w:cs="Verdana"/>
          <w:b/>
          <w:spacing w:val="2"/>
        </w:rPr>
        <w:t>an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4"/>
        </w:rPr>
        <w:t>t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 w:rsidR="001B6C08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i më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 xml:space="preserve">m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 w:rsidR="001B6C08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shoq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</w:p>
    <w:p w:rsidR="00285B59" w:rsidRDefault="00024831" w:rsidP="005153D0">
      <w:pPr>
        <w:shd w:val="clear" w:color="auto" w:fill="FFFFFF" w:themeFill="background1"/>
        <w:spacing w:line="240" w:lineRule="exact"/>
        <w:ind w:left="270" w:hanging="1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• L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q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te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2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 w:rsidR="00285B59">
        <w:rPr>
          <w:rFonts w:ascii="Verdana" w:eastAsia="Verdana" w:hAnsi="Verdana" w:cs="Verdana"/>
          <w:spacing w:val="1"/>
          <w:position w:val="-1"/>
        </w:rPr>
        <w:t>.</w:t>
      </w:r>
      <w:r>
        <w:rPr>
          <w:rFonts w:ascii="Verdana" w:eastAsia="Verdana" w:hAnsi="Verdana" w:cs="Verdana"/>
          <w:position w:val="-1"/>
        </w:rPr>
        <w:t xml:space="preserve"> </w:t>
      </w:r>
      <w:r w:rsidR="00285B59" w:rsidRPr="00373BC8">
        <w:rPr>
          <w:rFonts w:ascii="Verdana" w:eastAsia="Verdana" w:hAnsi="Verdana" w:cs="Verdana"/>
          <w:spacing w:val="1"/>
        </w:rPr>
        <w:t xml:space="preserve">Çdo </w:t>
      </w:r>
      <w:r w:rsidR="00285B59">
        <w:rPr>
          <w:rFonts w:ascii="Verdana" w:eastAsia="Verdana" w:hAnsi="Verdana" w:cs="Verdana"/>
          <w:spacing w:val="1"/>
        </w:rPr>
        <w:t>zgj</w:t>
      </w:r>
      <w:r w:rsidR="00285B59" w:rsidRPr="00373BC8">
        <w:rPr>
          <w:rFonts w:ascii="Verdana" w:eastAsia="Verdana" w:hAnsi="Verdana" w:cs="Verdana"/>
          <w:spacing w:val="1"/>
        </w:rPr>
        <w:t>e</w:t>
      </w:r>
      <w:r w:rsidR="00285B59">
        <w:rPr>
          <w:rFonts w:ascii="Verdana" w:eastAsia="Verdana" w:hAnsi="Verdana" w:cs="Verdana"/>
          <w:spacing w:val="1"/>
        </w:rPr>
        <w:t>d</w:t>
      </w:r>
      <w:r w:rsidR="00285B59" w:rsidRPr="00373BC8">
        <w:rPr>
          <w:rFonts w:ascii="Verdana" w:eastAsia="Verdana" w:hAnsi="Verdana" w:cs="Verdana"/>
          <w:spacing w:val="1"/>
        </w:rPr>
        <w:t>hës m</w:t>
      </w:r>
      <w:r w:rsidR="00285B59">
        <w:rPr>
          <w:rFonts w:ascii="Verdana" w:eastAsia="Verdana" w:hAnsi="Verdana" w:cs="Verdana"/>
          <w:spacing w:val="1"/>
        </w:rPr>
        <w:t>bë</w:t>
      </w:r>
      <w:r w:rsidR="00285B59" w:rsidRPr="00373BC8">
        <w:rPr>
          <w:rFonts w:ascii="Verdana" w:eastAsia="Verdana" w:hAnsi="Verdana" w:cs="Verdana"/>
          <w:spacing w:val="1"/>
        </w:rPr>
        <w:t>sh</w:t>
      </w:r>
      <w:r w:rsidR="00285B59">
        <w:rPr>
          <w:rFonts w:ascii="Verdana" w:eastAsia="Verdana" w:hAnsi="Verdana" w:cs="Verdana"/>
          <w:spacing w:val="1"/>
        </w:rPr>
        <w:t>t</w:t>
      </w:r>
      <w:r w:rsidR="00285B59" w:rsidRPr="00373BC8">
        <w:rPr>
          <w:rFonts w:ascii="Verdana" w:eastAsia="Verdana" w:hAnsi="Verdana" w:cs="Verdana"/>
          <w:spacing w:val="1"/>
        </w:rPr>
        <w:t xml:space="preserve">etës </w:t>
      </w:r>
      <w:r w:rsidR="00285B59">
        <w:rPr>
          <w:rFonts w:ascii="Verdana" w:eastAsia="Verdana" w:hAnsi="Verdana" w:cs="Verdana"/>
          <w:spacing w:val="1"/>
        </w:rPr>
        <w:t>d</w:t>
      </w:r>
      <w:r w:rsidR="00285B59" w:rsidRPr="00373BC8">
        <w:rPr>
          <w:rFonts w:ascii="Verdana" w:eastAsia="Verdana" w:hAnsi="Verdana" w:cs="Verdana"/>
          <w:spacing w:val="1"/>
        </w:rPr>
        <w:t>epo</w:t>
      </w:r>
      <w:r w:rsidR="00285B59">
        <w:rPr>
          <w:rFonts w:ascii="Verdana" w:eastAsia="Verdana" w:hAnsi="Verdana" w:cs="Verdana"/>
          <w:spacing w:val="1"/>
        </w:rPr>
        <w:t>z</w:t>
      </w:r>
      <w:r w:rsidR="00285B59" w:rsidRPr="00373BC8">
        <w:rPr>
          <w:rFonts w:ascii="Verdana" w:eastAsia="Verdana" w:hAnsi="Verdana" w:cs="Verdana"/>
          <w:spacing w:val="1"/>
        </w:rPr>
        <w:t xml:space="preserve">iton në formularin tip </w:t>
      </w:r>
      <w:r w:rsidR="00285B59">
        <w:rPr>
          <w:rFonts w:ascii="Verdana" w:eastAsia="Verdana" w:hAnsi="Verdana" w:cs="Verdana"/>
          <w:spacing w:val="1"/>
        </w:rPr>
        <w:t>(</w:t>
      </w:r>
      <w:r w:rsidR="00285B59" w:rsidRPr="00373BC8">
        <w:rPr>
          <w:rFonts w:ascii="Verdana" w:eastAsia="Verdana" w:hAnsi="Verdana" w:cs="Verdana"/>
          <w:spacing w:val="1"/>
        </w:rPr>
        <w:t>Model 07 K)</w:t>
      </w:r>
      <w:r w:rsidR="00285B59">
        <w:rPr>
          <w:rFonts w:ascii="Verdana" w:eastAsia="Verdana" w:hAnsi="Verdana" w:cs="Verdana"/>
          <w:spacing w:val="1"/>
        </w:rPr>
        <w:t xml:space="preserve"> </w:t>
      </w:r>
      <w:r w:rsidR="00285B59" w:rsidRPr="00373BC8">
        <w:rPr>
          <w:rFonts w:ascii="Verdana" w:eastAsia="Verdana" w:hAnsi="Verdana" w:cs="Verdana"/>
          <w:spacing w:val="1"/>
        </w:rPr>
        <w:t>i</w:t>
      </w:r>
      <w:r w:rsidR="00285B59">
        <w:rPr>
          <w:rFonts w:ascii="Verdana" w:eastAsia="Verdana" w:hAnsi="Verdana" w:cs="Verdana"/>
          <w:spacing w:val="1"/>
        </w:rPr>
        <w:t>d</w:t>
      </w:r>
      <w:r w:rsidR="00285B59" w:rsidRPr="00373BC8">
        <w:rPr>
          <w:rFonts w:ascii="Verdana" w:eastAsia="Verdana" w:hAnsi="Verdana" w:cs="Verdana"/>
          <w:spacing w:val="1"/>
        </w:rPr>
        <w:t>e</w:t>
      </w:r>
      <w:r w:rsidR="00285B59">
        <w:rPr>
          <w:rFonts w:ascii="Verdana" w:eastAsia="Verdana" w:hAnsi="Verdana" w:cs="Verdana"/>
          <w:spacing w:val="1"/>
        </w:rPr>
        <w:t>n</w:t>
      </w:r>
      <w:r w:rsidR="00285B59" w:rsidRPr="00373BC8">
        <w:rPr>
          <w:rFonts w:ascii="Verdana" w:eastAsia="Verdana" w:hAnsi="Verdana" w:cs="Verdana"/>
          <w:spacing w:val="1"/>
        </w:rPr>
        <w:t>ti</w:t>
      </w:r>
      <w:r w:rsidR="00285B59">
        <w:rPr>
          <w:rFonts w:ascii="Verdana" w:eastAsia="Verdana" w:hAnsi="Verdana" w:cs="Verdana"/>
          <w:spacing w:val="1"/>
        </w:rPr>
        <w:t>t</w:t>
      </w:r>
      <w:r w:rsidR="00285B59" w:rsidRPr="00373BC8">
        <w:rPr>
          <w:rFonts w:ascii="Verdana" w:eastAsia="Verdana" w:hAnsi="Verdana" w:cs="Verdana"/>
          <w:spacing w:val="1"/>
        </w:rPr>
        <w:t>etin e plo</w:t>
      </w:r>
      <w:r w:rsidR="00285B59">
        <w:rPr>
          <w:rFonts w:ascii="Verdana" w:eastAsia="Verdana" w:hAnsi="Verdana" w:cs="Verdana"/>
          <w:spacing w:val="1"/>
        </w:rPr>
        <w:t>t</w:t>
      </w:r>
      <w:r w:rsidR="00285B59" w:rsidRPr="00373BC8">
        <w:rPr>
          <w:rFonts w:ascii="Verdana" w:eastAsia="Verdana" w:hAnsi="Verdana" w:cs="Verdana"/>
          <w:spacing w:val="1"/>
        </w:rPr>
        <w:t>ë, [</w:t>
      </w:r>
      <w:r w:rsidR="00285B59">
        <w:rPr>
          <w:rFonts w:ascii="Verdana" w:eastAsia="Verdana" w:hAnsi="Verdana" w:cs="Verdana"/>
          <w:spacing w:val="1"/>
        </w:rPr>
        <w:t>d</w:t>
      </w:r>
      <w:r w:rsidR="00285B59" w:rsidRPr="00373BC8">
        <w:rPr>
          <w:rFonts w:ascii="Verdana" w:eastAsia="Verdana" w:hAnsi="Verdana" w:cs="Verdana"/>
          <w:spacing w:val="1"/>
        </w:rPr>
        <w:t>i</w:t>
      </w:r>
      <w:r w:rsidR="00285B59">
        <w:rPr>
          <w:rFonts w:ascii="Verdana" w:eastAsia="Verdana" w:hAnsi="Verdana" w:cs="Verdana"/>
          <w:spacing w:val="1"/>
        </w:rPr>
        <w:t>t</w:t>
      </w:r>
      <w:r w:rsidR="00285B59" w:rsidRPr="00373BC8">
        <w:rPr>
          <w:rFonts w:ascii="Verdana" w:eastAsia="Verdana" w:hAnsi="Verdana" w:cs="Verdana"/>
          <w:spacing w:val="1"/>
        </w:rPr>
        <w:t>ëli</w:t>
      </w:r>
      <w:r w:rsidR="00285B59">
        <w:rPr>
          <w:rFonts w:ascii="Verdana" w:eastAsia="Verdana" w:hAnsi="Verdana" w:cs="Verdana"/>
          <w:spacing w:val="1"/>
        </w:rPr>
        <w:t>n</w:t>
      </w:r>
      <w:r w:rsidR="00285B59" w:rsidRPr="00373BC8">
        <w:rPr>
          <w:rFonts w:ascii="Verdana" w:eastAsia="Verdana" w:hAnsi="Verdana" w:cs="Verdana"/>
          <w:spacing w:val="1"/>
        </w:rPr>
        <w:t>d</w:t>
      </w:r>
      <w:r w:rsidR="00285B59">
        <w:rPr>
          <w:rFonts w:ascii="Verdana" w:eastAsia="Verdana" w:hAnsi="Verdana" w:cs="Verdana"/>
          <w:spacing w:val="1"/>
        </w:rPr>
        <w:t>j</w:t>
      </w:r>
      <w:r w:rsidR="00285B59" w:rsidRPr="00373BC8">
        <w:rPr>
          <w:rFonts w:ascii="Verdana" w:eastAsia="Verdana" w:hAnsi="Verdana" w:cs="Verdana"/>
          <w:spacing w:val="1"/>
        </w:rPr>
        <w:t>e</w:t>
      </w:r>
      <w:r w:rsidR="00285B59">
        <w:rPr>
          <w:rFonts w:ascii="Verdana" w:eastAsia="Verdana" w:hAnsi="Verdana" w:cs="Verdana"/>
          <w:spacing w:val="1"/>
        </w:rPr>
        <w:t>n</w:t>
      </w:r>
      <w:r w:rsidR="00285B59" w:rsidRPr="00373BC8">
        <w:rPr>
          <w:rFonts w:ascii="Verdana" w:eastAsia="Verdana" w:hAnsi="Verdana" w:cs="Verdana"/>
          <w:spacing w:val="1"/>
        </w:rPr>
        <w:t xml:space="preserve">, </w:t>
      </w:r>
      <w:r w:rsidR="00285B59">
        <w:rPr>
          <w:rFonts w:ascii="Verdana" w:eastAsia="Verdana" w:hAnsi="Verdana" w:cs="Verdana"/>
          <w:spacing w:val="1"/>
        </w:rPr>
        <w:t>nu</w:t>
      </w:r>
      <w:r w:rsidR="00285B59" w:rsidRPr="00373BC8">
        <w:rPr>
          <w:rFonts w:ascii="Verdana" w:eastAsia="Verdana" w:hAnsi="Verdana" w:cs="Verdana"/>
          <w:spacing w:val="1"/>
        </w:rPr>
        <w:t>mrin telefo</w:t>
      </w:r>
      <w:r w:rsidR="00285B59">
        <w:rPr>
          <w:rFonts w:ascii="Verdana" w:eastAsia="Verdana" w:hAnsi="Verdana" w:cs="Verdana"/>
          <w:spacing w:val="1"/>
        </w:rPr>
        <w:t>n</w:t>
      </w:r>
      <w:r w:rsidR="00285B59" w:rsidRPr="00373BC8">
        <w:rPr>
          <w:rFonts w:ascii="Verdana" w:eastAsia="Verdana" w:hAnsi="Verdana" w:cs="Verdana"/>
          <w:spacing w:val="1"/>
        </w:rPr>
        <w:t xml:space="preserve">ik </w:t>
      </w:r>
      <w:r w:rsidR="00285B59">
        <w:rPr>
          <w:rFonts w:ascii="Verdana" w:eastAsia="Verdana" w:hAnsi="Verdana" w:cs="Verdana"/>
          <w:spacing w:val="1"/>
        </w:rPr>
        <w:t>t</w:t>
      </w:r>
      <w:r w:rsidR="00285B59" w:rsidRPr="00373BC8">
        <w:rPr>
          <w:rFonts w:ascii="Verdana" w:eastAsia="Verdana" w:hAnsi="Verdana" w:cs="Verdana"/>
          <w:spacing w:val="1"/>
        </w:rPr>
        <w:t>ë ko</w:t>
      </w:r>
      <w:r w:rsidR="00285B59">
        <w:rPr>
          <w:rFonts w:ascii="Verdana" w:eastAsia="Verdana" w:hAnsi="Verdana" w:cs="Verdana"/>
          <w:spacing w:val="1"/>
        </w:rPr>
        <w:t>nt</w:t>
      </w:r>
      <w:r w:rsidR="00285B59" w:rsidRPr="00373BC8">
        <w:rPr>
          <w:rFonts w:ascii="Verdana" w:eastAsia="Verdana" w:hAnsi="Verdana" w:cs="Verdana"/>
          <w:spacing w:val="1"/>
        </w:rPr>
        <w:t>ak</w:t>
      </w:r>
      <w:r w:rsidR="00285B59">
        <w:rPr>
          <w:rFonts w:ascii="Verdana" w:eastAsia="Verdana" w:hAnsi="Verdana" w:cs="Verdana"/>
          <w:spacing w:val="1"/>
        </w:rPr>
        <w:t>t</w:t>
      </w:r>
      <w:r w:rsidR="00285B59" w:rsidRPr="00373BC8">
        <w:rPr>
          <w:rFonts w:ascii="Verdana" w:eastAsia="Verdana" w:hAnsi="Verdana" w:cs="Verdana"/>
          <w:spacing w:val="1"/>
        </w:rPr>
        <w:t>i</w:t>
      </w:r>
      <w:r w:rsidR="00285B59">
        <w:rPr>
          <w:rFonts w:ascii="Verdana" w:eastAsia="Verdana" w:hAnsi="Verdana" w:cs="Verdana"/>
          <w:spacing w:val="1"/>
        </w:rPr>
        <w:t>t</w:t>
      </w:r>
      <w:r w:rsidR="00285B59" w:rsidRPr="00373BC8">
        <w:rPr>
          <w:rFonts w:ascii="Verdana" w:eastAsia="Verdana" w:hAnsi="Verdana" w:cs="Verdana"/>
          <w:spacing w:val="1"/>
        </w:rPr>
        <w:t xml:space="preserve">, </w:t>
      </w:r>
      <w:r w:rsidR="00285B59">
        <w:rPr>
          <w:rFonts w:ascii="Verdana" w:eastAsia="Verdana" w:hAnsi="Verdana" w:cs="Verdana"/>
          <w:spacing w:val="1"/>
        </w:rPr>
        <w:t>dh</w:t>
      </w:r>
      <w:r w:rsidR="00285B59" w:rsidRPr="00373BC8">
        <w:rPr>
          <w:rFonts w:ascii="Verdana" w:eastAsia="Verdana" w:hAnsi="Verdana" w:cs="Verdana"/>
          <w:spacing w:val="1"/>
        </w:rPr>
        <w:t>e në çdo rast, p</w:t>
      </w:r>
      <w:r w:rsidR="00285B59">
        <w:rPr>
          <w:rFonts w:ascii="Verdana" w:eastAsia="Verdana" w:hAnsi="Verdana" w:cs="Verdana"/>
          <w:spacing w:val="1"/>
        </w:rPr>
        <w:t>e</w:t>
      </w:r>
      <w:r w:rsidR="00285B59" w:rsidRPr="00373BC8">
        <w:rPr>
          <w:rFonts w:ascii="Verdana" w:eastAsia="Verdana" w:hAnsi="Verdana" w:cs="Verdana"/>
          <w:spacing w:val="1"/>
        </w:rPr>
        <w:t>rso</w:t>
      </w:r>
      <w:r w:rsidR="00285B59">
        <w:rPr>
          <w:rFonts w:ascii="Verdana" w:eastAsia="Verdana" w:hAnsi="Verdana" w:cs="Verdana"/>
          <w:spacing w:val="1"/>
        </w:rPr>
        <w:t>n</w:t>
      </w:r>
      <w:r w:rsidR="00285B59" w:rsidRPr="00373BC8">
        <w:rPr>
          <w:rFonts w:ascii="Verdana" w:eastAsia="Verdana" w:hAnsi="Verdana" w:cs="Verdana"/>
          <w:spacing w:val="1"/>
        </w:rPr>
        <w:t>a</w:t>
      </w:r>
      <w:r w:rsidR="00285B59">
        <w:rPr>
          <w:rFonts w:ascii="Verdana" w:eastAsia="Verdana" w:hAnsi="Verdana" w:cs="Verdana"/>
          <w:spacing w:val="1"/>
        </w:rPr>
        <w:t>l</w:t>
      </w:r>
      <w:r w:rsidR="00285B59" w:rsidRPr="00373BC8">
        <w:rPr>
          <w:rFonts w:ascii="Verdana" w:eastAsia="Verdana" w:hAnsi="Verdana" w:cs="Verdana"/>
          <w:spacing w:val="1"/>
        </w:rPr>
        <w:t>ish</w:t>
      </w:r>
      <w:r w:rsidR="00285B59">
        <w:rPr>
          <w:rFonts w:ascii="Verdana" w:eastAsia="Verdana" w:hAnsi="Verdana" w:cs="Verdana"/>
          <w:spacing w:val="1"/>
        </w:rPr>
        <w:t>t</w:t>
      </w:r>
      <w:r w:rsidR="00285B59" w:rsidRPr="00373BC8">
        <w:rPr>
          <w:rFonts w:ascii="Verdana" w:eastAsia="Verdana" w:hAnsi="Verdana" w:cs="Verdana"/>
          <w:spacing w:val="1"/>
        </w:rPr>
        <w:t xml:space="preserve">, </w:t>
      </w:r>
      <w:r w:rsidR="00285B59">
        <w:rPr>
          <w:rFonts w:ascii="Verdana" w:eastAsia="Verdana" w:hAnsi="Verdana" w:cs="Verdana"/>
          <w:spacing w:val="1"/>
        </w:rPr>
        <w:t>n</w:t>
      </w:r>
      <w:r w:rsidR="00285B59" w:rsidRPr="00373BC8">
        <w:rPr>
          <w:rFonts w:ascii="Verdana" w:eastAsia="Verdana" w:hAnsi="Verdana" w:cs="Verdana"/>
          <w:spacing w:val="1"/>
        </w:rPr>
        <w:t>ë</w:t>
      </w:r>
      <w:r w:rsidR="00285B59">
        <w:rPr>
          <w:rFonts w:ascii="Verdana" w:eastAsia="Verdana" w:hAnsi="Verdana" w:cs="Verdana"/>
          <w:spacing w:val="1"/>
        </w:rPr>
        <w:t>n</w:t>
      </w:r>
      <w:r w:rsidR="00285B59" w:rsidRPr="00373BC8">
        <w:rPr>
          <w:rFonts w:ascii="Verdana" w:eastAsia="Verdana" w:hAnsi="Verdana" w:cs="Verdana"/>
          <w:spacing w:val="1"/>
        </w:rPr>
        <w:t>shkrimi</w:t>
      </w:r>
      <w:r w:rsidR="00285B59">
        <w:rPr>
          <w:rFonts w:ascii="Verdana" w:eastAsia="Verdana" w:hAnsi="Verdana" w:cs="Verdana"/>
          <w:spacing w:val="1"/>
        </w:rPr>
        <w:t>n]</w:t>
      </w:r>
      <w:r w:rsidR="00285B59" w:rsidRPr="00373BC8">
        <w:rPr>
          <w:rFonts w:ascii="Verdana" w:eastAsia="Verdana" w:hAnsi="Verdana" w:cs="Verdana"/>
          <w:spacing w:val="1"/>
        </w:rPr>
        <w:t>.</w:t>
      </w:r>
      <w:r w:rsidR="00285B59">
        <w:rPr>
          <w:rFonts w:ascii="Verdana" w:eastAsia="Verdana" w:hAnsi="Verdana" w:cs="Verdana"/>
          <w:spacing w:val="1"/>
        </w:rPr>
        <w:t xml:space="preserve"> </w:t>
      </w:r>
      <w:r w:rsidR="00285B59">
        <w:rPr>
          <w:rFonts w:ascii="Verdana" w:eastAsia="Verdana" w:hAnsi="Verdana" w:cs="Verdana"/>
          <w:position w:val="-1"/>
        </w:rPr>
        <w:t>Bas</w:t>
      </w:r>
      <w:r w:rsidR="00285B59">
        <w:rPr>
          <w:rFonts w:ascii="Verdana" w:eastAsia="Verdana" w:hAnsi="Verdana" w:cs="Verdana"/>
          <w:spacing w:val="1"/>
          <w:position w:val="-1"/>
        </w:rPr>
        <w:t>h</w:t>
      </w:r>
      <w:r w:rsidR="00285B59">
        <w:rPr>
          <w:rFonts w:ascii="Verdana" w:eastAsia="Verdana" w:hAnsi="Verdana" w:cs="Verdana"/>
          <w:position w:val="-1"/>
        </w:rPr>
        <w:t>k</w:t>
      </w:r>
      <w:r w:rsidR="00285B59">
        <w:rPr>
          <w:rFonts w:ascii="Verdana" w:eastAsia="Verdana" w:hAnsi="Verdana" w:cs="Verdana"/>
          <w:spacing w:val="-1"/>
          <w:position w:val="-1"/>
        </w:rPr>
        <w:t>ë</w:t>
      </w:r>
      <w:r w:rsidR="00285B59">
        <w:rPr>
          <w:rFonts w:ascii="Verdana" w:eastAsia="Verdana" w:hAnsi="Verdana" w:cs="Verdana"/>
          <w:spacing w:val="3"/>
          <w:position w:val="-1"/>
        </w:rPr>
        <w:t>li</w:t>
      </w:r>
      <w:r w:rsidR="00285B59">
        <w:rPr>
          <w:rFonts w:ascii="Verdana" w:eastAsia="Verdana" w:hAnsi="Verdana" w:cs="Verdana"/>
          <w:spacing w:val="1"/>
          <w:position w:val="-1"/>
        </w:rPr>
        <w:t>d</w:t>
      </w:r>
      <w:r w:rsidR="00285B59">
        <w:rPr>
          <w:rFonts w:ascii="Verdana" w:eastAsia="Verdana" w:hAnsi="Verdana" w:cs="Verdana"/>
          <w:spacing w:val="-1"/>
          <w:position w:val="-1"/>
        </w:rPr>
        <w:t>h</w:t>
      </w:r>
      <w:r w:rsidR="00285B59">
        <w:rPr>
          <w:rFonts w:ascii="Verdana" w:eastAsia="Verdana" w:hAnsi="Verdana" w:cs="Verdana"/>
          <w:spacing w:val="1"/>
          <w:position w:val="-1"/>
        </w:rPr>
        <w:t>u</w:t>
      </w:r>
      <w:r w:rsidR="00285B59">
        <w:rPr>
          <w:rFonts w:ascii="Verdana" w:eastAsia="Verdana" w:hAnsi="Verdana" w:cs="Verdana"/>
          <w:position w:val="-1"/>
        </w:rPr>
        <w:t>r</w:t>
      </w:r>
      <w:r w:rsidR="00285B59">
        <w:rPr>
          <w:rFonts w:ascii="Verdana" w:eastAsia="Verdana" w:hAnsi="Verdana" w:cs="Verdana"/>
          <w:spacing w:val="-13"/>
          <w:position w:val="-1"/>
        </w:rPr>
        <w:t xml:space="preserve"> </w:t>
      </w:r>
      <w:r w:rsidR="00285B59">
        <w:rPr>
          <w:rFonts w:ascii="Verdana" w:eastAsia="Verdana" w:hAnsi="Verdana" w:cs="Verdana"/>
          <w:position w:val="-1"/>
        </w:rPr>
        <w:t>l</w:t>
      </w:r>
      <w:r w:rsidR="00285B59">
        <w:rPr>
          <w:rFonts w:ascii="Verdana" w:eastAsia="Verdana" w:hAnsi="Verdana" w:cs="Verdana"/>
          <w:spacing w:val="3"/>
          <w:position w:val="-1"/>
        </w:rPr>
        <w:t>i</w:t>
      </w:r>
      <w:r w:rsidR="00285B59">
        <w:rPr>
          <w:rFonts w:ascii="Verdana" w:eastAsia="Verdana" w:hAnsi="Verdana" w:cs="Verdana"/>
          <w:position w:val="-1"/>
        </w:rPr>
        <w:t>st</w:t>
      </w:r>
      <w:r w:rsidR="00285B59">
        <w:rPr>
          <w:rFonts w:ascii="Verdana" w:eastAsia="Verdana" w:hAnsi="Verdana" w:cs="Verdana"/>
          <w:spacing w:val="-1"/>
          <w:position w:val="-1"/>
        </w:rPr>
        <w:t>ë</w:t>
      </w:r>
      <w:r w:rsidR="00285B59">
        <w:rPr>
          <w:rFonts w:ascii="Verdana" w:eastAsia="Verdana" w:hAnsi="Verdana" w:cs="Verdana"/>
          <w:position w:val="-1"/>
        </w:rPr>
        <w:t>s</w:t>
      </w:r>
      <w:r w:rsidR="00285B59">
        <w:rPr>
          <w:rFonts w:ascii="Verdana" w:eastAsia="Verdana" w:hAnsi="Verdana" w:cs="Verdana"/>
          <w:spacing w:val="-6"/>
          <w:position w:val="-1"/>
        </w:rPr>
        <w:t xml:space="preserve"> </w:t>
      </w:r>
      <w:r w:rsidR="00285B59">
        <w:rPr>
          <w:rFonts w:ascii="Verdana" w:eastAsia="Verdana" w:hAnsi="Verdana" w:cs="Verdana"/>
          <w:spacing w:val="1"/>
          <w:position w:val="-1"/>
        </w:rPr>
        <w:t>d</w:t>
      </w:r>
      <w:r w:rsidR="00285B59">
        <w:rPr>
          <w:rFonts w:ascii="Verdana" w:eastAsia="Verdana" w:hAnsi="Verdana" w:cs="Verdana"/>
          <w:spacing w:val="-1"/>
          <w:position w:val="-1"/>
        </w:rPr>
        <w:t>e</w:t>
      </w:r>
      <w:r w:rsidR="00285B59">
        <w:rPr>
          <w:rFonts w:ascii="Verdana" w:eastAsia="Verdana" w:hAnsi="Verdana" w:cs="Verdana"/>
          <w:spacing w:val="3"/>
          <w:position w:val="-1"/>
        </w:rPr>
        <w:t>p</w:t>
      </w:r>
      <w:r w:rsidR="00285B59">
        <w:rPr>
          <w:rFonts w:ascii="Verdana" w:eastAsia="Verdana" w:hAnsi="Verdana" w:cs="Verdana"/>
          <w:spacing w:val="1"/>
          <w:position w:val="-1"/>
        </w:rPr>
        <w:t>oz</w:t>
      </w:r>
      <w:r w:rsidR="00285B59">
        <w:rPr>
          <w:rFonts w:ascii="Verdana" w:eastAsia="Verdana" w:hAnsi="Verdana" w:cs="Verdana"/>
          <w:position w:val="-1"/>
        </w:rPr>
        <w:t>i</w:t>
      </w:r>
      <w:r w:rsidR="00285B59">
        <w:rPr>
          <w:rFonts w:ascii="Verdana" w:eastAsia="Verdana" w:hAnsi="Verdana" w:cs="Verdana"/>
          <w:spacing w:val="1"/>
          <w:position w:val="-1"/>
        </w:rPr>
        <w:t>t</w:t>
      </w:r>
      <w:r w:rsidR="00285B59">
        <w:rPr>
          <w:rFonts w:ascii="Verdana" w:eastAsia="Verdana" w:hAnsi="Verdana" w:cs="Verdana"/>
          <w:spacing w:val="-1"/>
          <w:position w:val="-1"/>
        </w:rPr>
        <w:t>o</w:t>
      </w:r>
      <w:r w:rsidR="00285B59">
        <w:rPr>
          <w:rFonts w:ascii="Verdana" w:eastAsia="Verdana" w:hAnsi="Verdana" w:cs="Verdana"/>
          <w:spacing w:val="1"/>
          <w:position w:val="-1"/>
        </w:rPr>
        <w:t>h</w:t>
      </w:r>
      <w:r w:rsidR="00285B59">
        <w:rPr>
          <w:rFonts w:ascii="Verdana" w:eastAsia="Verdana" w:hAnsi="Verdana" w:cs="Verdana"/>
          <w:spacing w:val="-1"/>
          <w:position w:val="-1"/>
        </w:rPr>
        <w:t>e</w:t>
      </w:r>
      <w:r w:rsidR="00285B59">
        <w:rPr>
          <w:rFonts w:ascii="Verdana" w:eastAsia="Verdana" w:hAnsi="Verdana" w:cs="Verdana"/>
          <w:spacing w:val="1"/>
          <w:position w:val="-1"/>
        </w:rPr>
        <w:t>t</w:t>
      </w:r>
      <w:r w:rsidR="00285B59">
        <w:rPr>
          <w:rFonts w:ascii="Verdana" w:eastAsia="Verdana" w:hAnsi="Verdana" w:cs="Verdana"/>
          <w:position w:val="-1"/>
        </w:rPr>
        <w:t>:</w:t>
      </w:r>
    </w:p>
    <w:p w:rsidR="00285B59" w:rsidRPr="00FB4520" w:rsidRDefault="00285B59" w:rsidP="00285B59">
      <w:pPr>
        <w:shd w:val="clear" w:color="auto" w:fill="FFFFFF" w:themeFill="background1"/>
        <w:spacing w:line="276" w:lineRule="auto"/>
        <w:ind w:left="1890" w:hanging="54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  </w:t>
      </w:r>
      <w:r>
        <w:rPr>
          <w:spacing w:val="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pj</w:t>
      </w:r>
      <w:r>
        <w:rPr>
          <w:rFonts w:ascii="Verdana" w:eastAsia="Verdana" w:hAnsi="Verdana" w:cs="Verdana"/>
          <w:position w:val="-1"/>
        </w:rPr>
        <w:t>e</w:t>
      </w:r>
      <w:proofErr w:type="gramEnd"/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njo</w:t>
      </w:r>
      <w:r>
        <w:rPr>
          <w:rFonts w:ascii="Verdana" w:eastAsia="Verdana" w:hAnsi="Verdana" w:cs="Verdana"/>
          <w:position w:val="-1"/>
        </w:rPr>
        <w:t>ft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it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.</w:t>
      </w:r>
    </w:p>
    <w:p w:rsidR="00285B59" w:rsidRPr="001068B6" w:rsidRDefault="00285B59" w:rsidP="005153D0">
      <w:pPr>
        <w:shd w:val="clear" w:color="auto" w:fill="FFFFFF" w:themeFill="background1"/>
        <w:ind w:left="270" w:right="246"/>
        <w:jc w:val="both"/>
        <w:rPr>
          <w:rFonts w:ascii="Verdana" w:eastAsia="Verdana" w:hAnsi="Verdana" w:cs="Verdana"/>
        </w:rPr>
      </w:pPr>
      <w:r w:rsidRPr="001068B6">
        <w:rPr>
          <w:rFonts w:ascii="Verdana" w:eastAsia="Verdana" w:hAnsi="Verdana" w:cs="Verdana"/>
        </w:rPr>
        <w:t>L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a</w:t>
      </w:r>
      <w:r w:rsidRPr="001068B6">
        <w:rPr>
          <w:rFonts w:ascii="Verdana" w:eastAsia="Verdana" w:hAnsi="Verdana" w:cs="Verdana"/>
          <w:spacing w:val="18"/>
        </w:rPr>
        <w:t xml:space="preserve"> </w:t>
      </w:r>
      <w:r w:rsidRPr="001068B6">
        <w:rPr>
          <w:rFonts w:ascii="Verdana" w:eastAsia="Verdana" w:hAnsi="Verdana" w:cs="Verdana"/>
        </w:rPr>
        <w:t>m</w:t>
      </w:r>
      <w:r w:rsidRPr="001068B6">
        <w:rPr>
          <w:rFonts w:ascii="Verdana" w:eastAsia="Verdana" w:hAnsi="Verdana" w:cs="Verdana"/>
          <w:spacing w:val="1"/>
        </w:rPr>
        <w:t>bë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ht</w:t>
      </w:r>
      <w:r w:rsidRPr="001068B6">
        <w:rPr>
          <w:rFonts w:ascii="Verdana" w:eastAsia="Verdana" w:hAnsi="Verdana" w:cs="Verdana"/>
          <w:spacing w:val="1"/>
        </w:rPr>
        <w:t>etë</w:t>
      </w:r>
      <w:r w:rsidRPr="001068B6">
        <w:rPr>
          <w:rFonts w:ascii="Verdana" w:eastAsia="Verdana" w:hAnsi="Verdana" w:cs="Verdana"/>
          <w:spacing w:val="-3"/>
        </w:rPr>
        <w:t>s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d</w:t>
      </w:r>
      <w:r w:rsidRPr="001068B6">
        <w:rPr>
          <w:rFonts w:ascii="Verdana" w:eastAsia="Verdana" w:hAnsi="Verdana" w:cs="Verdana"/>
          <w:spacing w:val="-1"/>
        </w:rPr>
        <w:t>uh</w:t>
      </w:r>
      <w:r w:rsidRPr="001068B6">
        <w:rPr>
          <w:rFonts w:ascii="Verdana" w:eastAsia="Verdana" w:hAnsi="Verdana" w:cs="Verdana"/>
          <w:spacing w:val="1"/>
        </w:rPr>
        <w:t>e</w:t>
      </w:r>
      <w:r w:rsidRPr="001068B6">
        <w:rPr>
          <w:rFonts w:ascii="Verdana" w:eastAsia="Verdana" w:hAnsi="Verdana" w:cs="Verdana"/>
        </w:rPr>
        <w:t>t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pë</w:t>
      </w:r>
      <w:r w:rsidRPr="001068B6">
        <w:rPr>
          <w:rFonts w:ascii="Verdana" w:eastAsia="Verdana" w:hAnsi="Verdana" w:cs="Verdana"/>
        </w:rPr>
        <w:t>rm</w:t>
      </w:r>
      <w:r w:rsidRPr="001068B6">
        <w:rPr>
          <w:rFonts w:ascii="Verdana" w:eastAsia="Verdana" w:hAnsi="Verdana" w:cs="Verdana"/>
          <w:spacing w:val="1"/>
        </w:rPr>
        <w:t>b</w:t>
      </w:r>
      <w:r w:rsidRPr="001068B6">
        <w:rPr>
          <w:rFonts w:ascii="Verdana" w:eastAsia="Verdana" w:hAnsi="Verdana" w:cs="Verdana"/>
        </w:rPr>
        <w:t>ajë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-2"/>
        </w:rPr>
        <w:t>1</w:t>
      </w:r>
      <w:r w:rsidRPr="001068B6">
        <w:rPr>
          <w:rFonts w:ascii="Verdana" w:eastAsia="Verdana" w:hAnsi="Verdana" w:cs="Verdana"/>
        </w:rPr>
        <w:t>%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g</w:t>
      </w:r>
      <w:r w:rsidRPr="001068B6">
        <w:rPr>
          <w:rFonts w:ascii="Verdana" w:eastAsia="Verdana" w:hAnsi="Verdana" w:cs="Verdana"/>
        </w:rPr>
        <w:t>j</w:t>
      </w:r>
      <w:r w:rsidRPr="001068B6">
        <w:rPr>
          <w:rFonts w:ascii="Verdana" w:eastAsia="Verdana" w:hAnsi="Verdana" w:cs="Verdana"/>
          <w:spacing w:val="-1"/>
        </w:rPr>
        <w:t>e</w:t>
      </w:r>
      <w:r w:rsidRPr="001068B6">
        <w:rPr>
          <w:rFonts w:ascii="Verdana" w:eastAsia="Verdana" w:hAnsi="Verdana" w:cs="Verdana"/>
          <w:spacing w:val="1"/>
        </w:rPr>
        <w:t>d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v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o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18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g</w:t>
      </w:r>
      <w:r w:rsidRPr="001068B6">
        <w:rPr>
          <w:rFonts w:ascii="Verdana" w:eastAsia="Verdana" w:hAnsi="Verdana" w:cs="Verdana"/>
        </w:rPr>
        <w:t>j</w:t>
      </w:r>
      <w:r w:rsidRPr="001068B6">
        <w:rPr>
          <w:rFonts w:ascii="Verdana" w:eastAsia="Verdana" w:hAnsi="Verdana" w:cs="Verdana"/>
          <w:spacing w:val="1"/>
        </w:rPr>
        <w:t>ed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o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 xml:space="preserve"> [</w:t>
      </w:r>
      <w:r w:rsidRPr="001068B6">
        <w:rPr>
          <w:rFonts w:ascii="Verdana" w:eastAsia="Verdana" w:hAnsi="Verdana" w:cs="Verdana"/>
          <w:spacing w:val="-1"/>
        </w:rPr>
        <w:t>B</w:t>
      </w:r>
      <w:r w:rsidRPr="001068B6">
        <w:rPr>
          <w:rFonts w:ascii="Verdana" w:eastAsia="Verdana" w:hAnsi="Verdana" w:cs="Verdana"/>
        </w:rPr>
        <w:t>as</w:t>
      </w:r>
      <w:r w:rsidRPr="001068B6">
        <w:rPr>
          <w:rFonts w:ascii="Verdana" w:eastAsia="Verdana" w:hAnsi="Verdana" w:cs="Verdana"/>
          <w:spacing w:val="-1"/>
        </w:rPr>
        <w:t>hk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>së</w:t>
      </w:r>
      <w:r w:rsidRPr="001068B6"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Kavajë]</w:t>
      </w:r>
      <w:r w:rsidRPr="001068B6">
        <w:rPr>
          <w:rFonts w:ascii="Verdana" w:eastAsia="Verdana" w:hAnsi="Verdana" w:cs="Verdana"/>
          <w:spacing w:val="18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po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18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</w:rPr>
        <w:t>ë çdo</w:t>
      </w:r>
      <w:r w:rsidRPr="001068B6">
        <w:rPr>
          <w:rFonts w:ascii="Verdana" w:eastAsia="Verdana" w:hAnsi="Verdana" w:cs="Verdana"/>
          <w:spacing w:val="27"/>
        </w:rPr>
        <w:t xml:space="preserve"> </w:t>
      </w:r>
      <w:r w:rsidRPr="001068B6">
        <w:rPr>
          <w:rFonts w:ascii="Verdana" w:eastAsia="Verdana" w:hAnsi="Verdana" w:cs="Verdana"/>
        </w:rPr>
        <w:t>ras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,</w:t>
      </w:r>
      <w:r w:rsidRPr="001068B6">
        <w:rPr>
          <w:rFonts w:ascii="Verdana" w:eastAsia="Verdana" w:hAnsi="Verdana" w:cs="Verdana"/>
          <w:spacing w:val="25"/>
        </w:rPr>
        <w:t xml:space="preserve"> </w:t>
      </w:r>
      <w:r w:rsidRPr="001068B6">
        <w:rPr>
          <w:rFonts w:ascii="Verdana" w:eastAsia="Verdana" w:hAnsi="Verdana" w:cs="Verdana"/>
        </w:rPr>
        <w:t>jo</w:t>
      </w:r>
      <w:r w:rsidRPr="001068B6">
        <w:rPr>
          <w:rFonts w:ascii="Verdana" w:eastAsia="Verdana" w:hAnsi="Verdana" w:cs="Verdana"/>
          <w:spacing w:val="27"/>
        </w:rPr>
        <w:t xml:space="preserve"> </w:t>
      </w:r>
      <w:r w:rsidRPr="001068B6">
        <w:rPr>
          <w:rFonts w:ascii="Verdana" w:eastAsia="Verdana" w:hAnsi="Verdana" w:cs="Verdana"/>
        </w:rPr>
        <w:t>më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hu</w:t>
      </w:r>
      <w:r w:rsidRPr="001068B6">
        <w:rPr>
          <w:rFonts w:ascii="Verdana" w:eastAsia="Verdana" w:hAnsi="Verdana" w:cs="Verdana"/>
        </w:rPr>
        <w:t>më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</w:rPr>
        <w:t>se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300</w:t>
      </w:r>
      <w:r w:rsidRPr="001068B6">
        <w:rPr>
          <w:rFonts w:ascii="Verdana" w:eastAsia="Verdana" w:hAnsi="Verdana" w:cs="Verdana"/>
        </w:rPr>
        <w:t>0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d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-2"/>
        </w:rPr>
        <w:t>j</w:t>
      </w:r>
      <w:r w:rsidRPr="001068B6">
        <w:rPr>
          <w:rFonts w:ascii="Verdana" w:eastAsia="Verdana" w:hAnsi="Verdana" w:cs="Verdana"/>
        </w:rPr>
        <w:t>o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</w:rPr>
        <w:t>më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</w:t>
      </w:r>
      <w:r w:rsidRPr="001068B6">
        <w:rPr>
          <w:rFonts w:ascii="Verdana" w:eastAsia="Verdana" w:hAnsi="Verdana" w:cs="Verdana"/>
        </w:rPr>
        <w:t>ak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</w:rPr>
        <w:t>se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5</w:t>
      </w:r>
      <w:r w:rsidRPr="001068B6">
        <w:rPr>
          <w:rFonts w:ascii="Verdana" w:eastAsia="Verdana" w:hAnsi="Verdana" w:cs="Verdana"/>
        </w:rPr>
        <w:t>0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z</w:t>
      </w:r>
      <w:r w:rsidRPr="001068B6">
        <w:rPr>
          <w:rFonts w:ascii="Verdana" w:eastAsia="Verdana" w:hAnsi="Verdana" w:cs="Verdana"/>
          <w:spacing w:val="1"/>
        </w:rPr>
        <w:t>g</w:t>
      </w:r>
      <w:r w:rsidRPr="001068B6">
        <w:rPr>
          <w:rFonts w:ascii="Verdana" w:eastAsia="Verdana" w:hAnsi="Verdana" w:cs="Verdana"/>
        </w:rPr>
        <w:t>j</w:t>
      </w:r>
      <w:r w:rsidRPr="001068B6">
        <w:rPr>
          <w:rFonts w:ascii="Verdana" w:eastAsia="Verdana" w:hAnsi="Verdana" w:cs="Verdana"/>
          <w:spacing w:val="1"/>
        </w:rPr>
        <w:t>ed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ë</w:t>
      </w:r>
      <w:r w:rsidRPr="001068B6">
        <w:rPr>
          <w:rFonts w:ascii="Verdana" w:eastAsia="Verdana" w:hAnsi="Verdana" w:cs="Verdana"/>
        </w:rPr>
        <w:t>s,</w:t>
      </w:r>
      <w:r w:rsidRPr="001068B6">
        <w:rPr>
          <w:rFonts w:ascii="Verdana" w:eastAsia="Verdana" w:hAnsi="Verdana" w:cs="Verdana"/>
          <w:spacing w:val="25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e</w:t>
      </w:r>
      <w:r w:rsidRPr="001068B6">
        <w:rPr>
          <w:rFonts w:ascii="Verdana" w:eastAsia="Verdana" w:hAnsi="Verdana" w:cs="Verdana"/>
        </w:rPr>
        <w:t>mrat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24"/>
        </w:rPr>
        <w:t xml:space="preserve"> </w:t>
      </w:r>
      <w:r w:rsidRPr="001068B6">
        <w:rPr>
          <w:rFonts w:ascii="Verdana" w:eastAsia="Verdana" w:hAnsi="Verdana" w:cs="Verdana"/>
        </w:rPr>
        <w:t>c</w:t>
      </w:r>
      <w:r w:rsidRPr="001068B6">
        <w:rPr>
          <w:rFonts w:ascii="Verdana" w:eastAsia="Verdana" w:hAnsi="Verdana" w:cs="Verdana"/>
          <w:spacing w:val="1"/>
        </w:rPr>
        <w:t>ilë</w:t>
      </w:r>
      <w:r w:rsidRPr="001068B6">
        <w:rPr>
          <w:rFonts w:ascii="Verdana" w:eastAsia="Verdana" w:hAnsi="Verdana" w:cs="Verdana"/>
          <w:spacing w:val="-1"/>
        </w:rPr>
        <w:t>v</w:t>
      </w:r>
      <w:r w:rsidRPr="001068B6">
        <w:rPr>
          <w:rFonts w:ascii="Verdana" w:eastAsia="Verdana" w:hAnsi="Verdana" w:cs="Verdana"/>
        </w:rPr>
        <w:t>e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</w:rPr>
        <w:t>ja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t</w:t>
      </w:r>
      <w:r w:rsidRPr="001068B6">
        <w:rPr>
          <w:rFonts w:ascii="Verdana" w:eastAsia="Verdana" w:hAnsi="Verdana" w:cs="Verdana"/>
        </w:rPr>
        <w:t>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1"/>
        </w:rPr>
        <w:t>pë</w:t>
      </w:r>
      <w:r w:rsidRPr="001068B6">
        <w:rPr>
          <w:rFonts w:ascii="Verdana" w:eastAsia="Verdana" w:hAnsi="Verdana" w:cs="Verdana"/>
        </w:rPr>
        <w:t>r</w:t>
      </w:r>
      <w:r w:rsidRPr="001068B6">
        <w:rPr>
          <w:rFonts w:ascii="Verdana" w:eastAsia="Verdana" w:hAnsi="Verdana" w:cs="Verdana"/>
          <w:spacing w:val="-1"/>
        </w:rPr>
        <w:t>f</w:t>
      </w:r>
      <w:r w:rsidRPr="001068B6">
        <w:rPr>
          <w:rFonts w:ascii="Verdana" w:eastAsia="Verdana" w:hAnsi="Verdana" w:cs="Verdana"/>
        </w:rPr>
        <w:t>s</w:t>
      </w:r>
      <w:r w:rsidRPr="001068B6">
        <w:rPr>
          <w:rFonts w:ascii="Verdana" w:eastAsia="Verdana" w:hAnsi="Verdana" w:cs="Verdana"/>
          <w:spacing w:val="-1"/>
        </w:rPr>
        <w:t>h</w:t>
      </w:r>
      <w:r w:rsidRPr="001068B6">
        <w:rPr>
          <w:rFonts w:ascii="Verdana" w:eastAsia="Verdana" w:hAnsi="Verdana" w:cs="Verdana"/>
          <w:spacing w:val="1"/>
        </w:rPr>
        <w:t>i</w:t>
      </w:r>
      <w:r w:rsidRPr="001068B6">
        <w:rPr>
          <w:rFonts w:ascii="Verdana" w:eastAsia="Verdana" w:hAnsi="Verdana" w:cs="Verdana"/>
        </w:rPr>
        <w:t>rë</w:t>
      </w:r>
      <w:r w:rsidRPr="001068B6">
        <w:rPr>
          <w:rFonts w:ascii="Verdana" w:eastAsia="Verdana" w:hAnsi="Verdana" w:cs="Verdana"/>
          <w:spacing w:val="26"/>
        </w:rPr>
        <w:t xml:space="preserve"> </w:t>
      </w:r>
      <w:r w:rsidRPr="001068B6">
        <w:rPr>
          <w:rFonts w:ascii="Verdana" w:eastAsia="Verdana" w:hAnsi="Verdana" w:cs="Verdana"/>
          <w:spacing w:val="-1"/>
        </w:rPr>
        <w:t>n</w:t>
      </w:r>
      <w:r w:rsidRPr="001068B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 xml:space="preserve"> </w:t>
      </w:r>
      <w:r w:rsidRPr="001068B6">
        <w:rPr>
          <w:rFonts w:ascii="Verdana" w:eastAsia="Verdana" w:hAnsi="Verdana" w:cs="Verdana"/>
          <w:spacing w:val="1"/>
          <w:position w:val="-1"/>
        </w:rPr>
        <w:t>li</w:t>
      </w:r>
      <w:r w:rsidRPr="001068B6">
        <w:rPr>
          <w:rFonts w:ascii="Verdana" w:eastAsia="Verdana" w:hAnsi="Verdana" w:cs="Verdana"/>
          <w:position w:val="-1"/>
        </w:rPr>
        <w:t>s</w:t>
      </w:r>
      <w:r w:rsidRPr="001068B6">
        <w:rPr>
          <w:rFonts w:ascii="Verdana" w:eastAsia="Verdana" w:hAnsi="Verdana" w:cs="Verdana"/>
          <w:spacing w:val="-1"/>
          <w:position w:val="-1"/>
        </w:rPr>
        <w:t>t</w:t>
      </w:r>
      <w:r w:rsidRPr="001068B6">
        <w:rPr>
          <w:rFonts w:ascii="Verdana" w:eastAsia="Verdana" w:hAnsi="Verdana" w:cs="Verdana"/>
          <w:spacing w:val="1"/>
          <w:position w:val="-1"/>
        </w:rPr>
        <w:t>ë</w:t>
      </w:r>
      <w:r w:rsidRPr="001068B6">
        <w:rPr>
          <w:rFonts w:ascii="Verdana" w:eastAsia="Verdana" w:hAnsi="Verdana" w:cs="Verdana"/>
          <w:position w:val="-1"/>
        </w:rPr>
        <w:t>n</w:t>
      </w:r>
      <w:r w:rsidRPr="001068B6">
        <w:rPr>
          <w:rFonts w:ascii="Verdana" w:eastAsia="Verdana" w:hAnsi="Verdana" w:cs="Verdana"/>
          <w:spacing w:val="-2"/>
          <w:position w:val="-1"/>
        </w:rPr>
        <w:t xml:space="preserve"> </w:t>
      </w:r>
      <w:r w:rsidRPr="001068B6">
        <w:rPr>
          <w:rFonts w:ascii="Verdana" w:eastAsia="Verdana" w:hAnsi="Verdana" w:cs="Verdana"/>
          <w:position w:val="-1"/>
        </w:rPr>
        <w:t xml:space="preserve">e </w:t>
      </w:r>
      <w:r w:rsidRPr="001068B6">
        <w:rPr>
          <w:rFonts w:ascii="Verdana" w:eastAsia="Verdana" w:hAnsi="Verdana" w:cs="Verdana"/>
          <w:spacing w:val="-1"/>
          <w:position w:val="-1"/>
        </w:rPr>
        <w:t>z</w:t>
      </w:r>
      <w:r w:rsidRPr="001068B6">
        <w:rPr>
          <w:rFonts w:ascii="Verdana" w:eastAsia="Verdana" w:hAnsi="Verdana" w:cs="Verdana"/>
          <w:spacing w:val="1"/>
          <w:position w:val="-1"/>
        </w:rPr>
        <w:t>g</w:t>
      </w:r>
      <w:r w:rsidRPr="001068B6">
        <w:rPr>
          <w:rFonts w:ascii="Verdana" w:eastAsia="Verdana" w:hAnsi="Verdana" w:cs="Verdana"/>
          <w:position w:val="-1"/>
        </w:rPr>
        <w:t>j</w:t>
      </w:r>
      <w:r w:rsidRPr="001068B6">
        <w:rPr>
          <w:rFonts w:ascii="Verdana" w:eastAsia="Verdana" w:hAnsi="Verdana" w:cs="Verdana"/>
          <w:spacing w:val="1"/>
          <w:position w:val="-1"/>
        </w:rPr>
        <w:t>ed</w:t>
      </w:r>
      <w:r w:rsidRPr="001068B6">
        <w:rPr>
          <w:rFonts w:ascii="Verdana" w:eastAsia="Verdana" w:hAnsi="Verdana" w:cs="Verdana"/>
          <w:spacing w:val="-1"/>
          <w:position w:val="-1"/>
        </w:rPr>
        <w:t>h</w:t>
      </w:r>
      <w:r w:rsidRPr="001068B6">
        <w:rPr>
          <w:rFonts w:ascii="Verdana" w:eastAsia="Verdana" w:hAnsi="Verdana" w:cs="Verdana"/>
          <w:spacing w:val="1"/>
          <w:position w:val="-1"/>
        </w:rPr>
        <w:t>ë</w:t>
      </w:r>
      <w:r w:rsidRPr="001068B6">
        <w:rPr>
          <w:rFonts w:ascii="Verdana" w:eastAsia="Verdana" w:hAnsi="Verdana" w:cs="Verdana"/>
          <w:position w:val="-1"/>
        </w:rPr>
        <w:t>s</w:t>
      </w:r>
      <w:r w:rsidRPr="001068B6">
        <w:rPr>
          <w:rFonts w:ascii="Verdana" w:eastAsia="Verdana" w:hAnsi="Verdana" w:cs="Verdana"/>
          <w:spacing w:val="-1"/>
          <w:position w:val="-1"/>
        </w:rPr>
        <w:t>v</w:t>
      </w:r>
      <w:r w:rsidRPr="001068B6">
        <w:rPr>
          <w:rFonts w:ascii="Verdana" w:eastAsia="Verdana" w:hAnsi="Verdana" w:cs="Verdana"/>
          <w:position w:val="-1"/>
        </w:rPr>
        <w:t>e.</w:t>
      </w:r>
    </w:p>
    <w:p w:rsidR="00E461D9" w:rsidRPr="00E14F8F" w:rsidRDefault="005153D0" w:rsidP="00285B59">
      <w:pPr>
        <w:spacing w:line="220" w:lineRule="exact"/>
        <w:ind w:left="80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noProof/>
        </w:rPr>
        <mc:AlternateContent>
          <mc:Choice Requires="wps">
            <w:drawing>
              <wp:anchor distT="0" distB="0" distL="114300" distR="114300" simplePos="0" relativeHeight="272821827" behindDoc="1" locked="0" layoutInCell="1" allowOverlap="1" wp14:anchorId="77E808C3" wp14:editId="1BA528EA">
                <wp:simplePos x="0" y="0"/>
                <wp:positionH relativeFrom="column">
                  <wp:posOffset>-57150</wp:posOffset>
                </wp:positionH>
                <wp:positionV relativeFrom="paragraph">
                  <wp:posOffset>130810</wp:posOffset>
                </wp:positionV>
                <wp:extent cx="6838950" cy="11811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.5pt;margin-top:10.3pt;width:538.5pt;height:93pt;z-index:-230494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" fillcolor="white [3212]" strokecolor="#d8d8d8 [2732]" strokeweight="2pt"/>
            </w:pict>
          </mc:Fallback>
        </mc:AlternateContent>
      </w:r>
    </w:p>
    <w:p w:rsidR="00E461D9" w:rsidRDefault="00E461D9">
      <w:pPr>
        <w:spacing w:before="2" w:line="120" w:lineRule="exact"/>
        <w:rPr>
          <w:sz w:val="12"/>
          <w:szCs w:val="12"/>
        </w:rPr>
      </w:pPr>
    </w:p>
    <w:p w:rsidR="005153D0" w:rsidRPr="005153D0" w:rsidRDefault="005153D0" w:rsidP="005153D0">
      <w:pPr>
        <w:spacing w:before="23" w:line="276" w:lineRule="auto"/>
        <w:ind w:right="74"/>
        <w:jc w:val="center"/>
        <w:rPr>
          <w:rFonts w:ascii="Verdana" w:eastAsia="Verdana" w:hAnsi="Verdana" w:cs="Verdana"/>
          <w:spacing w:val="1"/>
        </w:rPr>
      </w:pPr>
      <w:r w:rsidRPr="005153D0">
        <w:rPr>
          <w:rFonts w:ascii="Verdana" w:eastAsia="Verdana" w:hAnsi="Verdana" w:cs="Verdana"/>
          <w:b/>
        </w:rPr>
        <w:t>KUJDES!</w:t>
      </w:r>
      <w:r w:rsidRPr="005153D0">
        <w:rPr>
          <w:rFonts w:ascii="Verdana" w:eastAsia="Verdana" w:hAnsi="Verdana" w:cs="Verdana"/>
        </w:rPr>
        <w:t xml:space="preserve"> KZAZ, N</w:t>
      </w:r>
      <w:r w:rsidR="00063465" w:rsidRPr="005153D0">
        <w:rPr>
          <w:rFonts w:ascii="Verdana" w:eastAsia="Verdana" w:hAnsi="Verdana" w:cs="Verdana"/>
        </w:rPr>
        <w:t>Ë</w:t>
      </w:r>
      <w:r w:rsidRPr="005153D0">
        <w:rPr>
          <w:rFonts w:ascii="Verdana" w:eastAsia="Verdana" w:hAnsi="Verdana" w:cs="Verdana"/>
        </w:rPr>
        <w:t xml:space="preserve"> TË GJITHA RASTET E M</w:t>
      </w:r>
      <w:r w:rsidR="00063465" w:rsidRPr="005153D0">
        <w:rPr>
          <w:rFonts w:ascii="Verdana" w:eastAsia="Verdana" w:hAnsi="Verdana" w:cs="Verdana"/>
        </w:rPr>
        <w:t>Ë</w:t>
      </w:r>
      <w:r w:rsidRPr="005153D0">
        <w:rPr>
          <w:rFonts w:ascii="Verdana" w:eastAsia="Verdana" w:hAnsi="Verdana" w:cs="Verdana"/>
        </w:rPr>
        <w:t>SIP</w:t>
      </w:r>
      <w:r w:rsidR="00063465" w:rsidRPr="005153D0">
        <w:rPr>
          <w:rFonts w:ascii="Verdana" w:eastAsia="Verdana" w:hAnsi="Verdana" w:cs="Verdana"/>
        </w:rPr>
        <w:t>Ë</w:t>
      </w:r>
      <w:r w:rsidRPr="005153D0">
        <w:rPr>
          <w:rFonts w:ascii="Verdana" w:eastAsia="Verdana" w:hAnsi="Verdana" w:cs="Verdana"/>
        </w:rPr>
        <w:t>RME</w:t>
      </w:r>
      <w:r>
        <w:rPr>
          <w:rFonts w:ascii="Verdana" w:eastAsia="Verdana" w:hAnsi="Verdana" w:cs="Verdana"/>
        </w:rPr>
        <w:t>,</w:t>
      </w:r>
      <w:r w:rsidRPr="005153D0">
        <w:rPr>
          <w:rFonts w:ascii="Verdana" w:eastAsia="Verdana" w:hAnsi="Verdana" w:cs="Verdana"/>
        </w:rPr>
        <w:t xml:space="preserve"> I KUJTON KANDIDATIT SE</w:t>
      </w:r>
    </w:p>
    <w:p w:rsidR="005153D0" w:rsidRDefault="005153D0" w:rsidP="005153D0">
      <w:pPr>
        <w:pStyle w:val="ListParagraph"/>
        <w:spacing w:before="23" w:line="276" w:lineRule="auto"/>
        <w:ind w:left="360" w:right="74"/>
        <w:jc w:val="center"/>
        <w:rPr>
          <w:rFonts w:ascii="Verdana" w:eastAsia="Verdana" w:hAnsi="Verdana" w:cs="Verdana"/>
          <w:spacing w:val="3"/>
        </w:rPr>
      </w:pPr>
      <w:r w:rsidRPr="005153D0">
        <w:rPr>
          <w:rFonts w:ascii="Verdana" w:eastAsia="Verdana" w:hAnsi="Verdana" w:cs="Verdana"/>
          <w:spacing w:val="1"/>
        </w:rPr>
        <w:t>N</w:t>
      </w:r>
      <w:r w:rsidRPr="005153D0">
        <w:rPr>
          <w:rFonts w:ascii="Verdana" w:eastAsia="Verdana" w:hAnsi="Verdana" w:cs="Verdana"/>
        </w:rPr>
        <w:t>Ë</w:t>
      </w:r>
      <w:r w:rsidRPr="005153D0">
        <w:rPr>
          <w:rFonts w:ascii="Verdana" w:eastAsia="Verdana" w:hAnsi="Verdana" w:cs="Verdana"/>
          <w:spacing w:val="8"/>
        </w:rPr>
        <w:t xml:space="preserve"> </w:t>
      </w:r>
      <w:r w:rsidRPr="005153D0">
        <w:rPr>
          <w:rFonts w:ascii="Verdana" w:eastAsia="Verdana" w:hAnsi="Verdana" w:cs="Verdana"/>
          <w:spacing w:val="1"/>
        </w:rPr>
        <w:t>ZB</w:t>
      </w:r>
      <w:r w:rsidRPr="005153D0">
        <w:rPr>
          <w:rFonts w:ascii="Verdana" w:eastAsia="Verdana" w:hAnsi="Verdana" w:cs="Verdana"/>
        </w:rPr>
        <w:t>A</w:t>
      </w:r>
      <w:r w:rsidRPr="005153D0">
        <w:rPr>
          <w:rFonts w:ascii="Verdana" w:eastAsia="Verdana" w:hAnsi="Verdana" w:cs="Verdana"/>
          <w:spacing w:val="1"/>
        </w:rPr>
        <w:t>T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  <w:spacing w:val="-2"/>
        </w:rPr>
        <w:t>M</w:t>
      </w:r>
      <w:r w:rsidRPr="005153D0">
        <w:rPr>
          <w:rFonts w:ascii="Verdana" w:eastAsia="Verdana" w:hAnsi="Verdana" w:cs="Verdana"/>
          <w:spacing w:val="7"/>
        </w:rPr>
        <w:t xml:space="preserve"> </w:t>
      </w:r>
      <w:r w:rsidRPr="005153D0">
        <w:rPr>
          <w:rFonts w:ascii="Verdana" w:eastAsia="Verdana" w:hAnsi="Verdana" w:cs="Verdana"/>
          <w:spacing w:val="1"/>
        </w:rPr>
        <w:t>T</w:t>
      </w:r>
      <w:r w:rsidRPr="005153D0">
        <w:rPr>
          <w:rFonts w:ascii="Verdana" w:eastAsia="Verdana" w:hAnsi="Verdana" w:cs="Verdana"/>
        </w:rPr>
        <w:t>Ë</w:t>
      </w:r>
      <w:r w:rsidRPr="005153D0">
        <w:rPr>
          <w:rFonts w:ascii="Verdana" w:eastAsia="Verdana" w:hAnsi="Verdana" w:cs="Verdana"/>
          <w:spacing w:val="8"/>
        </w:rPr>
        <w:t xml:space="preserve"> </w:t>
      </w:r>
      <w:r w:rsidRPr="005153D0">
        <w:rPr>
          <w:rFonts w:ascii="Verdana" w:eastAsia="Verdana" w:hAnsi="Verdana" w:cs="Verdana"/>
        </w:rPr>
        <w:t>LI</w:t>
      </w:r>
      <w:r w:rsidRPr="005153D0">
        <w:rPr>
          <w:rFonts w:ascii="Verdana" w:eastAsia="Verdana" w:hAnsi="Verdana" w:cs="Verdana"/>
          <w:spacing w:val="1"/>
        </w:rPr>
        <w:t>G</w:t>
      </w:r>
      <w:r w:rsidRPr="005153D0">
        <w:rPr>
          <w:rFonts w:ascii="Verdana" w:eastAsia="Verdana" w:hAnsi="Verdana" w:cs="Verdana"/>
          <w:spacing w:val="-1"/>
        </w:rPr>
        <w:t>J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</w:rPr>
        <w:t>T</w:t>
      </w:r>
      <w:r w:rsidRPr="005153D0">
        <w:rPr>
          <w:rFonts w:ascii="Verdana" w:eastAsia="Verdana" w:hAnsi="Verdana" w:cs="Verdana"/>
          <w:spacing w:val="8"/>
        </w:rPr>
        <w:t xml:space="preserve"> </w:t>
      </w:r>
      <w:r w:rsidRPr="005153D0">
        <w:rPr>
          <w:rFonts w:ascii="Verdana" w:eastAsia="Verdana" w:hAnsi="Verdana" w:cs="Verdana"/>
          <w:spacing w:val="1"/>
        </w:rPr>
        <w:t>N</w:t>
      </w:r>
      <w:r w:rsidRPr="005153D0">
        <w:rPr>
          <w:rFonts w:ascii="Verdana" w:eastAsia="Verdana" w:hAnsi="Verdana" w:cs="Verdana"/>
          <w:spacing w:val="-1"/>
        </w:rPr>
        <w:t>R</w:t>
      </w:r>
      <w:r w:rsidRPr="005153D0">
        <w:rPr>
          <w:rFonts w:ascii="Verdana" w:eastAsia="Verdana" w:hAnsi="Verdana" w:cs="Verdana"/>
        </w:rPr>
        <w:t>.1</w:t>
      </w:r>
      <w:r w:rsidRPr="005153D0">
        <w:rPr>
          <w:rFonts w:ascii="Verdana" w:eastAsia="Verdana" w:hAnsi="Verdana" w:cs="Verdana"/>
          <w:spacing w:val="1"/>
        </w:rPr>
        <w:t>3</w:t>
      </w:r>
      <w:r w:rsidRPr="005153D0">
        <w:rPr>
          <w:rFonts w:ascii="Verdana" w:eastAsia="Verdana" w:hAnsi="Verdana" w:cs="Verdana"/>
        </w:rPr>
        <w:t>8</w:t>
      </w:r>
      <w:r w:rsidRPr="005153D0">
        <w:rPr>
          <w:rFonts w:ascii="Verdana" w:eastAsia="Verdana" w:hAnsi="Verdana" w:cs="Verdana"/>
          <w:spacing w:val="1"/>
        </w:rPr>
        <w:t>/</w:t>
      </w:r>
      <w:r w:rsidRPr="005153D0">
        <w:rPr>
          <w:rFonts w:ascii="Verdana" w:eastAsia="Verdana" w:hAnsi="Verdana" w:cs="Verdana"/>
        </w:rPr>
        <w:t>2</w:t>
      </w:r>
      <w:r w:rsidRPr="005153D0">
        <w:rPr>
          <w:rFonts w:ascii="Verdana" w:eastAsia="Verdana" w:hAnsi="Verdana" w:cs="Verdana"/>
          <w:spacing w:val="1"/>
        </w:rPr>
        <w:t>0</w:t>
      </w:r>
      <w:r w:rsidRPr="005153D0">
        <w:rPr>
          <w:rFonts w:ascii="Verdana" w:eastAsia="Verdana" w:hAnsi="Verdana" w:cs="Verdana"/>
        </w:rPr>
        <w:t>15</w:t>
      </w:r>
    </w:p>
    <w:p w:rsidR="005153D0" w:rsidRDefault="005153D0" w:rsidP="005153D0">
      <w:pPr>
        <w:pStyle w:val="ListParagraph"/>
        <w:spacing w:before="23" w:line="276" w:lineRule="auto"/>
        <w:ind w:left="360" w:right="74"/>
        <w:jc w:val="center"/>
        <w:rPr>
          <w:rFonts w:ascii="Verdana" w:eastAsia="Verdana" w:hAnsi="Verdana" w:cs="Verdana"/>
        </w:rPr>
      </w:pPr>
      <w:r w:rsidRPr="005153D0">
        <w:rPr>
          <w:rFonts w:ascii="Verdana" w:eastAsia="Verdana" w:hAnsi="Verdana" w:cs="Verdana"/>
        </w:rPr>
        <w:t>“P</w:t>
      </w:r>
      <w:r w:rsidRPr="005153D0">
        <w:rPr>
          <w:rFonts w:ascii="Verdana" w:eastAsia="Verdana" w:hAnsi="Verdana" w:cs="Verdana"/>
          <w:spacing w:val="1"/>
        </w:rPr>
        <w:t>Ë</w:t>
      </w:r>
      <w:r w:rsidRPr="005153D0">
        <w:rPr>
          <w:rFonts w:ascii="Verdana" w:eastAsia="Verdana" w:hAnsi="Verdana" w:cs="Verdana"/>
        </w:rPr>
        <w:t>R</w:t>
      </w:r>
      <w:r w:rsidRPr="005153D0">
        <w:rPr>
          <w:rFonts w:ascii="Verdana" w:eastAsia="Verdana" w:hAnsi="Verdana" w:cs="Verdana"/>
          <w:spacing w:val="6"/>
        </w:rPr>
        <w:t xml:space="preserve"> </w:t>
      </w:r>
      <w:r w:rsidRPr="005153D0">
        <w:rPr>
          <w:rFonts w:ascii="Verdana" w:eastAsia="Verdana" w:hAnsi="Verdana" w:cs="Verdana"/>
          <w:spacing w:val="1"/>
        </w:rPr>
        <w:t>G</w:t>
      </w:r>
      <w:r w:rsidRPr="005153D0">
        <w:rPr>
          <w:rFonts w:ascii="Verdana" w:eastAsia="Verdana" w:hAnsi="Verdana" w:cs="Verdana"/>
        </w:rPr>
        <w:t>A</w:t>
      </w:r>
      <w:r w:rsidRPr="005153D0">
        <w:rPr>
          <w:rFonts w:ascii="Verdana" w:eastAsia="Verdana" w:hAnsi="Verdana" w:cs="Verdana"/>
          <w:spacing w:val="-1"/>
        </w:rPr>
        <w:t>R</w:t>
      </w:r>
      <w:r w:rsidRPr="005153D0">
        <w:rPr>
          <w:rFonts w:ascii="Verdana" w:eastAsia="Verdana" w:hAnsi="Verdana" w:cs="Verdana"/>
        </w:rPr>
        <w:t>A</w:t>
      </w:r>
      <w:r w:rsidRPr="005153D0">
        <w:rPr>
          <w:rFonts w:ascii="Verdana" w:eastAsia="Verdana" w:hAnsi="Verdana" w:cs="Verdana"/>
          <w:spacing w:val="1"/>
        </w:rPr>
        <w:t>NT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</w:rPr>
        <w:t>M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</w:rPr>
        <w:t>N</w:t>
      </w:r>
      <w:r w:rsidRPr="005153D0">
        <w:rPr>
          <w:rFonts w:ascii="Verdana" w:eastAsia="Verdana" w:hAnsi="Verdana" w:cs="Verdana"/>
          <w:spacing w:val="2"/>
        </w:rPr>
        <w:t xml:space="preserve"> </w:t>
      </w:r>
      <w:r w:rsidRPr="005153D0">
        <w:rPr>
          <w:rFonts w:ascii="Verdana" w:eastAsia="Verdana" w:hAnsi="Verdana" w:cs="Verdana"/>
        </w:rPr>
        <w:t>E</w:t>
      </w:r>
      <w:r w:rsidRPr="005153D0">
        <w:rPr>
          <w:rFonts w:ascii="Verdana" w:eastAsia="Verdana" w:hAnsi="Verdana" w:cs="Verdana"/>
          <w:spacing w:val="7"/>
        </w:rPr>
        <w:t xml:space="preserve"> 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  <w:spacing w:val="1"/>
        </w:rPr>
        <w:t>NT</w:t>
      </w:r>
      <w:r w:rsidRPr="005153D0">
        <w:rPr>
          <w:rFonts w:ascii="Verdana" w:eastAsia="Verdana" w:hAnsi="Verdana" w:cs="Verdana"/>
          <w:spacing w:val="-1"/>
        </w:rPr>
        <w:t>E</w:t>
      </w:r>
      <w:r w:rsidRPr="005153D0">
        <w:rPr>
          <w:rFonts w:ascii="Verdana" w:eastAsia="Verdana" w:hAnsi="Verdana" w:cs="Verdana"/>
          <w:spacing w:val="1"/>
        </w:rPr>
        <w:t>G</w:t>
      </w:r>
      <w:r w:rsidRPr="005153D0">
        <w:rPr>
          <w:rFonts w:ascii="Verdana" w:eastAsia="Verdana" w:hAnsi="Verdana" w:cs="Verdana"/>
          <w:spacing w:val="-1"/>
        </w:rPr>
        <w:t>R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  <w:spacing w:val="1"/>
        </w:rPr>
        <w:t>T</w:t>
      </w:r>
      <w:r w:rsidRPr="005153D0">
        <w:rPr>
          <w:rFonts w:ascii="Verdana" w:eastAsia="Verdana" w:hAnsi="Verdana" w:cs="Verdana"/>
          <w:spacing w:val="-1"/>
        </w:rPr>
        <w:t>E</w:t>
      </w:r>
      <w:r w:rsidRPr="005153D0">
        <w:rPr>
          <w:rFonts w:ascii="Verdana" w:eastAsia="Verdana" w:hAnsi="Verdana" w:cs="Verdana"/>
          <w:spacing w:val="-2"/>
        </w:rPr>
        <w:t>T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</w:rPr>
        <w:t>T</w:t>
      </w:r>
      <w:r w:rsidRPr="005153D0">
        <w:rPr>
          <w:rFonts w:ascii="Verdana" w:eastAsia="Verdana" w:hAnsi="Verdana" w:cs="Verdana"/>
          <w:spacing w:val="2"/>
        </w:rPr>
        <w:t xml:space="preserve"> </w:t>
      </w:r>
      <w:r w:rsidRPr="005153D0">
        <w:rPr>
          <w:rFonts w:ascii="Verdana" w:eastAsia="Verdana" w:hAnsi="Verdana" w:cs="Verdana"/>
          <w:spacing w:val="1"/>
        </w:rPr>
        <w:t>T</w:t>
      </w:r>
      <w:r w:rsidRPr="005153D0">
        <w:rPr>
          <w:rFonts w:ascii="Verdana" w:eastAsia="Verdana" w:hAnsi="Verdana" w:cs="Verdana"/>
        </w:rPr>
        <w:t>Ë</w:t>
      </w:r>
      <w:r w:rsidRPr="005153D0">
        <w:rPr>
          <w:rFonts w:ascii="Verdana" w:eastAsia="Verdana" w:hAnsi="Verdana" w:cs="Verdana"/>
          <w:spacing w:val="8"/>
        </w:rPr>
        <w:t xml:space="preserve"> </w:t>
      </w:r>
      <w:r w:rsidRPr="005153D0">
        <w:rPr>
          <w:rFonts w:ascii="Verdana" w:eastAsia="Verdana" w:hAnsi="Verdana" w:cs="Verdana"/>
          <w:spacing w:val="1"/>
        </w:rPr>
        <w:t>P</w:t>
      </w:r>
      <w:r w:rsidRPr="005153D0">
        <w:rPr>
          <w:rFonts w:ascii="Verdana" w:eastAsia="Verdana" w:hAnsi="Verdana" w:cs="Verdana"/>
          <w:spacing w:val="-1"/>
        </w:rPr>
        <w:t>ER</w:t>
      </w:r>
      <w:r w:rsidRPr="005153D0">
        <w:rPr>
          <w:rFonts w:ascii="Verdana" w:eastAsia="Verdana" w:hAnsi="Verdana" w:cs="Verdana"/>
          <w:spacing w:val="2"/>
        </w:rPr>
        <w:t>S</w:t>
      </w:r>
      <w:r w:rsidRPr="005153D0">
        <w:rPr>
          <w:rFonts w:ascii="Verdana" w:eastAsia="Verdana" w:hAnsi="Verdana" w:cs="Verdana"/>
          <w:spacing w:val="-1"/>
        </w:rPr>
        <w:t>O</w:t>
      </w:r>
      <w:r w:rsidRPr="005153D0">
        <w:rPr>
          <w:rFonts w:ascii="Verdana" w:eastAsia="Verdana" w:hAnsi="Verdana" w:cs="Verdana"/>
          <w:spacing w:val="1"/>
        </w:rPr>
        <w:t>N</w:t>
      </w:r>
      <w:r w:rsidRPr="005153D0">
        <w:rPr>
          <w:rFonts w:ascii="Verdana" w:eastAsia="Verdana" w:hAnsi="Verdana" w:cs="Verdana"/>
        </w:rPr>
        <w:t xml:space="preserve">AVE </w:t>
      </w:r>
      <w:r w:rsidRPr="005153D0">
        <w:rPr>
          <w:rFonts w:ascii="Verdana" w:eastAsia="Verdana" w:hAnsi="Verdana" w:cs="Verdana"/>
          <w:spacing w:val="3"/>
        </w:rPr>
        <w:t>Q</w:t>
      </w:r>
      <w:r w:rsidRPr="005153D0">
        <w:rPr>
          <w:rFonts w:ascii="Verdana" w:eastAsia="Verdana" w:hAnsi="Verdana" w:cs="Verdana"/>
        </w:rPr>
        <w:t>Ë</w:t>
      </w:r>
      <w:r w:rsidRPr="005153D0">
        <w:rPr>
          <w:rFonts w:ascii="Verdana" w:eastAsia="Verdana" w:hAnsi="Verdana" w:cs="Verdana"/>
          <w:spacing w:val="8"/>
        </w:rPr>
        <w:t xml:space="preserve"> </w:t>
      </w:r>
      <w:r w:rsidRPr="005153D0">
        <w:rPr>
          <w:rFonts w:ascii="Verdana" w:eastAsia="Verdana" w:hAnsi="Verdana" w:cs="Verdana"/>
          <w:spacing w:val="1"/>
        </w:rPr>
        <w:t>ZGJ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  <w:spacing w:val="1"/>
        </w:rPr>
        <w:t>DH</w:t>
      </w:r>
      <w:r w:rsidRPr="005153D0">
        <w:rPr>
          <w:rFonts w:ascii="Verdana" w:eastAsia="Verdana" w:hAnsi="Verdana" w:cs="Verdana"/>
          <w:spacing w:val="-1"/>
        </w:rPr>
        <w:t>E</w:t>
      </w:r>
      <w:r w:rsidRPr="005153D0">
        <w:rPr>
          <w:rFonts w:ascii="Verdana" w:eastAsia="Verdana" w:hAnsi="Verdana" w:cs="Verdana"/>
          <w:spacing w:val="1"/>
        </w:rPr>
        <w:t>N</w:t>
      </w:r>
      <w:r w:rsidRPr="005153D0">
        <w:rPr>
          <w:rFonts w:ascii="Verdana" w:eastAsia="Verdana" w:hAnsi="Verdana" w:cs="Verdana"/>
        </w:rPr>
        <w:t xml:space="preserve">, </w:t>
      </w:r>
      <w:r w:rsidRPr="005153D0">
        <w:rPr>
          <w:rFonts w:ascii="Verdana" w:eastAsia="Verdana" w:hAnsi="Verdana" w:cs="Verdana"/>
          <w:spacing w:val="-1"/>
        </w:rPr>
        <w:t>E</w:t>
      </w:r>
      <w:r w:rsidRPr="005153D0">
        <w:rPr>
          <w:rFonts w:ascii="Verdana" w:eastAsia="Verdana" w:hAnsi="Verdana" w:cs="Verdana"/>
        </w:rPr>
        <w:t>M</w:t>
      </w:r>
      <w:r w:rsidRPr="005153D0">
        <w:rPr>
          <w:rFonts w:ascii="Verdana" w:eastAsia="Verdana" w:hAnsi="Verdana" w:cs="Verdana"/>
          <w:spacing w:val="2"/>
        </w:rPr>
        <w:t>Ë</w:t>
      </w:r>
      <w:r w:rsidRPr="005153D0">
        <w:rPr>
          <w:rFonts w:ascii="Verdana" w:eastAsia="Verdana" w:hAnsi="Verdana" w:cs="Verdana"/>
          <w:spacing w:val="1"/>
        </w:rPr>
        <w:t>R</w:t>
      </w:r>
      <w:r w:rsidRPr="005153D0">
        <w:rPr>
          <w:rFonts w:ascii="Verdana" w:eastAsia="Verdana" w:hAnsi="Verdana" w:cs="Verdana"/>
          <w:spacing w:val="-1"/>
        </w:rPr>
        <w:t>O</w:t>
      </w:r>
      <w:r w:rsidRPr="005153D0">
        <w:rPr>
          <w:rFonts w:ascii="Verdana" w:eastAsia="Verdana" w:hAnsi="Verdana" w:cs="Verdana"/>
          <w:spacing w:val="1"/>
        </w:rPr>
        <w:t>H</w:t>
      </w:r>
      <w:r w:rsidRPr="005153D0">
        <w:rPr>
          <w:rFonts w:ascii="Verdana" w:eastAsia="Verdana" w:hAnsi="Verdana" w:cs="Verdana"/>
          <w:spacing w:val="-1"/>
        </w:rPr>
        <w:t>E</w:t>
      </w:r>
      <w:r w:rsidRPr="005153D0">
        <w:rPr>
          <w:rFonts w:ascii="Verdana" w:eastAsia="Verdana" w:hAnsi="Verdana" w:cs="Verdana"/>
        </w:rPr>
        <w:t>N</w:t>
      </w:r>
      <w:r w:rsidRPr="005153D0">
        <w:rPr>
          <w:rFonts w:ascii="Verdana" w:eastAsia="Verdana" w:hAnsi="Verdana" w:cs="Verdana"/>
          <w:spacing w:val="-7"/>
        </w:rPr>
        <w:t xml:space="preserve"> </w:t>
      </w:r>
      <w:r w:rsidRPr="005153D0">
        <w:rPr>
          <w:rFonts w:ascii="Verdana" w:eastAsia="Verdana" w:hAnsi="Verdana" w:cs="Verdana"/>
          <w:spacing w:val="-1"/>
        </w:rPr>
        <w:t>O</w:t>
      </w:r>
      <w:r w:rsidRPr="005153D0">
        <w:rPr>
          <w:rFonts w:ascii="Verdana" w:eastAsia="Verdana" w:hAnsi="Verdana" w:cs="Verdana"/>
          <w:spacing w:val="2"/>
        </w:rPr>
        <w:t>S</w:t>
      </w:r>
      <w:r w:rsidRPr="005153D0">
        <w:rPr>
          <w:rFonts w:ascii="Verdana" w:eastAsia="Verdana" w:hAnsi="Verdana" w:cs="Verdana"/>
        </w:rPr>
        <w:t>E</w:t>
      </w:r>
      <w:r w:rsidRPr="005153D0">
        <w:rPr>
          <w:rFonts w:ascii="Verdana" w:eastAsia="Verdana" w:hAnsi="Verdana" w:cs="Verdana"/>
          <w:spacing w:val="-4"/>
        </w:rPr>
        <w:t xml:space="preserve"> </w:t>
      </w:r>
      <w:r w:rsidRPr="005153D0">
        <w:rPr>
          <w:rFonts w:ascii="Verdana" w:eastAsia="Verdana" w:hAnsi="Verdana" w:cs="Verdana"/>
        </w:rPr>
        <w:t>US</w:t>
      </w:r>
      <w:r w:rsidRPr="005153D0">
        <w:rPr>
          <w:rFonts w:ascii="Verdana" w:eastAsia="Verdana" w:hAnsi="Verdana" w:cs="Verdana"/>
          <w:spacing w:val="1"/>
        </w:rPr>
        <w:t>HTR</w:t>
      </w:r>
      <w:r w:rsidRPr="005153D0">
        <w:rPr>
          <w:rFonts w:ascii="Verdana" w:eastAsia="Verdana" w:hAnsi="Verdana" w:cs="Verdana"/>
          <w:spacing w:val="-1"/>
        </w:rPr>
        <w:t>O</w:t>
      </w:r>
      <w:r w:rsidRPr="005153D0">
        <w:rPr>
          <w:rFonts w:ascii="Verdana" w:eastAsia="Verdana" w:hAnsi="Verdana" w:cs="Verdana"/>
          <w:spacing w:val="1"/>
        </w:rPr>
        <w:t>JN</w:t>
      </w:r>
      <w:r w:rsidRPr="005153D0">
        <w:rPr>
          <w:rFonts w:ascii="Verdana" w:eastAsia="Verdana" w:hAnsi="Verdana" w:cs="Verdana"/>
        </w:rPr>
        <w:t>Ë</w:t>
      </w:r>
      <w:r w:rsidRPr="005153D0">
        <w:rPr>
          <w:rFonts w:ascii="Verdana" w:eastAsia="Verdana" w:hAnsi="Verdana" w:cs="Verdana"/>
          <w:spacing w:val="-9"/>
        </w:rPr>
        <w:t xml:space="preserve"> </w:t>
      </w:r>
      <w:r w:rsidRPr="005153D0">
        <w:rPr>
          <w:rFonts w:ascii="Verdana" w:eastAsia="Verdana" w:hAnsi="Verdana" w:cs="Verdana"/>
          <w:spacing w:val="-1"/>
        </w:rPr>
        <w:t>F</w:t>
      </w:r>
      <w:r w:rsidRPr="005153D0">
        <w:rPr>
          <w:rFonts w:ascii="Verdana" w:eastAsia="Verdana" w:hAnsi="Verdana" w:cs="Verdana"/>
          <w:spacing w:val="1"/>
        </w:rPr>
        <w:t>UN</w:t>
      </w:r>
      <w:r w:rsidRPr="005153D0">
        <w:rPr>
          <w:rFonts w:ascii="Verdana" w:eastAsia="Verdana" w:hAnsi="Verdana" w:cs="Verdana"/>
        </w:rPr>
        <w:t>K</w:t>
      </w:r>
      <w:r w:rsidRPr="005153D0">
        <w:rPr>
          <w:rFonts w:ascii="Verdana" w:eastAsia="Verdana" w:hAnsi="Verdana" w:cs="Verdana"/>
          <w:spacing w:val="-1"/>
        </w:rPr>
        <w:t>S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  <w:spacing w:val="-1"/>
        </w:rPr>
        <w:t>O</w:t>
      </w:r>
      <w:r w:rsidRPr="005153D0">
        <w:rPr>
          <w:rFonts w:ascii="Verdana" w:eastAsia="Verdana" w:hAnsi="Verdana" w:cs="Verdana"/>
          <w:spacing w:val="1"/>
        </w:rPr>
        <w:t>N</w:t>
      </w:r>
      <w:r w:rsidRPr="005153D0">
        <w:rPr>
          <w:rFonts w:ascii="Verdana" w:eastAsia="Verdana" w:hAnsi="Verdana" w:cs="Verdana"/>
        </w:rPr>
        <w:t>E</w:t>
      </w:r>
      <w:r w:rsidRPr="005153D0">
        <w:rPr>
          <w:rFonts w:ascii="Verdana" w:eastAsia="Verdana" w:hAnsi="Verdana" w:cs="Verdana"/>
          <w:spacing w:val="-11"/>
        </w:rPr>
        <w:t xml:space="preserve"> </w:t>
      </w:r>
      <w:r w:rsidRPr="005153D0">
        <w:rPr>
          <w:rFonts w:ascii="Verdana" w:eastAsia="Verdana" w:hAnsi="Verdana" w:cs="Verdana"/>
        </w:rPr>
        <w:t>P</w:t>
      </w:r>
      <w:r w:rsidRPr="005153D0">
        <w:rPr>
          <w:rFonts w:ascii="Verdana" w:eastAsia="Verdana" w:hAnsi="Verdana" w:cs="Verdana"/>
          <w:spacing w:val="1"/>
        </w:rPr>
        <w:t>UB</w:t>
      </w:r>
      <w:r w:rsidRPr="005153D0">
        <w:rPr>
          <w:rFonts w:ascii="Verdana" w:eastAsia="Verdana" w:hAnsi="Verdana" w:cs="Verdana"/>
        </w:rPr>
        <w:t>L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  <w:spacing w:val="4"/>
        </w:rPr>
        <w:t>K</w:t>
      </w:r>
      <w:r w:rsidRPr="005153D0"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-1"/>
        </w:rPr>
        <w:t>”</w:t>
      </w:r>
      <w:r w:rsidRPr="005153D0">
        <w:rPr>
          <w:rFonts w:ascii="Verdana" w:eastAsia="Verdana" w:hAnsi="Verdana" w:cs="Verdana"/>
        </w:rPr>
        <w:t>.</w:t>
      </w:r>
    </w:p>
    <w:p w:rsidR="00E461D9" w:rsidRPr="005153D0" w:rsidRDefault="005153D0" w:rsidP="005153D0">
      <w:pPr>
        <w:pStyle w:val="ListParagraph"/>
        <w:spacing w:before="23" w:line="276" w:lineRule="auto"/>
        <w:ind w:left="360" w:right="74"/>
        <w:jc w:val="center"/>
        <w:rPr>
          <w:rFonts w:ascii="Verdana" w:eastAsia="Verdana" w:hAnsi="Verdana" w:cs="Verdana"/>
        </w:rPr>
      </w:pPr>
      <w:r w:rsidRPr="005153D0">
        <w:rPr>
          <w:rFonts w:ascii="Verdana" w:eastAsia="Verdana" w:hAnsi="Verdana" w:cs="Verdana"/>
        </w:rPr>
        <w:t>F</w:t>
      </w:r>
      <w:r w:rsidRPr="005153D0">
        <w:rPr>
          <w:rFonts w:ascii="Verdana" w:eastAsia="Verdana" w:hAnsi="Verdana" w:cs="Verdana"/>
          <w:spacing w:val="-1"/>
        </w:rPr>
        <w:t>O</w:t>
      </w:r>
      <w:r w:rsidRPr="005153D0">
        <w:rPr>
          <w:rFonts w:ascii="Verdana" w:eastAsia="Verdana" w:hAnsi="Verdana" w:cs="Verdana"/>
          <w:spacing w:val="1"/>
        </w:rPr>
        <w:t>R</w:t>
      </w:r>
      <w:r w:rsidRPr="005153D0">
        <w:rPr>
          <w:rFonts w:ascii="Verdana" w:eastAsia="Verdana" w:hAnsi="Verdana" w:cs="Verdana"/>
        </w:rPr>
        <w:t>M</w:t>
      </w:r>
      <w:r w:rsidRPr="005153D0">
        <w:rPr>
          <w:rFonts w:ascii="Verdana" w:eastAsia="Verdana" w:hAnsi="Verdana" w:cs="Verdana"/>
          <w:spacing w:val="2"/>
        </w:rPr>
        <w:t>U</w:t>
      </w:r>
      <w:r w:rsidRPr="005153D0">
        <w:rPr>
          <w:rFonts w:ascii="Verdana" w:eastAsia="Verdana" w:hAnsi="Verdana" w:cs="Verdana"/>
          <w:spacing w:val="3"/>
        </w:rPr>
        <w:t>L</w:t>
      </w:r>
      <w:r w:rsidRPr="005153D0">
        <w:rPr>
          <w:rFonts w:ascii="Verdana" w:eastAsia="Verdana" w:hAnsi="Verdana" w:cs="Verdana"/>
        </w:rPr>
        <w:t>A</w:t>
      </w:r>
      <w:r w:rsidRPr="005153D0">
        <w:rPr>
          <w:rFonts w:ascii="Verdana" w:eastAsia="Verdana" w:hAnsi="Verdana" w:cs="Verdana"/>
          <w:spacing w:val="-3"/>
        </w:rPr>
        <w:t>R</w:t>
      </w:r>
      <w:r w:rsidRPr="005153D0">
        <w:rPr>
          <w:rFonts w:ascii="Verdana" w:eastAsia="Verdana" w:hAnsi="Verdana" w:cs="Verdana"/>
        </w:rPr>
        <w:t>I</w:t>
      </w:r>
      <w:r w:rsidRPr="005153D0">
        <w:rPr>
          <w:rFonts w:ascii="Verdana" w:eastAsia="Verdana" w:hAnsi="Verdana" w:cs="Verdana"/>
          <w:spacing w:val="7"/>
        </w:rPr>
        <w:t xml:space="preserve"> </w:t>
      </w:r>
      <w:r w:rsidRPr="005153D0">
        <w:rPr>
          <w:rFonts w:ascii="Verdana" w:eastAsia="Verdana" w:hAnsi="Verdana" w:cs="Verdana"/>
        </w:rPr>
        <w:t>I</w:t>
      </w:r>
      <w:r w:rsidRPr="005153D0">
        <w:rPr>
          <w:rFonts w:ascii="Verdana" w:eastAsia="Verdana" w:hAnsi="Verdana" w:cs="Verdana"/>
          <w:spacing w:val="16"/>
        </w:rPr>
        <w:t xml:space="preserve"> </w:t>
      </w:r>
      <w:r w:rsidRPr="005153D0">
        <w:rPr>
          <w:rFonts w:ascii="Verdana" w:eastAsia="Verdana" w:hAnsi="Verdana" w:cs="Verdana"/>
        </w:rPr>
        <w:t>VET</w:t>
      </w:r>
      <w:r w:rsidRPr="005153D0">
        <w:rPr>
          <w:rFonts w:ascii="Verdana" w:eastAsia="Verdana" w:hAnsi="Verdana" w:cs="Verdana"/>
          <w:spacing w:val="-1"/>
        </w:rPr>
        <w:t>Ë</w:t>
      </w:r>
      <w:r w:rsidRPr="005153D0">
        <w:rPr>
          <w:rFonts w:ascii="Verdana" w:eastAsia="Verdana" w:hAnsi="Verdana" w:cs="Verdana"/>
          <w:spacing w:val="1"/>
        </w:rPr>
        <w:t>D</w:t>
      </w:r>
      <w:r w:rsidRPr="005153D0">
        <w:rPr>
          <w:rFonts w:ascii="Verdana" w:eastAsia="Verdana" w:hAnsi="Verdana" w:cs="Verdana"/>
          <w:spacing w:val="-1"/>
        </w:rPr>
        <w:t>E</w:t>
      </w:r>
      <w:r w:rsidRPr="005153D0">
        <w:rPr>
          <w:rFonts w:ascii="Verdana" w:eastAsia="Verdana" w:hAnsi="Verdana" w:cs="Verdana"/>
        </w:rPr>
        <w:t>K</w:t>
      </w:r>
      <w:r w:rsidRPr="005153D0">
        <w:rPr>
          <w:rFonts w:ascii="Verdana" w:eastAsia="Verdana" w:hAnsi="Verdana" w:cs="Verdana"/>
          <w:spacing w:val="3"/>
        </w:rPr>
        <w:t>L</w:t>
      </w:r>
      <w:r w:rsidRPr="005153D0">
        <w:rPr>
          <w:rFonts w:ascii="Verdana" w:eastAsia="Verdana" w:hAnsi="Verdana" w:cs="Verdana"/>
        </w:rPr>
        <w:t>A</w:t>
      </w:r>
      <w:r w:rsidRPr="005153D0">
        <w:rPr>
          <w:rFonts w:ascii="Verdana" w:eastAsia="Verdana" w:hAnsi="Verdana" w:cs="Verdana"/>
          <w:spacing w:val="-1"/>
        </w:rPr>
        <w:t>R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  <w:spacing w:val="-2"/>
        </w:rPr>
        <w:t>M</w:t>
      </w:r>
      <w:r w:rsidRPr="005153D0">
        <w:rPr>
          <w:rFonts w:ascii="Verdana" w:eastAsia="Verdana" w:hAnsi="Verdana" w:cs="Verdana"/>
          <w:spacing w:val="3"/>
        </w:rPr>
        <w:t>I</w:t>
      </w:r>
      <w:r w:rsidRPr="005153D0">
        <w:rPr>
          <w:rFonts w:ascii="Verdana" w:eastAsia="Verdana" w:hAnsi="Verdana" w:cs="Verdana"/>
        </w:rPr>
        <w:t xml:space="preserve">T </w:t>
      </w:r>
      <w:r w:rsidRPr="005153D0">
        <w:rPr>
          <w:rFonts w:ascii="Verdana" w:eastAsia="Verdana" w:hAnsi="Verdana" w:cs="Verdana"/>
          <w:spacing w:val="12"/>
        </w:rPr>
        <w:t>DEPOZITOHET NË KQZ</w:t>
      </w:r>
    </w:p>
    <w:p w:rsidR="00E461D9" w:rsidRDefault="00E461D9">
      <w:pPr>
        <w:spacing w:before="8" w:line="220" w:lineRule="exact"/>
        <w:rPr>
          <w:sz w:val="22"/>
          <w:szCs w:val="22"/>
        </w:rPr>
      </w:pPr>
    </w:p>
    <w:p w:rsidR="00D80803" w:rsidRDefault="00D80803">
      <w:pPr>
        <w:spacing w:before="8" w:line="220" w:lineRule="exact"/>
        <w:rPr>
          <w:sz w:val="22"/>
          <w:szCs w:val="22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DC4786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</w:pPr>
    </w:p>
    <w:p w:rsidR="00E461D9" w:rsidRDefault="00DC4786">
      <w:pPr>
        <w:spacing w:before="32"/>
        <w:ind w:right="104"/>
        <w:jc w:val="right"/>
        <w:rPr>
          <w:rFonts w:ascii="Verdana" w:eastAsia="Verdana" w:hAnsi="Verdana" w:cs="Verdana"/>
          <w:sz w:val="16"/>
          <w:szCs w:val="16"/>
        </w:rPr>
        <w:sectPr w:rsidR="00E461D9" w:rsidSect="00D80803">
          <w:footerReference w:type="default" r:id="rId18"/>
          <w:pgSz w:w="12240" w:h="15840"/>
          <w:pgMar w:top="840" w:right="1060" w:bottom="280" w:left="900" w:header="0" w:footer="82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19</w:t>
      </w:r>
    </w:p>
    <w:p w:rsidR="00E461D9" w:rsidRDefault="00024831" w:rsidP="00E5060F">
      <w:pPr>
        <w:tabs>
          <w:tab w:val="left" w:pos="540"/>
        </w:tabs>
        <w:spacing w:before="60" w:line="274" w:lineRule="auto"/>
        <w:ind w:left="560" w:right="1152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-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  <w:spacing w:val="1"/>
        </w:rPr>
        <w:t>ME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7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  <w:spacing w:val="-1"/>
        </w:rPr>
        <w:t>ZI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  <w:b/>
          <w:spacing w:val="1"/>
        </w:rPr>
        <w:t>NT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NI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21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AN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DIMIT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RI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J</w:t>
      </w:r>
    </w:p>
    <w:p w:rsidR="00E461D9" w:rsidRPr="00E5060F" w:rsidRDefault="00E461D9">
      <w:pPr>
        <w:spacing w:before="1" w:line="280" w:lineRule="exact"/>
        <w:rPr>
          <w:sz w:val="8"/>
          <w:szCs w:val="28"/>
        </w:rPr>
      </w:pPr>
    </w:p>
    <w:p w:rsidR="00E461D9" w:rsidRDefault="00024831" w:rsidP="00E5060F">
      <w:pPr>
        <w:ind w:right="32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3"/>
        </w:rPr>
        <w:t>ji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re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ang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c</w:t>
      </w:r>
      <w:r>
        <w:rPr>
          <w:rFonts w:ascii="Verdana" w:eastAsia="Verdana" w:hAnsi="Verdana" w:cs="Verdana"/>
          <w:spacing w:val="3"/>
        </w:rPr>
        <w:t>il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1"/>
        </w:rPr>
        <w:t>ëhe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 xml:space="preserve">të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 w:rsidP="00E5060F">
      <w:pPr>
        <w:spacing w:before="20" w:line="260" w:lineRule="exact"/>
        <w:jc w:val="both"/>
        <w:rPr>
          <w:sz w:val="26"/>
          <w:szCs w:val="26"/>
        </w:rPr>
      </w:pPr>
    </w:p>
    <w:p w:rsidR="00E461D9" w:rsidRPr="006A08D2" w:rsidRDefault="00024831" w:rsidP="00E5060F">
      <w:pPr>
        <w:ind w:right="77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8"/>
        </w:rPr>
        <w:t xml:space="preserve"> </w:t>
      </w:r>
      <w:r w:rsidRPr="000B7748">
        <w:rPr>
          <w:rFonts w:ascii="Verdana" w:eastAsia="Verdana" w:hAnsi="Verdana" w:cs="Verdana"/>
          <w:spacing w:val="1"/>
        </w:rPr>
        <w:t>n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13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tr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12"/>
        </w:rPr>
        <w:t xml:space="preserve"> 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pje</w:t>
      </w:r>
      <w:r w:rsidRPr="006A08D2">
        <w:rPr>
          <w:rFonts w:ascii="Verdana" w:eastAsia="Verdana" w:hAnsi="Verdana" w:cs="Verdana"/>
        </w:rPr>
        <w:t>,</w:t>
      </w:r>
      <w:r w:rsidRPr="006A08D2">
        <w:rPr>
          <w:rFonts w:ascii="Verdana" w:eastAsia="Verdana" w:hAnsi="Verdana" w:cs="Verdana"/>
          <w:spacing w:val="10"/>
        </w:rPr>
        <w:t xml:space="preserve"> </w:t>
      </w:r>
      <w:r w:rsidRPr="006A08D2">
        <w:rPr>
          <w:rFonts w:ascii="Verdana" w:eastAsia="Verdana" w:hAnsi="Verdana" w:cs="Verdana"/>
          <w:spacing w:val="4"/>
        </w:rPr>
        <w:t>p</w:t>
      </w:r>
      <w:r w:rsidRPr="006A08D2">
        <w:rPr>
          <w:rFonts w:ascii="Verdana" w:eastAsia="Verdana" w:hAnsi="Verdana" w:cs="Verdana"/>
          <w:spacing w:val="1"/>
        </w:rPr>
        <w:t>r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2"/>
        </w:rPr>
        <w:t>c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</w:rPr>
        <w:t>s</w:t>
      </w:r>
      <w:r w:rsidRPr="006A08D2">
        <w:rPr>
          <w:rFonts w:ascii="Verdana" w:eastAsia="Verdana" w:hAnsi="Verdana" w:cs="Verdana"/>
          <w:spacing w:val="1"/>
        </w:rPr>
        <w:t>ve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  <w:spacing w:val="1"/>
        </w:rPr>
        <w:t>b</w:t>
      </w:r>
      <w:r w:rsidRPr="006A08D2">
        <w:rPr>
          <w:rFonts w:ascii="Verdana" w:eastAsia="Verdana" w:hAnsi="Verdana" w:cs="Verdana"/>
        </w:rPr>
        <w:t>a</w:t>
      </w:r>
      <w:r w:rsidRPr="006A08D2">
        <w:rPr>
          <w:rFonts w:ascii="Verdana" w:eastAsia="Verdana" w:hAnsi="Verdana" w:cs="Verdana"/>
          <w:spacing w:val="1"/>
        </w:rPr>
        <w:t>l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n e</w:t>
      </w:r>
      <w:r w:rsidRPr="006A08D2">
        <w:rPr>
          <w:rFonts w:ascii="Verdana" w:eastAsia="Verdana" w:hAnsi="Verdana" w:cs="Verdana"/>
          <w:spacing w:val="14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r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  <w:spacing w:val="1"/>
        </w:rPr>
        <w:t>z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2"/>
        </w:rPr>
        <w:t>m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t</w:t>
      </w:r>
      <w:r w:rsidRPr="006A08D2">
        <w:rPr>
          <w:rFonts w:ascii="Verdana" w:eastAsia="Verdana" w:hAnsi="Verdana" w:cs="Verdana"/>
          <w:spacing w:val="8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13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1"/>
        </w:rPr>
        <w:t>u</w:t>
      </w:r>
      <w:r w:rsidRPr="006A08D2">
        <w:rPr>
          <w:rFonts w:ascii="Verdana" w:eastAsia="Verdana" w:hAnsi="Verdana" w:cs="Verdana"/>
        </w:rPr>
        <w:t>men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</w:rPr>
        <w:t>ve</w:t>
      </w:r>
      <w:r w:rsidRPr="006A08D2">
        <w:rPr>
          <w:rFonts w:ascii="Verdana" w:eastAsia="Verdana" w:hAnsi="Verdana" w:cs="Verdana"/>
          <w:spacing w:val="1"/>
        </w:rPr>
        <w:t xml:space="preserve"> 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13"/>
        </w:rPr>
        <w:t xml:space="preserve"> </w:t>
      </w:r>
      <w:r w:rsidRPr="006A08D2">
        <w:rPr>
          <w:rFonts w:ascii="Verdana" w:eastAsia="Verdana" w:hAnsi="Verdana" w:cs="Verdana"/>
        </w:rPr>
        <w:t>ka</w:t>
      </w:r>
      <w:r w:rsidRPr="006A08D2">
        <w:rPr>
          <w:rFonts w:ascii="Verdana" w:eastAsia="Verdana" w:hAnsi="Verdana" w:cs="Verdana"/>
          <w:spacing w:val="1"/>
        </w:rPr>
        <w:t>nd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2"/>
        </w:rPr>
        <w:t>m</w:t>
      </w:r>
      <w:r w:rsidRPr="006A08D2">
        <w:rPr>
          <w:rFonts w:ascii="Verdana" w:eastAsia="Verdana" w:hAnsi="Verdana" w:cs="Verdana"/>
        </w:rPr>
        <w:t xml:space="preserve">it </w:t>
      </w:r>
      <w:r w:rsidRPr="006A08D2">
        <w:rPr>
          <w:rFonts w:ascii="Verdana" w:eastAsia="Verdana" w:hAnsi="Verdana" w:cs="Verdana"/>
          <w:spacing w:val="-3"/>
        </w:rPr>
        <w:t>s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2"/>
        </w:rPr>
        <w:t>p</w:t>
      </w:r>
      <w:r w:rsidRPr="006A08D2">
        <w:rPr>
          <w:rFonts w:ascii="Verdana" w:eastAsia="Verdana" w:hAnsi="Verdana" w:cs="Verdana"/>
        </w:rPr>
        <w:t xml:space="preserve">as 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6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dh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  <w:spacing w:val="1"/>
        </w:rPr>
        <w:t>n</w:t>
      </w:r>
      <w:r w:rsidRPr="006A08D2">
        <w:rPr>
          <w:rFonts w:ascii="Verdana" w:eastAsia="Verdana" w:hAnsi="Verdana" w:cs="Verdana"/>
        </w:rPr>
        <w:t>ave</w:t>
      </w:r>
      <w:r w:rsidRPr="006A08D2">
        <w:rPr>
          <w:rFonts w:ascii="Verdana" w:eastAsia="Verdana" w:hAnsi="Verdana" w:cs="Verdana"/>
          <w:spacing w:val="-1"/>
        </w:rPr>
        <w:t xml:space="preserve"> </w:t>
      </w:r>
      <w:r w:rsidRPr="006A08D2">
        <w:rPr>
          <w:rFonts w:ascii="Verdana" w:eastAsia="Verdana" w:hAnsi="Verdana" w:cs="Verdana"/>
          <w:spacing w:val="3"/>
        </w:rPr>
        <w:t>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6"/>
        </w:rPr>
        <w:t xml:space="preserve"> 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1"/>
        </w:rPr>
        <w:t>ë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1"/>
        </w:rPr>
        <w:t>u</w:t>
      </w:r>
      <w:r w:rsidRPr="006A08D2">
        <w:rPr>
          <w:rFonts w:ascii="Verdana" w:eastAsia="Verdana" w:hAnsi="Verdana" w:cs="Verdana"/>
          <w:spacing w:val="2"/>
        </w:rPr>
        <w:t>a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</w:rPr>
        <w:t>a</w:t>
      </w:r>
      <w:r w:rsidRPr="006A08D2">
        <w:rPr>
          <w:rFonts w:ascii="Verdana" w:eastAsia="Verdana" w:hAnsi="Verdana" w:cs="Verdana"/>
          <w:spacing w:val="2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n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9"/>
        </w:rPr>
        <w:t xml:space="preserve"> </w:t>
      </w:r>
      <w:r w:rsidRPr="006A08D2">
        <w:rPr>
          <w:rFonts w:ascii="Verdana" w:eastAsia="Verdana" w:hAnsi="Verdana" w:cs="Verdana"/>
          <w:b/>
          <w:spacing w:val="1"/>
        </w:rPr>
        <w:t>M</w:t>
      </w:r>
      <w:r w:rsidRPr="006A08D2">
        <w:rPr>
          <w:rFonts w:ascii="Verdana" w:eastAsia="Verdana" w:hAnsi="Verdana" w:cs="Verdana"/>
          <w:b/>
        </w:rPr>
        <w:t>ode</w:t>
      </w:r>
      <w:r w:rsidRPr="006A08D2">
        <w:rPr>
          <w:rFonts w:ascii="Verdana" w:eastAsia="Verdana" w:hAnsi="Verdana" w:cs="Verdana"/>
          <w:b/>
          <w:spacing w:val="1"/>
        </w:rPr>
        <w:t>l</w:t>
      </w:r>
      <w:r w:rsidRPr="006A08D2">
        <w:rPr>
          <w:rFonts w:ascii="Verdana" w:eastAsia="Verdana" w:hAnsi="Verdana" w:cs="Verdana"/>
          <w:b/>
          <w:spacing w:val="-1"/>
        </w:rPr>
        <w:t>i</w:t>
      </w:r>
      <w:r w:rsidRPr="006A08D2">
        <w:rPr>
          <w:rFonts w:ascii="Verdana" w:eastAsia="Verdana" w:hAnsi="Verdana" w:cs="Verdana"/>
          <w:b/>
        </w:rPr>
        <w:t>n-</w:t>
      </w:r>
      <w:r w:rsidRPr="006A08D2">
        <w:rPr>
          <w:rFonts w:ascii="Verdana" w:eastAsia="Verdana" w:hAnsi="Verdana" w:cs="Verdana"/>
          <w:b/>
          <w:spacing w:val="2"/>
        </w:rPr>
        <w:t>1</w:t>
      </w:r>
      <w:r w:rsidRPr="006A08D2">
        <w:rPr>
          <w:rFonts w:ascii="Verdana" w:eastAsia="Verdana" w:hAnsi="Verdana" w:cs="Verdana"/>
          <w:b/>
        </w:rPr>
        <w:t>2K,</w:t>
      </w:r>
      <w:r w:rsidRPr="006A08D2">
        <w:rPr>
          <w:rFonts w:ascii="Verdana" w:eastAsia="Verdana" w:hAnsi="Verdana" w:cs="Verdana"/>
          <w:b/>
          <w:spacing w:val="-4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du</w:t>
      </w:r>
      <w:r w:rsidRPr="006A08D2">
        <w:rPr>
          <w:rFonts w:ascii="Verdana" w:eastAsia="Verdana" w:hAnsi="Verdana" w:cs="Verdana"/>
        </w:rPr>
        <w:t>ke</w:t>
      </w:r>
      <w:r w:rsidRPr="006A08D2">
        <w:rPr>
          <w:rFonts w:ascii="Verdana" w:eastAsia="Verdana" w:hAnsi="Verdana" w:cs="Verdana"/>
          <w:spacing w:val="5"/>
        </w:rPr>
        <w:t xml:space="preserve"> </w:t>
      </w:r>
      <w:r w:rsidRPr="006A08D2">
        <w:rPr>
          <w:rFonts w:ascii="Verdana" w:eastAsia="Verdana" w:hAnsi="Verdana" w:cs="Verdana"/>
        </w:rPr>
        <w:t>sh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  <w:spacing w:val="1"/>
        </w:rPr>
        <w:t>nu</w:t>
      </w:r>
      <w:r w:rsidRPr="006A08D2">
        <w:rPr>
          <w:rFonts w:ascii="Verdana" w:eastAsia="Verdana" w:hAnsi="Verdana" w:cs="Verdana"/>
        </w:rPr>
        <w:t>ar s</w:t>
      </w:r>
      <w:r w:rsidRPr="006A08D2">
        <w:rPr>
          <w:rFonts w:ascii="Verdana" w:eastAsia="Verdana" w:hAnsi="Verdana" w:cs="Verdana"/>
          <w:spacing w:val="2"/>
        </w:rPr>
        <w:t>i</w:t>
      </w:r>
      <w:r w:rsidRPr="006A08D2">
        <w:rPr>
          <w:rFonts w:ascii="Verdana" w:eastAsia="Verdana" w:hAnsi="Verdana" w:cs="Verdana"/>
          <w:spacing w:val="1"/>
        </w:rPr>
        <w:t>p</w:t>
      </w:r>
      <w:r w:rsidRPr="006A08D2">
        <w:rPr>
          <w:rFonts w:ascii="Verdana" w:eastAsia="Verdana" w:hAnsi="Verdana" w:cs="Verdana"/>
        </w:rPr>
        <w:t>as</w:t>
      </w:r>
      <w:r w:rsidRPr="006A08D2">
        <w:rPr>
          <w:rFonts w:ascii="Verdana" w:eastAsia="Verdana" w:hAnsi="Verdana" w:cs="Verdana"/>
          <w:spacing w:val="4"/>
        </w:rPr>
        <w:t xml:space="preserve"> 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</w:rPr>
        <w:t>ast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t</w:t>
      </w:r>
      <w:r w:rsidRPr="006A08D2">
        <w:rPr>
          <w:rFonts w:ascii="Verdana" w:eastAsia="Verdana" w:hAnsi="Verdana" w:cs="Verdana"/>
          <w:spacing w:val="4"/>
        </w:rPr>
        <w:t xml:space="preserve"> 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dh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3"/>
        </w:rPr>
        <w:t xml:space="preserve"> </w:t>
      </w:r>
      <w:r w:rsidRPr="006A08D2">
        <w:rPr>
          <w:rFonts w:ascii="Verdana" w:eastAsia="Verdana" w:hAnsi="Verdana" w:cs="Verdana"/>
        </w:rPr>
        <w:t>m</w:t>
      </w:r>
      <w:r w:rsidRPr="006A08D2">
        <w:rPr>
          <w:rFonts w:ascii="Verdana" w:eastAsia="Verdana" w:hAnsi="Verdana" w:cs="Verdana"/>
          <w:spacing w:val="1"/>
        </w:rPr>
        <w:t>ang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</w:rPr>
        <w:t>s</w:t>
      </w:r>
      <w:r w:rsidRPr="006A08D2">
        <w:rPr>
          <w:rFonts w:ascii="Verdana" w:eastAsia="Verdana" w:hAnsi="Verdana" w:cs="Verdana"/>
          <w:spacing w:val="2"/>
        </w:rPr>
        <w:t>i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-2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n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6"/>
        </w:rPr>
        <w:t xml:space="preserve"> 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3"/>
        </w:rPr>
        <w:t>l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në</w:t>
      </w:r>
      <w:r w:rsidRPr="006A08D2">
        <w:rPr>
          <w:rFonts w:ascii="Verdana" w:eastAsia="Verdana" w:hAnsi="Verdana" w:cs="Verdana"/>
        </w:rPr>
        <w:t>n e</w:t>
      </w:r>
      <w:r w:rsidRPr="006A08D2">
        <w:rPr>
          <w:rFonts w:ascii="Verdana" w:eastAsia="Verdana" w:hAnsi="Verdana" w:cs="Verdana"/>
          <w:spacing w:val="-2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v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  <w:spacing w:val="1"/>
        </w:rPr>
        <w:t>r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jtj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2"/>
        </w:rPr>
        <w:t>v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-11"/>
        </w:rPr>
        <w:t xml:space="preserve"> </w:t>
      </w:r>
      <w:r w:rsidRPr="006A08D2">
        <w:rPr>
          <w:rFonts w:ascii="Verdana" w:eastAsia="Verdana" w:hAnsi="Verdana" w:cs="Verdana"/>
          <w:spacing w:val="2"/>
        </w:rPr>
        <w:t>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-3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k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j</w:t>
      </w:r>
      <w:r w:rsidRPr="006A08D2">
        <w:rPr>
          <w:rFonts w:ascii="Verdana" w:eastAsia="Verdana" w:hAnsi="Verdana" w:cs="Verdana"/>
          <w:spacing w:val="-4"/>
        </w:rPr>
        <w:t xml:space="preserve"> </w:t>
      </w:r>
      <w:r w:rsidRPr="006A08D2">
        <w:rPr>
          <w:rFonts w:ascii="Verdana" w:eastAsia="Verdana" w:hAnsi="Verdana" w:cs="Verdana"/>
        </w:rPr>
        <w:t>p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  <w:spacing w:val="1"/>
        </w:rPr>
        <w:t>o</w:t>
      </w:r>
      <w:r w:rsidRPr="006A08D2">
        <w:rPr>
          <w:rFonts w:ascii="Verdana" w:eastAsia="Verdana" w:hAnsi="Verdana" w:cs="Verdana"/>
        </w:rPr>
        <w:t>c</w:t>
      </w:r>
      <w:r w:rsidRPr="006A08D2">
        <w:rPr>
          <w:rFonts w:ascii="Verdana" w:eastAsia="Verdana" w:hAnsi="Verdana" w:cs="Verdana"/>
          <w:spacing w:val="-2"/>
        </w:rPr>
        <w:t>e</w:t>
      </w:r>
      <w:r w:rsidRPr="006A08D2">
        <w:rPr>
          <w:rFonts w:ascii="Verdana" w:eastAsia="Verdana" w:hAnsi="Verdana" w:cs="Verdana"/>
          <w:spacing w:val="2"/>
        </w:rPr>
        <w:t>s</w:t>
      </w:r>
      <w:r w:rsidRPr="006A08D2">
        <w:rPr>
          <w:rFonts w:ascii="Verdana" w:eastAsia="Verdana" w:hAnsi="Verdana" w:cs="Verdana"/>
        </w:rPr>
        <w:t>v</w:t>
      </w:r>
      <w:r w:rsidRPr="006A08D2">
        <w:rPr>
          <w:rFonts w:ascii="Verdana" w:eastAsia="Verdana" w:hAnsi="Verdana" w:cs="Verdana"/>
          <w:spacing w:val="1"/>
        </w:rPr>
        <w:t>e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  <w:spacing w:val="1"/>
        </w:rPr>
        <w:t>b</w:t>
      </w:r>
      <w:r w:rsidRPr="006A08D2">
        <w:rPr>
          <w:rFonts w:ascii="Verdana" w:eastAsia="Verdana" w:hAnsi="Verdana" w:cs="Verdana"/>
        </w:rPr>
        <w:t>a</w:t>
      </w:r>
      <w:r w:rsidRPr="006A08D2">
        <w:rPr>
          <w:rFonts w:ascii="Verdana" w:eastAsia="Verdana" w:hAnsi="Verdana" w:cs="Verdana"/>
          <w:spacing w:val="3"/>
        </w:rPr>
        <w:t>li</w:t>
      </w:r>
      <w:r w:rsidRPr="006A08D2">
        <w:rPr>
          <w:rFonts w:ascii="Verdana" w:eastAsia="Verdana" w:hAnsi="Verdana" w:cs="Verdana"/>
        </w:rPr>
        <w:t>.</w:t>
      </w:r>
      <w:proofErr w:type="gramEnd"/>
    </w:p>
    <w:p w:rsidR="00E461D9" w:rsidRPr="006A08D2" w:rsidRDefault="00024831" w:rsidP="00E5060F">
      <w:pPr>
        <w:spacing w:before="1"/>
        <w:ind w:right="76"/>
        <w:jc w:val="both"/>
        <w:rPr>
          <w:rFonts w:ascii="Verdana" w:eastAsia="Verdana" w:hAnsi="Verdana" w:cs="Verdana"/>
        </w:rPr>
      </w:pPr>
      <w:proofErr w:type="gramStart"/>
      <w:r w:rsidRPr="006A08D2">
        <w:rPr>
          <w:rFonts w:ascii="Verdana" w:eastAsia="Verdana" w:hAnsi="Verdana" w:cs="Verdana"/>
        </w:rPr>
        <w:t>N</w:t>
      </w:r>
      <w:r w:rsidRPr="006A08D2">
        <w:rPr>
          <w:rFonts w:ascii="Verdana" w:eastAsia="Verdana" w:hAnsi="Verdana" w:cs="Verdana"/>
          <w:spacing w:val="1"/>
        </w:rPr>
        <w:t>j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33"/>
        </w:rPr>
        <w:t xml:space="preserve"> 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pj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31"/>
        </w:rPr>
        <w:t xml:space="preserve"> </w:t>
      </w:r>
      <w:r w:rsidRPr="006A08D2">
        <w:rPr>
          <w:rFonts w:ascii="Verdana" w:eastAsia="Verdana" w:hAnsi="Verdana" w:cs="Verdana"/>
        </w:rPr>
        <w:t>i</w:t>
      </w:r>
      <w:r w:rsidRPr="006A08D2">
        <w:rPr>
          <w:rFonts w:ascii="Verdana" w:eastAsia="Verdana" w:hAnsi="Verdana" w:cs="Verdana"/>
          <w:spacing w:val="40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j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p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</w:rPr>
        <w:t>t</w:t>
      </w:r>
      <w:r w:rsidRPr="006A08D2">
        <w:rPr>
          <w:rFonts w:ascii="Verdana" w:eastAsia="Verdana" w:hAnsi="Verdana" w:cs="Verdana"/>
          <w:spacing w:val="33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p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r</w:t>
      </w:r>
      <w:r w:rsidRPr="006A08D2">
        <w:rPr>
          <w:rFonts w:ascii="Verdana" w:eastAsia="Verdana" w:hAnsi="Verdana" w:cs="Verdana"/>
        </w:rPr>
        <w:t>s</w:t>
      </w:r>
      <w:r w:rsidRPr="006A08D2">
        <w:rPr>
          <w:rFonts w:ascii="Verdana" w:eastAsia="Verdana" w:hAnsi="Verdana" w:cs="Verdana"/>
          <w:spacing w:val="1"/>
        </w:rPr>
        <w:t>on</w:t>
      </w:r>
      <w:r w:rsidRPr="006A08D2">
        <w:rPr>
          <w:rFonts w:ascii="Verdana" w:eastAsia="Verdana" w:hAnsi="Verdana" w:cs="Verdana"/>
        </w:rPr>
        <w:t>it</w:t>
      </w:r>
      <w:r w:rsidRPr="006A08D2">
        <w:rPr>
          <w:rFonts w:ascii="Verdana" w:eastAsia="Verdana" w:hAnsi="Verdana" w:cs="Verdana"/>
          <w:spacing w:val="30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q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34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  <w:spacing w:val="-1"/>
        </w:rPr>
        <w:t>orë</w:t>
      </w:r>
      <w:r w:rsidRPr="006A08D2">
        <w:rPr>
          <w:rFonts w:ascii="Verdana" w:eastAsia="Verdana" w:hAnsi="Verdana" w:cs="Verdana"/>
          <w:spacing w:val="1"/>
        </w:rPr>
        <w:t>z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</w:rPr>
        <w:t>n</w:t>
      </w:r>
      <w:r w:rsidRPr="006A08D2">
        <w:rPr>
          <w:rFonts w:ascii="Verdana" w:eastAsia="Verdana" w:hAnsi="Verdana" w:cs="Verdana"/>
          <w:spacing w:val="30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do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1"/>
        </w:rPr>
        <w:t>u</w:t>
      </w:r>
      <w:r w:rsidRPr="006A08D2">
        <w:rPr>
          <w:rFonts w:ascii="Verdana" w:eastAsia="Verdana" w:hAnsi="Verdana" w:cs="Verdana"/>
        </w:rPr>
        <w:t>m</w:t>
      </w:r>
      <w:r w:rsidRPr="006A08D2">
        <w:rPr>
          <w:rFonts w:ascii="Verdana" w:eastAsia="Verdana" w:hAnsi="Verdana" w:cs="Verdana"/>
          <w:spacing w:val="2"/>
        </w:rPr>
        <w:t>e</w:t>
      </w:r>
      <w:r w:rsidRPr="006A08D2">
        <w:rPr>
          <w:rFonts w:ascii="Verdana" w:eastAsia="Verdana" w:hAnsi="Verdana" w:cs="Verdana"/>
          <w:spacing w:val="1"/>
        </w:rPr>
        <w:t>nt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</w:rPr>
        <w:t>t</w:t>
      </w:r>
      <w:r w:rsidRPr="006A08D2">
        <w:rPr>
          <w:rFonts w:ascii="Verdana" w:eastAsia="Verdana" w:hAnsi="Verdana" w:cs="Verdana"/>
          <w:spacing w:val="26"/>
        </w:rPr>
        <w:t xml:space="preserve"> 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35"/>
        </w:rPr>
        <w:t xml:space="preserve"> </w:t>
      </w:r>
      <w:r w:rsidRPr="006A08D2">
        <w:rPr>
          <w:rFonts w:ascii="Verdana" w:eastAsia="Verdana" w:hAnsi="Verdana" w:cs="Verdana"/>
        </w:rPr>
        <w:t>ka</w:t>
      </w:r>
      <w:r w:rsidRPr="006A08D2">
        <w:rPr>
          <w:rFonts w:ascii="Verdana" w:eastAsia="Verdana" w:hAnsi="Verdana" w:cs="Verdana"/>
          <w:spacing w:val="1"/>
        </w:rPr>
        <w:t>nd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2"/>
        </w:rPr>
        <w:t>d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2"/>
        </w:rPr>
        <w:t>m</w:t>
      </w:r>
      <w:r w:rsidRPr="006A08D2">
        <w:rPr>
          <w:rFonts w:ascii="Verdana" w:eastAsia="Verdana" w:hAnsi="Verdana" w:cs="Verdana"/>
        </w:rPr>
        <w:t>i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</w:rPr>
        <w:t>,</w:t>
      </w:r>
      <w:r w:rsidRPr="006A08D2">
        <w:rPr>
          <w:rFonts w:ascii="Verdana" w:eastAsia="Verdana" w:hAnsi="Verdana" w:cs="Verdana"/>
          <w:spacing w:val="26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n</w:t>
      </w:r>
      <w:r w:rsidRPr="006A08D2">
        <w:rPr>
          <w:rFonts w:ascii="Verdana" w:eastAsia="Verdana" w:hAnsi="Verdana" w:cs="Verdana"/>
          <w:spacing w:val="11"/>
        </w:rPr>
        <w:t>j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31"/>
        </w:rPr>
        <w:t xml:space="preserve"> 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pj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31"/>
        </w:rPr>
        <w:t xml:space="preserve"> </w:t>
      </w:r>
      <w:r w:rsidRPr="006A08D2">
        <w:rPr>
          <w:rFonts w:ascii="Verdana" w:eastAsia="Verdana" w:hAnsi="Verdana" w:cs="Verdana"/>
        </w:rPr>
        <w:t>a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</w:rPr>
        <w:t>m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1"/>
        </w:rPr>
        <w:t>n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st</w:t>
      </w:r>
      <w:r w:rsidRPr="006A08D2">
        <w:rPr>
          <w:rFonts w:ascii="Verdana" w:eastAsia="Verdana" w:hAnsi="Verdana" w:cs="Verdana"/>
          <w:spacing w:val="-1"/>
        </w:rPr>
        <w:t>ro</w:t>
      </w:r>
      <w:r w:rsidRPr="006A08D2">
        <w:rPr>
          <w:rFonts w:ascii="Verdana" w:eastAsia="Verdana" w:hAnsi="Verdana" w:cs="Verdana"/>
          <w:spacing w:val="1"/>
        </w:rPr>
        <w:t>h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</w:rPr>
        <w:t>t</w:t>
      </w:r>
      <w:r w:rsidRPr="006A08D2">
        <w:rPr>
          <w:rFonts w:ascii="Verdana" w:eastAsia="Verdana" w:hAnsi="Verdana" w:cs="Verdana"/>
          <w:spacing w:val="24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ng</w:t>
      </w:r>
      <w:r w:rsidRPr="006A08D2">
        <w:rPr>
          <w:rFonts w:ascii="Verdana" w:eastAsia="Verdana" w:hAnsi="Verdana" w:cs="Verdana"/>
        </w:rPr>
        <w:t>a s</w:t>
      </w:r>
      <w:r w:rsidRPr="006A08D2">
        <w:rPr>
          <w:rFonts w:ascii="Verdana" w:eastAsia="Verdana" w:hAnsi="Verdana" w:cs="Verdana"/>
          <w:spacing w:val="-2"/>
        </w:rPr>
        <w:t>e</w:t>
      </w:r>
      <w:r w:rsidRPr="006A08D2">
        <w:rPr>
          <w:rFonts w:ascii="Verdana" w:eastAsia="Verdana" w:hAnsi="Verdana" w:cs="Verdana"/>
          <w:spacing w:val="2"/>
        </w:rPr>
        <w:t>k</w:t>
      </w:r>
      <w:r w:rsidRPr="006A08D2">
        <w:rPr>
          <w:rFonts w:ascii="Verdana" w:eastAsia="Verdana" w:hAnsi="Verdana" w:cs="Verdana"/>
          <w:spacing w:val="1"/>
        </w:rPr>
        <w:t>r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</w:rPr>
        <w:t>a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</w:rPr>
        <w:t>i</w:t>
      </w:r>
      <w:r w:rsidRPr="006A08D2">
        <w:rPr>
          <w:rFonts w:ascii="Verdana" w:eastAsia="Verdana" w:hAnsi="Verdana" w:cs="Verdana"/>
          <w:spacing w:val="-6"/>
        </w:rPr>
        <w:t xml:space="preserve"> </w:t>
      </w:r>
      <w:r w:rsidRPr="006A08D2">
        <w:rPr>
          <w:rFonts w:ascii="Verdana" w:eastAsia="Verdana" w:hAnsi="Verdana" w:cs="Verdana"/>
        </w:rPr>
        <w:t>i</w:t>
      </w:r>
      <w:r w:rsidRPr="006A08D2">
        <w:rPr>
          <w:rFonts w:ascii="Verdana" w:eastAsia="Verdana" w:hAnsi="Verdana" w:cs="Verdana"/>
          <w:spacing w:val="1"/>
        </w:rPr>
        <w:t xml:space="preserve"> </w:t>
      </w:r>
      <w:r w:rsidRPr="006A08D2">
        <w:rPr>
          <w:rFonts w:ascii="Verdana" w:eastAsia="Verdana" w:hAnsi="Verdana" w:cs="Verdana"/>
        </w:rPr>
        <w:t>KZ</w:t>
      </w:r>
      <w:r w:rsidRPr="006A08D2">
        <w:rPr>
          <w:rFonts w:ascii="Verdana" w:eastAsia="Verdana" w:hAnsi="Verdana" w:cs="Verdana"/>
          <w:spacing w:val="1"/>
        </w:rPr>
        <w:t>A</w:t>
      </w:r>
      <w:r w:rsidRPr="006A08D2">
        <w:rPr>
          <w:rFonts w:ascii="Verdana" w:eastAsia="Verdana" w:hAnsi="Verdana" w:cs="Verdana"/>
          <w:spacing w:val="2"/>
        </w:rPr>
        <w:t>Z</w:t>
      </w:r>
      <w:r w:rsidRPr="006A08D2">
        <w:rPr>
          <w:rFonts w:ascii="Verdana" w:eastAsia="Verdana" w:hAnsi="Verdana" w:cs="Verdana"/>
          <w:spacing w:val="1"/>
        </w:rPr>
        <w:t>-</w:t>
      </w:r>
      <w:r w:rsidRPr="006A08D2">
        <w:rPr>
          <w:rFonts w:ascii="Verdana" w:eastAsia="Verdana" w:hAnsi="Verdana" w:cs="Verdana"/>
        </w:rPr>
        <w:t>së</w:t>
      </w:r>
      <w:r w:rsidRPr="006A08D2">
        <w:rPr>
          <w:rFonts w:ascii="Verdana" w:eastAsia="Verdana" w:hAnsi="Verdana" w:cs="Verdana"/>
          <w:spacing w:val="-11"/>
        </w:rPr>
        <w:t xml:space="preserve"> </w:t>
      </w:r>
      <w:r w:rsidRPr="006A08D2">
        <w:rPr>
          <w:rFonts w:ascii="Verdana" w:eastAsia="Verdana" w:hAnsi="Verdana" w:cs="Verdana"/>
        </w:rPr>
        <w:t>d</w:t>
      </w:r>
      <w:r w:rsidRPr="006A08D2">
        <w:rPr>
          <w:rFonts w:ascii="Verdana" w:eastAsia="Verdana" w:hAnsi="Verdana" w:cs="Verdana"/>
          <w:spacing w:val="1"/>
        </w:rPr>
        <w:t>h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-4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nj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-4"/>
        </w:rPr>
        <w:t xml:space="preserve"> </w:t>
      </w:r>
      <w:r w:rsidRPr="006A08D2">
        <w:rPr>
          <w:rFonts w:ascii="Verdana" w:eastAsia="Verdana" w:hAnsi="Verdana" w:cs="Verdana"/>
          <w:spacing w:val="-1"/>
        </w:rPr>
        <w:t>ko</w:t>
      </w:r>
      <w:r w:rsidRPr="006A08D2">
        <w:rPr>
          <w:rFonts w:ascii="Verdana" w:eastAsia="Verdana" w:hAnsi="Verdana" w:cs="Verdana"/>
          <w:spacing w:val="1"/>
        </w:rPr>
        <w:t>p</w:t>
      </w:r>
      <w:r w:rsidRPr="006A08D2">
        <w:rPr>
          <w:rFonts w:ascii="Verdana" w:eastAsia="Verdana" w:hAnsi="Verdana" w:cs="Verdana"/>
          <w:spacing w:val="3"/>
        </w:rPr>
        <w:t>j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-7"/>
        </w:rPr>
        <w:t xml:space="preserve"> </w:t>
      </w:r>
      <w:r w:rsidRPr="006A08D2">
        <w:rPr>
          <w:rFonts w:ascii="Verdana" w:eastAsia="Verdana" w:hAnsi="Verdana" w:cs="Verdana"/>
        </w:rPr>
        <w:t>d</w:t>
      </w:r>
      <w:r w:rsidRPr="006A08D2">
        <w:rPr>
          <w:rFonts w:ascii="Verdana" w:eastAsia="Verdana" w:hAnsi="Verdana" w:cs="Verdana"/>
          <w:spacing w:val="1"/>
        </w:rPr>
        <w:t>ë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  <w:spacing w:val="1"/>
        </w:rPr>
        <w:t>g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3"/>
        </w:rPr>
        <w:t>h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</w:rPr>
        <w:t>t</w:t>
      </w:r>
      <w:r w:rsidRPr="006A08D2">
        <w:rPr>
          <w:rFonts w:ascii="Verdana" w:eastAsia="Verdana" w:hAnsi="Verdana" w:cs="Verdana"/>
          <w:spacing w:val="-9"/>
        </w:rPr>
        <w:t xml:space="preserve"> </w:t>
      </w:r>
      <w:r w:rsidRPr="006A08D2">
        <w:rPr>
          <w:rFonts w:ascii="Verdana" w:eastAsia="Verdana" w:hAnsi="Verdana" w:cs="Verdana"/>
        </w:rPr>
        <w:t>në K</w:t>
      </w:r>
      <w:r w:rsidRPr="006A08D2">
        <w:rPr>
          <w:rFonts w:ascii="Verdana" w:eastAsia="Verdana" w:hAnsi="Verdana" w:cs="Verdana"/>
          <w:spacing w:val="-1"/>
        </w:rPr>
        <w:t>Q</w:t>
      </w:r>
      <w:r w:rsidRPr="006A08D2">
        <w:rPr>
          <w:rFonts w:ascii="Verdana" w:eastAsia="Verdana" w:hAnsi="Verdana" w:cs="Verdana"/>
        </w:rPr>
        <w:t>Z.</w:t>
      </w:r>
      <w:proofErr w:type="gramEnd"/>
    </w:p>
    <w:p w:rsidR="006F1852" w:rsidRPr="006A08D2" w:rsidRDefault="006F1852" w:rsidP="00E5060F">
      <w:pPr>
        <w:spacing w:before="38" w:line="240" w:lineRule="exact"/>
        <w:ind w:left="199" w:right="84"/>
        <w:jc w:val="both"/>
        <w:rPr>
          <w:rFonts w:ascii="Verdana" w:eastAsia="Verdana" w:hAnsi="Verdana" w:cs="Verdana"/>
          <w:b/>
        </w:rPr>
      </w:pPr>
    </w:p>
    <w:p w:rsidR="00E461D9" w:rsidRPr="006A08D2" w:rsidRDefault="00024831" w:rsidP="00E5060F">
      <w:pPr>
        <w:spacing w:before="38" w:line="276" w:lineRule="auto"/>
        <w:ind w:right="84"/>
        <w:jc w:val="both"/>
        <w:rPr>
          <w:rFonts w:ascii="Verdana" w:eastAsia="Verdana" w:hAnsi="Verdana" w:cs="Verdana"/>
        </w:rPr>
      </w:pPr>
      <w:r w:rsidRPr="006A08D2">
        <w:rPr>
          <w:rFonts w:ascii="Verdana" w:eastAsia="Verdana" w:hAnsi="Verdana" w:cs="Verdana"/>
          <w:b/>
        </w:rPr>
        <w:t>Ku</w:t>
      </w:r>
      <w:r w:rsidRPr="006A08D2">
        <w:rPr>
          <w:rFonts w:ascii="Verdana" w:eastAsia="Verdana" w:hAnsi="Verdana" w:cs="Verdana"/>
          <w:b/>
          <w:spacing w:val="-1"/>
        </w:rPr>
        <w:t>j</w:t>
      </w:r>
      <w:r w:rsidRPr="006A08D2">
        <w:rPr>
          <w:rFonts w:ascii="Verdana" w:eastAsia="Verdana" w:hAnsi="Verdana" w:cs="Verdana"/>
          <w:b/>
          <w:spacing w:val="2"/>
        </w:rPr>
        <w:t>d</w:t>
      </w:r>
      <w:r w:rsidRPr="006A08D2">
        <w:rPr>
          <w:rFonts w:ascii="Verdana" w:eastAsia="Verdana" w:hAnsi="Verdana" w:cs="Verdana"/>
          <w:b/>
        </w:rPr>
        <w:t>e</w:t>
      </w:r>
      <w:r w:rsidRPr="006A08D2">
        <w:rPr>
          <w:rFonts w:ascii="Verdana" w:eastAsia="Verdana" w:hAnsi="Verdana" w:cs="Verdana"/>
          <w:b/>
          <w:spacing w:val="1"/>
        </w:rPr>
        <w:t>s</w:t>
      </w:r>
      <w:r w:rsidRPr="006A08D2">
        <w:rPr>
          <w:rFonts w:ascii="Verdana" w:eastAsia="Verdana" w:hAnsi="Verdana" w:cs="Verdana"/>
          <w:b/>
        </w:rPr>
        <w:t>!</w:t>
      </w:r>
      <w:r w:rsidRPr="006A08D2">
        <w:rPr>
          <w:rFonts w:ascii="Verdana" w:eastAsia="Verdana" w:hAnsi="Verdana" w:cs="Verdana"/>
          <w:b/>
          <w:spacing w:val="23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Ko</w:t>
      </w:r>
      <w:r w:rsidRPr="006A08D2">
        <w:rPr>
          <w:rFonts w:ascii="Verdana" w:eastAsia="Verdana" w:hAnsi="Verdana" w:cs="Verdana"/>
        </w:rPr>
        <w:t>m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s</w:t>
      </w:r>
      <w:r w:rsidRPr="006A08D2">
        <w:rPr>
          <w:rFonts w:ascii="Verdana" w:eastAsia="Verdana" w:hAnsi="Verdana" w:cs="Verdana"/>
          <w:spacing w:val="2"/>
        </w:rPr>
        <w:t>i</w:t>
      </w:r>
      <w:r w:rsidRPr="006A08D2">
        <w:rPr>
          <w:rFonts w:ascii="Verdana" w:eastAsia="Verdana" w:hAnsi="Verdana" w:cs="Verdana"/>
          <w:spacing w:val="-1"/>
        </w:rPr>
        <w:t>on</w:t>
      </w:r>
      <w:r w:rsidRPr="006A08D2">
        <w:rPr>
          <w:rFonts w:ascii="Verdana" w:eastAsia="Verdana" w:hAnsi="Verdana" w:cs="Verdana"/>
        </w:rPr>
        <w:t>i</w:t>
      </w:r>
      <w:r w:rsidRPr="006A08D2">
        <w:rPr>
          <w:rFonts w:ascii="Verdana" w:eastAsia="Verdana" w:hAnsi="Verdana" w:cs="Verdana"/>
          <w:spacing w:val="21"/>
        </w:rPr>
        <w:t xml:space="preserve"> </w:t>
      </w:r>
      <w:r w:rsidRPr="006A08D2">
        <w:rPr>
          <w:rFonts w:ascii="Verdana" w:eastAsia="Verdana" w:hAnsi="Verdana" w:cs="Verdana"/>
        </w:rPr>
        <w:t>i</w:t>
      </w:r>
      <w:r w:rsidRPr="006A08D2">
        <w:rPr>
          <w:rFonts w:ascii="Verdana" w:eastAsia="Verdana" w:hAnsi="Verdana" w:cs="Verdana"/>
          <w:spacing w:val="32"/>
        </w:rPr>
        <w:t xml:space="preserve"> </w:t>
      </w:r>
      <w:r w:rsidRPr="006A08D2">
        <w:rPr>
          <w:rFonts w:ascii="Verdana" w:eastAsia="Verdana" w:hAnsi="Verdana" w:cs="Verdana"/>
        </w:rPr>
        <w:t>Zonës</w:t>
      </w:r>
      <w:r w:rsidRPr="006A08D2">
        <w:rPr>
          <w:rFonts w:ascii="Verdana" w:eastAsia="Verdana" w:hAnsi="Verdana" w:cs="Verdana"/>
          <w:spacing w:val="26"/>
        </w:rPr>
        <w:t xml:space="preserve"> </w:t>
      </w:r>
      <w:r w:rsidRPr="006A08D2">
        <w:rPr>
          <w:rFonts w:ascii="Verdana" w:eastAsia="Verdana" w:hAnsi="Verdana" w:cs="Verdana"/>
        </w:rPr>
        <w:t>së</w:t>
      </w:r>
      <w:r w:rsidRPr="006A08D2">
        <w:rPr>
          <w:rFonts w:ascii="Verdana" w:eastAsia="Verdana" w:hAnsi="Verdana" w:cs="Verdana"/>
          <w:spacing w:val="29"/>
        </w:rPr>
        <w:t xml:space="preserve"> </w:t>
      </w:r>
      <w:r w:rsidRPr="006A08D2">
        <w:rPr>
          <w:rFonts w:ascii="Verdana" w:eastAsia="Verdana" w:hAnsi="Verdana" w:cs="Verdana"/>
        </w:rPr>
        <w:t>A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</w:rPr>
        <w:t>m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1"/>
        </w:rPr>
        <w:t>n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st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2"/>
        </w:rPr>
        <w:t>m</w:t>
      </w:r>
      <w:r w:rsidRPr="006A08D2">
        <w:rPr>
          <w:rFonts w:ascii="Verdana" w:eastAsia="Verdana" w:hAnsi="Verdana" w:cs="Verdana"/>
        </w:rPr>
        <w:t>it</w:t>
      </w:r>
      <w:r w:rsidRPr="006A08D2">
        <w:rPr>
          <w:rFonts w:ascii="Verdana" w:eastAsia="Verdana" w:hAnsi="Verdana" w:cs="Verdana"/>
          <w:spacing w:val="18"/>
        </w:rPr>
        <w:t xml:space="preserve"> </w:t>
      </w:r>
      <w:r w:rsidRPr="006A08D2">
        <w:rPr>
          <w:rFonts w:ascii="Verdana" w:eastAsia="Verdana" w:hAnsi="Verdana" w:cs="Verdana"/>
        </w:rPr>
        <w:t>Z</w:t>
      </w:r>
      <w:r w:rsidRPr="006A08D2">
        <w:rPr>
          <w:rFonts w:ascii="Verdana" w:eastAsia="Verdana" w:hAnsi="Verdana" w:cs="Verdana"/>
          <w:spacing w:val="1"/>
        </w:rPr>
        <w:t>gj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dh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</w:rPr>
        <w:t>r</w:t>
      </w:r>
      <w:r w:rsidR="00E5060F">
        <w:rPr>
          <w:rFonts w:ascii="Verdana" w:eastAsia="Verdana" w:hAnsi="Verdana" w:cs="Verdana"/>
        </w:rPr>
        <w:t>,</w:t>
      </w:r>
      <w:r w:rsidRPr="006A08D2">
        <w:rPr>
          <w:rFonts w:ascii="Verdana" w:eastAsia="Verdana" w:hAnsi="Verdana" w:cs="Verdana"/>
          <w:spacing w:val="23"/>
        </w:rPr>
        <w:t xml:space="preserve"> </w:t>
      </w:r>
      <w:proofErr w:type="gramStart"/>
      <w:r w:rsidR="00E5060F" w:rsidRPr="006A08D2">
        <w:rPr>
          <w:rFonts w:ascii="Verdana" w:eastAsia="Verdana" w:hAnsi="Verdana" w:cs="Verdana"/>
        </w:rPr>
        <w:t>jo</w:t>
      </w:r>
      <w:proofErr w:type="gramEnd"/>
      <w:r w:rsidR="00E5060F" w:rsidRPr="006A08D2">
        <w:rPr>
          <w:rFonts w:ascii="Verdana" w:eastAsia="Verdana" w:hAnsi="Verdana" w:cs="Verdana"/>
          <w:spacing w:val="-3"/>
        </w:rPr>
        <w:t xml:space="preserve"> </w:t>
      </w:r>
      <w:r w:rsidR="00E5060F" w:rsidRPr="006A08D2">
        <w:rPr>
          <w:rFonts w:ascii="Verdana" w:eastAsia="Verdana" w:hAnsi="Verdana" w:cs="Verdana"/>
        </w:rPr>
        <w:t>më</w:t>
      </w:r>
      <w:r w:rsidR="00E5060F" w:rsidRPr="006A08D2">
        <w:rPr>
          <w:rFonts w:ascii="Verdana" w:eastAsia="Verdana" w:hAnsi="Verdana" w:cs="Verdana"/>
          <w:spacing w:val="-4"/>
        </w:rPr>
        <w:t xml:space="preserve"> </w:t>
      </w:r>
      <w:r w:rsidR="00E5060F" w:rsidRPr="006A08D2">
        <w:rPr>
          <w:rFonts w:ascii="Verdana" w:eastAsia="Verdana" w:hAnsi="Verdana" w:cs="Verdana"/>
          <w:spacing w:val="1"/>
        </w:rPr>
        <w:t>v</w:t>
      </w:r>
      <w:r w:rsidR="00E5060F" w:rsidRPr="006A08D2">
        <w:rPr>
          <w:rFonts w:ascii="Verdana" w:eastAsia="Verdana" w:hAnsi="Verdana" w:cs="Verdana"/>
          <w:spacing w:val="-1"/>
        </w:rPr>
        <w:t>o</w:t>
      </w:r>
      <w:r w:rsidR="00E5060F" w:rsidRPr="006A08D2">
        <w:rPr>
          <w:rFonts w:ascii="Verdana" w:eastAsia="Verdana" w:hAnsi="Verdana" w:cs="Verdana"/>
          <w:spacing w:val="1"/>
        </w:rPr>
        <w:t>n</w:t>
      </w:r>
      <w:r w:rsidR="00E5060F" w:rsidRPr="006A08D2">
        <w:rPr>
          <w:rFonts w:ascii="Verdana" w:eastAsia="Verdana" w:hAnsi="Verdana" w:cs="Verdana"/>
        </w:rPr>
        <w:t>ë</w:t>
      </w:r>
      <w:r w:rsidR="00E5060F" w:rsidRPr="006A08D2">
        <w:rPr>
          <w:rFonts w:ascii="Verdana" w:eastAsia="Verdana" w:hAnsi="Verdana" w:cs="Verdana"/>
          <w:spacing w:val="-4"/>
        </w:rPr>
        <w:t xml:space="preserve"> </w:t>
      </w:r>
      <w:r w:rsidR="00E5060F" w:rsidRPr="006A08D2">
        <w:rPr>
          <w:rFonts w:ascii="Verdana" w:eastAsia="Verdana" w:hAnsi="Verdana" w:cs="Verdana"/>
          <w:spacing w:val="1"/>
        </w:rPr>
        <w:t>s</w:t>
      </w:r>
      <w:r w:rsidR="00E5060F" w:rsidRPr="006A08D2">
        <w:rPr>
          <w:rFonts w:ascii="Verdana" w:eastAsia="Verdana" w:hAnsi="Verdana" w:cs="Verdana"/>
        </w:rPr>
        <w:t>e</w:t>
      </w:r>
      <w:r w:rsidR="00E5060F" w:rsidRPr="006A08D2">
        <w:rPr>
          <w:rFonts w:ascii="Verdana" w:eastAsia="Verdana" w:hAnsi="Verdana" w:cs="Verdana"/>
          <w:spacing w:val="-3"/>
        </w:rPr>
        <w:t xml:space="preserve"> </w:t>
      </w:r>
      <w:r w:rsidR="00E5060F" w:rsidRPr="006A08D2">
        <w:rPr>
          <w:rFonts w:ascii="Verdana" w:eastAsia="Verdana" w:hAnsi="Verdana" w:cs="Verdana"/>
          <w:b/>
        </w:rPr>
        <w:t>12 prill</w:t>
      </w:r>
      <w:r w:rsidR="00E5060F" w:rsidRPr="006A08D2">
        <w:rPr>
          <w:rFonts w:ascii="Verdana" w:eastAsia="Verdana" w:hAnsi="Verdana" w:cs="Verdana"/>
          <w:spacing w:val="4"/>
        </w:rPr>
        <w:t xml:space="preserve"> </w:t>
      </w:r>
      <w:r w:rsidR="00E5060F" w:rsidRPr="006A08D2">
        <w:rPr>
          <w:rFonts w:ascii="Verdana" w:eastAsia="Verdana" w:hAnsi="Verdana" w:cs="Verdana"/>
          <w:b/>
        </w:rPr>
        <w:t>2</w:t>
      </w:r>
      <w:r w:rsidR="00E5060F" w:rsidRPr="006A08D2">
        <w:rPr>
          <w:rFonts w:ascii="Verdana" w:eastAsia="Verdana" w:hAnsi="Verdana" w:cs="Verdana"/>
          <w:b/>
          <w:spacing w:val="3"/>
        </w:rPr>
        <w:t>0</w:t>
      </w:r>
      <w:r w:rsidR="00E5060F" w:rsidRPr="006A08D2">
        <w:rPr>
          <w:rFonts w:ascii="Verdana" w:eastAsia="Verdana" w:hAnsi="Verdana" w:cs="Verdana"/>
          <w:b/>
        </w:rPr>
        <w:t>1</w:t>
      </w:r>
      <w:r w:rsidR="00E5060F" w:rsidRPr="006A08D2">
        <w:rPr>
          <w:rFonts w:ascii="Verdana" w:eastAsia="Verdana" w:hAnsi="Verdana" w:cs="Verdana"/>
          <w:b/>
          <w:spacing w:val="1"/>
        </w:rPr>
        <w:t>7</w:t>
      </w:r>
      <w:r w:rsidR="00E5060F">
        <w:rPr>
          <w:rFonts w:ascii="Verdana" w:eastAsia="Verdana" w:hAnsi="Verdana" w:cs="Verdana"/>
          <w:b/>
          <w:spacing w:val="1"/>
        </w:rPr>
        <w:t xml:space="preserve">, 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</w:rPr>
        <w:t>sh</w:t>
      </w:r>
      <w:r w:rsidRPr="006A08D2">
        <w:rPr>
          <w:rFonts w:ascii="Verdana" w:eastAsia="Verdana" w:hAnsi="Verdana" w:cs="Verdana"/>
          <w:spacing w:val="3"/>
        </w:rPr>
        <w:t>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23"/>
        </w:rPr>
        <w:t xml:space="preserve"> </w:t>
      </w:r>
      <w:r w:rsidRPr="006A08D2">
        <w:rPr>
          <w:rFonts w:ascii="Verdana" w:eastAsia="Verdana" w:hAnsi="Verdana" w:cs="Verdana"/>
        </w:rPr>
        <w:t>i</w:t>
      </w:r>
      <w:r w:rsidRPr="006A08D2">
        <w:rPr>
          <w:rFonts w:ascii="Verdana" w:eastAsia="Verdana" w:hAnsi="Verdana" w:cs="Verdana"/>
          <w:spacing w:val="32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  <w:spacing w:val="2"/>
        </w:rPr>
        <w:t>y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  <w:spacing w:val="1"/>
        </w:rPr>
        <w:t>u</w:t>
      </w:r>
      <w:r w:rsidRPr="006A08D2">
        <w:rPr>
          <w:rFonts w:ascii="Verdana" w:eastAsia="Verdana" w:hAnsi="Verdana" w:cs="Verdana"/>
        </w:rPr>
        <w:t>ar</w:t>
      </w:r>
      <w:r w:rsidRPr="006A08D2">
        <w:rPr>
          <w:rFonts w:ascii="Verdana" w:eastAsia="Verdana" w:hAnsi="Verdana" w:cs="Verdana"/>
          <w:spacing w:val="21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29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p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</w:rPr>
        <w:t>a</w:t>
      </w:r>
      <w:r w:rsidRPr="006A08D2">
        <w:rPr>
          <w:rFonts w:ascii="Verdana" w:eastAsia="Verdana" w:hAnsi="Verdana" w:cs="Verdana"/>
          <w:spacing w:val="4"/>
        </w:rPr>
        <w:t>n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j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21"/>
        </w:rPr>
        <w:t xml:space="preserve"> </w:t>
      </w:r>
      <w:r w:rsidRPr="006A08D2">
        <w:rPr>
          <w:rFonts w:ascii="Verdana" w:eastAsia="Verdana" w:hAnsi="Verdana" w:cs="Verdana"/>
          <w:spacing w:val="3"/>
        </w:rPr>
        <w:t>n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27"/>
        </w:rPr>
        <w:t xml:space="preserve"> </w:t>
      </w:r>
      <w:r w:rsidRPr="006A08D2">
        <w:rPr>
          <w:rFonts w:ascii="Verdana" w:eastAsia="Verdana" w:hAnsi="Verdana" w:cs="Verdana"/>
        </w:rPr>
        <w:t>ç</w:t>
      </w:r>
      <w:r w:rsidRPr="006A08D2">
        <w:rPr>
          <w:rFonts w:ascii="Verdana" w:eastAsia="Verdana" w:hAnsi="Verdana" w:cs="Verdana"/>
          <w:spacing w:val="2"/>
        </w:rPr>
        <w:t>d</w:t>
      </w:r>
      <w:r w:rsidRPr="006A08D2">
        <w:rPr>
          <w:rFonts w:ascii="Verdana" w:eastAsia="Verdana" w:hAnsi="Verdana" w:cs="Verdana"/>
        </w:rPr>
        <w:t>o</w:t>
      </w:r>
      <w:r w:rsidRPr="006A08D2">
        <w:rPr>
          <w:rFonts w:ascii="Verdana" w:eastAsia="Verdana" w:hAnsi="Verdana" w:cs="Verdana"/>
          <w:spacing w:val="28"/>
        </w:rPr>
        <w:t xml:space="preserve"> 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  <w:spacing w:val="2"/>
        </w:rPr>
        <w:t>a</w:t>
      </w:r>
      <w:r w:rsidRPr="006A08D2">
        <w:rPr>
          <w:rFonts w:ascii="Verdana" w:eastAsia="Verdana" w:hAnsi="Verdana" w:cs="Verdana"/>
        </w:rPr>
        <w:t xml:space="preserve">st 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1"/>
        </w:rPr>
        <w:t>u</w:t>
      </w:r>
      <w:r w:rsidRPr="006A08D2">
        <w:rPr>
          <w:rFonts w:ascii="Verdana" w:eastAsia="Verdana" w:hAnsi="Verdana" w:cs="Verdana"/>
        </w:rPr>
        <w:t>men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</w:rPr>
        <w:t>ac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n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n</w:t>
      </w:r>
      <w:r w:rsidRPr="006A08D2">
        <w:rPr>
          <w:rFonts w:ascii="Verdana" w:eastAsia="Verdana" w:hAnsi="Verdana" w:cs="Verdana"/>
          <w:spacing w:val="-16"/>
        </w:rPr>
        <w:t xml:space="preserve"> </w:t>
      </w:r>
      <w:r w:rsidRPr="006A08D2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  <w:spacing w:val="-3"/>
        </w:rPr>
        <w:t xml:space="preserve"> </w:t>
      </w:r>
      <w:r w:rsidRPr="006A08D2">
        <w:rPr>
          <w:rFonts w:ascii="Verdana" w:eastAsia="Verdana" w:hAnsi="Verdana" w:cs="Verdana"/>
        </w:rPr>
        <w:t>par</w:t>
      </w:r>
      <w:r w:rsidRPr="006A08D2">
        <w:rPr>
          <w:rFonts w:ascii="Verdana" w:eastAsia="Verdana" w:hAnsi="Verdana" w:cs="Verdana"/>
          <w:spacing w:val="2"/>
        </w:rPr>
        <w:t>a</w:t>
      </w:r>
      <w:r w:rsidRPr="006A08D2">
        <w:rPr>
          <w:rFonts w:ascii="Verdana" w:eastAsia="Verdana" w:hAnsi="Verdana" w:cs="Verdana"/>
          <w:spacing w:val="1"/>
        </w:rPr>
        <w:t>q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2"/>
        </w:rPr>
        <w:t>t</w:t>
      </w:r>
      <w:r w:rsidRPr="006A08D2">
        <w:rPr>
          <w:rFonts w:ascii="Verdana" w:eastAsia="Verdana" w:hAnsi="Verdana" w:cs="Verdana"/>
          <w:spacing w:val="1"/>
        </w:rPr>
        <w:t>u</w:t>
      </w:r>
      <w:r w:rsidRPr="006A08D2">
        <w:rPr>
          <w:rFonts w:ascii="Verdana" w:eastAsia="Verdana" w:hAnsi="Verdana" w:cs="Verdana"/>
        </w:rPr>
        <w:t>r</w:t>
      </w:r>
      <w:r w:rsidRPr="006A08D2">
        <w:rPr>
          <w:rFonts w:ascii="Verdana" w:eastAsia="Verdana" w:hAnsi="Verdana" w:cs="Verdana"/>
          <w:spacing w:val="-10"/>
        </w:rPr>
        <w:t xml:space="preserve"> </w:t>
      </w:r>
      <w:r w:rsidRPr="006A08D2">
        <w:rPr>
          <w:rFonts w:ascii="Verdana" w:eastAsia="Verdana" w:hAnsi="Verdana" w:cs="Verdana"/>
        </w:rPr>
        <w:t>p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</w:rPr>
        <w:t>r</w:t>
      </w:r>
      <w:r w:rsidRPr="006A08D2">
        <w:rPr>
          <w:rFonts w:ascii="Verdana" w:eastAsia="Verdana" w:hAnsi="Verdana" w:cs="Verdana"/>
          <w:spacing w:val="-2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r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gj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st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  <w:spacing w:val="3"/>
        </w:rPr>
        <w:t>i</w:t>
      </w:r>
      <w:r w:rsidR="00E5060F">
        <w:rPr>
          <w:rFonts w:ascii="Verdana" w:eastAsia="Verdana" w:hAnsi="Verdana" w:cs="Verdana"/>
        </w:rPr>
        <w:t>m</w:t>
      </w:r>
      <w:r w:rsidRPr="006A08D2">
        <w:rPr>
          <w:rFonts w:ascii="Verdana" w:eastAsia="Verdana" w:hAnsi="Verdana" w:cs="Verdana"/>
        </w:rPr>
        <w:t>.</w:t>
      </w:r>
    </w:p>
    <w:p w:rsidR="00E461D9" w:rsidRPr="006A08D2" w:rsidRDefault="00024831" w:rsidP="00E5060F">
      <w:pPr>
        <w:spacing w:before="3" w:line="276" w:lineRule="auto"/>
        <w:ind w:left="560" w:right="74" w:hanging="360"/>
        <w:jc w:val="both"/>
        <w:rPr>
          <w:rFonts w:ascii="Verdana" w:eastAsia="Verdana" w:hAnsi="Verdana" w:cs="Verdana"/>
        </w:rPr>
      </w:pPr>
      <w:proofErr w:type="gramStart"/>
      <w:r w:rsidRPr="006A08D2">
        <w:rPr>
          <w:rFonts w:ascii="Wingdings" w:eastAsia="Wingdings" w:hAnsi="Wingdings" w:cs="Wingdings"/>
        </w:rPr>
        <w:t></w:t>
      </w:r>
      <w:r w:rsidRPr="006A08D2">
        <w:t xml:space="preserve">  </w:t>
      </w:r>
      <w:r w:rsidRPr="006A08D2">
        <w:rPr>
          <w:rFonts w:ascii="Verdana" w:eastAsia="Verdana" w:hAnsi="Verdana" w:cs="Verdana"/>
        </w:rPr>
        <w:t>D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</w:rPr>
        <w:t>k</w:t>
      </w:r>
      <w:r w:rsidRPr="006A08D2">
        <w:rPr>
          <w:rFonts w:ascii="Verdana" w:eastAsia="Verdana" w:hAnsi="Verdana" w:cs="Verdana"/>
          <w:spacing w:val="1"/>
        </w:rPr>
        <w:t>u</w:t>
      </w:r>
      <w:r w:rsidRPr="006A08D2">
        <w:rPr>
          <w:rFonts w:ascii="Verdana" w:eastAsia="Verdana" w:hAnsi="Verdana" w:cs="Verdana"/>
          <w:spacing w:val="3"/>
        </w:rPr>
        <w:t>m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1"/>
        </w:rPr>
        <w:t>nt</w:t>
      </w:r>
      <w:r w:rsidRPr="006A08D2">
        <w:rPr>
          <w:rFonts w:ascii="Verdana" w:eastAsia="Verdana" w:hAnsi="Verdana" w:cs="Verdana"/>
        </w:rPr>
        <w:t>ac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n</w:t>
      </w:r>
      <w:r w:rsidRPr="006A08D2">
        <w:rPr>
          <w:rFonts w:ascii="Verdana" w:eastAsia="Verdana" w:hAnsi="Verdana" w:cs="Verdana"/>
        </w:rPr>
        <w:t>i</w:t>
      </w:r>
      <w:proofErr w:type="gramEnd"/>
      <w:r w:rsidRPr="006A08D2">
        <w:rPr>
          <w:rFonts w:ascii="Verdana" w:eastAsia="Verdana" w:hAnsi="Verdana" w:cs="Verdana"/>
          <w:spacing w:val="-10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p</w:t>
      </w:r>
      <w:r w:rsidRPr="006A08D2">
        <w:rPr>
          <w:rFonts w:ascii="Verdana" w:eastAsia="Verdana" w:hAnsi="Verdana" w:cs="Verdana"/>
          <w:spacing w:val="-1"/>
        </w:rPr>
        <w:t>ë</w:t>
      </w:r>
      <w:r w:rsidRPr="006A08D2">
        <w:rPr>
          <w:rFonts w:ascii="Verdana" w:eastAsia="Verdana" w:hAnsi="Verdana" w:cs="Verdana"/>
        </w:rPr>
        <w:t>r</w:t>
      </w:r>
      <w:r w:rsidRPr="006A08D2">
        <w:rPr>
          <w:rFonts w:ascii="Verdana" w:eastAsia="Verdana" w:hAnsi="Verdana" w:cs="Verdana"/>
          <w:spacing w:val="-3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r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3"/>
        </w:rPr>
        <w:t>g</w:t>
      </w:r>
      <w:r w:rsidRPr="006A08D2">
        <w:rPr>
          <w:rFonts w:ascii="Verdana" w:eastAsia="Verdana" w:hAnsi="Verdana" w:cs="Verdana"/>
          <w:spacing w:val="1"/>
        </w:rPr>
        <w:t>j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st</w:t>
      </w:r>
      <w:r w:rsidRPr="006A08D2">
        <w:rPr>
          <w:rFonts w:ascii="Verdana" w:eastAsia="Verdana" w:hAnsi="Verdana" w:cs="Verdana"/>
          <w:spacing w:val="-3"/>
        </w:rPr>
        <w:t>r</w:t>
      </w:r>
      <w:r w:rsidRPr="006A08D2">
        <w:rPr>
          <w:rFonts w:ascii="Verdana" w:eastAsia="Verdana" w:hAnsi="Verdana" w:cs="Verdana"/>
          <w:spacing w:val="3"/>
        </w:rPr>
        <w:t>i</w:t>
      </w:r>
      <w:r w:rsidRPr="006A08D2">
        <w:rPr>
          <w:rFonts w:ascii="Verdana" w:eastAsia="Verdana" w:hAnsi="Verdana" w:cs="Verdana"/>
        </w:rPr>
        <w:t>m</w:t>
      </w:r>
      <w:r w:rsidRPr="006A08D2">
        <w:rPr>
          <w:rFonts w:ascii="Verdana" w:eastAsia="Verdana" w:hAnsi="Verdana" w:cs="Verdana"/>
          <w:spacing w:val="-8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d</w:t>
      </w:r>
      <w:r w:rsidRPr="006A08D2">
        <w:rPr>
          <w:rFonts w:ascii="Verdana" w:eastAsia="Verdana" w:hAnsi="Verdana" w:cs="Verdana"/>
        </w:rPr>
        <w:t>o</w:t>
      </w:r>
      <w:r w:rsidRPr="006A08D2">
        <w:rPr>
          <w:rFonts w:ascii="Verdana" w:eastAsia="Verdana" w:hAnsi="Verdana" w:cs="Verdana"/>
          <w:spacing w:val="-2"/>
        </w:rPr>
        <w:t xml:space="preserve"> </w:t>
      </w:r>
      <w:r w:rsidRPr="006A08D2">
        <w:rPr>
          <w:rFonts w:ascii="Verdana" w:eastAsia="Verdana" w:hAnsi="Verdana" w:cs="Verdana"/>
          <w:spacing w:val="1"/>
        </w:rPr>
        <w:t>t</w:t>
      </w:r>
      <w:r w:rsidRPr="006A08D2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  <w:spacing w:val="-2"/>
        </w:rPr>
        <w:t xml:space="preserve"> </w:t>
      </w:r>
      <w:r w:rsidRPr="006A08D2">
        <w:rPr>
          <w:rFonts w:ascii="Verdana" w:eastAsia="Verdana" w:hAnsi="Verdana" w:cs="Verdana"/>
          <w:spacing w:val="3"/>
        </w:rPr>
        <w:t>p</w:t>
      </w:r>
      <w:r w:rsidRPr="006A08D2">
        <w:rPr>
          <w:rFonts w:ascii="Verdana" w:eastAsia="Verdana" w:hAnsi="Verdana" w:cs="Verdana"/>
          <w:spacing w:val="-1"/>
        </w:rPr>
        <w:t>r</w:t>
      </w:r>
      <w:r w:rsidRPr="006A08D2">
        <w:rPr>
          <w:rFonts w:ascii="Verdana" w:eastAsia="Verdana" w:hAnsi="Verdana" w:cs="Verdana"/>
        </w:rPr>
        <w:t>a</w:t>
      </w:r>
      <w:r w:rsidRPr="006A08D2">
        <w:rPr>
          <w:rFonts w:ascii="Verdana" w:eastAsia="Verdana" w:hAnsi="Verdana" w:cs="Verdana"/>
          <w:spacing w:val="1"/>
        </w:rPr>
        <w:t>n</w:t>
      </w:r>
      <w:r w:rsidRPr="006A08D2">
        <w:rPr>
          <w:rFonts w:ascii="Verdana" w:eastAsia="Verdana" w:hAnsi="Verdana" w:cs="Verdana"/>
          <w:spacing w:val="-1"/>
        </w:rPr>
        <w:t>o</w:t>
      </w:r>
      <w:r w:rsidRPr="006A08D2">
        <w:rPr>
          <w:rFonts w:ascii="Verdana" w:eastAsia="Verdana" w:hAnsi="Verdana" w:cs="Verdana"/>
          <w:spacing w:val="1"/>
        </w:rPr>
        <w:t>h</w:t>
      </w:r>
      <w:r w:rsidRPr="006A08D2">
        <w:rPr>
          <w:rFonts w:ascii="Verdana" w:eastAsia="Verdana" w:hAnsi="Verdana" w:cs="Verdana"/>
          <w:spacing w:val="-1"/>
        </w:rPr>
        <w:t>e</w:t>
      </w:r>
      <w:r w:rsidRPr="006A08D2">
        <w:rPr>
          <w:rFonts w:ascii="Verdana" w:eastAsia="Verdana" w:hAnsi="Verdana" w:cs="Verdana"/>
          <w:spacing w:val="3"/>
        </w:rPr>
        <w:t>t</w:t>
      </w:r>
      <w:r w:rsidRPr="006A08D2">
        <w:rPr>
          <w:rFonts w:ascii="Verdana" w:eastAsia="Verdana" w:hAnsi="Verdana" w:cs="Verdana"/>
        </w:rPr>
        <w:t>,</w:t>
      </w:r>
      <w:r w:rsidRPr="006A08D2">
        <w:rPr>
          <w:rFonts w:ascii="Verdana" w:eastAsia="Verdana" w:hAnsi="Verdana" w:cs="Verdana"/>
          <w:spacing w:val="-6"/>
        </w:rPr>
        <w:t xml:space="preserve"> </w:t>
      </w:r>
      <w:r w:rsidRPr="00E5060F">
        <w:rPr>
          <w:rFonts w:ascii="Verdana" w:eastAsia="Verdana" w:hAnsi="Verdana" w:cs="Verdana"/>
        </w:rPr>
        <w:t>edh</w:t>
      </w:r>
      <w:r w:rsidRPr="006A08D2">
        <w:rPr>
          <w:rFonts w:ascii="Verdana" w:eastAsia="Verdana" w:hAnsi="Verdana" w:cs="Verdana"/>
        </w:rPr>
        <w:t>e</w:t>
      </w:r>
      <w:r w:rsidRPr="00E5060F">
        <w:rPr>
          <w:rFonts w:ascii="Verdana" w:eastAsia="Verdana" w:hAnsi="Verdana" w:cs="Verdana"/>
        </w:rPr>
        <w:t xml:space="preserve"> </w:t>
      </w:r>
      <w:r w:rsidR="00E5060F" w:rsidRPr="00E5060F">
        <w:rPr>
          <w:rFonts w:ascii="Verdana" w:eastAsia="Verdana" w:hAnsi="Verdana" w:cs="Verdana"/>
        </w:rPr>
        <w:t>kur</w:t>
      </w:r>
      <w:r w:rsidRPr="00E5060F">
        <w:rPr>
          <w:rFonts w:ascii="Verdana" w:eastAsia="Verdana" w:hAnsi="Verdana" w:cs="Verdana"/>
        </w:rPr>
        <w:t xml:space="preserve"> p</w:t>
      </w:r>
      <w:r w:rsidRPr="006A08D2">
        <w:rPr>
          <w:rFonts w:ascii="Verdana" w:eastAsia="Verdana" w:hAnsi="Verdana" w:cs="Verdana"/>
        </w:rPr>
        <w:t>a</w:t>
      </w:r>
      <w:r w:rsidRPr="00E5060F">
        <w:rPr>
          <w:rFonts w:ascii="Verdana" w:eastAsia="Verdana" w:hAnsi="Verdana" w:cs="Verdana"/>
        </w:rPr>
        <w:t>r</w:t>
      </w:r>
      <w:r w:rsidRPr="006A08D2">
        <w:rPr>
          <w:rFonts w:ascii="Verdana" w:eastAsia="Verdana" w:hAnsi="Verdana" w:cs="Verdana"/>
        </w:rPr>
        <w:t>a</w:t>
      </w:r>
      <w:r w:rsidRPr="00E5060F">
        <w:rPr>
          <w:rFonts w:ascii="Verdana" w:eastAsia="Verdana" w:hAnsi="Verdana" w:cs="Verdana"/>
        </w:rPr>
        <w:t>qite</w:t>
      </w:r>
      <w:r w:rsidRPr="006A08D2">
        <w:rPr>
          <w:rFonts w:ascii="Verdana" w:eastAsia="Verdana" w:hAnsi="Verdana" w:cs="Verdana"/>
        </w:rPr>
        <w:t>t</w:t>
      </w:r>
      <w:r w:rsidRPr="00E5060F">
        <w:rPr>
          <w:rFonts w:ascii="Verdana" w:eastAsia="Verdana" w:hAnsi="Verdana" w:cs="Verdana"/>
        </w:rPr>
        <w:t xml:space="preserve"> ng</w:t>
      </w:r>
      <w:r w:rsidRPr="006A08D2">
        <w:rPr>
          <w:rFonts w:ascii="Verdana" w:eastAsia="Verdana" w:hAnsi="Verdana" w:cs="Verdana"/>
        </w:rPr>
        <w:t xml:space="preserve">a </w:t>
      </w:r>
      <w:r w:rsidRPr="00E5060F">
        <w:rPr>
          <w:rFonts w:ascii="Verdana" w:eastAsia="Verdana" w:hAnsi="Verdana" w:cs="Verdana"/>
        </w:rPr>
        <w:t>nj</w:t>
      </w:r>
      <w:r w:rsidRPr="006A08D2">
        <w:rPr>
          <w:rFonts w:ascii="Verdana" w:eastAsia="Verdana" w:hAnsi="Verdana" w:cs="Verdana"/>
        </w:rPr>
        <w:t>ë</w:t>
      </w:r>
      <w:r w:rsidRPr="00E5060F">
        <w:rPr>
          <w:rFonts w:ascii="Verdana" w:eastAsia="Verdana" w:hAnsi="Verdana" w:cs="Verdana"/>
        </w:rPr>
        <w:t xml:space="preserve"> perso</w:t>
      </w:r>
      <w:r w:rsidRPr="006A08D2">
        <w:rPr>
          <w:rFonts w:ascii="Verdana" w:eastAsia="Verdana" w:hAnsi="Verdana" w:cs="Verdana"/>
        </w:rPr>
        <w:t>n</w:t>
      </w:r>
      <w:r w:rsidRPr="00E5060F">
        <w:rPr>
          <w:rFonts w:ascii="Verdana" w:eastAsia="Verdana" w:hAnsi="Verdana" w:cs="Verdana"/>
        </w:rPr>
        <w:t xml:space="preserve"> tjetë</w:t>
      </w:r>
      <w:r w:rsidRPr="006A08D2">
        <w:rPr>
          <w:rFonts w:ascii="Verdana" w:eastAsia="Verdana" w:hAnsi="Verdana" w:cs="Verdana"/>
        </w:rPr>
        <w:t>r</w:t>
      </w:r>
      <w:r w:rsidRPr="00E5060F">
        <w:rPr>
          <w:rFonts w:ascii="Verdana" w:eastAsia="Verdana" w:hAnsi="Verdana" w:cs="Verdana"/>
        </w:rPr>
        <w:t xml:space="preserve"> </w:t>
      </w:r>
      <w:r w:rsidR="00330B1B" w:rsidRPr="00E5060F">
        <w:rPr>
          <w:rFonts w:ascii="Verdana" w:eastAsia="Verdana" w:hAnsi="Verdana" w:cs="Verdana"/>
        </w:rPr>
        <w:t>[</w:t>
      </w:r>
      <w:r w:rsidRPr="00E5060F">
        <w:rPr>
          <w:rFonts w:ascii="Verdana" w:eastAsia="Verdana" w:hAnsi="Verdana" w:cs="Verdana"/>
        </w:rPr>
        <w:t>po</w:t>
      </w:r>
      <w:r w:rsidRPr="006A08D2">
        <w:rPr>
          <w:rFonts w:ascii="Verdana" w:eastAsia="Verdana" w:hAnsi="Verdana" w:cs="Verdana"/>
        </w:rPr>
        <w:t>st</w:t>
      </w:r>
      <w:r w:rsidRPr="00E5060F">
        <w:rPr>
          <w:rFonts w:ascii="Verdana" w:eastAsia="Verdana" w:hAnsi="Verdana" w:cs="Verdana"/>
        </w:rPr>
        <w:t>ier</w:t>
      </w:r>
      <w:r w:rsidRPr="006A08D2">
        <w:rPr>
          <w:rFonts w:ascii="Verdana" w:eastAsia="Verdana" w:hAnsi="Verdana" w:cs="Verdana"/>
        </w:rPr>
        <w:t>.</w:t>
      </w:r>
      <w:r w:rsidRPr="00E5060F">
        <w:rPr>
          <w:rFonts w:ascii="Verdana" w:eastAsia="Verdana" w:hAnsi="Verdana" w:cs="Verdana"/>
        </w:rPr>
        <w:t>për</w:t>
      </w:r>
      <w:r w:rsidRPr="006A08D2">
        <w:rPr>
          <w:rFonts w:ascii="Verdana" w:eastAsia="Verdana" w:hAnsi="Verdana" w:cs="Verdana"/>
        </w:rPr>
        <w:t>faq</w:t>
      </w:r>
      <w:r w:rsidRPr="00E5060F">
        <w:rPr>
          <w:rFonts w:ascii="Verdana" w:eastAsia="Verdana" w:hAnsi="Verdana" w:cs="Verdana"/>
        </w:rPr>
        <w:t>ë</w:t>
      </w:r>
      <w:r w:rsidRPr="006A08D2">
        <w:rPr>
          <w:rFonts w:ascii="Verdana" w:eastAsia="Verdana" w:hAnsi="Verdana" w:cs="Verdana"/>
        </w:rPr>
        <w:t>su</w:t>
      </w:r>
      <w:r w:rsidRPr="00E5060F">
        <w:rPr>
          <w:rFonts w:ascii="Verdana" w:eastAsia="Verdana" w:hAnsi="Verdana" w:cs="Verdana"/>
        </w:rPr>
        <w:t>e</w:t>
      </w:r>
      <w:r w:rsidRPr="006A08D2">
        <w:rPr>
          <w:rFonts w:ascii="Verdana" w:eastAsia="Verdana" w:hAnsi="Verdana" w:cs="Verdana"/>
        </w:rPr>
        <w:t>s</w:t>
      </w:r>
      <w:r w:rsidRPr="00E5060F">
        <w:rPr>
          <w:rFonts w:ascii="Verdana" w:eastAsia="Verdana" w:hAnsi="Verdana" w:cs="Verdana"/>
        </w:rPr>
        <w:t xml:space="preserve"> </w:t>
      </w:r>
      <w:r w:rsidRPr="006A08D2">
        <w:rPr>
          <w:rFonts w:ascii="Verdana" w:eastAsia="Verdana" w:hAnsi="Verdana" w:cs="Verdana"/>
        </w:rPr>
        <w:t>i</w:t>
      </w:r>
      <w:r w:rsidRPr="00E5060F">
        <w:rPr>
          <w:rFonts w:ascii="Verdana" w:eastAsia="Verdana" w:hAnsi="Verdana" w:cs="Verdana"/>
        </w:rPr>
        <w:t xml:space="preserve"> </w:t>
      </w:r>
      <w:r w:rsidRPr="006A08D2">
        <w:rPr>
          <w:rFonts w:ascii="Verdana" w:eastAsia="Verdana" w:hAnsi="Verdana" w:cs="Verdana"/>
        </w:rPr>
        <w:t>ka</w:t>
      </w:r>
      <w:r w:rsidRPr="00E5060F">
        <w:rPr>
          <w:rFonts w:ascii="Verdana" w:eastAsia="Verdana" w:hAnsi="Verdana" w:cs="Verdana"/>
        </w:rPr>
        <w:t>nd</w:t>
      </w:r>
      <w:r w:rsidRPr="006A08D2">
        <w:rPr>
          <w:rFonts w:ascii="Verdana" w:eastAsia="Verdana" w:hAnsi="Verdana" w:cs="Verdana"/>
        </w:rPr>
        <w:t>i</w:t>
      </w:r>
      <w:r w:rsidRPr="00E5060F">
        <w:rPr>
          <w:rFonts w:ascii="Verdana" w:eastAsia="Verdana" w:hAnsi="Verdana" w:cs="Verdana"/>
        </w:rPr>
        <w:t>d</w:t>
      </w:r>
      <w:r w:rsidRPr="006A08D2">
        <w:rPr>
          <w:rFonts w:ascii="Verdana" w:eastAsia="Verdana" w:hAnsi="Verdana" w:cs="Verdana"/>
        </w:rPr>
        <w:t>a</w:t>
      </w:r>
      <w:r w:rsidRPr="00E5060F">
        <w:rPr>
          <w:rFonts w:ascii="Verdana" w:eastAsia="Verdana" w:hAnsi="Verdana" w:cs="Verdana"/>
        </w:rPr>
        <w:t>tit</w:t>
      </w:r>
      <w:r w:rsidRPr="006A08D2">
        <w:rPr>
          <w:rFonts w:ascii="Verdana" w:eastAsia="Verdana" w:hAnsi="Verdana" w:cs="Verdana"/>
        </w:rPr>
        <w:t>,</w:t>
      </w:r>
      <w:r w:rsidRPr="00E5060F">
        <w:rPr>
          <w:rFonts w:ascii="Verdana" w:eastAsia="Verdana" w:hAnsi="Verdana" w:cs="Verdana"/>
        </w:rPr>
        <w:t xml:space="preserve"> </w:t>
      </w:r>
      <w:r w:rsidRPr="006A08D2">
        <w:rPr>
          <w:rFonts w:ascii="Verdana" w:eastAsia="Verdana" w:hAnsi="Verdana" w:cs="Verdana"/>
        </w:rPr>
        <w:t>e</w:t>
      </w:r>
      <w:r w:rsidRPr="00E5060F">
        <w:rPr>
          <w:rFonts w:ascii="Verdana" w:eastAsia="Verdana" w:hAnsi="Verdana" w:cs="Verdana"/>
        </w:rPr>
        <w:t xml:space="preserve"> tjerë</w:t>
      </w:r>
      <w:r w:rsidR="00330B1B" w:rsidRPr="00E5060F">
        <w:rPr>
          <w:rFonts w:ascii="Verdana" w:eastAsia="Verdana" w:hAnsi="Verdana" w:cs="Verdana"/>
        </w:rPr>
        <w:t>]</w:t>
      </w:r>
      <w:r w:rsidRPr="006A08D2">
        <w:rPr>
          <w:rFonts w:ascii="Verdana" w:eastAsia="Verdana" w:hAnsi="Verdana" w:cs="Verdana"/>
        </w:rPr>
        <w:t>.</w:t>
      </w:r>
      <w:r w:rsidRPr="00E5060F">
        <w:rPr>
          <w:rFonts w:ascii="Verdana" w:eastAsia="Verdana" w:hAnsi="Verdana" w:cs="Verdana"/>
        </w:rPr>
        <w:t xml:space="preserve"> </w:t>
      </w:r>
      <w:proofErr w:type="gramStart"/>
      <w:r w:rsidR="00E5060F">
        <w:rPr>
          <w:rFonts w:ascii="Verdana" w:eastAsia="Verdana" w:hAnsi="Verdana" w:cs="Verdana"/>
        </w:rPr>
        <w:t>K</w:t>
      </w:r>
      <w:r w:rsidR="00E5060F" w:rsidRPr="00E5060F">
        <w:rPr>
          <w:rFonts w:ascii="Verdana" w:eastAsia="Verdana" w:hAnsi="Verdana" w:cs="Verdana"/>
        </w:rPr>
        <w:t>y</w:t>
      </w:r>
      <w:proofErr w:type="gramEnd"/>
      <w:r w:rsidR="00E5060F" w:rsidRPr="00E5060F">
        <w:rPr>
          <w:rFonts w:ascii="Verdana" w:eastAsia="Verdana" w:hAnsi="Verdana" w:cs="Verdana"/>
        </w:rPr>
        <w:t xml:space="preserve"> </w:t>
      </w:r>
      <w:r w:rsidRPr="00E5060F">
        <w:rPr>
          <w:rFonts w:ascii="Verdana" w:eastAsia="Verdana" w:hAnsi="Verdana" w:cs="Verdana"/>
        </w:rPr>
        <w:t>per</w:t>
      </w:r>
      <w:r w:rsidRPr="006A08D2">
        <w:rPr>
          <w:rFonts w:ascii="Verdana" w:eastAsia="Verdana" w:hAnsi="Verdana" w:cs="Verdana"/>
        </w:rPr>
        <w:t>s</w:t>
      </w:r>
      <w:r w:rsidRPr="00E5060F">
        <w:rPr>
          <w:rFonts w:ascii="Verdana" w:eastAsia="Verdana" w:hAnsi="Verdana" w:cs="Verdana"/>
        </w:rPr>
        <w:t>on d</w:t>
      </w:r>
      <w:r w:rsidR="00E5060F">
        <w:rPr>
          <w:rFonts w:ascii="Verdana" w:eastAsia="Verdana" w:hAnsi="Verdana" w:cs="Verdana"/>
        </w:rPr>
        <w:t xml:space="preserve">uhet patjetwr </w:t>
      </w:r>
      <w:r w:rsidRPr="00E5060F">
        <w:rPr>
          <w:rFonts w:ascii="Verdana" w:eastAsia="Verdana" w:hAnsi="Verdana" w:cs="Verdana"/>
        </w:rPr>
        <w:t>të shkruajë n</w:t>
      </w:r>
      <w:r w:rsidR="00330B1B" w:rsidRPr="00E5060F">
        <w:rPr>
          <w:rFonts w:ascii="Verdana" w:eastAsia="Verdana" w:hAnsi="Verdana" w:cs="Verdana"/>
        </w:rPr>
        <w:t>ë</w:t>
      </w:r>
      <w:r w:rsidRPr="00E5060F">
        <w:rPr>
          <w:rFonts w:ascii="Verdana" w:eastAsia="Verdana" w:hAnsi="Verdana" w:cs="Verdana"/>
        </w:rPr>
        <w:t xml:space="preserve"> </w:t>
      </w:r>
      <w:r w:rsidRPr="00E5060F">
        <w:rPr>
          <w:rFonts w:ascii="Verdana" w:eastAsia="Verdana" w:hAnsi="Verdana" w:cs="Verdana"/>
          <w:b/>
        </w:rPr>
        <w:t>Procesverbal</w:t>
      </w:r>
      <w:r w:rsidR="00E5060F">
        <w:rPr>
          <w:rFonts w:ascii="Verdana" w:eastAsia="Verdana" w:hAnsi="Verdana" w:cs="Verdana"/>
          <w:b/>
        </w:rPr>
        <w:t>in</w:t>
      </w:r>
      <w:r w:rsidRPr="00E5060F">
        <w:rPr>
          <w:rFonts w:ascii="Verdana" w:eastAsia="Verdana" w:hAnsi="Verdana" w:cs="Verdana"/>
          <w:b/>
        </w:rPr>
        <w:t xml:space="preserve"> Model</w:t>
      </w:r>
      <w:r w:rsidR="00330B1B" w:rsidRPr="00E5060F">
        <w:rPr>
          <w:rFonts w:ascii="Verdana" w:eastAsia="Verdana" w:hAnsi="Verdana" w:cs="Verdana"/>
          <w:b/>
        </w:rPr>
        <w:t>-</w:t>
      </w:r>
      <w:r w:rsidRPr="00E5060F">
        <w:rPr>
          <w:rFonts w:ascii="Verdana" w:eastAsia="Verdana" w:hAnsi="Verdana" w:cs="Verdana"/>
          <w:b/>
        </w:rPr>
        <w:t>12K:</w:t>
      </w:r>
      <w:r w:rsidRPr="00E5060F">
        <w:rPr>
          <w:rFonts w:ascii="Verdana" w:eastAsia="Verdana" w:hAnsi="Verdana" w:cs="Verdana"/>
        </w:rPr>
        <w:t xml:space="preserve"> emrin mbiemrin dhe</w:t>
      </w:r>
      <w:r w:rsidR="00E5060F" w:rsidRPr="00E5060F">
        <w:rPr>
          <w:rFonts w:ascii="Verdana" w:eastAsia="Verdana" w:hAnsi="Verdana" w:cs="Verdana"/>
        </w:rPr>
        <w:t xml:space="preserve"> </w:t>
      </w:r>
      <w:r w:rsidRPr="00E5060F">
        <w:rPr>
          <w:rFonts w:ascii="Verdana" w:eastAsia="Verdana" w:hAnsi="Verdana" w:cs="Verdana"/>
        </w:rPr>
        <w:t xml:space="preserve">nënshkrimin e tij, numrin e telefonit, adresën e tij </w:t>
      </w:r>
      <w:r w:rsidR="00442631" w:rsidRPr="00E5060F">
        <w:rPr>
          <w:rFonts w:ascii="Verdana" w:eastAsia="Verdana" w:hAnsi="Verdana" w:cs="Verdana"/>
        </w:rPr>
        <w:t>[</w:t>
      </w:r>
      <w:r w:rsidRPr="00E5060F">
        <w:rPr>
          <w:rFonts w:ascii="Verdana" w:eastAsia="Verdana" w:hAnsi="Verdana" w:cs="Verdana"/>
        </w:rPr>
        <w:t>personale</w:t>
      </w:r>
      <w:r w:rsidR="00442631" w:rsidRPr="00E5060F">
        <w:rPr>
          <w:rFonts w:ascii="Verdana" w:eastAsia="Verdana" w:hAnsi="Verdana" w:cs="Verdana"/>
        </w:rPr>
        <w:t>]</w:t>
      </w:r>
      <w:r w:rsidRPr="00E5060F">
        <w:rPr>
          <w:rFonts w:ascii="Verdana" w:eastAsia="Verdana" w:hAnsi="Verdana" w:cs="Verdana"/>
        </w:rPr>
        <w:t>.</w:t>
      </w:r>
    </w:p>
    <w:p w:rsidR="00E461D9" w:rsidRPr="00355EDF" w:rsidRDefault="00E461D9" w:rsidP="00E5060F">
      <w:pPr>
        <w:spacing w:before="11" w:line="260" w:lineRule="exact"/>
        <w:jc w:val="both"/>
        <w:rPr>
          <w:sz w:val="26"/>
          <w:szCs w:val="26"/>
        </w:rPr>
      </w:pPr>
    </w:p>
    <w:p w:rsidR="00E461D9" w:rsidRPr="00355EDF" w:rsidRDefault="00024831" w:rsidP="00E5060F">
      <w:pPr>
        <w:spacing w:before="23"/>
        <w:jc w:val="both"/>
        <w:rPr>
          <w:rFonts w:ascii="Verdana" w:eastAsia="Verdana" w:hAnsi="Verdana" w:cs="Verdana"/>
        </w:rPr>
      </w:pPr>
      <w:r w:rsidRPr="00355EDF">
        <w:rPr>
          <w:rFonts w:ascii="Verdana" w:eastAsia="Verdana" w:hAnsi="Verdana" w:cs="Verdana"/>
          <w:b/>
        </w:rPr>
        <w:t>1</w:t>
      </w:r>
      <w:r w:rsidRPr="00355EDF">
        <w:rPr>
          <w:rFonts w:ascii="Verdana" w:eastAsia="Verdana" w:hAnsi="Verdana" w:cs="Verdana"/>
          <w:b/>
          <w:spacing w:val="1"/>
        </w:rPr>
        <w:t>.</w:t>
      </w:r>
      <w:r w:rsidR="00330B1B">
        <w:rPr>
          <w:rFonts w:ascii="Verdana" w:eastAsia="Verdana" w:hAnsi="Verdana" w:cs="Verdana"/>
          <w:b/>
          <w:spacing w:val="1"/>
        </w:rPr>
        <w:t xml:space="preserve"> </w:t>
      </w:r>
      <w:r w:rsidRPr="00355EDF">
        <w:rPr>
          <w:rFonts w:ascii="Verdana" w:eastAsia="Verdana" w:hAnsi="Verdana" w:cs="Verdana"/>
          <w:b/>
          <w:spacing w:val="-1"/>
        </w:rPr>
        <w:t>V</w:t>
      </w:r>
      <w:r w:rsidRPr="00355EDF">
        <w:rPr>
          <w:rFonts w:ascii="Verdana" w:eastAsia="Verdana" w:hAnsi="Verdana" w:cs="Verdana"/>
          <w:b/>
          <w:spacing w:val="2"/>
        </w:rPr>
        <w:t>e</w:t>
      </w:r>
      <w:r w:rsidRPr="00355EDF">
        <w:rPr>
          <w:rFonts w:ascii="Verdana" w:eastAsia="Verdana" w:hAnsi="Verdana" w:cs="Verdana"/>
          <w:b/>
          <w:spacing w:val="-1"/>
        </w:rPr>
        <w:t>ri</w:t>
      </w:r>
      <w:r w:rsidRPr="00355EDF">
        <w:rPr>
          <w:rFonts w:ascii="Verdana" w:eastAsia="Verdana" w:hAnsi="Verdana" w:cs="Verdana"/>
          <w:b/>
          <w:spacing w:val="2"/>
        </w:rPr>
        <w:t>f</w:t>
      </w:r>
      <w:r w:rsidRPr="00355EDF">
        <w:rPr>
          <w:rFonts w:ascii="Verdana" w:eastAsia="Verdana" w:hAnsi="Verdana" w:cs="Verdana"/>
          <w:b/>
          <w:spacing w:val="-1"/>
        </w:rPr>
        <w:t>i</w:t>
      </w:r>
      <w:r w:rsidRPr="00355EDF">
        <w:rPr>
          <w:rFonts w:ascii="Verdana" w:eastAsia="Verdana" w:hAnsi="Verdana" w:cs="Verdana"/>
          <w:b/>
          <w:spacing w:val="1"/>
        </w:rPr>
        <w:t>ki</w:t>
      </w:r>
      <w:r w:rsidRPr="00355EDF">
        <w:rPr>
          <w:rFonts w:ascii="Verdana" w:eastAsia="Verdana" w:hAnsi="Verdana" w:cs="Verdana"/>
          <w:b/>
        </w:rPr>
        <w:t>mi</w:t>
      </w:r>
      <w:r w:rsidRPr="00355EDF">
        <w:rPr>
          <w:rFonts w:ascii="Verdana" w:eastAsia="Verdana" w:hAnsi="Verdana" w:cs="Verdana"/>
          <w:b/>
          <w:spacing w:val="-12"/>
        </w:rPr>
        <w:t xml:space="preserve"> </w:t>
      </w:r>
      <w:r w:rsidRPr="00355EDF">
        <w:rPr>
          <w:rFonts w:ascii="Verdana" w:eastAsia="Verdana" w:hAnsi="Verdana" w:cs="Verdana"/>
          <w:b/>
        </w:rPr>
        <w:t>i</w:t>
      </w:r>
      <w:r w:rsidRPr="00355EDF">
        <w:rPr>
          <w:rFonts w:ascii="Verdana" w:eastAsia="Verdana" w:hAnsi="Verdana" w:cs="Verdana"/>
          <w:b/>
          <w:spacing w:val="-1"/>
        </w:rPr>
        <w:t xml:space="preserve"> </w:t>
      </w:r>
      <w:r w:rsidRPr="00355EDF">
        <w:rPr>
          <w:rFonts w:ascii="Verdana" w:eastAsia="Verdana" w:hAnsi="Verdana" w:cs="Verdana"/>
          <w:b/>
        </w:rPr>
        <w:t>doku</w:t>
      </w:r>
      <w:r w:rsidRPr="00355EDF">
        <w:rPr>
          <w:rFonts w:ascii="Verdana" w:eastAsia="Verdana" w:hAnsi="Verdana" w:cs="Verdana"/>
          <w:b/>
          <w:spacing w:val="2"/>
        </w:rPr>
        <w:t>me</w:t>
      </w:r>
      <w:r w:rsidRPr="00355EDF">
        <w:rPr>
          <w:rFonts w:ascii="Verdana" w:eastAsia="Verdana" w:hAnsi="Verdana" w:cs="Verdana"/>
          <w:b/>
        </w:rPr>
        <w:t>nt</w:t>
      </w:r>
      <w:r w:rsidRPr="00355EDF">
        <w:rPr>
          <w:rFonts w:ascii="Verdana" w:eastAsia="Verdana" w:hAnsi="Verdana" w:cs="Verdana"/>
          <w:b/>
          <w:spacing w:val="-1"/>
        </w:rPr>
        <w:t>a</w:t>
      </w:r>
      <w:r w:rsidRPr="00355EDF">
        <w:rPr>
          <w:rFonts w:ascii="Verdana" w:eastAsia="Verdana" w:hAnsi="Verdana" w:cs="Verdana"/>
          <w:b/>
          <w:spacing w:val="3"/>
        </w:rPr>
        <w:t>c</w:t>
      </w:r>
      <w:r w:rsidRPr="00355EDF">
        <w:rPr>
          <w:rFonts w:ascii="Verdana" w:eastAsia="Verdana" w:hAnsi="Verdana" w:cs="Verdana"/>
          <w:b/>
          <w:spacing w:val="-1"/>
        </w:rPr>
        <w:t>i</w:t>
      </w:r>
      <w:r w:rsidRPr="00355EDF">
        <w:rPr>
          <w:rFonts w:ascii="Verdana" w:eastAsia="Verdana" w:hAnsi="Verdana" w:cs="Verdana"/>
          <w:b/>
        </w:rPr>
        <w:t>o</w:t>
      </w:r>
      <w:r w:rsidRPr="00355EDF">
        <w:rPr>
          <w:rFonts w:ascii="Verdana" w:eastAsia="Verdana" w:hAnsi="Verdana" w:cs="Verdana"/>
          <w:b/>
          <w:spacing w:val="2"/>
        </w:rPr>
        <w:t>n</w:t>
      </w:r>
      <w:r w:rsidRPr="00355EDF">
        <w:rPr>
          <w:rFonts w:ascii="Verdana" w:eastAsia="Verdana" w:hAnsi="Verdana" w:cs="Verdana"/>
          <w:b/>
          <w:spacing w:val="-1"/>
        </w:rPr>
        <w:t>i</w:t>
      </w:r>
      <w:r w:rsidRPr="00355EDF">
        <w:rPr>
          <w:rFonts w:ascii="Verdana" w:eastAsia="Verdana" w:hAnsi="Verdana" w:cs="Verdana"/>
          <w:b/>
        </w:rPr>
        <w:t>t</w:t>
      </w:r>
      <w:r w:rsidRPr="00355EDF">
        <w:rPr>
          <w:rFonts w:ascii="Verdana" w:eastAsia="Verdana" w:hAnsi="Verdana" w:cs="Verdana"/>
          <w:b/>
          <w:spacing w:val="-19"/>
        </w:rPr>
        <w:t xml:space="preserve"> </w:t>
      </w:r>
      <w:r w:rsidRPr="00355EDF">
        <w:rPr>
          <w:rFonts w:ascii="Verdana" w:eastAsia="Verdana" w:hAnsi="Verdana" w:cs="Verdana"/>
          <w:b/>
        </w:rPr>
        <w:t>të</w:t>
      </w:r>
      <w:r w:rsidRPr="00355EDF">
        <w:rPr>
          <w:rFonts w:ascii="Verdana" w:eastAsia="Verdana" w:hAnsi="Verdana" w:cs="Verdana"/>
          <w:b/>
          <w:spacing w:val="-1"/>
        </w:rPr>
        <w:t xml:space="preserve"> </w:t>
      </w:r>
      <w:r w:rsidRPr="00355EDF">
        <w:rPr>
          <w:rFonts w:ascii="Verdana" w:eastAsia="Verdana" w:hAnsi="Verdana" w:cs="Verdana"/>
          <w:b/>
          <w:spacing w:val="1"/>
        </w:rPr>
        <w:t>ka</w:t>
      </w:r>
      <w:r w:rsidRPr="00355EDF">
        <w:rPr>
          <w:rFonts w:ascii="Verdana" w:eastAsia="Verdana" w:hAnsi="Verdana" w:cs="Verdana"/>
          <w:b/>
        </w:rPr>
        <w:t>n</w:t>
      </w:r>
      <w:r w:rsidRPr="00355EDF">
        <w:rPr>
          <w:rFonts w:ascii="Verdana" w:eastAsia="Verdana" w:hAnsi="Verdana" w:cs="Verdana"/>
          <w:b/>
          <w:spacing w:val="2"/>
        </w:rPr>
        <w:t>d</w:t>
      </w:r>
      <w:r w:rsidRPr="00355EDF">
        <w:rPr>
          <w:rFonts w:ascii="Verdana" w:eastAsia="Verdana" w:hAnsi="Verdana" w:cs="Verdana"/>
          <w:b/>
          <w:spacing w:val="-1"/>
        </w:rPr>
        <w:t>i</w:t>
      </w:r>
      <w:r w:rsidRPr="00355EDF">
        <w:rPr>
          <w:rFonts w:ascii="Verdana" w:eastAsia="Verdana" w:hAnsi="Verdana" w:cs="Verdana"/>
          <w:b/>
        </w:rPr>
        <w:t>d</w:t>
      </w:r>
      <w:r w:rsidRPr="00355EDF">
        <w:rPr>
          <w:rFonts w:ascii="Verdana" w:eastAsia="Verdana" w:hAnsi="Verdana" w:cs="Verdana"/>
          <w:b/>
          <w:spacing w:val="-1"/>
        </w:rPr>
        <w:t>i</w:t>
      </w:r>
      <w:r w:rsidRPr="00355EDF">
        <w:rPr>
          <w:rFonts w:ascii="Verdana" w:eastAsia="Verdana" w:hAnsi="Verdana" w:cs="Verdana"/>
          <w:b/>
          <w:spacing w:val="3"/>
        </w:rPr>
        <w:t>m</w:t>
      </w:r>
      <w:r w:rsidRPr="00355EDF">
        <w:rPr>
          <w:rFonts w:ascii="Verdana" w:eastAsia="Verdana" w:hAnsi="Verdana" w:cs="Verdana"/>
          <w:b/>
          <w:spacing w:val="-1"/>
        </w:rPr>
        <w:t>i</w:t>
      </w:r>
      <w:r w:rsidRPr="00355EDF">
        <w:rPr>
          <w:rFonts w:ascii="Verdana" w:eastAsia="Verdana" w:hAnsi="Verdana" w:cs="Verdana"/>
          <w:b/>
        </w:rPr>
        <w:t>t</w:t>
      </w:r>
    </w:p>
    <w:p w:rsidR="00E461D9" w:rsidRPr="00355EDF" w:rsidRDefault="00E461D9" w:rsidP="00E5060F">
      <w:pPr>
        <w:spacing w:line="200" w:lineRule="exact"/>
        <w:jc w:val="both"/>
        <w:rPr>
          <w:rFonts w:ascii="Verdana" w:hAnsi="Verdana"/>
        </w:rPr>
      </w:pPr>
    </w:p>
    <w:p w:rsidR="00E461D9" w:rsidRPr="00355EDF" w:rsidRDefault="00024831" w:rsidP="00E5060F">
      <w:pPr>
        <w:spacing w:line="276" w:lineRule="auto"/>
        <w:ind w:right="-20"/>
        <w:jc w:val="both"/>
        <w:rPr>
          <w:rFonts w:ascii="Verdana" w:eastAsia="Verdana" w:hAnsi="Verdana" w:cs="Verdana"/>
        </w:rPr>
      </w:pPr>
      <w:r w:rsidRPr="00355EDF">
        <w:rPr>
          <w:rFonts w:ascii="Verdana" w:eastAsia="Verdana" w:hAnsi="Verdana" w:cs="Verdana"/>
          <w:spacing w:val="1"/>
        </w:rPr>
        <w:t>K</w:t>
      </w:r>
      <w:r w:rsidRPr="00355EDF">
        <w:rPr>
          <w:rFonts w:ascii="Verdana" w:eastAsia="Verdana" w:hAnsi="Verdana" w:cs="Verdana"/>
          <w:spacing w:val="-1"/>
        </w:rPr>
        <w:t>o</w:t>
      </w:r>
      <w:r w:rsidRPr="00355EDF">
        <w:rPr>
          <w:rFonts w:ascii="Verdana" w:eastAsia="Verdana" w:hAnsi="Verdana" w:cs="Verdana"/>
        </w:rPr>
        <w:t>m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</w:rPr>
        <w:t>s</w:t>
      </w:r>
      <w:r w:rsidRPr="00355EDF">
        <w:rPr>
          <w:rFonts w:ascii="Verdana" w:eastAsia="Verdana" w:hAnsi="Verdana" w:cs="Verdana"/>
          <w:spacing w:val="2"/>
        </w:rPr>
        <w:t>i</w:t>
      </w:r>
      <w:r w:rsidRPr="00355EDF">
        <w:rPr>
          <w:rFonts w:ascii="Verdana" w:eastAsia="Verdana" w:hAnsi="Verdana" w:cs="Verdana"/>
          <w:spacing w:val="-1"/>
        </w:rPr>
        <w:t>on</w:t>
      </w:r>
      <w:r w:rsidRPr="00355EDF">
        <w:rPr>
          <w:rFonts w:ascii="Verdana" w:eastAsia="Verdana" w:hAnsi="Verdana" w:cs="Verdana"/>
        </w:rPr>
        <w:t>i</w:t>
      </w:r>
      <w:r w:rsidRPr="00355EDF">
        <w:rPr>
          <w:rFonts w:ascii="Verdana" w:eastAsia="Verdana" w:hAnsi="Verdana" w:cs="Verdana"/>
          <w:spacing w:val="-10"/>
        </w:rPr>
        <w:t xml:space="preserve"> </w:t>
      </w:r>
      <w:r w:rsidRPr="00355EDF">
        <w:rPr>
          <w:rFonts w:ascii="Verdana" w:eastAsia="Verdana" w:hAnsi="Verdana" w:cs="Verdana"/>
        </w:rPr>
        <w:t>i</w:t>
      </w:r>
      <w:r w:rsidRPr="00355EDF">
        <w:rPr>
          <w:rFonts w:ascii="Verdana" w:eastAsia="Verdana" w:hAnsi="Verdana" w:cs="Verdana"/>
          <w:spacing w:val="2"/>
        </w:rPr>
        <w:t xml:space="preserve"> </w:t>
      </w:r>
      <w:r w:rsidRPr="00355EDF">
        <w:rPr>
          <w:rFonts w:ascii="Verdana" w:eastAsia="Verdana" w:hAnsi="Verdana" w:cs="Verdana"/>
        </w:rPr>
        <w:t>Z</w:t>
      </w:r>
      <w:r w:rsidRPr="00355EDF">
        <w:rPr>
          <w:rFonts w:ascii="Verdana" w:eastAsia="Verdana" w:hAnsi="Verdana" w:cs="Verdana"/>
          <w:spacing w:val="-1"/>
        </w:rPr>
        <w:t>o</w:t>
      </w:r>
      <w:r w:rsidRPr="00355EDF">
        <w:rPr>
          <w:rFonts w:ascii="Verdana" w:eastAsia="Verdana" w:hAnsi="Verdana" w:cs="Verdana"/>
          <w:spacing w:val="1"/>
        </w:rPr>
        <w:t>n</w:t>
      </w:r>
      <w:r w:rsidRPr="00355EDF">
        <w:rPr>
          <w:rFonts w:ascii="Verdana" w:eastAsia="Verdana" w:hAnsi="Verdana" w:cs="Verdana"/>
          <w:spacing w:val="-1"/>
        </w:rPr>
        <w:t>ë</w:t>
      </w:r>
      <w:r w:rsidRPr="00355EDF">
        <w:rPr>
          <w:rFonts w:ascii="Verdana" w:eastAsia="Verdana" w:hAnsi="Verdana" w:cs="Verdana"/>
        </w:rPr>
        <w:t>s</w:t>
      </w:r>
      <w:r w:rsidRPr="00355EDF">
        <w:rPr>
          <w:rFonts w:ascii="Verdana" w:eastAsia="Verdana" w:hAnsi="Verdana" w:cs="Verdana"/>
          <w:spacing w:val="-7"/>
        </w:rPr>
        <w:t xml:space="preserve"> </w:t>
      </w:r>
      <w:r w:rsidRPr="00355EDF">
        <w:rPr>
          <w:rFonts w:ascii="Verdana" w:eastAsia="Verdana" w:hAnsi="Verdana" w:cs="Verdana"/>
          <w:spacing w:val="2"/>
        </w:rPr>
        <w:t>s</w:t>
      </w:r>
      <w:r w:rsidRPr="00355EDF">
        <w:rPr>
          <w:rFonts w:ascii="Verdana" w:eastAsia="Verdana" w:hAnsi="Verdana" w:cs="Verdana"/>
        </w:rPr>
        <w:t>ë</w:t>
      </w:r>
      <w:r w:rsidRPr="00355EDF">
        <w:rPr>
          <w:rFonts w:ascii="Verdana" w:eastAsia="Verdana" w:hAnsi="Verdana" w:cs="Verdana"/>
          <w:spacing w:val="-2"/>
        </w:rPr>
        <w:t xml:space="preserve"> </w:t>
      </w:r>
      <w:r w:rsidRPr="00355EDF">
        <w:rPr>
          <w:rFonts w:ascii="Verdana" w:eastAsia="Verdana" w:hAnsi="Verdana" w:cs="Verdana"/>
        </w:rPr>
        <w:t>A</w:t>
      </w:r>
      <w:r w:rsidRPr="00355EDF">
        <w:rPr>
          <w:rFonts w:ascii="Verdana" w:eastAsia="Verdana" w:hAnsi="Verdana" w:cs="Verdana"/>
          <w:spacing w:val="3"/>
        </w:rPr>
        <w:t>d</w:t>
      </w:r>
      <w:r w:rsidRPr="00355EDF">
        <w:rPr>
          <w:rFonts w:ascii="Verdana" w:eastAsia="Verdana" w:hAnsi="Verdana" w:cs="Verdana"/>
        </w:rPr>
        <w:t>m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  <w:spacing w:val="-1"/>
        </w:rPr>
        <w:t>n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</w:rPr>
        <w:t>st</w:t>
      </w:r>
      <w:r w:rsidRPr="00355EDF">
        <w:rPr>
          <w:rFonts w:ascii="Verdana" w:eastAsia="Verdana" w:hAnsi="Verdana" w:cs="Verdana"/>
          <w:spacing w:val="-3"/>
        </w:rPr>
        <w:t>r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  <w:spacing w:val="-2"/>
        </w:rPr>
        <w:t>m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</w:rPr>
        <w:t>t</w:t>
      </w:r>
      <w:r w:rsidRPr="00355EDF">
        <w:rPr>
          <w:rFonts w:ascii="Verdana" w:eastAsia="Verdana" w:hAnsi="Verdana" w:cs="Verdana"/>
          <w:spacing w:val="-13"/>
        </w:rPr>
        <w:t xml:space="preserve"> </w:t>
      </w:r>
      <w:r w:rsidRPr="00355EDF">
        <w:rPr>
          <w:rFonts w:ascii="Verdana" w:eastAsia="Verdana" w:hAnsi="Verdana" w:cs="Verdana"/>
        </w:rPr>
        <w:t>Zg</w:t>
      </w:r>
      <w:r w:rsidRPr="00355EDF">
        <w:rPr>
          <w:rFonts w:ascii="Verdana" w:eastAsia="Verdana" w:hAnsi="Verdana" w:cs="Verdana"/>
          <w:spacing w:val="1"/>
        </w:rPr>
        <w:t>j</w:t>
      </w:r>
      <w:r w:rsidRPr="00355EDF">
        <w:rPr>
          <w:rFonts w:ascii="Verdana" w:eastAsia="Verdana" w:hAnsi="Verdana" w:cs="Verdana"/>
          <w:spacing w:val="-1"/>
        </w:rPr>
        <w:t>e</w:t>
      </w:r>
      <w:r w:rsidRPr="00355EDF">
        <w:rPr>
          <w:rFonts w:ascii="Verdana" w:eastAsia="Verdana" w:hAnsi="Verdana" w:cs="Verdana"/>
          <w:spacing w:val="1"/>
        </w:rPr>
        <w:t>dh</w:t>
      </w:r>
      <w:r w:rsidRPr="00355EDF">
        <w:rPr>
          <w:rFonts w:ascii="Verdana" w:eastAsia="Verdana" w:hAnsi="Verdana" w:cs="Verdana"/>
          <w:spacing w:val="-1"/>
        </w:rPr>
        <w:t>or</w:t>
      </w:r>
      <w:r w:rsidRPr="00355EDF">
        <w:rPr>
          <w:rFonts w:ascii="Verdana" w:eastAsia="Verdana" w:hAnsi="Verdana" w:cs="Verdana"/>
        </w:rPr>
        <w:t>,</w:t>
      </w:r>
      <w:r w:rsidRPr="00355EDF">
        <w:rPr>
          <w:rFonts w:ascii="Verdana" w:eastAsia="Verdana" w:hAnsi="Verdana" w:cs="Verdana"/>
          <w:spacing w:val="-9"/>
        </w:rPr>
        <w:t xml:space="preserve"> </w:t>
      </w:r>
      <w:r w:rsidRPr="00355EDF">
        <w:rPr>
          <w:rFonts w:ascii="Verdana" w:eastAsia="Verdana" w:hAnsi="Verdana" w:cs="Verdana"/>
        </w:rPr>
        <w:t>s</w:t>
      </w:r>
      <w:r w:rsidRPr="00355EDF">
        <w:rPr>
          <w:rFonts w:ascii="Verdana" w:eastAsia="Verdana" w:hAnsi="Verdana" w:cs="Verdana"/>
          <w:spacing w:val="2"/>
        </w:rPr>
        <w:t>a</w:t>
      </w:r>
      <w:r w:rsidRPr="00355EDF">
        <w:rPr>
          <w:rFonts w:ascii="Verdana" w:eastAsia="Verdana" w:hAnsi="Verdana" w:cs="Verdana"/>
          <w:spacing w:val="1"/>
        </w:rPr>
        <w:t>p</w:t>
      </w:r>
      <w:r w:rsidRPr="00355EDF">
        <w:rPr>
          <w:rFonts w:ascii="Verdana" w:eastAsia="Verdana" w:hAnsi="Verdana" w:cs="Verdana"/>
        </w:rPr>
        <w:t>o</w:t>
      </w:r>
      <w:r w:rsidRPr="00355EDF">
        <w:rPr>
          <w:rFonts w:ascii="Verdana" w:eastAsia="Verdana" w:hAnsi="Verdana" w:cs="Verdana"/>
          <w:spacing w:val="-6"/>
        </w:rPr>
        <w:t xml:space="preserve"> </w:t>
      </w:r>
      <w:r w:rsidRPr="00355EDF">
        <w:rPr>
          <w:rFonts w:ascii="Verdana" w:eastAsia="Verdana" w:hAnsi="Verdana" w:cs="Verdana"/>
        </w:rPr>
        <w:t>të</w:t>
      </w:r>
      <w:r w:rsidRPr="00355EDF">
        <w:rPr>
          <w:rFonts w:ascii="Verdana" w:eastAsia="Verdana" w:hAnsi="Verdana" w:cs="Verdana"/>
          <w:spacing w:val="-1"/>
        </w:rPr>
        <w:t xml:space="preserve"> </w:t>
      </w:r>
      <w:r w:rsidRPr="00355EDF">
        <w:rPr>
          <w:rFonts w:ascii="Verdana" w:eastAsia="Verdana" w:hAnsi="Verdana" w:cs="Verdana"/>
        </w:rPr>
        <w:t>ma</w:t>
      </w:r>
      <w:r w:rsidRPr="00355EDF">
        <w:rPr>
          <w:rFonts w:ascii="Verdana" w:eastAsia="Verdana" w:hAnsi="Verdana" w:cs="Verdana"/>
          <w:spacing w:val="2"/>
        </w:rPr>
        <w:t>r</w:t>
      </w:r>
      <w:r w:rsidRPr="00355EDF">
        <w:rPr>
          <w:rFonts w:ascii="Verdana" w:eastAsia="Verdana" w:hAnsi="Verdana" w:cs="Verdana"/>
          <w:spacing w:val="-1"/>
        </w:rPr>
        <w:t>r</w:t>
      </w:r>
      <w:r w:rsidRPr="00355EDF">
        <w:rPr>
          <w:rFonts w:ascii="Verdana" w:eastAsia="Verdana" w:hAnsi="Verdana" w:cs="Verdana"/>
        </w:rPr>
        <w:t>ë</w:t>
      </w:r>
      <w:r w:rsidRPr="00355EDF">
        <w:rPr>
          <w:rFonts w:ascii="Verdana" w:eastAsia="Verdana" w:hAnsi="Verdana" w:cs="Verdana"/>
          <w:spacing w:val="-5"/>
        </w:rPr>
        <w:t xml:space="preserve"> </w:t>
      </w:r>
      <w:r w:rsidRPr="00355EDF">
        <w:rPr>
          <w:rFonts w:ascii="Verdana" w:eastAsia="Verdana" w:hAnsi="Verdana" w:cs="Verdana"/>
        </w:rPr>
        <w:t>në</w:t>
      </w:r>
      <w:r w:rsidRPr="00355EDF">
        <w:rPr>
          <w:rFonts w:ascii="Verdana" w:eastAsia="Verdana" w:hAnsi="Verdana" w:cs="Verdana"/>
          <w:spacing w:val="-3"/>
        </w:rPr>
        <w:t xml:space="preserve"> </w:t>
      </w:r>
      <w:r w:rsidRPr="00355EDF">
        <w:rPr>
          <w:rFonts w:ascii="Verdana" w:eastAsia="Verdana" w:hAnsi="Verdana" w:cs="Verdana"/>
          <w:spacing w:val="3"/>
        </w:rPr>
        <w:t>d</w:t>
      </w:r>
      <w:r w:rsidRPr="00355EDF">
        <w:rPr>
          <w:rFonts w:ascii="Verdana" w:eastAsia="Verdana" w:hAnsi="Verdana" w:cs="Verdana"/>
          <w:spacing w:val="1"/>
        </w:rPr>
        <w:t>o</w:t>
      </w:r>
      <w:r w:rsidRPr="00355EDF">
        <w:rPr>
          <w:rFonts w:ascii="Verdana" w:eastAsia="Verdana" w:hAnsi="Verdana" w:cs="Verdana"/>
          <w:spacing w:val="-1"/>
        </w:rPr>
        <w:t>rë</w:t>
      </w:r>
      <w:r w:rsidRPr="00355EDF">
        <w:rPr>
          <w:rFonts w:ascii="Verdana" w:eastAsia="Verdana" w:hAnsi="Verdana" w:cs="Verdana"/>
          <w:spacing w:val="1"/>
        </w:rPr>
        <w:t>z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</w:rPr>
        <w:t>m</w:t>
      </w:r>
      <w:r w:rsidRPr="00355EDF">
        <w:rPr>
          <w:rFonts w:ascii="Verdana" w:eastAsia="Verdana" w:hAnsi="Verdana" w:cs="Verdana"/>
          <w:spacing w:val="-8"/>
        </w:rPr>
        <w:t xml:space="preserve"> </w:t>
      </w:r>
      <w:r w:rsidRPr="00355EDF">
        <w:rPr>
          <w:rFonts w:ascii="Verdana" w:eastAsia="Verdana" w:hAnsi="Verdana" w:cs="Verdana"/>
          <w:spacing w:val="1"/>
        </w:rPr>
        <w:t>d</w:t>
      </w:r>
      <w:r w:rsidRPr="00355EDF">
        <w:rPr>
          <w:rFonts w:ascii="Verdana" w:eastAsia="Verdana" w:hAnsi="Verdana" w:cs="Verdana"/>
          <w:spacing w:val="-1"/>
        </w:rPr>
        <w:t>o</w:t>
      </w:r>
      <w:r w:rsidRPr="00355EDF">
        <w:rPr>
          <w:rFonts w:ascii="Verdana" w:eastAsia="Verdana" w:hAnsi="Verdana" w:cs="Verdana"/>
        </w:rPr>
        <w:t>k</w:t>
      </w:r>
      <w:r w:rsidRPr="00355EDF">
        <w:rPr>
          <w:rFonts w:ascii="Verdana" w:eastAsia="Verdana" w:hAnsi="Verdana" w:cs="Verdana"/>
          <w:spacing w:val="1"/>
        </w:rPr>
        <w:t>u</w:t>
      </w:r>
      <w:r w:rsidRPr="00355EDF">
        <w:rPr>
          <w:rFonts w:ascii="Verdana" w:eastAsia="Verdana" w:hAnsi="Verdana" w:cs="Verdana"/>
        </w:rPr>
        <w:t>men</w:t>
      </w:r>
      <w:r w:rsidRPr="00355EDF">
        <w:rPr>
          <w:rFonts w:ascii="Verdana" w:eastAsia="Verdana" w:hAnsi="Verdana" w:cs="Verdana"/>
          <w:spacing w:val="1"/>
        </w:rPr>
        <w:t>t</w:t>
      </w:r>
      <w:r w:rsidRPr="00355EDF">
        <w:rPr>
          <w:rFonts w:ascii="Verdana" w:eastAsia="Verdana" w:hAnsi="Verdana" w:cs="Verdana"/>
        </w:rPr>
        <w:t>ac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  <w:spacing w:val="-1"/>
        </w:rPr>
        <w:t>o</w:t>
      </w:r>
      <w:r w:rsidRPr="00355EDF">
        <w:rPr>
          <w:rFonts w:ascii="Verdana" w:eastAsia="Verdana" w:hAnsi="Verdana" w:cs="Verdana"/>
          <w:spacing w:val="1"/>
        </w:rPr>
        <w:t>n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</w:rPr>
        <w:t>n</w:t>
      </w:r>
      <w:r w:rsidRPr="00355EDF">
        <w:rPr>
          <w:rFonts w:ascii="Verdana" w:eastAsia="Verdana" w:hAnsi="Verdana" w:cs="Verdana"/>
          <w:spacing w:val="-16"/>
        </w:rPr>
        <w:t xml:space="preserve"> </w:t>
      </w:r>
      <w:r w:rsidRPr="00355EDF">
        <w:rPr>
          <w:rFonts w:ascii="Verdana" w:eastAsia="Verdana" w:hAnsi="Verdana" w:cs="Verdana"/>
        </w:rPr>
        <w:t xml:space="preserve">e </w:t>
      </w:r>
      <w:r w:rsidR="00E5060F">
        <w:rPr>
          <w:rFonts w:ascii="Verdana" w:eastAsia="Verdana" w:hAnsi="Verdana" w:cs="Verdana"/>
        </w:rPr>
        <w:t>k</w:t>
      </w:r>
      <w:r w:rsidRPr="00355EDF">
        <w:rPr>
          <w:rFonts w:ascii="Verdana" w:eastAsia="Verdana" w:hAnsi="Verdana" w:cs="Verdana"/>
        </w:rPr>
        <w:t>a</w:t>
      </w:r>
      <w:r w:rsidRPr="00355EDF">
        <w:rPr>
          <w:rFonts w:ascii="Verdana" w:eastAsia="Verdana" w:hAnsi="Verdana" w:cs="Verdana"/>
          <w:spacing w:val="1"/>
        </w:rPr>
        <w:t>nd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  <w:spacing w:val="-2"/>
        </w:rPr>
        <w:t>d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  <w:spacing w:val="-2"/>
        </w:rPr>
        <w:t>m</w:t>
      </w:r>
      <w:r w:rsidRPr="00355EDF">
        <w:rPr>
          <w:rFonts w:ascii="Verdana" w:eastAsia="Verdana" w:hAnsi="Verdana" w:cs="Verdana"/>
        </w:rPr>
        <w:t>i</w:t>
      </w:r>
      <w:r w:rsidRPr="00355EDF">
        <w:rPr>
          <w:rFonts w:ascii="Verdana" w:eastAsia="Verdana" w:hAnsi="Verdana" w:cs="Verdana"/>
          <w:spacing w:val="1"/>
        </w:rPr>
        <w:t>t</w:t>
      </w:r>
      <w:r w:rsidRPr="00355EDF">
        <w:rPr>
          <w:rFonts w:ascii="Verdana" w:eastAsia="Verdana" w:hAnsi="Verdana" w:cs="Verdana"/>
        </w:rPr>
        <w:t>,</w:t>
      </w:r>
      <w:r w:rsidRPr="00355EDF">
        <w:rPr>
          <w:rFonts w:ascii="Verdana" w:eastAsia="Verdana" w:hAnsi="Verdana" w:cs="Verdana"/>
          <w:spacing w:val="-11"/>
        </w:rPr>
        <w:t xml:space="preserve"> </w:t>
      </w:r>
      <w:r w:rsidRPr="00355EDF">
        <w:rPr>
          <w:rFonts w:ascii="Verdana" w:eastAsia="Verdana" w:hAnsi="Verdana" w:cs="Verdana"/>
          <w:b/>
        </w:rPr>
        <w:t>me</w:t>
      </w:r>
      <w:r w:rsidRPr="00355EDF">
        <w:rPr>
          <w:rFonts w:ascii="Verdana" w:eastAsia="Verdana" w:hAnsi="Verdana" w:cs="Verdana"/>
          <w:b/>
          <w:spacing w:val="2"/>
        </w:rPr>
        <w:t>n</w:t>
      </w:r>
      <w:r w:rsidRPr="00355EDF">
        <w:rPr>
          <w:rFonts w:ascii="Verdana" w:eastAsia="Verdana" w:hAnsi="Verdana" w:cs="Verdana"/>
          <w:b/>
          <w:spacing w:val="-1"/>
        </w:rPr>
        <w:t>j</w:t>
      </w:r>
      <w:r w:rsidRPr="00355EDF">
        <w:rPr>
          <w:rFonts w:ascii="Verdana" w:eastAsia="Verdana" w:hAnsi="Verdana" w:cs="Verdana"/>
          <w:b/>
        </w:rPr>
        <w:t>ë</w:t>
      </w:r>
      <w:r w:rsidRPr="00355EDF">
        <w:rPr>
          <w:rFonts w:ascii="Verdana" w:eastAsia="Verdana" w:hAnsi="Verdana" w:cs="Verdana"/>
          <w:b/>
          <w:spacing w:val="2"/>
        </w:rPr>
        <w:t>h</w:t>
      </w:r>
      <w:r w:rsidRPr="00355EDF">
        <w:rPr>
          <w:rFonts w:ascii="Verdana" w:eastAsia="Verdana" w:hAnsi="Verdana" w:cs="Verdana"/>
          <w:b/>
        </w:rPr>
        <w:t>e</w:t>
      </w:r>
      <w:r w:rsidRPr="00355EDF">
        <w:rPr>
          <w:rFonts w:ascii="Verdana" w:eastAsia="Verdana" w:hAnsi="Verdana" w:cs="Verdana"/>
          <w:b/>
          <w:spacing w:val="-1"/>
        </w:rPr>
        <w:t>r</w:t>
      </w:r>
      <w:r w:rsidRPr="00355EDF">
        <w:rPr>
          <w:rFonts w:ascii="Verdana" w:eastAsia="Verdana" w:hAnsi="Verdana" w:cs="Verdana"/>
          <w:b/>
        </w:rPr>
        <w:t>ë</w:t>
      </w:r>
      <w:r w:rsidRPr="00355EDF">
        <w:rPr>
          <w:rFonts w:ascii="Verdana" w:eastAsia="Verdana" w:hAnsi="Verdana" w:cs="Verdana"/>
          <w:b/>
          <w:spacing w:val="-11"/>
        </w:rPr>
        <w:t xml:space="preserve"> </w:t>
      </w:r>
      <w:r w:rsidRPr="00355EDF">
        <w:rPr>
          <w:rFonts w:ascii="Verdana" w:eastAsia="Verdana" w:hAnsi="Verdana" w:cs="Verdana"/>
        </w:rPr>
        <w:t>v</w:t>
      </w:r>
      <w:r w:rsidRPr="00355EDF">
        <w:rPr>
          <w:rFonts w:ascii="Verdana" w:eastAsia="Verdana" w:hAnsi="Verdana" w:cs="Verdana"/>
          <w:spacing w:val="1"/>
        </w:rPr>
        <w:t>e</w:t>
      </w:r>
      <w:r w:rsidRPr="00355EDF">
        <w:rPr>
          <w:rFonts w:ascii="Verdana" w:eastAsia="Verdana" w:hAnsi="Verdana" w:cs="Verdana"/>
          <w:spacing w:val="-1"/>
        </w:rPr>
        <w:t>r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</w:rPr>
        <w:t>f</w:t>
      </w:r>
      <w:r w:rsidRPr="00355EDF">
        <w:rPr>
          <w:rFonts w:ascii="Verdana" w:eastAsia="Verdana" w:hAnsi="Verdana" w:cs="Verdana"/>
          <w:spacing w:val="2"/>
        </w:rPr>
        <w:t>i</w:t>
      </w:r>
      <w:r w:rsidRPr="00355EDF">
        <w:rPr>
          <w:rFonts w:ascii="Verdana" w:eastAsia="Verdana" w:hAnsi="Verdana" w:cs="Verdana"/>
        </w:rPr>
        <w:t>k</w:t>
      </w:r>
      <w:r w:rsidRPr="00355EDF">
        <w:rPr>
          <w:rFonts w:ascii="Verdana" w:eastAsia="Verdana" w:hAnsi="Verdana" w:cs="Verdana"/>
          <w:spacing w:val="-1"/>
        </w:rPr>
        <w:t>o</w:t>
      </w:r>
      <w:r w:rsidRPr="00355EDF">
        <w:rPr>
          <w:rFonts w:ascii="Verdana" w:eastAsia="Verdana" w:hAnsi="Verdana" w:cs="Verdana"/>
          <w:spacing w:val="2"/>
        </w:rPr>
        <w:t>n</w:t>
      </w:r>
      <w:r w:rsidRPr="00355EDF">
        <w:rPr>
          <w:rFonts w:ascii="Verdana" w:eastAsia="Verdana" w:hAnsi="Verdana" w:cs="Verdana"/>
        </w:rPr>
        <w:t>,</w:t>
      </w:r>
      <w:r w:rsidRPr="00355EDF">
        <w:rPr>
          <w:rFonts w:ascii="Verdana" w:eastAsia="Verdana" w:hAnsi="Verdana" w:cs="Verdana"/>
          <w:spacing w:val="-12"/>
        </w:rPr>
        <w:t xml:space="preserve"> </w:t>
      </w:r>
      <w:r w:rsidRPr="00355EDF">
        <w:rPr>
          <w:rFonts w:ascii="Verdana" w:eastAsia="Verdana" w:hAnsi="Verdana" w:cs="Verdana"/>
          <w:b/>
          <w:spacing w:val="-1"/>
        </w:rPr>
        <w:t>j</w:t>
      </w:r>
      <w:r w:rsidRPr="00355EDF">
        <w:rPr>
          <w:rFonts w:ascii="Verdana" w:eastAsia="Verdana" w:hAnsi="Verdana" w:cs="Verdana"/>
          <w:b/>
        </w:rPr>
        <w:t>o</w:t>
      </w:r>
      <w:r w:rsidRPr="00355EDF">
        <w:rPr>
          <w:rFonts w:ascii="Verdana" w:eastAsia="Verdana" w:hAnsi="Verdana" w:cs="Verdana"/>
          <w:b/>
          <w:spacing w:val="-1"/>
        </w:rPr>
        <w:t xml:space="preserve"> </w:t>
      </w:r>
      <w:r w:rsidRPr="00355EDF">
        <w:rPr>
          <w:rFonts w:ascii="Verdana" w:eastAsia="Verdana" w:hAnsi="Verdana" w:cs="Verdana"/>
          <w:b/>
        </w:rPr>
        <w:t>më</w:t>
      </w:r>
      <w:r w:rsidRPr="00355EDF">
        <w:rPr>
          <w:rFonts w:ascii="Verdana" w:eastAsia="Verdana" w:hAnsi="Verdana" w:cs="Verdana"/>
          <w:b/>
          <w:spacing w:val="-2"/>
        </w:rPr>
        <w:t xml:space="preserve"> </w:t>
      </w:r>
      <w:r w:rsidRPr="00355EDF">
        <w:rPr>
          <w:rFonts w:ascii="Verdana" w:eastAsia="Verdana" w:hAnsi="Verdana" w:cs="Verdana"/>
          <w:b/>
        </w:rPr>
        <w:t>v</w:t>
      </w:r>
      <w:r w:rsidRPr="00355EDF">
        <w:rPr>
          <w:rFonts w:ascii="Verdana" w:eastAsia="Verdana" w:hAnsi="Verdana" w:cs="Verdana"/>
          <w:b/>
          <w:spacing w:val="2"/>
        </w:rPr>
        <w:t>o</w:t>
      </w:r>
      <w:r w:rsidRPr="00355EDF">
        <w:rPr>
          <w:rFonts w:ascii="Verdana" w:eastAsia="Verdana" w:hAnsi="Verdana" w:cs="Verdana"/>
          <w:b/>
        </w:rPr>
        <w:t>në</w:t>
      </w:r>
      <w:r w:rsidRPr="00355EDF">
        <w:rPr>
          <w:rFonts w:ascii="Verdana" w:eastAsia="Verdana" w:hAnsi="Verdana" w:cs="Verdana"/>
          <w:b/>
          <w:spacing w:val="-5"/>
        </w:rPr>
        <w:t xml:space="preserve"> </w:t>
      </w:r>
      <w:r w:rsidRPr="00355EDF">
        <w:rPr>
          <w:rFonts w:ascii="Verdana" w:eastAsia="Verdana" w:hAnsi="Verdana" w:cs="Verdana"/>
          <w:b/>
        </w:rPr>
        <w:t>se</w:t>
      </w:r>
      <w:r w:rsidRPr="00355EDF">
        <w:rPr>
          <w:rFonts w:ascii="Verdana" w:eastAsia="Verdana" w:hAnsi="Verdana" w:cs="Verdana"/>
          <w:b/>
          <w:spacing w:val="-3"/>
        </w:rPr>
        <w:t xml:space="preserve"> </w:t>
      </w:r>
      <w:r w:rsidRPr="002A4FEE">
        <w:rPr>
          <w:rFonts w:ascii="Verdana" w:eastAsia="Verdana" w:hAnsi="Verdana" w:cs="Verdana"/>
          <w:b/>
        </w:rPr>
        <w:t>d</w:t>
      </w:r>
      <w:r w:rsidRPr="002A4FEE">
        <w:rPr>
          <w:rFonts w:ascii="Verdana" w:eastAsia="Verdana" w:hAnsi="Verdana" w:cs="Verdana"/>
          <w:b/>
          <w:spacing w:val="-1"/>
        </w:rPr>
        <w:t>a</w:t>
      </w:r>
      <w:r w:rsidRPr="002A4FEE">
        <w:rPr>
          <w:rFonts w:ascii="Verdana" w:eastAsia="Verdana" w:hAnsi="Verdana" w:cs="Verdana"/>
          <w:b/>
          <w:spacing w:val="3"/>
        </w:rPr>
        <w:t>t</w:t>
      </w:r>
      <w:r w:rsidRPr="002A4FEE">
        <w:rPr>
          <w:rFonts w:ascii="Verdana" w:eastAsia="Verdana" w:hAnsi="Verdana" w:cs="Verdana"/>
          <w:b/>
        </w:rPr>
        <w:t>a</w:t>
      </w:r>
      <w:r w:rsidRPr="002A4FEE">
        <w:rPr>
          <w:rFonts w:ascii="Verdana" w:eastAsia="Verdana" w:hAnsi="Verdana" w:cs="Verdana"/>
          <w:b/>
          <w:spacing w:val="-5"/>
        </w:rPr>
        <w:t xml:space="preserve"> </w:t>
      </w:r>
      <w:r w:rsidR="005E7F3D" w:rsidRPr="002A4FEE">
        <w:rPr>
          <w:rFonts w:ascii="Verdana" w:eastAsia="Verdana" w:hAnsi="Verdana" w:cs="Verdana"/>
          <w:b/>
        </w:rPr>
        <w:t>12 prill</w:t>
      </w:r>
      <w:r w:rsidR="005E7F3D" w:rsidRPr="002A4FEE">
        <w:rPr>
          <w:rFonts w:ascii="Verdana" w:eastAsia="Verdana" w:hAnsi="Verdana" w:cs="Verdana"/>
          <w:spacing w:val="4"/>
        </w:rPr>
        <w:t xml:space="preserve"> </w:t>
      </w:r>
      <w:r w:rsidRPr="002A4FEE">
        <w:rPr>
          <w:rFonts w:ascii="Verdana" w:eastAsia="Verdana" w:hAnsi="Verdana" w:cs="Verdana"/>
          <w:b/>
          <w:spacing w:val="2"/>
        </w:rPr>
        <w:t>2</w:t>
      </w:r>
      <w:r w:rsidRPr="002A4FEE">
        <w:rPr>
          <w:rFonts w:ascii="Verdana" w:eastAsia="Verdana" w:hAnsi="Verdana" w:cs="Verdana"/>
          <w:b/>
        </w:rPr>
        <w:t>0</w:t>
      </w:r>
      <w:r w:rsidRPr="002A4FEE">
        <w:rPr>
          <w:rFonts w:ascii="Verdana" w:eastAsia="Verdana" w:hAnsi="Verdana" w:cs="Verdana"/>
          <w:b/>
          <w:spacing w:val="2"/>
        </w:rPr>
        <w:t>1</w:t>
      </w:r>
      <w:r w:rsidR="00AD2B40" w:rsidRPr="002A4FEE">
        <w:rPr>
          <w:rFonts w:ascii="Verdana" w:eastAsia="Verdana" w:hAnsi="Verdana" w:cs="Verdana"/>
          <w:b/>
        </w:rPr>
        <w:t>7</w:t>
      </w:r>
      <w:r w:rsidRPr="002A4FEE">
        <w:rPr>
          <w:rFonts w:ascii="Verdana" w:eastAsia="Verdana" w:hAnsi="Verdana" w:cs="Verdana"/>
        </w:rPr>
        <w:t>,</w:t>
      </w:r>
      <w:r w:rsidRPr="00355EDF">
        <w:rPr>
          <w:rFonts w:ascii="Verdana" w:eastAsia="Verdana" w:hAnsi="Verdana" w:cs="Verdana"/>
          <w:spacing w:val="-7"/>
        </w:rPr>
        <w:t xml:space="preserve"> </w:t>
      </w:r>
      <w:r w:rsidRPr="00355EDF">
        <w:rPr>
          <w:rFonts w:ascii="Verdana" w:eastAsia="Verdana" w:hAnsi="Verdana" w:cs="Verdana"/>
          <w:spacing w:val="1"/>
        </w:rPr>
        <w:t>rr</w:t>
      </w:r>
      <w:r w:rsidRPr="00355EDF">
        <w:rPr>
          <w:rFonts w:ascii="Verdana" w:eastAsia="Verdana" w:hAnsi="Verdana" w:cs="Verdana"/>
          <w:spacing w:val="-1"/>
        </w:rPr>
        <w:t>e</w:t>
      </w:r>
      <w:r w:rsidRPr="00355EDF">
        <w:rPr>
          <w:rFonts w:ascii="Verdana" w:eastAsia="Verdana" w:hAnsi="Verdana" w:cs="Verdana"/>
          <w:spacing w:val="1"/>
        </w:rPr>
        <w:t>gu</w:t>
      </w:r>
      <w:r w:rsidRPr="00355EDF">
        <w:rPr>
          <w:rFonts w:ascii="Verdana" w:eastAsia="Verdana" w:hAnsi="Verdana" w:cs="Verdana"/>
        </w:rPr>
        <w:t>l</w:t>
      </w:r>
      <w:r w:rsidRPr="00355EDF">
        <w:rPr>
          <w:rFonts w:ascii="Verdana" w:eastAsia="Verdana" w:hAnsi="Verdana" w:cs="Verdana"/>
          <w:spacing w:val="3"/>
        </w:rPr>
        <w:t>l</w:t>
      </w:r>
      <w:r w:rsidRPr="00355EDF">
        <w:rPr>
          <w:rFonts w:ascii="Verdana" w:eastAsia="Verdana" w:hAnsi="Verdana" w:cs="Verdana"/>
          <w:spacing w:val="-3"/>
        </w:rPr>
        <w:t>s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  <w:spacing w:val="1"/>
        </w:rPr>
        <w:t>n</w:t>
      </w:r>
      <w:r w:rsidRPr="00355EDF">
        <w:rPr>
          <w:rFonts w:ascii="Verdana" w:eastAsia="Verdana" w:hAnsi="Verdana" w:cs="Verdana"/>
        </w:rPr>
        <w:t>ë</w:t>
      </w:r>
      <w:r w:rsidRPr="00355EDF">
        <w:rPr>
          <w:rFonts w:ascii="Verdana" w:eastAsia="Verdana" w:hAnsi="Verdana" w:cs="Verdana"/>
          <w:spacing w:val="-12"/>
        </w:rPr>
        <w:t xml:space="preserve"> </w:t>
      </w:r>
      <w:r w:rsidRPr="00355EDF">
        <w:rPr>
          <w:rFonts w:ascii="Verdana" w:eastAsia="Verdana" w:hAnsi="Verdana" w:cs="Verdana"/>
        </w:rPr>
        <w:t>e</w:t>
      </w:r>
      <w:r w:rsidRPr="00355EDF">
        <w:rPr>
          <w:rFonts w:ascii="Verdana" w:eastAsia="Verdana" w:hAnsi="Verdana" w:cs="Verdana"/>
          <w:spacing w:val="-3"/>
        </w:rPr>
        <w:t xml:space="preserve"> </w:t>
      </w:r>
      <w:r w:rsidRPr="00355EDF">
        <w:rPr>
          <w:rFonts w:ascii="Verdana" w:eastAsia="Verdana" w:hAnsi="Verdana" w:cs="Verdana"/>
          <w:spacing w:val="1"/>
        </w:rPr>
        <w:t>k</w:t>
      </w:r>
      <w:r w:rsidRPr="00355EDF">
        <w:rPr>
          <w:rFonts w:ascii="Verdana" w:eastAsia="Verdana" w:hAnsi="Verdana" w:cs="Verdana"/>
          <w:spacing w:val="-1"/>
        </w:rPr>
        <w:t>ë</w:t>
      </w:r>
      <w:r w:rsidRPr="00355EDF">
        <w:rPr>
          <w:rFonts w:ascii="Verdana" w:eastAsia="Verdana" w:hAnsi="Verdana" w:cs="Verdana"/>
          <w:spacing w:val="1"/>
        </w:rPr>
        <w:t>t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</w:rPr>
        <w:t xml:space="preserve">j </w:t>
      </w:r>
      <w:r w:rsidRPr="00355EDF">
        <w:rPr>
          <w:rFonts w:ascii="Verdana" w:eastAsia="Verdana" w:hAnsi="Verdana" w:cs="Verdana"/>
          <w:spacing w:val="1"/>
        </w:rPr>
        <w:t>d</w:t>
      </w:r>
      <w:r w:rsidRPr="00355EDF">
        <w:rPr>
          <w:rFonts w:ascii="Verdana" w:eastAsia="Verdana" w:hAnsi="Verdana" w:cs="Verdana"/>
          <w:spacing w:val="-1"/>
        </w:rPr>
        <w:t>o</w:t>
      </w:r>
      <w:r w:rsidRPr="00355EDF">
        <w:rPr>
          <w:rFonts w:ascii="Verdana" w:eastAsia="Verdana" w:hAnsi="Verdana" w:cs="Verdana"/>
        </w:rPr>
        <w:t>k</w:t>
      </w:r>
      <w:r w:rsidRPr="00355EDF">
        <w:rPr>
          <w:rFonts w:ascii="Verdana" w:eastAsia="Verdana" w:hAnsi="Verdana" w:cs="Verdana"/>
          <w:spacing w:val="1"/>
        </w:rPr>
        <w:t>u</w:t>
      </w:r>
      <w:r w:rsidRPr="00355EDF">
        <w:rPr>
          <w:rFonts w:ascii="Verdana" w:eastAsia="Verdana" w:hAnsi="Verdana" w:cs="Verdana"/>
        </w:rPr>
        <w:t>men</w:t>
      </w:r>
      <w:r w:rsidRPr="00355EDF">
        <w:rPr>
          <w:rFonts w:ascii="Verdana" w:eastAsia="Verdana" w:hAnsi="Verdana" w:cs="Verdana"/>
          <w:spacing w:val="1"/>
        </w:rPr>
        <w:t>t</w:t>
      </w:r>
      <w:r w:rsidRPr="00355EDF">
        <w:rPr>
          <w:rFonts w:ascii="Verdana" w:eastAsia="Verdana" w:hAnsi="Verdana" w:cs="Verdana"/>
        </w:rPr>
        <w:t>ac</w:t>
      </w:r>
      <w:r w:rsidRPr="00355EDF">
        <w:rPr>
          <w:rFonts w:ascii="Verdana" w:eastAsia="Verdana" w:hAnsi="Verdana" w:cs="Verdana"/>
          <w:spacing w:val="3"/>
        </w:rPr>
        <w:t>i</w:t>
      </w:r>
      <w:r w:rsidRPr="00355EDF">
        <w:rPr>
          <w:rFonts w:ascii="Verdana" w:eastAsia="Verdana" w:hAnsi="Verdana" w:cs="Verdana"/>
          <w:spacing w:val="-1"/>
        </w:rPr>
        <w:t>o</w:t>
      </w:r>
      <w:r w:rsidRPr="00355EDF">
        <w:rPr>
          <w:rFonts w:ascii="Verdana" w:eastAsia="Verdana" w:hAnsi="Verdana" w:cs="Verdana"/>
          <w:spacing w:val="1"/>
        </w:rPr>
        <w:t>n</w:t>
      </w:r>
      <w:r w:rsidRPr="00355EDF">
        <w:rPr>
          <w:rFonts w:ascii="Verdana" w:eastAsia="Verdana" w:hAnsi="Verdana" w:cs="Verdana"/>
          <w:spacing w:val="3"/>
        </w:rPr>
        <w:t>i</w:t>
      </w:r>
      <w:r w:rsidR="00153F82">
        <w:rPr>
          <w:rFonts w:ascii="Verdana" w:eastAsia="Verdana" w:hAnsi="Verdana" w:cs="Verdana"/>
        </w:rPr>
        <w:t xml:space="preserve"> </w:t>
      </w:r>
      <w:r w:rsidR="00330B1B">
        <w:rPr>
          <w:rFonts w:ascii="Verdana" w:eastAsia="Verdana" w:hAnsi="Verdana" w:cs="Verdana"/>
        </w:rPr>
        <w:t>[</w:t>
      </w:r>
      <w:r w:rsidR="00153F82">
        <w:rPr>
          <w:rFonts w:ascii="Verdana" w:eastAsia="Verdana" w:hAnsi="Verdana" w:cs="Verdana"/>
        </w:rPr>
        <w:t>V</w:t>
      </w:r>
      <w:r w:rsidRPr="00355EDF">
        <w:rPr>
          <w:rFonts w:ascii="Verdana" w:eastAsia="Verdana" w:hAnsi="Verdana" w:cs="Verdana"/>
          <w:spacing w:val="-9"/>
        </w:rPr>
        <w:t xml:space="preserve"> </w:t>
      </w:r>
      <w:r w:rsidRPr="00355EDF">
        <w:rPr>
          <w:rFonts w:ascii="Verdana" w:eastAsia="Verdana" w:hAnsi="Verdana" w:cs="Verdana"/>
        </w:rPr>
        <w:t>nr</w:t>
      </w:r>
      <w:r w:rsidRPr="00355EDF">
        <w:rPr>
          <w:rFonts w:ascii="Verdana" w:eastAsia="Verdana" w:hAnsi="Verdana" w:cs="Verdana"/>
          <w:spacing w:val="-1"/>
        </w:rPr>
        <w:t>.</w:t>
      </w:r>
      <w:r w:rsidR="005E7F3D" w:rsidRPr="005E7F3D">
        <w:rPr>
          <w:rFonts w:ascii="Verdana" w:eastAsia="Verdana" w:hAnsi="Verdana" w:cs="Verdana"/>
          <w:spacing w:val="-1"/>
        </w:rPr>
        <w:t>94</w:t>
      </w:r>
      <w:r w:rsidRPr="005E7F3D">
        <w:rPr>
          <w:rFonts w:ascii="Verdana" w:eastAsia="Verdana" w:hAnsi="Verdana" w:cs="Verdana"/>
          <w:spacing w:val="1"/>
        </w:rPr>
        <w:t>/</w:t>
      </w:r>
      <w:r w:rsidRPr="005E7F3D">
        <w:rPr>
          <w:rFonts w:ascii="Verdana" w:eastAsia="Verdana" w:hAnsi="Verdana" w:cs="Verdana"/>
        </w:rPr>
        <w:t>2</w:t>
      </w:r>
      <w:r w:rsidRPr="005E7F3D">
        <w:rPr>
          <w:rFonts w:ascii="Verdana" w:eastAsia="Verdana" w:hAnsi="Verdana" w:cs="Verdana"/>
          <w:spacing w:val="1"/>
        </w:rPr>
        <w:t>0</w:t>
      </w:r>
      <w:r w:rsidRPr="005E7F3D">
        <w:rPr>
          <w:rFonts w:ascii="Verdana" w:eastAsia="Verdana" w:hAnsi="Verdana" w:cs="Verdana"/>
        </w:rPr>
        <w:t>1</w:t>
      </w:r>
      <w:r w:rsidR="0094183D" w:rsidRPr="005E7F3D">
        <w:rPr>
          <w:rFonts w:ascii="Verdana" w:eastAsia="Verdana" w:hAnsi="Verdana" w:cs="Verdana"/>
          <w:spacing w:val="1"/>
        </w:rPr>
        <w:t>7</w:t>
      </w:r>
      <w:r w:rsidRPr="005E7F3D">
        <w:rPr>
          <w:rFonts w:ascii="Verdana" w:eastAsia="Verdana" w:hAnsi="Verdana" w:cs="Verdana"/>
          <w:spacing w:val="3"/>
        </w:rPr>
        <w:t>/</w:t>
      </w:r>
      <w:r w:rsidRPr="005E7F3D">
        <w:rPr>
          <w:rFonts w:ascii="Verdana" w:eastAsia="Verdana" w:hAnsi="Verdana" w:cs="Verdana"/>
          <w:spacing w:val="1"/>
        </w:rPr>
        <w:t>p</w:t>
      </w:r>
      <w:r w:rsidRPr="005E7F3D">
        <w:rPr>
          <w:rFonts w:ascii="Verdana" w:eastAsia="Verdana" w:hAnsi="Verdana" w:cs="Verdana"/>
          <w:spacing w:val="3"/>
        </w:rPr>
        <w:t>i</w:t>
      </w:r>
      <w:r w:rsidRPr="005E7F3D">
        <w:rPr>
          <w:rFonts w:ascii="Verdana" w:eastAsia="Verdana" w:hAnsi="Verdana" w:cs="Verdana"/>
        </w:rPr>
        <w:t>ka</w:t>
      </w:r>
      <w:r w:rsidRPr="005E7F3D">
        <w:rPr>
          <w:rFonts w:ascii="Verdana" w:eastAsia="Verdana" w:hAnsi="Verdana" w:cs="Verdana"/>
          <w:spacing w:val="-15"/>
        </w:rPr>
        <w:t xml:space="preserve"> </w:t>
      </w:r>
      <w:r w:rsidRPr="005E7F3D">
        <w:rPr>
          <w:rFonts w:ascii="Verdana" w:eastAsia="Verdana" w:hAnsi="Verdana" w:cs="Verdana"/>
          <w:spacing w:val="1"/>
        </w:rPr>
        <w:t>7</w:t>
      </w:r>
      <w:r w:rsidR="00330B1B" w:rsidRPr="005E7F3D">
        <w:rPr>
          <w:rFonts w:ascii="Verdana" w:eastAsia="Verdana" w:hAnsi="Verdana" w:cs="Verdana"/>
          <w:spacing w:val="1"/>
        </w:rPr>
        <w:t>]</w:t>
      </w:r>
      <w:r w:rsidRPr="005E7F3D">
        <w:rPr>
          <w:rFonts w:ascii="Verdana" w:eastAsia="Verdana" w:hAnsi="Verdana" w:cs="Verdana"/>
        </w:rPr>
        <w:t>.</w:t>
      </w:r>
    </w:p>
    <w:p w:rsidR="00E461D9" w:rsidRDefault="00024831" w:rsidP="00E5060F">
      <w:pPr>
        <w:spacing w:before="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:</w:t>
      </w:r>
    </w:p>
    <w:p w:rsidR="00E461D9" w:rsidRPr="001C4750" w:rsidRDefault="00024831" w:rsidP="00B8556A">
      <w:pPr>
        <w:pStyle w:val="ListParagraph"/>
        <w:numPr>
          <w:ilvl w:val="0"/>
          <w:numId w:val="30"/>
        </w:numPr>
        <w:spacing w:before="35"/>
        <w:ind w:left="270" w:right="-20" w:hanging="270"/>
        <w:jc w:val="both"/>
        <w:rPr>
          <w:rFonts w:ascii="Verdana" w:eastAsia="Verdana" w:hAnsi="Verdana" w:cs="Verdana"/>
        </w:rPr>
      </w:pP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  <w:spacing w:val="2"/>
        </w:rPr>
        <w:t>s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6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k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  <w:spacing w:val="1"/>
        </w:rPr>
        <w:t>r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1"/>
        </w:rPr>
        <w:t>e</w:t>
      </w:r>
      <w:r w:rsidRPr="001C4750">
        <w:rPr>
          <w:rFonts w:ascii="Verdana" w:eastAsia="Verdana" w:hAnsi="Verdana" w:cs="Verdana"/>
        </w:rPr>
        <w:t>sat</w:t>
      </w:r>
      <w:r w:rsidRPr="001C4750">
        <w:rPr>
          <w:rFonts w:ascii="Verdana" w:eastAsia="Verdana" w:hAnsi="Verdana" w:cs="Verdana"/>
          <w:spacing w:val="-9"/>
        </w:rPr>
        <w:t xml:space="preserve"> </w:t>
      </w:r>
      <w:r w:rsidRPr="001C4750">
        <w:rPr>
          <w:rFonts w:ascii="Verdana" w:eastAsia="Verdana" w:hAnsi="Verdana" w:cs="Verdana"/>
          <w:spacing w:val="3"/>
        </w:rPr>
        <w:t>p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r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r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gj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st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m</w:t>
      </w:r>
      <w:r w:rsidRPr="001C4750">
        <w:rPr>
          <w:rFonts w:ascii="Verdana" w:eastAsia="Verdana" w:hAnsi="Verdana" w:cs="Verdana"/>
          <w:spacing w:val="-10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j</w:t>
      </w:r>
      <w:r w:rsidRPr="001C4750">
        <w:rPr>
          <w:rFonts w:ascii="Verdana" w:eastAsia="Verdana" w:hAnsi="Verdana" w:cs="Verdana"/>
          <w:spacing w:val="-2"/>
        </w:rPr>
        <w:t>a</w:t>
      </w: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5"/>
        </w:rPr>
        <w:t xml:space="preserve"> </w:t>
      </w:r>
      <w:r w:rsidRPr="001C4750">
        <w:rPr>
          <w:rFonts w:ascii="Verdana" w:eastAsia="Verdana" w:hAnsi="Verdana" w:cs="Verdana"/>
        </w:rPr>
        <w:t>të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  <w:spacing w:val="3"/>
        </w:rPr>
        <w:t>n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</w:rPr>
        <w:t>shk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3"/>
        </w:rPr>
        <w:t>u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-13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ng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1"/>
        </w:rPr>
        <w:t xml:space="preserve"> Kr</w:t>
      </w:r>
      <w:r w:rsidRPr="001C4750">
        <w:rPr>
          <w:rFonts w:ascii="Verdana" w:eastAsia="Verdana" w:hAnsi="Verdana" w:cs="Verdana"/>
        </w:rPr>
        <w:t>y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2"/>
        </w:rPr>
        <w:t>a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</w:rPr>
        <w:t>i</w:t>
      </w:r>
      <w:r w:rsidRPr="001C4750">
        <w:rPr>
          <w:rFonts w:ascii="Verdana" w:eastAsia="Verdana" w:hAnsi="Verdana" w:cs="Verdana"/>
          <w:spacing w:val="-5"/>
        </w:rPr>
        <w:t xml:space="preserve"> </w:t>
      </w:r>
      <w:r w:rsidRPr="001C4750">
        <w:rPr>
          <w:rFonts w:ascii="Verdana" w:eastAsia="Verdana" w:hAnsi="Verdana" w:cs="Verdana"/>
        </w:rPr>
        <w:t>i</w:t>
      </w:r>
      <w:r w:rsidRPr="001C4750">
        <w:rPr>
          <w:rFonts w:ascii="Verdana" w:eastAsia="Verdana" w:hAnsi="Verdana" w:cs="Verdana"/>
          <w:spacing w:val="1"/>
        </w:rPr>
        <w:t xml:space="preserve"> </w:t>
      </w:r>
      <w:r w:rsidRPr="001C4750">
        <w:rPr>
          <w:rFonts w:ascii="Verdana" w:eastAsia="Verdana" w:hAnsi="Verdana" w:cs="Verdana"/>
        </w:rPr>
        <w:t>par</w:t>
      </w:r>
      <w:r w:rsidRPr="001C4750">
        <w:rPr>
          <w:rFonts w:ascii="Verdana" w:eastAsia="Verdana" w:hAnsi="Verdana" w:cs="Verdana"/>
          <w:spacing w:val="-2"/>
        </w:rPr>
        <w:t>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së</w:t>
      </w:r>
      <w:r w:rsidRPr="001C4750">
        <w:rPr>
          <w:rFonts w:ascii="Verdana" w:eastAsia="Verdana" w:hAnsi="Verdana" w:cs="Verdana"/>
          <w:spacing w:val="-9"/>
        </w:rPr>
        <w:t xml:space="preserve"> </w:t>
      </w:r>
      <w:r w:rsidRPr="001C4750">
        <w:rPr>
          <w:rFonts w:ascii="Verdana" w:eastAsia="Verdana" w:hAnsi="Verdana" w:cs="Verdana"/>
        </w:rPr>
        <w:t>p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  <w:spacing w:val="3"/>
        </w:rPr>
        <w:t>li</w:t>
      </w:r>
      <w:r w:rsidRPr="001C4750">
        <w:rPr>
          <w:rFonts w:ascii="Verdana" w:eastAsia="Verdana" w:hAnsi="Verdana" w:cs="Verdana"/>
          <w:spacing w:val="-2"/>
        </w:rPr>
        <w:t>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</w:rPr>
        <w:t>/</w:t>
      </w:r>
      <w:r w:rsidRPr="001C4750">
        <w:rPr>
          <w:rFonts w:ascii="Verdana" w:eastAsia="Verdana" w:hAnsi="Verdana" w:cs="Verdana"/>
          <w:spacing w:val="1"/>
        </w:rPr>
        <w:t>p</w:t>
      </w:r>
      <w:r w:rsidRPr="001C4750">
        <w:rPr>
          <w:rFonts w:ascii="Verdana" w:eastAsia="Verdana" w:hAnsi="Verdana" w:cs="Verdana"/>
          <w:spacing w:val="-1"/>
        </w:rPr>
        <w:t>ër</w:t>
      </w:r>
      <w:r w:rsidRPr="001C4750">
        <w:rPr>
          <w:rFonts w:ascii="Verdana" w:eastAsia="Verdana" w:hAnsi="Verdana" w:cs="Verdana"/>
        </w:rPr>
        <w:t>fa</w:t>
      </w:r>
      <w:r w:rsidRPr="001C4750">
        <w:rPr>
          <w:rFonts w:ascii="Verdana" w:eastAsia="Verdana" w:hAnsi="Verdana" w:cs="Verdana"/>
          <w:spacing w:val="3"/>
        </w:rPr>
        <w:t>q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s</w:t>
      </w:r>
      <w:r w:rsidRPr="001C4750">
        <w:rPr>
          <w:rFonts w:ascii="Verdana" w:eastAsia="Verdana" w:hAnsi="Verdana" w:cs="Verdana"/>
          <w:spacing w:val="3"/>
        </w:rPr>
        <w:t>u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</w:rPr>
        <w:t>si</w:t>
      </w:r>
      <w:r w:rsidRPr="001C4750">
        <w:rPr>
          <w:rFonts w:ascii="Verdana" w:eastAsia="Verdana" w:hAnsi="Verdana" w:cs="Verdana"/>
          <w:spacing w:val="-11"/>
        </w:rPr>
        <w:t xml:space="preserve"> </w:t>
      </w:r>
      <w:r w:rsidRPr="001C4750">
        <w:rPr>
          <w:rFonts w:ascii="Verdana" w:eastAsia="Verdana" w:hAnsi="Verdana" w:cs="Verdana"/>
        </w:rPr>
        <w:t>i a</w:t>
      </w:r>
      <w:r w:rsidRPr="001C4750">
        <w:rPr>
          <w:rFonts w:ascii="Verdana" w:eastAsia="Verdana" w:hAnsi="Verdana" w:cs="Verdana"/>
          <w:spacing w:val="1"/>
        </w:rPr>
        <w:t>ut</w:t>
      </w:r>
      <w:r w:rsidRPr="001C4750">
        <w:rPr>
          <w:rFonts w:ascii="Verdana" w:eastAsia="Verdana" w:hAnsi="Verdana" w:cs="Verdana"/>
          <w:spacing w:val="-1"/>
        </w:rPr>
        <w:t>or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1"/>
        </w:rPr>
        <w:t>zu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1"/>
        </w:rPr>
        <w:t>/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</w:rPr>
        <w:t>y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2"/>
        </w:rPr>
        <w:t>a</w:t>
      </w:r>
      <w:r w:rsidRPr="001C4750">
        <w:rPr>
          <w:rFonts w:ascii="Verdana" w:eastAsia="Verdana" w:hAnsi="Verdana" w:cs="Verdana"/>
          <w:spacing w:val="1"/>
        </w:rPr>
        <w:t>r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t</w:t>
      </w:r>
      <w:r w:rsidRPr="001C4750">
        <w:rPr>
          <w:rFonts w:ascii="Verdana" w:eastAsia="Verdana" w:hAnsi="Verdana" w:cs="Verdana"/>
          <w:spacing w:val="-20"/>
        </w:rPr>
        <w:t xml:space="preserve"> 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1"/>
        </w:rPr>
        <w:t xml:space="preserve"> </w:t>
      </w:r>
      <w:r w:rsidRPr="001C4750">
        <w:rPr>
          <w:rFonts w:ascii="Verdana" w:eastAsia="Verdana" w:hAnsi="Verdana" w:cs="Verdana"/>
          <w:spacing w:val="2"/>
        </w:rPr>
        <w:t>p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ve</w:t>
      </w:r>
      <w:r w:rsidRPr="001C4750">
        <w:rPr>
          <w:rFonts w:ascii="Verdana" w:eastAsia="Verdana" w:hAnsi="Verdana" w:cs="Verdana"/>
          <w:spacing w:val="-8"/>
        </w:rPr>
        <w:t xml:space="preserve"> </w:t>
      </w:r>
      <w:r w:rsidRPr="001C4750">
        <w:rPr>
          <w:rFonts w:ascii="Verdana" w:eastAsia="Verdana" w:hAnsi="Verdana" w:cs="Verdana"/>
        </w:rPr>
        <w:t>p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  <w:spacing w:val="3"/>
        </w:rPr>
        <w:t>li</w:t>
      </w:r>
      <w:r w:rsidRPr="001C4750">
        <w:rPr>
          <w:rFonts w:ascii="Verdana" w:eastAsia="Verdana" w:hAnsi="Verdana" w:cs="Verdana"/>
          <w:spacing w:val="-2"/>
        </w:rPr>
        <w:t>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ke</w:t>
      </w:r>
      <w:r w:rsidRPr="001C4750">
        <w:rPr>
          <w:rFonts w:ascii="Verdana" w:eastAsia="Verdana" w:hAnsi="Verdana" w:cs="Verdana"/>
          <w:spacing w:val="-8"/>
        </w:rPr>
        <w:t xml:space="preserve"> </w:t>
      </w:r>
      <w:r w:rsidRPr="001C4750">
        <w:rPr>
          <w:rFonts w:ascii="Verdana" w:eastAsia="Verdana" w:hAnsi="Verdana" w:cs="Verdana"/>
        </w:rPr>
        <w:t>të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  <w:spacing w:val="-1"/>
        </w:rPr>
        <w:t>k</w:t>
      </w:r>
      <w:r w:rsidRPr="001C4750">
        <w:rPr>
          <w:rFonts w:ascii="Verdana" w:eastAsia="Verdana" w:hAnsi="Verdana" w:cs="Verdana"/>
          <w:spacing w:val="1"/>
        </w:rPr>
        <w:t>o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1"/>
        </w:rPr>
        <w:t>l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ci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t</w:t>
      </w:r>
      <w:r w:rsidRPr="001C4750">
        <w:rPr>
          <w:rFonts w:ascii="Verdana" w:eastAsia="Verdana" w:hAnsi="Verdana" w:cs="Verdana"/>
          <w:spacing w:val="-10"/>
        </w:rPr>
        <w:t xml:space="preserve"> </w:t>
      </w:r>
      <w:r w:rsidRPr="001C4750">
        <w:rPr>
          <w:rFonts w:ascii="Verdana" w:eastAsia="Verdana" w:hAnsi="Verdana" w:cs="Verdana"/>
        </w:rPr>
        <w:t>apo</w:t>
      </w:r>
      <w:r w:rsidRPr="001C4750">
        <w:rPr>
          <w:rFonts w:ascii="Verdana" w:eastAsia="Verdana" w:hAnsi="Verdana" w:cs="Verdana"/>
          <w:spacing w:val="-5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p</w:t>
      </w:r>
      <w:r w:rsidRPr="001C4750">
        <w:rPr>
          <w:rFonts w:ascii="Verdana" w:eastAsia="Verdana" w:hAnsi="Verdana" w:cs="Verdana"/>
          <w:spacing w:val="5"/>
        </w:rPr>
        <w:t>ë</w:t>
      </w:r>
      <w:r w:rsidRPr="001C4750">
        <w:rPr>
          <w:rFonts w:ascii="Verdana" w:eastAsia="Verdana" w:hAnsi="Verdana" w:cs="Verdana"/>
          <w:spacing w:val="1"/>
        </w:rPr>
        <w:t>r</w:t>
      </w:r>
      <w:r w:rsidRPr="001C4750">
        <w:rPr>
          <w:rFonts w:ascii="Verdana" w:eastAsia="Verdana" w:hAnsi="Verdana" w:cs="Verdana"/>
        </w:rPr>
        <w:t>faq</w:t>
      </w:r>
      <w:r w:rsidRPr="001C4750">
        <w:rPr>
          <w:rFonts w:ascii="Verdana" w:eastAsia="Verdana" w:hAnsi="Verdana" w:cs="Verdana"/>
          <w:spacing w:val="2"/>
        </w:rPr>
        <w:t>ë</w:t>
      </w:r>
      <w:r w:rsidRPr="001C4750">
        <w:rPr>
          <w:rFonts w:ascii="Verdana" w:eastAsia="Verdana" w:hAnsi="Verdana" w:cs="Verdana"/>
        </w:rPr>
        <w:t>su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</w:rPr>
        <w:t>si</w:t>
      </w:r>
      <w:r w:rsidRPr="001C4750">
        <w:rPr>
          <w:rFonts w:ascii="Verdana" w:eastAsia="Verdana" w:hAnsi="Verdana" w:cs="Verdana"/>
          <w:spacing w:val="-11"/>
        </w:rPr>
        <w:t xml:space="preserve"> </w:t>
      </w:r>
      <w:r w:rsidRPr="001C4750">
        <w:rPr>
          <w:rFonts w:ascii="Verdana" w:eastAsia="Verdana" w:hAnsi="Verdana" w:cs="Verdana"/>
        </w:rPr>
        <w:t>i</w:t>
      </w:r>
      <w:r w:rsidRPr="001C4750">
        <w:rPr>
          <w:rFonts w:ascii="Verdana" w:eastAsia="Verdana" w:hAnsi="Verdana" w:cs="Verdana"/>
          <w:spacing w:val="1"/>
        </w:rPr>
        <w:t xml:space="preserve"> 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1"/>
        </w:rPr>
        <w:t>ut</w:t>
      </w:r>
      <w:r w:rsidRPr="001C4750">
        <w:rPr>
          <w:rFonts w:ascii="Verdana" w:eastAsia="Verdana" w:hAnsi="Verdana" w:cs="Verdana"/>
          <w:spacing w:val="-1"/>
        </w:rPr>
        <w:t>or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1"/>
        </w:rPr>
        <w:t>zu</w:t>
      </w:r>
      <w:r w:rsidRPr="001C4750">
        <w:rPr>
          <w:rFonts w:ascii="Verdana" w:eastAsia="Verdana" w:hAnsi="Verdana" w:cs="Verdana"/>
        </w:rPr>
        <w:t>ar</w:t>
      </w:r>
      <w:r w:rsidRPr="001C4750">
        <w:rPr>
          <w:rFonts w:ascii="Verdana" w:eastAsia="Verdana" w:hAnsi="Verdana" w:cs="Verdana"/>
          <w:spacing w:val="-11"/>
        </w:rPr>
        <w:t xml:space="preserve"> </w:t>
      </w:r>
      <w:r w:rsidRPr="001C4750">
        <w:rPr>
          <w:rFonts w:ascii="Verdana" w:eastAsia="Verdana" w:hAnsi="Verdana" w:cs="Verdana"/>
        </w:rPr>
        <w:t>i</w:t>
      </w:r>
      <w:r w:rsidRPr="001C4750">
        <w:rPr>
          <w:rFonts w:ascii="Verdana" w:eastAsia="Verdana" w:hAnsi="Verdana" w:cs="Verdana"/>
          <w:spacing w:val="3"/>
        </w:rPr>
        <w:t xml:space="preserve"> 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1"/>
        </w:rPr>
        <w:t>l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-3"/>
        </w:rPr>
        <w:t>c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-1"/>
        </w:rPr>
        <w:t>on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t</w:t>
      </w:r>
      <w:r w:rsidRPr="001C4750">
        <w:rPr>
          <w:rFonts w:ascii="Verdana" w:eastAsia="Verdana" w:hAnsi="Verdana" w:cs="Verdana"/>
          <w:spacing w:val="-10"/>
        </w:rPr>
        <w:t xml:space="preserve"> </w:t>
      </w:r>
      <w:r w:rsidRPr="001C4750">
        <w:rPr>
          <w:rFonts w:ascii="Verdana" w:eastAsia="Verdana" w:hAnsi="Verdana" w:cs="Verdana"/>
        </w:rPr>
        <w:t xml:space="preserve">apo </w:t>
      </w:r>
      <w:r w:rsidR="00E5060F" w:rsidRPr="001C4750">
        <w:rPr>
          <w:rFonts w:ascii="Verdana" w:eastAsia="Verdana" w:hAnsi="Verdana" w:cs="Verdana"/>
        </w:rPr>
        <w:t xml:space="preserve">anëtarwt e 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</w:rPr>
        <w:t>m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4"/>
        </w:rPr>
        <w:t>i</w:t>
      </w:r>
      <w:r w:rsidRPr="001C4750">
        <w:rPr>
          <w:rFonts w:ascii="Verdana" w:eastAsia="Verdana" w:hAnsi="Verdana" w:cs="Verdana"/>
        </w:rPr>
        <w:t>t</w:t>
      </w:r>
      <w:r w:rsidRPr="001C4750">
        <w:rPr>
          <w:rFonts w:ascii="Verdana" w:eastAsia="Verdana" w:hAnsi="Verdana" w:cs="Verdana"/>
          <w:spacing w:val="-9"/>
        </w:rPr>
        <w:t xml:space="preserve"> </w:t>
      </w:r>
      <w:r w:rsidRPr="001C4750">
        <w:rPr>
          <w:rFonts w:ascii="Verdana" w:eastAsia="Verdana" w:hAnsi="Verdana" w:cs="Verdana"/>
          <w:spacing w:val="-1"/>
        </w:rPr>
        <w:t>n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sm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</w:rPr>
        <w:t>;</w:t>
      </w:r>
    </w:p>
    <w:p w:rsidR="00E461D9" w:rsidRPr="001C4750" w:rsidRDefault="00024831" w:rsidP="00B8556A">
      <w:pPr>
        <w:pStyle w:val="ListParagraph"/>
        <w:numPr>
          <w:ilvl w:val="0"/>
          <w:numId w:val="30"/>
        </w:numPr>
        <w:spacing w:before="1"/>
        <w:ind w:left="270" w:right="-20" w:hanging="270"/>
        <w:jc w:val="both"/>
        <w:rPr>
          <w:rFonts w:ascii="Verdana" w:eastAsia="Verdana" w:hAnsi="Verdana" w:cs="Verdana"/>
        </w:rPr>
      </w:pP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se</w:t>
      </w:r>
      <w:r w:rsidRPr="001C4750">
        <w:rPr>
          <w:rFonts w:ascii="Verdana" w:eastAsia="Verdana" w:hAnsi="Verdana" w:cs="Verdana"/>
          <w:spacing w:val="-5"/>
        </w:rPr>
        <w:t xml:space="preserve"> </w:t>
      </w:r>
      <w:r w:rsidRPr="001C4750">
        <w:rPr>
          <w:rFonts w:ascii="Verdana" w:eastAsia="Verdana" w:hAnsi="Verdana" w:cs="Verdana"/>
        </w:rPr>
        <w:t>g</w:t>
      </w:r>
      <w:r w:rsidRPr="001C4750">
        <w:rPr>
          <w:rFonts w:ascii="Verdana" w:eastAsia="Verdana" w:hAnsi="Verdana" w:cs="Verdana"/>
          <w:spacing w:val="1"/>
        </w:rPr>
        <w:t>j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ne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3"/>
        </w:rPr>
        <w:t>li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</w:rPr>
        <w:t>t</w:t>
      </w:r>
      <w:r w:rsidRPr="001C4750">
        <w:rPr>
          <w:rFonts w:ascii="Verdana" w:eastAsia="Verdana" w:hAnsi="Verdana" w:cs="Verdana"/>
          <w:spacing w:val="-13"/>
        </w:rPr>
        <w:t xml:space="preserve"> 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  <w:spacing w:val="-1"/>
        </w:rPr>
        <w:t>k</w:t>
      </w:r>
      <w:r w:rsidRPr="001C4750">
        <w:rPr>
          <w:rFonts w:ascii="Verdana" w:eastAsia="Verdana" w:hAnsi="Verdana" w:cs="Verdana"/>
          <w:spacing w:val="2"/>
        </w:rPr>
        <w:t>a</w:t>
      </w:r>
      <w:r w:rsidRPr="001C4750">
        <w:rPr>
          <w:rFonts w:ascii="Verdana" w:eastAsia="Verdana" w:hAnsi="Verdana" w:cs="Verdana"/>
          <w:spacing w:val="1"/>
        </w:rPr>
        <w:t>nd</w:t>
      </w:r>
      <w:r w:rsidRPr="001C4750">
        <w:rPr>
          <w:rFonts w:ascii="Verdana" w:eastAsia="Verdana" w:hAnsi="Verdana" w:cs="Verdana"/>
        </w:rPr>
        <w:t>i</w:t>
      </w:r>
      <w:r w:rsidRPr="001C4750">
        <w:rPr>
          <w:rFonts w:ascii="Verdana" w:eastAsia="Verdana" w:hAnsi="Verdana" w:cs="Verdana"/>
          <w:spacing w:val="1"/>
        </w:rPr>
        <w:t>d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-1"/>
        </w:rPr>
        <w:t>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t</w:t>
      </w:r>
      <w:r w:rsidRPr="001C4750">
        <w:rPr>
          <w:rFonts w:ascii="Verdana" w:eastAsia="Verdana" w:hAnsi="Verdana" w:cs="Verdana"/>
          <w:spacing w:val="-6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p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r</w:t>
      </w:r>
      <w:r w:rsidRPr="001C4750">
        <w:rPr>
          <w:rFonts w:ascii="Verdana" w:eastAsia="Verdana" w:hAnsi="Verdana" w:cs="Verdana"/>
          <w:spacing w:val="-4"/>
        </w:rPr>
        <w:t xml:space="preserve"> 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2"/>
        </w:rPr>
        <w:t>y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2"/>
        </w:rPr>
        <w:t>a</w:t>
      </w:r>
      <w:r w:rsidRPr="001C4750">
        <w:rPr>
          <w:rFonts w:ascii="Verdana" w:eastAsia="Verdana" w:hAnsi="Verdana" w:cs="Verdana"/>
        </w:rPr>
        <w:t>r</w:t>
      </w:r>
      <w:r w:rsidRPr="001C4750">
        <w:rPr>
          <w:rFonts w:ascii="Verdana" w:eastAsia="Verdana" w:hAnsi="Verdana" w:cs="Verdana"/>
          <w:spacing w:val="-8"/>
        </w:rPr>
        <w:t xml:space="preserve"> </w:t>
      </w:r>
      <w:r w:rsidRPr="001C4750">
        <w:rPr>
          <w:rFonts w:ascii="Verdana" w:eastAsia="Verdana" w:hAnsi="Verdana" w:cs="Verdana"/>
        </w:rPr>
        <w:t>të</w:t>
      </w:r>
      <w:r w:rsidRPr="001C4750">
        <w:rPr>
          <w:rFonts w:ascii="Verdana" w:eastAsia="Verdana" w:hAnsi="Verdana" w:cs="Verdana"/>
          <w:spacing w:val="-1"/>
        </w:rPr>
        <w:t xml:space="preserve"> </w:t>
      </w:r>
      <w:r w:rsidRPr="001C4750">
        <w:rPr>
          <w:rFonts w:ascii="Verdana" w:eastAsia="Verdana" w:hAnsi="Verdana" w:cs="Verdana"/>
          <w:spacing w:val="2"/>
        </w:rPr>
        <w:t>B</w:t>
      </w:r>
      <w:r w:rsidRPr="001C4750">
        <w:rPr>
          <w:rFonts w:ascii="Verdana" w:eastAsia="Verdana" w:hAnsi="Verdana" w:cs="Verdana"/>
        </w:rPr>
        <w:t>as</w:t>
      </w:r>
      <w:r w:rsidRPr="001C4750">
        <w:rPr>
          <w:rFonts w:ascii="Verdana" w:eastAsia="Verdana" w:hAnsi="Verdana" w:cs="Verdana"/>
          <w:spacing w:val="1"/>
        </w:rPr>
        <w:t>h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së</w:t>
      </w:r>
      <w:r w:rsidRPr="001C4750">
        <w:rPr>
          <w:rFonts w:ascii="Verdana" w:eastAsia="Verdana" w:hAnsi="Verdana" w:cs="Verdana"/>
          <w:spacing w:val="-11"/>
        </w:rPr>
        <w:t xml:space="preserve"> </w:t>
      </w:r>
      <w:r w:rsidR="0091517C" w:rsidRPr="001C4750">
        <w:rPr>
          <w:rFonts w:ascii="Verdana" w:eastAsia="Verdana" w:hAnsi="Verdana" w:cs="Verdana"/>
        </w:rPr>
        <w:t>Kava</w:t>
      </w:r>
      <w:r w:rsidR="006E1298" w:rsidRPr="001C4750">
        <w:rPr>
          <w:rFonts w:ascii="Verdana" w:eastAsia="Verdana" w:hAnsi="Verdana" w:cs="Verdana"/>
        </w:rPr>
        <w:t>j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,</w:t>
      </w:r>
      <w:r w:rsidRPr="001C4750">
        <w:rPr>
          <w:rFonts w:ascii="Verdana" w:eastAsia="Verdana" w:hAnsi="Verdana" w:cs="Verdana"/>
          <w:spacing w:val="64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j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5"/>
        </w:rPr>
        <w:t xml:space="preserve"> </w:t>
      </w:r>
      <w:r w:rsidRPr="001C4750">
        <w:rPr>
          <w:rFonts w:ascii="Verdana" w:eastAsia="Verdana" w:hAnsi="Verdana" w:cs="Verdana"/>
          <w:spacing w:val="2"/>
        </w:rPr>
        <w:t>t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2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nj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  <w:spacing w:val="1"/>
        </w:rPr>
        <w:t>jt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-6"/>
        </w:rPr>
        <w:t xml:space="preserve"> </w:t>
      </w:r>
      <w:r w:rsidRPr="001C4750">
        <w:rPr>
          <w:rFonts w:ascii="Verdana" w:eastAsia="Verdana" w:hAnsi="Verdana" w:cs="Verdana"/>
        </w:rPr>
        <w:t>me</w:t>
      </w:r>
      <w:r w:rsidRPr="001C4750">
        <w:rPr>
          <w:rFonts w:ascii="Verdana" w:eastAsia="Verdana" w:hAnsi="Verdana" w:cs="Verdana"/>
          <w:spacing w:val="-4"/>
        </w:rPr>
        <w:t xml:space="preserve"> </w:t>
      </w:r>
      <w:r w:rsidRPr="001C4750">
        <w:rPr>
          <w:rFonts w:ascii="Verdana" w:eastAsia="Verdana" w:hAnsi="Verdana" w:cs="Verdana"/>
        </w:rPr>
        <w:t>ato</w:t>
      </w:r>
      <w:r w:rsidRPr="001C4750">
        <w:rPr>
          <w:rFonts w:ascii="Verdana" w:eastAsia="Verdana" w:hAnsi="Verdana" w:cs="Verdana"/>
          <w:spacing w:val="-1"/>
        </w:rPr>
        <w:t xml:space="preserve"> </w:t>
      </w:r>
      <w:r w:rsidRPr="001C4750">
        <w:rPr>
          <w:rFonts w:ascii="Verdana" w:eastAsia="Verdana" w:hAnsi="Verdana" w:cs="Verdana"/>
        </w:rPr>
        <w:t xml:space="preserve">të </w:t>
      </w:r>
      <w:r w:rsidRPr="001C4750">
        <w:rPr>
          <w:rFonts w:ascii="Verdana" w:eastAsia="Verdana" w:hAnsi="Verdana" w:cs="Verdana"/>
          <w:spacing w:val="1"/>
        </w:rPr>
        <w:t>d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1"/>
        </w:rPr>
        <w:t>u</w:t>
      </w:r>
      <w:r w:rsidRPr="001C4750">
        <w:rPr>
          <w:rFonts w:ascii="Verdana" w:eastAsia="Verdana" w:hAnsi="Verdana" w:cs="Verdana"/>
        </w:rPr>
        <w:t>men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t</w:t>
      </w:r>
      <w:r w:rsidRPr="001C4750">
        <w:rPr>
          <w:rFonts w:ascii="Verdana" w:eastAsia="Verdana" w:hAnsi="Verdana" w:cs="Verdana"/>
          <w:spacing w:val="-11"/>
        </w:rPr>
        <w:t xml:space="preserve"> </w:t>
      </w:r>
      <w:r w:rsidRPr="001C4750">
        <w:rPr>
          <w:rFonts w:ascii="Verdana" w:eastAsia="Verdana" w:hAnsi="Verdana" w:cs="Verdana"/>
        </w:rPr>
        <w:t>të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  <w:spacing w:val="2"/>
        </w:rPr>
        <w:t>i</w:t>
      </w:r>
      <w:r w:rsidRPr="001C4750">
        <w:rPr>
          <w:rFonts w:ascii="Verdana" w:eastAsia="Verdana" w:hAnsi="Verdana" w:cs="Verdana"/>
          <w:spacing w:val="1"/>
        </w:rPr>
        <w:t>d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nt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-3"/>
        </w:rPr>
        <w:t>f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-3"/>
        </w:rPr>
        <w:t>k</w:t>
      </w:r>
      <w:r w:rsidRPr="001C4750">
        <w:rPr>
          <w:rFonts w:ascii="Verdana" w:eastAsia="Verdana" w:hAnsi="Verdana" w:cs="Verdana"/>
        </w:rPr>
        <w:t>im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</w:rPr>
        <w:t>,</w:t>
      </w:r>
      <w:r w:rsidRPr="001C4750">
        <w:rPr>
          <w:rFonts w:ascii="Verdana" w:eastAsia="Verdana" w:hAnsi="Verdana" w:cs="Verdana"/>
          <w:spacing w:val="-14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  <w:spacing w:val="-1"/>
        </w:rPr>
        <w:t>c</w:t>
      </w:r>
      <w:r w:rsidRPr="001C4750">
        <w:rPr>
          <w:rFonts w:ascii="Verdana" w:eastAsia="Verdana" w:hAnsi="Verdana" w:cs="Verdana"/>
          <w:spacing w:val="1"/>
        </w:rPr>
        <w:t>e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f</w:t>
      </w:r>
      <w:r w:rsidRPr="001C4750">
        <w:rPr>
          <w:rFonts w:ascii="Verdana" w:eastAsia="Verdana" w:hAnsi="Verdana" w:cs="Verdana"/>
          <w:spacing w:val="2"/>
        </w:rPr>
        <w:t>i</w:t>
      </w:r>
      <w:r w:rsidRPr="001C4750">
        <w:rPr>
          <w:rFonts w:ascii="Verdana" w:eastAsia="Verdana" w:hAnsi="Verdana" w:cs="Verdana"/>
        </w:rPr>
        <w:t>ka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s</w:t>
      </w:r>
      <w:r w:rsidRPr="001C4750">
        <w:rPr>
          <w:rFonts w:ascii="Verdana" w:eastAsia="Verdana" w:hAnsi="Verdana" w:cs="Verdana"/>
          <w:spacing w:val="-12"/>
        </w:rPr>
        <w:t xml:space="preserve"> </w:t>
      </w:r>
      <w:r w:rsidRPr="001C4750">
        <w:rPr>
          <w:rFonts w:ascii="Verdana" w:eastAsia="Verdana" w:hAnsi="Verdana" w:cs="Verdana"/>
        </w:rPr>
        <w:t>së</w:t>
      </w:r>
      <w:r w:rsidRPr="001C4750">
        <w:rPr>
          <w:rFonts w:ascii="Verdana" w:eastAsia="Verdana" w:hAnsi="Verdana" w:cs="Verdana"/>
          <w:spacing w:val="-2"/>
        </w:rPr>
        <w:t xml:space="preserve"> </w:t>
      </w:r>
      <w:r w:rsidRPr="001C4750">
        <w:rPr>
          <w:rFonts w:ascii="Verdana" w:eastAsia="Verdana" w:hAnsi="Verdana" w:cs="Verdana"/>
        </w:rPr>
        <w:t>l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-1"/>
        </w:rPr>
        <w:t>n</w:t>
      </w:r>
      <w:r w:rsidRPr="001C4750">
        <w:rPr>
          <w:rFonts w:ascii="Verdana" w:eastAsia="Verdana" w:hAnsi="Verdana" w:cs="Verdana"/>
          <w:spacing w:val="1"/>
        </w:rPr>
        <w:t>dj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</w:rPr>
        <w:t>s/</w:t>
      </w:r>
      <w:r w:rsidRPr="001C4750">
        <w:rPr>
          <w:rFonts w:ascii="Verdana" w:eastAsia="Verdana" w:hAnsi="Verdana" w:cs="Verdana"/>
          <w:spacing w:val="1"/>
        </w:rPr>
        <w:t>pe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2"/>
        </w:rPr>
        <w:t>s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3"/>
        </w:rPr>
        <w:t>l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18"/>
        </w:rPr>
        <w:t xml:space="preserve"> 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  <w:spacing w:val="2"/>
        </w:rPr>
        <w:t>s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  <w:spacing w:val="1"/>
        </w:rPr>
        <w:t>p</w:t>
      </w:r>
      <w:r w:rsidRPr="001C4750">
        <w:rPr>
          <w:rFonts w:ascii="Verdana" w:eastAsia="Verdana" w:hAnsi="Verdana" w:cs="Verdana"/>
          <w:spacing w:val="3"/>
        </w:rPr>
        <w:t>j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7"/>
        </w:rPr>
        <w:t xml:space="preserve"> </w:t>
      </w:r>
      <w:r w:rsidRPr="001C4750">
        <w:rPr>
          <w:rFonts w:ascii="Verdana" w:eastAsia="Verdana" w:hAnsi="Verdana" w:cs="Verdana"/>
        </w:rPr>
        <w:t>të</w:t>
      </w:r>
      <w:r w:rsidRPr="001C4750">
        <w:rPr>
          <w:rFonts w:ascii="Verdana" w:eastAsia="Verdana" w:hAnsi="Verdana" w:cs="Verdana"/>
          <w:spacing w:val="-1"/>
        </w:rPr>
        <w:t xml:space="preserve"> </w:t>
      </w:r>
      <w:r w:rsidRPr="001C4750">
        <w:rPr>
          <w:rFonts w:ascii="Verdana" w:eastAsia="Verdana" w:hAnsi="Verdana" w:cs="Verdana"/>
          <w:spacing w:val="2"/>
        </w:rPr>
        <w:t>l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-1"/>
        </w:rPr>
        <w:t>ër</w:t>
      </w:r>
      <w:r w:rsidRPr="001C4750">
        <w:rPr>
          <w:rFonts w:ascii="Verdana" w:eastAsia="Verdana" w:hAnsi="Verdana" w:cs="Verdana"/>
          <w:spacing w:val="1"/>
        </w:rPr>
        <w:t>njo</w:t>
      </w:r>
      <w:r w:rsidRPr="001C4750">
        <w:rPr>
          <w:rFonts w:ascii="Verdana" w:eastAsia="Verdana" w:hAnsi="Verdana" w:cs="Verdana"/>
        </w:rPr>
        <w:t>ft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-2"/>
        </w:rPr>
        <w:t>m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 xml:space="preserve">t </w:t>
      </w:r>
      <w:r w:rsidR="00432EE2" w:rsidRPr="001C4750">
        <w:rPr>
          <w:rFonts w:ascii="Verdana" w:eastAsia="Verdana" w:hAnsi="Verdana" w:cs="Verdana"/>
          <w:spacing w:val="1"/>
        </w:rPr>
        <w:t>[</w:t>
      </w:r>
      <w:r w:rsidRPr="001C4750">
        <w:rPr>
          <w:rFonts w:ascii="Verdana" w:eastAsia="Verdana" w:hAnsi="Verdana" w:cs="Verdana"/>
          <w:spacing w:val="1"/>
        </w:rPr>
        <w:t>k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3"/>
        </w:rPr>
        <w:t>t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s</w:t>
      </w:r>
      <w:r w:rsidRPr="001C4750">
        <w:rPr>
          <w:rFonts w:ascii="Verdana" w:eastAsia="Verdana" w:hAnsi="Verdana" w:cs="Verdana"/>
          <w:spacing w:val="-5"/>
        </w:rPr>
        <w:t xml:space="preserve"> </w:t>
      </w:r>
      <w:r w:rsidRPr="001C4750">
        <w:rPr>
          <w:rFonts w:ascii="Verdana" w:eastAsia="Verdana" w:hAnsi="Verdana" w:cs="Verdana"/>
        </w:rPr>
        <w:t>së</w:t>
      </w:r>
      <w:r w:rsidRPr="001C4750">
        <w:rPr>
          <w:rFonts w:ascii="Verdana" w:eastAsia="Verdana" w:hAnsi="Verdana" w:cs="Verdana"/>
          <w:spacing w:val="-2"/>
        </w:rPr>
        <w:t xml:space="preserve"> </w:t>
      </w:r>
      <w:r w:rsidRPr="001C4750">
        <w:rPr>
          <w:rFonts w:ascii="Verdana" w:eastAsia="Verdana" w:hAnsi="Verdana" w:cs="Verdana"/>
          <w:spacing w:val="2"/>
        </w:rPr>
        <w:t>i</w:t>
      </w:r>
      <w:r w:rsidRPr="001C4750">
        <w:rPr>
          <w:rFonts w:ascii="Verdana" w:eastAsia="Verdana" w:hAnsi="Verdana" w:cs="Verdana"/>
          <w:spacing w:val="1"/>
        </w:rPr>
        <w:t>d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nt</w:t>
      </w:r>
      <w:r w:rsidRPr="001C4750">
        <w:rPr>
          <w:rFonts w:ascii="Verdana" w:eastAsia="Verdana" w:hAnsi="Verdana" w:cs="Verdana"/>
        </w:rPr>
        <w:t>i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1"/>
        </w:rPr>
        <w:t>t</w:t>
      </w:r>
      <w:r w:rsidR="00432EE2" w:rsidRPr="001C4750">
        <w:rPr>
          <w:rFonts w:ascii="Verdana" w:eastAsia="Verdana" w:hAnsi="Verdana" w:cs="Verdana"/>
          <w:spacing w:val="1"/>
        </w:rPr>
        <w:t xml:space="preserve">] ose </w:t>
      </w:r>
      <w:r w:rsidR="00E5060F" w:rsidRPr="001C4750">
        <w:rPr>
          <w:rFonts w:ascii="Verdana" w:eastAsia="Verdana" w:hAnsi="Verdana" w:cs="Verdana"/>
        </w:rPr>
        <w:t>k</w:t>
      </w:r>
      <w:r w:rsidR="00E5060F" w:rsidRPr="001C4750">
        <w:rPr>
          <w:rFonts w:ascii="Verdana" w:eastAsia="Verdana" w:hAnsi="Verdana" w:cs="Verdana"/>
          <w:spacing w:val="-1"/>
        </w:rPr>
        <w:t>o</w:t>
      </w:r>
      <w:r w:rsidR="00E5060F" w:rsidRPr="001C4750">
        <w:rPr>
          <w:rFonts w:ascii="Verdana" w:eastAsia="Verdana" w:hAnsi="Verdana" w:cs="Verdana"/>
          <w:spacing w:val="1"/>
        </w:rPr>
        <w:t>pj</w:t>
      </w:r>
      <w:r w:rsidR="00E5060F" w:rsidRPr="001C4750">
        <w:rPr>
          <w:rFonts w:ascii="Verdana" w:eastAsia="Verdana" w:hAnsi="Verdana" w:cs="Verdana"/>
        </w:rPr>
        <w:t>e</w:t>
      </w:r>
      <w:r w:rsidR="00E5060F" w:rsidRPr="001C4750">
        <w:rPr>
          <w:rFonts w:ascii="Verdana" w:eastAsia="Verdana" w:hAnsi="Verdana" w:cs="Verdana"/>
          <w:spacing w:val="-6"/>
        </w:rPr>
        <w:t xml:space="preserve"> </w:t>
      </w:r>
      <w:r w:rsidR="00E5060F" w:rsidRPr="001C4750">
        <w:rPr>
          <w:rFonts w:ascii="Verdana" w:eastAsia="Verdana" w:hAnsi="Verdana" w:cs="Verdana"/>
        </w:rPr>
        <w:t>e</w:t>
      </w:r>
      <w:r w:rsidR="00E5060F" w:rsidRPr="001C4750">
        <w:rPr>
          <w:rFonts w:ascii="Verdana" w:eastAsia="Verdana" w:hAnsi="Verdana" w:cs="Verdana"/>
          <w:spacing w:val="-1"/>
        </w:rPr>
        <w:t xml:space="preserve"> </w:t>
      </w:r>
      <w:r w:rsidRPr="001C4750">
        <w:rPr>
          <w:rFonts w:ascii="Verdana" w:eastAsia="Verdana" w:hAnsi="Verdana" w:cs="Verdana"/>
          <w:spacing w:val="1"/>
        </w:rPr>
        <w:t>p</w:t>
      </w:r>
      <w:r w:rsidRPr="001C4750">
        <w:rPr>
          <w:rFonts w:ascii="Verdana" w:eastAsia="Verdana" w:hAnsi="Verdana" w:cs="Verdana"/>
        </w:rPr>
        <w:t>asa</w:t>
      </w:r>
      <w:r w:rsidRPr="001C4750">
        <w:rPr>
          <w:rFonts w:ascii="Verdana" w:eastAsia="Verdana" w:hAnsi="Verdana" w:cs="Verdana"/>
          <w:spacing w:val="4"/>
        </w:rPr>
        <w:t>p</w:t>
      </w:r>
      <w:r w:rsidRPr="001C4750">
        <w:rPr>
          <w:rFonts w:ascii="Verdana" w:eastAsia="Verdana" w:hAnsi="Verdana" w:cs="Verdana"/>
          <w:spacing w:val="-1"/>
        </w:rPr>
        <w:t>or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s</w:t>
      </w:r>
      <w:r w:rsidRPr="001C4750">
        <w:rPr>
          <w:rFonts w:ascii="Verdana" w:eastAsia="Verdana" w:hAnsi="Verdana" w:cs="Verdana"/>
          <w:spacing w:val="-23"/>
        </w:rPr>
        <w:t xml:space="preserve"> </w:t>
      </w:r>
      <w:r w:rsidRPr="001C4750">
        <w:rPr>
          <w:rFonts w:ascii="Verdana" w:eastAsia="Verdana" w:hAnsi="Verdana" w:cs="Verdana"/>
          <w:spacing w:val="3"/>
        </w:rPr>
        <w:t>t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2"/>
        </w:rPr>
        <w:t xml:space="preserve"> </w:t>
      </w:r>
      <w:r w:rsidRPr="001C4750">
        <w:rPr>
          <w:rFonts w:ascii="Verdana" w:eastAsia="Verdana" w:hAnsi="Verdana" w:cs="Verdana"/>
        </w:rPr>
        <w:t>v</w:t>
      </w:r>
      <w:r w:rsidRPr="001C4750">
        <w:rPr>
          <w:rFonts w:ascii="Verdana" w:eastAsia="Verdana" w:hAnsi="Verdana" w:cs="Verdana"/>
          <w:spacing w:val="3"/>
        </w:rPr>
        <w:t>l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</w:rPr>
        <w:t>f</w:t>
      </w:r>
      <w:r w:rsidRPr="001C4750">
        <w:rPr>
          <w:rFonts w:ascii="Verdana" w:eastAsia="Verdana" w:hAnsi="Verdana" w:cs="Verdana"/>
          <w:spacing w:val="-1"/>
        </w:rPr>
        <w:t>s</w:t>
      </w:r>
      <w:r w:rsidRPr="001C4750">
        <w:rPr>
          <w:rFonts w:ascii="Verdana" w:eastAsia="Verdana" w:hAnsi="Verdana" w:cs="Verdana"/>
          <w:spacing w:val="1"/>
        </w:rPr>
        <w:t>h</w:t>
      </w:r>
      <w:r w:rsidRPr="001C4750">
        <w:rPr>
          <w:rFonts w:ascii="Verdana" w:eastAsia="Verdana" w:hAnsi="Verdana" w:cs="Verdana"/>
        </w:rPr>
        <w:t>me</w:t>
      </w:r>
      <w:r w:rsidRPr="001C4750">
        <w:rPr>
          <w:rFonts w:ascii="Verdana" w:eastAsia="Verdana" w:hAnsi="Verdana" w:cs="Verdana"/>
          <w:spacing w:val="-10"/>
        </w:rPr>
        <w:t xml:space="preserve"> </w:t>
      </w:r>
      <w:r w:rsidRPr="001C4750">
        <w:rPr>
          <w:rFonts w:ascii="Verdana" w:eastAsia="Verdana" w:hAnsi="Verdana" w:cs="Verdana"/>
          <w:spacing w:val="3"/>
        </w:rPr>
        <w:t>t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  <w:spacing w:val="-1"/>
        </w:rPr>
        <w:t>k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1"/>
        </w:rPr>
        <w:t>nd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  <w:spacing w:val="1"/>
        </w:rPr>
        <w:t>d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1"/>
        </w:rPr>
        <w:t>t</w:t>
      </w:r>
      <w:r w:rsidRPr="001C4750">
        <w:rPr>
          <w:rFonts w:ascii="Verdana" w:eastAsia="Verdana" w:hAnsi="Verdana" w:cs="Verdana"/>
        </w:rPr>
        <w:t>it</w:t>
      </w:r>
      <w:r w:rsidR="00E5060F" w:rsidRPr="001C4750">
        <w:rPr>
          <w:rFonts w:ascii="Verdana" w:eastAsia="Verdana" w:hAnsi="Verdana" w:cs="Verdana"/>
        </w:rPr>
        <w:t>;</w:t>
      </w:r>
    </w:p>
    <w:p w:rsidR="00E461D9" w:rsidRPr="001C4750" w:rsidRDefault="00024831" w:rsidP="00B8556A">
      <w:pPr>
        <w:pStyle w:val="ListParagraph"/>
        <w:numPr>
          <w:ilvl w:val="0"/>
          <w:numId w:val="30"/>
        </w:numPr>
        <w:ind w:left="270" w:right="-20" w:hanging="270"/>
        <w:jc w:val="both"/>
        <w:rPr>
          <w:rFonts w:ascii="Verdana" w:eastAsia="Verdana" w:hAnsi="Verdana" w:cs="Verdana"/>
        </w:rPr>
      </w:pPr>
      <w:r w:rsidRPr="001C4750">
        <w:rPr>
          <w:rFonts w:ascii="Verdana" w:eastAsia="Verdana" w:hAnsi="Verdana" w:cs="Verdana"/>
          <w:spacing w:val="1"/>
          <w:position w:val="-1"/>
        </w:rPr>
        <w:t>n</w:t>
      </w:r>
      <w:r w:rsidRPr="001C4750">
        <w:rPr>
          <w:rFonts w:ascii="Verdana" w:eastAsia="Verdana" w:hAnsi="Verdana" w:cs="Verdana"/>
          <w:spacing w:val="-1"/>
          <w:position w:val="-1"/>
        </w:rPr>
        <w:t>ë</w:t>
      </w:r>
      <w:r w:rsidRPr="001C4750">
        <w:rPr>
          <w:rFonts w:ascii="Verdana" w:eastAsia="Verdana" w:hAnsi="Verdana" w:cs="Verdana"/>
          <w:spacing w:val="2"/>
          <w:position w:val="-1"/>
        </w:rPr>
        <w:t>s</w:t>
      </w:r>
      <w:r w:rsidRPr="001C4750">
        <w:rPr>
          <w:rFonts w:ascii="Verdana" w:eastAsia="Verdana" w:hAnsi="Verdana" w:cs="Verdana"/>
          <w:position w:val="-1"/>
        </w:rPr>
        <w:t>e</w:t>
      </w:r>
      <w:r w:rsidRPr="001C4750">
        <w:rPr>
          <w:rFonts w:ascii="Verdana" w:eastAsia="Verdana" w:hAnsi="Verdana" w:cs="Verdana"/>
          <w:spacing w:val="-6"/>
          <w:position w:val="-1"/>
        </w:rPr>
        <w:t xml:space="preserve"> </w:t>
      </w:r>
      <w:r w:rsidRPr="001C4750">
        <w:rPr>
          <w:rFonts w:ascii="Verdana" w:eastAsia="Verdana" w:hAnsi="Verdana" w:cs="Verdana"/>
          <w:spacing w:val="1"/>
          <w:position w:val="-1"/>
        </w:rPr>
        <w:t>k</w:t>
      </w:r>
      <w:r w:rsidRPr="001C4750">
        <w:rPr>
          <w:rFonts w:ascii="Verdana" w:eastAsia="Verdana" w:hAnsi="Verdana" w:cs="Verdana"/>
          <w:position w:val="-1"/>
        </w:rPr>
        <w:t>a</w:t>
      </w:r>
      <w:r w:rsidRPr="001C4750">
        <w:rPr>
          <w:rFonts w:ascii="Verdana" w:eastAsia="Verdana" w:hAnsi="Verdana" w:cs="Verdana"/>
          <w:spacing w:val="1"/>
          <w:position w:val="-1"/>
        </w:rPr>
        <w:t>nd</w:t>
      </w:r>
      <w:r w:rsidRPr="001C4750">
        <w:rPr>
          <w:rFonts w:ascii="Verdana" w:eastAsia="Verdana" w:hAnsi="Verdana" w:cs="Verdana"/>
          <w:spacing w:val="3"/>
          <w:position w:val="-1"/>
        </w:rPr>
        <w:t>i</w:t>
      </w:r>
      <w:r w:rsidRPr="001C4750">
        <w:rPr>
          <w:rFonts w:ascii="Verdana" w:eastAsia="Verdana" w:hAnsi="Verdana" w:cs="Verdana"/>
          <w:spacing w:val="1"/>
          <w:position w:val="-1"/>
        </w:rPr>
        <w:t>d</w:t>
      </w:r>
      <w:r w:rsidRPr="001C4750">
        <w:rPr>
          <w:rFonts w:ascii="Verdana" w:eastAsia="Verdana" w:hAnsi="Verdana" w:cs="Verdana"/>
          <w:position w:val="-1"/>
        </w:rPr>
        <w:t>a</w:t>
      </w:r>
      <w:r w:rsidRPr="001C4750">
        <w:rPr>
          <w:rFonts w:ascii="Verdana" w:eastAsia="Verdana" w:hAnsi="Verdana" w:cs="Verdana"/>
          <w:spacing w:val="-1"/>
          <w:position w:val="-1"/>
        </w:rPr>
        <w:t>t</w:t>
      </w:r>
      <w:r w:rsidRPr="001C4750">
        <w:rPr>
          <w:rFonts w:ascii="Verdana" w:eastAsia="Verdana" w:hAnsi="Verdana" w:cs="Verdana"/>
          <w:position w:val="-1"/>
        </w:rPr>
        <w:t>i</w:t>
      </w:r>
      <w:r w:rsidRPr="001C4750">
        <w:rPr>
          <w:rFonts w:ascii="Verdana" w:eastAsia="Verdana" w:hAnsi="Verdana" w:cs="Verdana"/>
          <w:spacing w:val="-9"/>
          <w:position w:val="-1"/>
        </w:rPr>
        <w:t xml:space="preserve"> </w:t>
      </w:r>
      <w:r w:rsidRPr="001C4750">
        <w:rPr>
          <w:rFonts w:ascii="Verdana" w:eastAsia="Verdana" w:hAnsi="Verdana" w:cs="Verdana"/>
          <w:spacing w:val="1"/>
          <w:position w:val="-1"/>
        </w:rPr>
        <w:t>p</w:t>
      </w:r>
      <w:r w:rsidRPr="001C4750">
        <w:rPr>
          <w:rFonts w:ascii="Verdana" w:eastAsia="Verdana" w:hAnsi="Verdana" w:cs="Verdana"/>
          <w:spacing w:val="-1"/>
          <w:position w:val="-1"/>
        </w:rPr>
        <w:t>ë</w:t>
      </w:r>
      <w:r w:rsidRPr="001C4750">
        <w:rPr>
          <w:rFonts w:ascii="Verdana" w:eastAsia="Verdana" w:hAnsi="Verdana" w:cs="Verdana"/>
          <w:position w:val="-1"/>
        </w:rPr>
        <w:t>r</w:t>
      </w:r>
      <w:r w:rsidRPr="001C4750">
        <w:rPr>
          <w:rFonts w:ascii="Verdana" w:eastAsia="Verdana" w:hAnsi="Verdana" w:cs="Verdana"/>
          <w:spacing w:val="-4"/>
          <w:position w:val="-1"/>
        </w:rPr>
        <w:t xml:space="preserve"> </w:t>
      </w:r>
      <w:r w:rsidRPr="001C4750">
        <w:rPr>
          <w:rFonts w:ascii="Verdana" w:eastAsia="Verdana" w:hAnsi="Verdana" w:cs="Verdana"/>
          <w:spacing w:val="3"/>
          <w:position w:val="-1"/>
        </w:rPr>
        <w:t>K</w:t>
      </w:r>
      <w:r w:rsidRPr="001C4750">
        <w:rPr>
          <w:rFonts w:ascii="Verdana" w:eastAsia="Verdana" w:hAnsi="Verdana" w:cs="Verdana"/>
          <w:spacing w:val="-1"/>
          <w:position w:val="-1"/>
        </w:rPr>
        <w:t>r</w:t>
      </w:r>
      <w:r w:rsidRPr="001C4750">
        <w:rPr>
          <w:rFonts w:ascii="Verdana" w:eastAsia="Verdana" w:hAnsi="Verdana" w:cs="Verdana"/>
          <w:spacing w:val="2"/>
          <w:position w:val="-1"/>
        </w:rPr>
        <w:t>y</w:t>
      </w:r>
      <w:r w:rsidRPr="001C4750">
        <w:rPr>
          <w:rFonts w:ascii="Verdana" w:eastAsia="Verdana" w:hAnsi="Verdana" w:cs="Verdana"/>
          <w:spacing w:val="-1"/>
          <w:position w:val="-1"/>
        </w:rPr>
        <w:t>e</w:t>
      </w:r>
      <w:r w:rsidRPr="001C4750">
        <w:rPr>
          <w:rFonts w:ascii="Verdana" w:eastAsia="Verdana" w:hAnsi="Verdana" w:cs="Verdana"/>
          <w:spacing w:val="1"/>
          <w:position w:val="-1"/>
        </w:rPr>
        <w:t>t</w:t>
      </w:r>
      <w:r w:rsidRPr="001C4750">
        <w:rPr>
          <w:rFonts w:ascii="Verdana" w:eastAsia="Verdana" w:hAnsi="Verdana" w:cs="Verdana"/>
          <w:position w:val="-1"/>
        </w:rPr>
        <w:t>ar</w:t>
      </w:r>
      <w:r w:rsidRPr="001C4750">
        <w:rPr>
          <w:rFonts w:ascii="Verdana" w:eastAsia="Verdana" w:hAnsi="Verdana" w:cs="Verdana"/>
          <w:spacing w:val="-6"/>
          <w:position w:val="-1"/>
        </w:rPr>
        <w:t xml:space="preserve"> </w:t>
      </w:r>
      <w:r w:rsidRPr="001C4750">
        <w:rPr>
          <w:rFonts w:ascii="Verdana" w:eastAsia="Verdana" w:hAnsi="Verdana" w:cs="Verdana"/>
          <w:position w:val="-1"/>
        </w:rPr>
        <w:t>Bas</w:t>
      </w:r>
      <w:r w:rsidRPr="001C4750">
        <w:rPr>
          <w:rFonts w:ascii="Verdana" w:eastAsia="Verdana" w:hAnsi="Verdana" w:cs="Verdana"/>
          <w:spacing w:val="1"/>
          <w:position w:val="-1"/>
        </w:rPr>
        <w:t>h</w:t>
      </w:r>
      <w:r w:rsidRPr="001C4750">
        <w:rPr>
          <w:rFonts w:ascii="Verdana" w:eastAsia="Verdana" w:hAnsi="Verdana" w:cs="Verdana"/>
          <w:position w:val="-1"/>
        </w:rPr>
        <w:t>k</w:t>
      </w:r>
      <w:r w:rsidRPr="001C4750">
        <w:rPr>
          <w:rFonts w:ascii="Verdana" w:eastAsia="Verdana" w:hAnsi="Verdana" w:cs="Verdana"/>
          <w:spacing w:val="3"/>
          <w:position w:val="-1"/>
        </w:rPr>
        <w:t>i</w:t>
      </w:r>
      <w:r w:rsidRPr="001C4750">
        <w:rPr>
          <w:rFonts w:ascii="Verdana" w:eastAsia="Verdana" w:hAnsi="Verdana" w:cs="Verdana"/>
          <w:position w:val="-1"/>
        </w:rPr>
        <w:t>e</w:t>
      </w:r>
      <w:r w:rsidRPr="001C4750">
        <w:rPr>
          <w:rFonts w:ascii="Verdana" w:eastAsia="Verdana" w:hAnsi="Verdana" w:cs="Verdana"/>
          <w:spacing w:val="-8"/>
          <w:position w:val="-1"/>
        </w:rPr>
        <w:t xml:space="preserve"> </w:t>
      </w:r>
      <w:r w:rsidRPr="001C4750">
        <w:rPr>
          <w:rFonts w:ascii="Verdana" w:eastAsia="Verdana" w:hAnsi="Verdana" w:cs="Verdana"/>
          <w:spacing w:val="-1"/>
          <w:position w:val="-1"/>
        </w:rPr>
        <w:t>ë</w:t>
      </w:r>
      <w:r w:rsidRPr="001C4750">
        <w:rPr>
          <w:rFonts w:ascii="Verdana" w:eastAsia="Verdana" w:hAnsi="Verdana" w:cs="Verdana"/>
          <w:position w:val="-1"/>
        </w:rPr>
        <w:t>s</w:t>
      </w:r>
      <w:r w:rsidRPr="001C4750">
        <w:rPr>
          <w:rFonts w:ascii="Verdana" w:eastAsia="Verdana" w:hAnsi="Verdana" w:cs="Verdana"/>
          <w:spacing w:val="3"/>
          <w:position w:val="-1"/>
        </w:rPr>
        <w:t>h</w:t>
      </w:r>
      <w:r w:rsidRPr="001C4750">
        <w:rPr>
          <w:rFonts w:ascii="Verdana" w:eastAsia="Verdana" w:hAnsi="Verdana" w:cs="Verdana"/>
          <w:spacing w:val="1"/>
          <w:position w:val="-1"/>
        </w:rPr>
        <w:t>t</w:t>
      </w:r>
      <w:r w:rsidRPr="001C4750">
        <w:rPr>
          <w:rFonts w:ascii="Verdana" w:eastAsia="Verdana" w:hAnsi="Verdana" w:cs="Verdana"/>
          <w:position w:val="-1"/>
        </w:rPr>
        <w:t>ë</w:t>
      </w:r>
      <w:r w:rsidRPr="001C4750">
        <w:rPr>
          <w:rFonts w:ascii="Verdana" w:eastAsia="Verdana" w:hAnsi="Verdana" w:cs="Verdana"/>
          <w:spacing w:val="-6"/>
          <w:position w:val="-1"/>
        </w:rPr>
        <w:t xml:space="preserve"> </w:t>
      </w:r>
      <w:r w:rsidRPr="001C4750">
        <w:rPr>
          <w:rFonts w:ascii="Verdana" w:eastAsia="Verdana" w:hAnsi="Verdana" w:cs="Verdana"/>
          <w:position w:val="-1"/>
        </w:rPr>
        <w:t>ba</w:t>
      </w:r>
      <w:r w:rsidRPr="001C4750">
        <w:rPr>
          <w:rFonts w:ascii="Verdana" w:eastAsia="Verdana" w:hAnsi="Verdana" w:cs="Verdana"/>
          <w:spacing w:val="2"/>
          <w:position w:val="-1"/>
        </w:rPr>
        <w:t>n</w:t>
      </w:r>
      <w:r w:rsidRPr="001C4750">
        <w:rPr>
          <w:rFonts w:ascii="Verdana" w:eastAsia="Verdana" w:hAnsi="Verdana" w:cs="Verdana"/>
          <w:spacing w:val="1"/>
          <w:position w:val="-1"/>
        </w:rPr>
        <w:t>o</w:t>
      </w:r>
      <w:r w:rsidRPr="001C4750">
        <w:rPr>
          <w:rFonts w:ascii="Verdana" w:eastAsia="Verdana" w:hAnsi="Verdana" w:cs="Verdana"/>
          <w:position w:val="-1"/>
        </w:rPr>
        <w:t>r</w:t>
      </w:r>
      <w:r w:rsidRPr="001C4750">
        <w:rPr>
          <w:rFonts w:ascii="Verdana" w:eastAsia="Verdana" w:hAnsi="Verdana" w:cs="Verdana"/>
          <w:spacing w:val="-7"/>
          <w:position w:val="-1"/>
        </w:rPr>
        <w:t xml:space="preserve"> </w:t>
      </w:r>
      <w:r w:rsidRPr="001C4750">
        <w:rPr>
          <w:rFonts w:ascii="Verdana" w:eastAsia="Verdana" w:hAnsi="Verdana" w:cs="Verdana"/>
          <w:position w:val="-1"/>
        </w:rPr>
        <w:t>i</w:t>
      </w:r>
      <w:r w:rsidRPr="001C4750">
        <w:rPr>
          <w:rFonts w:ascii="Verdana" w:eastAsia="Verdana" w:hAnsi="Verdana" w:cs="Verdana"/>
          <w:spacing w:val="1"/>
          <w:position w:val="-1"/>
        </w:rPr>
        <w:t xml:space="preserve"> </w:t>
      </w:r>
      <w:r w:rsidRPr="001C4750">
        <w:rPr>
          <w:rFonts w:ascii="Verdana" w:eastAsia="Verdana" w:hAnsi="Verdana" w:cs="Verdana"/>
          <w:position w:val="-1"/>
        </w:rPr>
        <w:t>zon</w:t>
      </w:r>
      <w:r w:rsidRPr="001C4750">
        <w:rPr>
          <w:rFonts w:ascii="Verdana" w:eastAsia="Verdana" w:hAnsi="Verdana" w:cs="Verdana"/>
          <w:spacing w:val="-1"/>
          <w:position w:val="-1"/>
        </w:rPr>
        <w:t>ë</w:t>
      </w:r>
      <w:r w:rsidRPr="001C4750">
        <w:rPr>
          <w:rFonts w:ascii="Verdana" w:eastAsia="Verdana" w:hAnsi="Verdana" w:cs="Verdana"/>
          <w:position w:val="-1"/>
        </w:rPr>
        <w:t>s</w:t>
      </w:r>
      <w:r w:rsidR="00E5060F" w:rsidRPr="001C4750">
        <w:rPr>
          <w:rFonts w:ascii="Verdana" w:eastAsia="Verdana" w:hAnsi="Verdana" w:cs="Verdana"/>
          <w:position w:val="-1"/>
        </w:rPr>
        <w:t xml:space="preserve"> z</w:t>
      </w:r>
      <w:r w:rsidRPr="001C4750">
        <w:rPr>
          <w:rFonts w:ascii="Verdana" w:eastAsia="Verdana" w:hAnsi="Verdana" w:cs="Verdana"/>
          <w:spacing w:val="1"/>
        </w:rPr>
        <w:t>gj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dh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  <w:spacing w:val="1"/>
        </w:rPr>
        <w:t>r</w:t>
      </w:r>
      <w:r w:rsidRPr="001C4750">
        <w:rPr>
          <w:rFonts w:ascii="Verdana" w:eastAsia="Verdana" w:hAnsi="Verdana" w:cs="Verdana"/>
          <w:spacing w:val="-1"/>
        </w:rPr>
        <w:t>e</w:t>
      </w:r>
      <w:r w:rsidR="007C7C5E" w:rsidRPr="001C4750">
        <w:rPr>
          <w:rFonts w:ascii="Verdana" w:eastAsia="Verdana" w:hAnsi="Verdana" w:cs="Verdana"/>
          <w:spacing w:val="1"/>
        </w:rPr>
        <w:t>[</w:t>
      </w:r>
      <w:r w:rsidRPr="001C4750">
        <w:rPr>
          <w:rFonts w:ascii="Verdana" w:eastAsia="Verdana" w:hAnsi="Verdana" w:cs="Verdana"/>
        </w:rPr>
        <w:t>Bas</w:t>
      </w:r>
      <w:r w:rsidRPr="001C4750">
        <w:rPr>
          <w:rFonts w:ascii="Verdana" w:eastAsia="Verdana" w:hAnsi="Verdana" w:cs="Verdana"/>
          <w:spacing w:val="1"/>
        </w:rPr>
        <w:t>h</w:t>
      </w:r>
      <w:r w:rsidRPr="001C4750">
        <w:rPr>
          <w:rFonts w:ascii="Verdana" w:eastAsia="Verdana" w:hAnsi="Verdana" w:cs="Verdana"/>
        </w:rPr>
        <w:t>k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së</w:t>
      </w:r>
      <w:r w:rsidRPr="001C4750">
        <w:rPr>
          <w:rFonts w:ascii="Verdana" w:eastAsia="Verdana" w:hAnsi="Verdana" w:cs="Verdana"/>
          <w:spacing w:val="-22"/>
        </w:rPr>
        <w:t xml:space="preserve"> </w:t>
      </w:r>
      <w:r w:rsidR="007C7C5E" w:rsidRPr="001C4750">
        <w:rPr>
          <w:rFonts w:ascii="Verdana" w:eastAsia="Verdana" w:hAnsi="Verdana" w:cs="Verdana"/>
          <w:spacing w:val="2"/>
        </w:rPr>
        <w:t>Kavajë]</w:t>
      </w:r>
      <w:r w:rsidR="00E5060F" w:rsidRPr="001C4750">
        <w:rPr>
          <w:rFonts w:ascii="Verdana" w:eastAsia="Verdana" w:hAnsi="Verdana" w:cs="Verdana"/>
        </w:rPr>
        <w:t>,</w:t>
      </w:r>
      <w:r w:rsidR="00E5060F" w:rsidRPr="001C4750">
        <w:rPr>
          <w:rFonts w:ascii="Verdana" w:eastAsia="Verdana" w:hAnsi="Verdana" w:cs="Verdana"/>
          <w:spacing w:val="1"/>
          <w:position w:val="-1"/>
        </w:rPr>
        <w:t xml:space="preserve"> n</w:t>
      </w:r>
      <w:r w:rsidR="00E5060F" w:rsidRPr="001C4750">
        <w:rPr>
          <w:rFonts w:ascii="Verdana" w:eastAsia="Verdana" w:hAnsi="Verdana" w:cs="Verdana"/>
          <w:spacing w:val="-1"/>
          <w:position w:val="-1"/>
        </w:rPr>
        <w:t>ë</w:t>
      </w:r>
      <w:r w:rsidR="00E5060F" w:rsidRPr="001C4750">
        <w:rPr>
          <w:rFonts w:ascii="Verdana" w:eastAsia="Verdana" w:hAnsi="Verdana" w:cs="Verdana"/>
          <w:spacing w:val="1"/>
          <w:position w:val="-1"/>
        </w:rPr>
        <w:t>pë</w:t>
      </w:r>
      <w:r w:rsidR="00E5060F" w:rsidRPr="001C4750">
        <w:rPr>
          <w:rFonts w:ascii="Verdana" w:eastAsia="Verdana" w:hAnsi="Verdana" w:cs="Verdana"/>
          <w:spacing w:val="-1"/>
          <w:position w:val="-1"/>
        </w:rPr>
        <w:t>r</w:t>
      </w:r>
      <w:r w:rsidR="00E5060F" w:rsidRPr="001C4750">
        <w:rPr>
          <w:rFonts w:ascii="Verdana" w:eastAsia="Verdana" w:hAnsi="Verdana" w:cs="Verdana"/>
          <w:position w:val="-1"/>
        </w:rPr>
        <w:t>m</w:t>
      </w:r>
      <w:r w:rsidR="00E5060F" w:rsidRPr="001C4750">
        <w:rPr>
          <w:rFonts w:ascii="Verdana" w:eastAsia="Verdana" w:hAnsi="Verdana" w:cs="Verdana"/>
          <w:spacing w:val="1"/>
          <w:position w:val="-1"/>
        </w:rPr>
        <w:t>j</w:t>
      </w:r>
      <w:r w:rsidR="00E5060F" w:rsidRPr="001C4750">
        <w:rPr>
          <w:rFonts w:ascii="Verdana" w:eastAsia="Verdana" w:hAnsi="Verdana" w:cs="Verdana"/>
          <w:spacing w:val="-1"/>
          <w:position w:val="-1"/>
        </w:rPr>
        <w:t>e</w:t>
      </w:r>
      <w:r w:rsidR="00E5060F" w:rsidRPr="001C4750">
        <w:rPr>
          <w:rFonts w:ascii="Verdana" w:eastAsia="Verdana" w:hAnsi="Verdana" w:cs="Verdana"/>
          <w:position w:val="-1"/>
        </w:rPr>
        <w:t>t</w:t>
      </w:r>
      <w:r w:rsidR="00E5060F" w:rsidRPr="001C4750">
        <w:rPr>
          <w:rFonts w:ascii="Verdana" w:eastAsia="Verdana" w:hAnsi="Verdana" w:cs="Verdana"/>
          <w:spacing w:val="-10"/>
          <w:position w:val="-1"/>
        </w:rPr>
        <w:t xml:space="preserve"> c</w:t>
      </w:r>
      <w:r w:rsidR="00E5060F" w:rsidRPr="001C4750">
        <w:rPr>
          <w:rFonts w:ascii="Verdana" w:eastAsia="Verdana" w:hAnsi="Verdana" w:cs="Verdana"/>
          <w:spacing w:val="1"/>
          <w:position w:val="-1"/>
        </w:rPr>
        <w:t>e</w:t>
      </w:r>
      <w:r w:rsidR="00E5060F" w:rsidRPr="001C4750">
        <w:rPr>
          <w:rFonts w:ascii="Verdana" w:eastAsia="Verdana" w:hAnsi="Verdana" w:cs="Verdana"/>
          <w:spacing w:val="-1"/>
          <w:position w:val="-1"/>
        </w:rPr>
        <w:t>r</w:t>
      </w:r>
      <w:r w:rsidR="00E5060F" w:rsidRPr="001C4750">
        <w:rPr>
          <w:rFonts w:ascii="Verdana" w:eastAsia="Verdana" w:hAnsi="Verdana" w:cs="Verdana"/>
          <w:spacing w:val="1"/>
          <w:position w:val="-1"/>
        </w:rPr>
        <w:t>t</w:t>
      </w:r>
      <w:r w:rsidR="00E5060F" w:rsidRPr="001C4750">
        <w:rPr>
          <w:rFonts w:ascii="Verdana" w:eastAsia="Verdana" w:hAnsi="Verdana" w:cs="Verdana"/>
          <w:spacing w:val="3"/>
          <w:position w:val="-1"/>
        </w:rPr>
        <w:t>i</w:t>
      </w:r>
      <w:r w:rsidR="00E5060F" w:rsidRPr="001C4750">
        <w:rPr>
          <w:rFonts w:ascii="Verdana" w:eastAsia="Verdana" w:hAnsi="Verdana" w:cs="Verdana"/>
          <w:position w:val="-1"/>
        </w:rPr>
        <w:t>f</w:t>
      </w:r>
      <w:r w:rsidR="00E5060F" w:rsidRPr="001C4750">
        <w:rPr>
          <w:rFonts w:ascii="Verdana" w:eastAsia="Verdana" w:hAnsi="Verdana" w:cs="Verdana"/>
          <w:spacing w:val="2"/>
          <w:position w:val="-1"/>
        </w:rPr>
        <w:t>i</w:t>
      </w:r>
      <w:r w:rsidR="00E5060F" w:rsidRPr="001C4750">
        <w:rPr>
          <w:rFonts w:ascii="Verdana" w:eastAsia="Verdana" w:hAnsi="Verdana" w:cs="Verdana"/>
          <w:position w:val="-1"/>
        </w:rPr>
        <w:t>ka</w:t>
      </w:r>
      <w:r w:rsidR="00E5060F" w:rsidRPr="001C4750">
        <w:rPr>
          <w:rFonts w:ascii="Verdana" w:eastAsia="Verdana" w:hAnsi="Verdana" w:cs="Verdana"/>
          <w:spacing w:val="1"/>
          <w:position w:val="-1"/>
        </w:rPr>
        <w:t>t</w:t>
      </w:r>
      <w:r w:rsidR="00E5060F" w:rsidRPr="001C4750">
        <w:rPr>
          <w:rFonts w:ascii="Verdana" w:eastAsia="Verdana" w:hAnsi="Verdana" w:cs="Verdana"/>
          <w:spacing w:val="-1"/>
          <w:position w:val="-1"/>
        </w:rPr>
        <w:t>ë</w:t>
      </w:r>
      <w:r w:rsidR="00E5060F" w:rsidRPr="001C4750">
        <w:rPr>
          <w:rFonts w:ascii="Verdana" w:eastAsia="Verdana" w:hAnsi="Verdana" w:cs="Verdana"/>
          <w:position w:val="-1"/>
        </w:rPr>
        <w:t>s</w:t>
      </w:r>
      <w:r w:rsidR="00E5060F" w:rsidRPr="001C4750">
        <w:rPr>
          <w:rFonts w:ascii="Verdana" w:eastAsia="Verdana" w:hAnsi="Verdana" w:cs="Verdana"/>
          <w:spacing w:val="-12"/>
          <w:position w:val="-1"/>
        </w:rPr>
        <w:t xml:space="preserve"> </w:t>
      </w:r>
      <w:r w:rsidR="00E5060F" w:rsidRPr="001C4750">
        <w:rPr>
          <w:rFonts w:ascii="Verdana" w:eastAsia="Verdana" w:hAnsi="Verdana" w:cs="Verdana"/>
          <w:spacing w:val="2"/>
          <w:position w:val="-1"/>
        </w:rPr>
        <w:t>s</w:t>
      </w:r>
      <w:r w:rsidR="00E5060F" w:rsidRPr="001C4750">
        <w:rPr>
          <w:rFonts w:ascii="Verdana" w:eastAsia="Verdana" w:hAnsi="Verdana" w:cs="Verdana"/>
          <w:position w:val="-1"/>
        </w:rPr>
        <w:t>ë</w:t>
      </w:r>
      <w:r w:rsidR="00E5060F" w:rsidRPr="001C4750">
        <w:rPr>
          <w:rFonts w:ascii="Verdana" w:eastAsia="Verdana" w:hAnsi="Verdana" w:cs="Verdana"/>
          <w:spacing w:val="-3"/>
          <w:position w:val="-1"/>
        </w:rPr>
        <w:t xml:space="preserve"> </w:t>
      </w:r>
      <w:r w:rsidR="00E5060F" w:rsidRPr="001C4750">
        <w:rPr>
          <w:rFonts w:ascii="Verdana" w:eastAsia="Verdana" w:hAnsi="Verdana" w:cs="Verdana"/>
          <w:spacing w:val="2"/>
          <w:position w:val="-1"/>
        </w:rPr>
        <w:t>l</w:t>
      </w:r>
      <w:r w:rsidR="00E5060F" w:rsidRPr="001C4750">
        <w:rPr>
          <w:rFonts w:ascii="Verdana" w:eastAsia="Verdana" w:hAnsi="Verdana" w:cs="Verdana"/>
          <w:position w:val="-1"/>
        </w:rPr>
        <w:t>i</w:t>
      </w:r>
      <w:r w:rsidR="00E5060F" w:rsidRPr="001C4750">
        <w:rPr>
          <w:rFonts w:ascii="Verdana" w:eastAsia="Verdana" w:hAnsi="Verdana" w:cs="Verdana"/>
          <w:spacing w:val="1"/>
          <w:position w:val="-1"/>
        </w:rPr>
        <w:t>ndj</w:t>
      </w:r>
      <w:r w:rsidR="00E5060F" w:rsidRPr="001C4750">
        <w:rPr>
          <w:rFonts w:ascii="Verdana" w:eastAsia="Verdana" w:hAnsi="Verdana" w:cs="Verdana"/>
          <w:spacing w:val="-1"/>
          <w:position w:val="-1"/>
        </w:rPr>
        <w:t>e</w:t>
      </w:r>
      <w:r w:rsidR="00E5060F" w:rsidRPr="001C4750">
        <w:rPr>
          <w:rFonts w:ascii="Verdana" w:eastAsia="Verdana" w:hAnsi="Verdana" w:cs="Verdana"/>
          <w:position w:val="-1"/>
        </w:rPr>
        <w:t>s</w:t>
      </w:r>
      <w:r w:rsidR="001C4750">
        <w:rPr>
          <w:rFonts w:ascii="Verdana" w:eastAsia="Verdana" w:hAnsi="Verdana" w:cs="Verdana"/>
          <w:position w:val="-1"/>
        </w:rPr>
        <w:t>;</w:t>
      </w:r>
    </w:p>
    <w:p w:rsidR="00E461D9" w:rsidRPr="001C4750" w:rsidRDefault="00024831" w:rsidP="00B8556A">
      <w:pPr>
        <w:pStyle w:val="ListParagraph"/>
        <w:numPr>
          <w:ilvl w:val="0"/>
          <w:numId w:val="30"/>
        </w:numPr>
        <w:spacing w:before="37"/>
        <w:ind w:left="270" w:right="-20" w:hanging="270"/>
        <w:jc w:val="both"/>
        <w:rPr>
          <w:rFonts w:ascii="Verdana" w:eastAsia="Verdana" w:hAnsi="Verdana" w:cs="Verdana"/>
        </w:rPr>
      </w:pPr>
      <w:proofErr w:type="gramStart"/>
      <w:r w:rsidRPr="001C4750">
        <w:rPr>
          <w:rFonts w:ascii="Verdana" w:eastAsia="Verdana" w:hAnsi="Verdana" w:cs="Verdana"/>
          <w:spacing w:val="1"/>
        </w:rPr>
        <w:t>nu</w:t>
      </w:r>
      <w:r w:rsidRPr="001C4750">
        <w:rPr>
          <w:rFonts w:ascii="Verdana" w:eastAsia="Verdana" w:hAnsi="Verdana" w:cs="Verdana"/>
        </w:rPr>
        <w:t>mr</w:t>
      </w:r>
      <w:r w:rsidRPr="001C4750">
        <w:rPr>
          <w:rFonts w:ascii="Verdana" w:eastAsia="Verdana" w:hAnsi="Verdana" w:cs="Verdana"/>
          <w:spacing w:val="2"/>
        </w:rPr>
        <w:t>i</w:t>
      </w:r>
      <w:r w:rsidRPr="001C4750">
        <w:rPr>
          <w:rFonts w:ascii="Verdana" w:eastAsia="Verdana" w:hAnsi="Verdana" w:cs="Verdana"/>
        </w:rPr>
        <w:t>n</w:t>
      </w:r>
      <w:proofErr w:type="gramEnd"/>
      <w:r w:rsidRPr="001C4750">
        <w:rPr>
          <w:rFonts w:ascii="Verdana" w:eastAsia="Verdana" w:hAnsi="Verdana" w:cs="Verdana"/>
          <w:spacing w:val="-6"/>
        </w:rPr>
        <w:t xml:space="preserve"> 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</w:rPr>
        <w:t>z</w:t>
      </w:r>
      <w:r w:rsidRPr="001C4750">
        <w:rPr>
          <w:rFonts w:ascii="Verdana" w:eastAsia="Verdana" w:hAnsi="Verdana" w:cs="Verdana"/>
          <w:spacing w:val="1"/>
        </w:rPr>
        <w:t>gj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dh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s</w:t>
      </w:r>
      <w:r w:rsidRPr="001C4750">
        <w:rPr>
          <w:rFonts w:ascii="Verdana" w:eastAsia="Verdana" w:hAnsi="Verdana" w:cs="Verdana"/>
          <w:spacing w:val="1"/>
        </w:rPr>
        <w:t>v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12"/>
        </w:rPr>
        <w:t xml:space="preserve"> </w:t>
      </w:r>
      <w:r w:rsidRPr="001C4750">
        <w:rPr>
          <w:rFonts w:ascii="Verdana" w:eastAsia="Verdana" w:hAnsi="Verdana" w:cs="Verdana"/>
          <w:spacing w:val="2"/>
        </w:rPr>
        <w:t>q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1"/>
        </w:rPr>
        <w:t xml:space="preserve"> k</w:t>
      </w:r>
      <w:r w:rsidRPr="001C4750">
        <w:rPr>
          <w:rFonts w:ascii="Verdana" w:eastAsia="Verdana" w:hAnsi="Verdana" w:cs="Verdana"/>
        </w:rPr>
        <w:t>a</w:t>
      </w: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6"/>
        </w:rPr>
        <w:t xml:space="preserve"> </w:t>
      </w:r>
      <w:r w:rsidRPr="001C4750">
        <w:rPr>
          <w:rFonts w:ascii="Verdana" w:eastAsia="Verdana" w:hAnsi="Verdana" w:cs="Verdana"/>
          <w:spacing w:val="3"/>
        </w:rPr>
        <w:t>n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  <w:spacing w:val="1"/>
        </w:rPr>
        <w:t>n</w:t>
      </w:r>
      <w:r w:rsidRPr="001C4750">
        <w:rPr>
          <w:rFonts w:ascii="Verdana" w:eastAsia="Verdana" w:hAnsi="Verdana" w:cs="Verdana"/>
        </w:rPr>
        <w:t>sh</w:t>
      </w:r>
      <w:r w:rsidRPr="001C4750">
        <w:rPr>
          <w:rFonts w:ascii="Verdana" w:eastAsia="Verdana" w:hAnsi="Verdana" w:cs="Verdana"/>
          <w:spacing w:val="2"/>
        </w:rPr>
        <w:t>k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  <w:spacing w:val="1"/>
        </w:rPr>
        <w:t>u</w:t>
      </w:r>
      <w:r w:rsidRPr="001C4750">
        <w:rPr>
          <w:rFonts w:ascii="Verdana" w:eastAsia="Verdana" w:hAnsi="Verdana" w:cs="Verdana"/>
        </w:rPr>
        <w:t>ar</w:t>
      </w:r>
      <w:r w:rsidR="001C4750" w:rsidRPr="001C4750">
        <w:rPr>
          <w:rFonts w:ascii="Verdana" w:eastAsia="Verdana" w:hAnsi="Verdana" w:cs="Verdana"/>
          <w:spacing w:val="-12"/>
        </w:rPr>
        <w:t xml:space="preserve"> nw Formularin Tip Model 07</w:t>
      </w:r>
      <w:r w:rsidR="001C4750">
        <w:rPr>
          <w:rFonts w:ascii="Verdana" w:eastAsia="Verdana" w:hAnsi="Verdana" w:cs="Verdana"/>
          <w:spacing w:val="-12"/>
        </w:rPr>
        <w:t xml:space="preserve"> K</w:t>
      </w:r>
      <w:r w:rsidR="001C4750" w:rsidRPr="001C4750">
        <w:rPr>
          <w:rFonts w:ascii="Verdana" w:eastAsia="Verdana" w:hAnsi="Verdana" w:cs="Verdana"/>
          <w:spacing w:val="-12"/>
        </w:rPr>
        <w:t xml:space="preserve">, </w:t>
      </w:r>
      <w:r w:rsidRPr="001C4750">
        <w:rPr>
          <w:rFonts w:ascii="Verdana" w:eastAsia="Verdana" w:hAnsi="Verdana" w:cs="Verdana"/>
        </w:rPr>
        <w:t>i</w:t>
      </w:r>
      <w:r w:rsidRPr="001C4750">
        <w:rPr>
          <w:rFonts w:ascii="Verdana" w:eastAsia="Verdana" w:hAnsi="Verdana" w:cs="Verdana"/>
          <w:spacing w:val="1"/>
        </w:rPr>
        <w:t xml:space="preserve"> </w:t>
      </w:r>
      <w:r w:rsidRPr="001C4750">
        <w:rPr>
          <w:rFonts w:ascii="Verdana" w:eastAsia="Verdana" w:hAnsi="Verdana" w:cs="Verdana"/>
          <w:spacing w:val="-1"/>
        </w:rPr>
        <w:t>c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 xml:space="preserve">li </w:t>
      </w:r>
      <w:r w:rsidRPr="001C4750">
        <w:rPr>
          <w:rFonts w:ascii="Verdana" w:eastAsia="Verdana" w:hAnsi="Verdana" w:cs="Verdana"/>
          <w:spacing w:val="-2"/>
        </w:rPr>
        <w:t>d</w:t>
      </w:r>
      <w:r w:rsidRPr="001C4750">
        <w:rPr>
          <w:rFonts w:ascii="Verdana" w:eastAsia="Verdana" w:hAnsi="Verdana" w:cs="Verdana"/>
          <w:spacing w:val="1"/>
        </w:rPr>
        <w:t>uh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</w:rPr>
        <w:t>t</w:t>
      </w:r>
      <w:r w:rsidRPr="001C4750">
        <w:rPr>
          <w:rFonts w:ascii="Verdana" w:eastAsia="Verdana" w:hAnsi="Verdana" w:cs="Verdana"/>
          <w:spacing w:val="-6"/>
        </w:rPr>
        <w:t xml:space="preserve"> </w:t>
      </w:r>
      <w:r w:rsidRPr="001C4750">
        <w:rPr>
          <w:rFonts w:ascii="Verdana" w:eastAsia="Verdana" w:hAnsi="Verdana" w:cs="Verdana"/>
        </w:rPr>
        <w:t>të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</w:rPr>
        <w:t>je</w:t>
      </w:r>
      <w:r w:rsidRPr="001C4750">
        <w:rPr>
          <w:rFonts w:ascii="Verdana" w:eastAsia="Verdana" w:hAnsi="Verdana" w:cs="Verdana"/>
          <w:spacing w:val="2"/>
        </w:rPr>
        <w:t>t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5"/>
        </w:rPr>
        <w:t xml:space="preserve"> </w:t>
      </w:r>
      <w:r w:rsidRPr="001C4750">
        <w:rPr>
          <w:rFonts w:ascii="Verdana" w:eastAsia="Verdana" w:hAnsi="Verdana" w:cs="Verdana"/>
          <w:spacing w:val="2"/>
        </w:rPr>
        <w:t>1</w:t>
      </w:r>
      <w:r w:rsidRPr="001C4750">
        <w:rPr>
          <w:rFonts w:ascii="Verdana" w:eastAsia="Verdana" w:hAnsi="Verdana" w:cs="Verdana"/>
        </w:rPr>
        <w:t>%</w:t>
      </w:r>
      <w:r w:rsidRPr="001C4750">
        <w:rPr>
          <w:rFonts w:ascii="Verdana" w:eastAsia="Verdana" w:hAnsi="Verdana" w:cs="Verdana"/>
          <w:spacing w:val="-4"/>
        </w:rPr>
        <w:t xml:space="preserve"> </w:t>
      </w:r>
      <w:r w:rsidRPr="001C4750">
        <w:rPr>
          <w:rFonts w:ascii="Verdana" w:eastAsia="Verdana" w:hAnsi="Verdana" w:cs="Verdana"/>
        </w:rPr>
        <w:t>i</w:t>
      </w:r>
      <w:r w:rsidRPr="001C4750">
        <w:rPr>
          <w:rFonts w:ascii="Verdana" w:eastAsia="Verdana" w:hAnsi="Verdana" w:cs="Verdana"/>
          <w:spacing w:val="1"/>
        </w:rPr>
        <w:t xml:space="preserve"> </w:t>
      </w:r>
      <w:r w:rsidRPr="001C4750">
        <w:rPr>
          <w:rFonts w:ascii="Verdana" w:eastAsia="Verdana" w:hAnsi="Verdana" w:cs="Verdana"/>
        </w:rPr>
        <w:t>l</w:t>
      </w:r>
      <w:r w:rsidRPr="001C4750">
        <w:rPr>
          <w:rFonts w:ascii="Verdana" w:eastAsia="Verdana" w:hAnsi="Verdana" w:cs="Verdana"/>
          <w:spacing w:val="3"/>
        </w:rPr>
        <w:t>i</w:t>
      </w:r>
      <w:r w:rsidRPr="001C4750">
        <w:rPr>
          <w:rFonts w:ascii="Verdana" w:eastAsia="Verdana" w:hAnsi="Verdana" w:cs="Verdana"/>
        </w:rPr>
        <w:t>st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>s</w:t>
      </w:r>
      <w:r w:rsidRPr="001C4750">
        <w:rPr>
          <w:rFonts w:ascii="Verdana" w:eastAsia="Verdana" w:hAnsi="Verdana" w:cs="Verdana"/>
          <w:spacing w:val="-6"/>
        </w:rPr>
        <w:t xml:space="preserve"> </w:t>
      </w:r>
      <w:r w:rsidRPr="001C4750">
        <w:rPr>
          <w:rFonts w:ascii="Verdana" w:eastAsia="Verdana" w:hAnsi="Verdana" w:cs="Verdana"/>
          <w:spacing w:val="3"/>
        </w:rPr>
        <w:t>t</w:t>
      </w:r>
      <w:r w:rsidRPr="001C4750">
        <w:rPr>
          <w:rFonts w:ascii="Verdana" w:eastAsia="Verdana" w:hAnsi="Verdana" w:cs="Verdana"/>
        </w:rPr>
        <w:t>ë</w:t>
      </w:r>
      <w:r w:rsidRPr="001C4750">
        <w:rPr>
          <w:rFonts w:ascii="Verdana" w:eastAsia="Verdana" w:hAnsi="Verdana" w:cs="Verdana"/>
          <w:spacing w:val="-3"/>
        </w:rPr>
        <w:t xml:space="preserve"> </w:t>
      </w:r>
      <w:r w:rsidRPr="001C4750">
        <w:rPr>
          <w:rFonts w:ascii="Verdana" w:eastAsia="Verdana" w:hAnsi="Verdana" w:cs="Verdana"/>
        </w:rPr>
        <w:t>z</w:t>
      </w:r>
      <w:r w:rsidRPr="001C4750">
        <w:rPr>
          <w:rFonts w:ascii="Verdana" w:eastAsia="Verdana" w:hAnsi="Verdana" w:cs="Verdana"/>
          <w:spacing w:val="1"/>
        </w:rPr>
        <w:t>gj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dhë</w:t>
      </w:r>
      <w:r w:rsidRPr="001C4750">
        <w:rPr>
          <w:rFonts w:ascii="Verdana" w:eastAsia="Verdana" w:hAnsi="Verdana" w:cs="Verdana"/>
        </w:rPr>
        <w:t>s</w:t>
      </w:r>
      <w:r w:rsidRPr="001C4750">
        <w:rPr>
          <w:rFonts w:ascii="Verdana" w:eastAsia="Verdana" w:hAnsi="Verdana" w:cs="Verdana"/>
          <w:spacing w:val="1"/>
        </w:rPr>
        <w:t>v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12"/>
        </w:rPr>
        <w:t xml:space="preserve"> </w:t>
      </w:r>
      <w:r w:rsidRPr="001C4750">
        <w:rPr>
          <w:rFonts w:ascii="Verdana" w:eastAsia="Verdana" w:hAnsi="Verdana" w:cs="Verdana"/>
        </w:rPr>
        <w:t>të</w:t>
      </w:r>
      <w:r w:rsidRPr="001C4750">
        <w:rPr>
          <w:rFonts w:ascii="Verdana" w:eastAsia="Verdana" w:hAnsi="Verdana" w:cs="Verdana"/>
          <w:spacing w:val="-1"/>
        </w:rPr>
        <w:t xml:space="preserve"> </w:t>
      </w:r>
      <w:r w:rsidRPr="001C4750">
        <w:rPr>
          <w:rFonts w:ascii="Verdana" w:eastAsia="Verdana" w:hAnsi="Verdana" w:cs="Verdana"/>
        </w:rPr>
        <w:t>zo</w:t>
      </w:r>
      <w:r w:rsidRPr="001C4750">
        <w:rPr>
          <w:rFonts w:ascii="Verdana" w:eastAsia="Verdana" w:hAnsi="Verdana" w:cs="Verdana"/>
          <w:spacing w:val="3"/>
        </w:rPr>
        <w:t>n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</w:rPr>
        <w:t xml:space="preserve">s </w:t>
      </w:r>
      <w:r w:rsidRPr="001C4750">
        <w:rPr>
          <w:rFonts w:ascii="Verdana" w:eastAsia="Verdana" w:hAnsi="Verdana" w:cs="Verdana"/>
          <w:spacing w:val="1"/>
        </w:rPr>
        <w:t>zgj</w:t>
      </w:r>
      <w:r w:rsidRPr="001C4750">
        <w:rPr>
          <w:rFonts w:ascii="Verdana" w:eastAsia="Verdana" w:hAnsi="Verdana" w:cs="Verdana"/>
          <w:spacing w:val="-1"/>
        </w:rPr>
        <w:t>e</w:t>
      </w:r>
      <w:r w:rsidRPr="001C4750">
        <w:rPr>
          <w:rFonts w:ascii="Verdana" w:eastAsia="Verdana" w:hAnsi="Verdana" w:cs="Verdana"/>
          <w:spacing w:val="1"/>
        </w:rPr>
        <w:t>dh</w:t>
      </w:r>
      <w:r w:rsidRPr="001C4750">
        <w:rPr>
          <w:rFonts w:ascii="Verdana" w:eastAsia="Verdana" w:hAnsi="Verdana" w:cs="Verdana"/>
          <w:spacing w:val="-1"/>
        </w:rPr>
        <w:t>o</w:t>
      </w:r>
      <w:r w:rsidRPr="001C4750">
        <w:rPr>
          <w:rFonts w:ascii="Verdana" w:eastAsia="Verdana" w:hAnsi="Verdana" w:cs="Verdana"/>
          <w:spacing w:val="1"/>
        </w:rPr>
        <w:t>r</w:t>
      </w:r>
      <w:r w:rsidRPr="001C4750">
        <w:rPr>
          <w:rFonts w:ascii="Verdana" w:eastAsia="Verdana" w:hAnsi="Verdana" w:cs="Verdana"/>
        </w:rPr>
        <w:t>e</w:t>
      </w:r>
      <w:r w:rsidRPr="001C4750">
        <w:rPr>
          <w:rFonts w:ascii="Verdana" w:eastAsia="Verdana" w:hAnsi="Verdana" w:cs="Verdana"/>
          <w:spacing w:val="-11"/>
        </w:rPr>
        <w:t xml:space="preserve"> </w:t>
      </w:r>
      <w:r w:rsidRPr="001C4750">
        <w:rPr>
          <w:rFonts w:ascii="Verdana" w:eastAsia="Verdana" w:hAnsi="Verdana" w:cs="Verdana"/>
        </w:rPr>
        <w:t>p</w:t>
      </w:r>
      <w:r w:rsidRPr="001C4750">
        <w:rPr>
          <w:rFonts w:ascii="Verdana" w:eastAsia="Verdana" w:hAnsi="Verdana" w:cs="Verdana"/>
          <w:spacing w:val="1"/>
        </w:rPr>
        <w:t>ë</w:t>
      </w:r>
      <w:r w:rsidRPr="001C4750">
        <w:rPr>
          <w:rFonts w:ascii="Verdana" w:eastAsia="Verdana" w:hAnsi="Verdana" w:cs="Verdana"/>
          <w:spacing w:val="-1"/>
        </w:rPr>
        <w:t>r</w:t>
      </w:r>
      <w:r w:rsidRPr="001C4750">
        <w:rPr>
          <w:rFonts w:ascii="Verdana" w:eastAsia="Verdana" w:hAnsi="Verdana" w:cs="Verdana"/>
        </w:rPr>
        <w:t>ka</w:t>
      </w:r>
      <w:r w:rsidRPr="001C4750">
        <w:rPr>
          <w:rFonts w:ascii="Verdana" w:eastAsia="Verdana" w:hAnsi="Verdana" w:cs="Verdana"/>
          <w:spacing w:val="3"/>
        </w:rPr>
        <w:t>t</w:t>
      </w:r>
      <w:r w:rsidRPr="001C4750">
        <w:rPr>
          <w:rFonts w:ascii="Verdana" w:eastAsia="Verdana" w:hAnsi="Verdana" w:cs="Verdana"/>
          <w:spacing w:val="-1"/>
        </w:rPr>
        <w:t>ë</w:t>
      </w:r>
      <w:r w:rsidRPr="001C4750">
        <w:rPr>
          <w:rFonts w:ascii="Verdana" w:eastAsia="Verdana" w:hAnsi="Verdana" w:cs="Verdana"/>
          <w:spacing w:val="2"/>
        </w:rPr>
        <w:t>s</w:t>
      </w:r>
      <w:r w:rsidRPr="001C4750">
        <w:rPr>
          <w:rFonts w:ascii="Verdana" w:eastAsia="Verdana" w:hAnsi="Verdana" w:cs="Verdana"/>
          <w:spacing w:val="-1"/>
        </w:rPr>
        <w:t>e</w:t>
      </w:r>
      <w:r w:rsidR="001C4750" w:rsidRPr="001C4750">
        <w:rPr>
          <w:rFonts w:ascii="Verdana" w:eastAsia="Verdana" w:hAnsi="Verdana" w:cs="Verdana"/>
        </w:rPr>
        <w:t>.</w:t>
      </w:r>
      <w:r w:rsidR="001C4750">
        <w:rPr>
          <w:rFonts w:ascii="Verdana" w:eastAsia="Verdana" w:hAnsi="Verdana" w:cs="Verdana"/>
        </w:rPr>
        <w:t xml:space="preserve"> </w:t>
      </w:r>
    </w:p>
    <w:p w:rsidR="001C4750" w:rsidRPr="001C4750" w:rsidRDefault="001C4750" w:rsidP="00B8556A">
      <w:pPr>
        <w:pStyle w:val="ListParagraph"/>
        <w:numPr>
          <w:ilvl w:val="0"/>
          <w:numId w:val="31"/>
        </w:numPr>
        <w:ind w:right="-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KZAZ </w:t>
      </w:r>
      <w:r w:rsidRPr="0099608B">
        <w:rPr>
          <w:rFonts w:ascii="Verdana" w:hAnsi="Verdana"/>
          <w:lang w:val="sq-AL"/>
        </w:rPr>
        <w:t>p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rzgjedh n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 xml:space="preserve"> m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nyr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 xml:space="preserve"> rast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sore, 5 % t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 xml:space="preserve"> zgjedh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sve nga lista e zgjedh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sve q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 xml:space="preserve"> mb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 xml:space="preserve">shtesin </w:t>
      </w:r>
      <w:r>
        <w:rPr>
          <w:rFonts w:ascii="Verdana" w:hAnsi="Verdana"/>
          <w:lang w:val="sq-AL"/>
        </w:rPr>
        <w:t>kandidatin</w:t>
      </w:r>
      <w:r w:rsidRPr="0099608B">
        <w:rPr>
          <w:rFonts w:ascii="Verdana" w:hAnsi="Verdana"/>
          <w:lang w:val="sq-AL"/>
        </w:rPr>
        <w:t xml:space="preserve"> p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rkat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s</w:t>
      </w:r>
      <w:r>
        <w:rPr>
          <w:rFonts w:ascii="Verdana" w:hAnsi="Verdana"/>
          <w:lang w:val="sq-AL"/>
        </w:rPr>
        <w:t>m dhe</w:t>
      </w:r>
      <w:r w:rsidRPr="0099608B">
        <w:rPr>
          <w:rFonts w:ascii="Verdana" w:hAnsi="Verdana"/>
          <w:lang w:val="sq-AL"/>
        </w:rPr>
        <w:t xml:space="preserve"> verifikon </w:t>
      </w:r>
      <w:r>
        <w:rPr>
          <w:rFonts w:ascii="Verdana" w:hAnsi="Verdana"/>
          <w:lang w:val="sq-AL"/>
        </w:rPr>
        <w:t xml:space="preserve">nwse </w:t>
      </w:r>
      <w:r w:rsidRPr="0099608B">
        <w:rPr>
          <w:rFonts w:ascii="Verdana" w:hAnsi="Verdana"/>
          <w:lang w:val="sq-AL"/>
        </w:rPr>
        <w:t>zgjedh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sit e p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rzgjedhur</w:t>
      </w:r>
      <w:r>
        <w:rPr>
          <w:rFonts w:ascii="Verdana" w:hAnsi="Verdana"/>
          <w:lang w:val="sq-AL"/>
        </w:rPr>
        <w:t xml:space="preserve"> </w:t>
      </w:r>
      <w:r w:rsidRPr="0099608B">
        <w:rPr>
          <w:rFonts w:ascii="Verdana" w:hAnsi="Verdana"/>
          <w:lang w:val="sq-AL"/>
        </w:rPr>
        <w:t>jan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 xml:space="preserve"> zgjedh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>s me vendbanim n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 xml:space="preserve"> zon</w:t>
      </w:r>
      <w:r>
        <w:rPr>
          <w:rFonts w:ascii="Verdana" w:hAnsi="Verdana"/>
          <w:lang w:val="sq-AL"/>
        </w:rPr>
        <w:t>ë</w:t>
      </w:r>
      <w:r w:rsidRPr="0099608B">
        <w:rPr>
          <w:rFonts w:ascii="Verdana" w:hAnsi="Verdana"/>
          <w:lang w:val="sq-AL"/>
        </w:rPr>
        <w:t xml:space="preserve">n zgjedhore </w:t>
      </w:r>
      <w:r>
        <w:rPr>
          <w:rFonts w:ascii="Verdana" w:hAnsi="Verdana"/>
          <w:lang w:val="sq-AL"/>
        </w:rPr>
        <w:t>[Bashkia Kavajë]</w:t>
      </w:r>
    </w:p>
    <w:p w:rsidR="00B91F72" w:rsidRDefault="00024831" w:rsidP="00B8556A">
      <w:pPr>
        <w:pStyle w:val="ListParagraph"/>
        <w:numPr>
          <w:ilvl w:val="0"/>
          <w:numId w:val="30"/>
        </w:numPr>
        <w:tabs>
          <w:tab w:val="left" w:pos="460"/>
        </w:tabs>
        <w:spacing w:before="23"/>
        <w:ind w:left="270" w:right="-20" w:hanging="270"/>
        <w:jc w:val="both"/>
        <w:rPr>
          <w:rFonts w:ascii="Verdana" w:eastAsia="Verdana" w:hAnsi="Verdana" w:cs="Verdana"/>
        </w:rPr>
      </w:pPr>
      <w:r w:rsidRPr="00B91F72">
        <w:rPr>
          <w:rFonts w:ascii="Verdana" w:eastAsia="Verdana" w:hAnsi="Verdana" w:cs="Verdana"/>
          <w:spacing w:val="1"/>
        </w:rPr>
        <w:t>n</w:t>
      </w:r>
      <w:r w:rsidRPr="00B91F72">
        <w:rPr>
          <w:rFonts w:ascii="Verdana" w:eastAsia="Verdana" w:hAnsi="Verdana" w:cs="Verdana"/>
          <w:spacing w:val="-1"/>
        </w:rPr>
        <w:t>ë</w:t>
      </w:r>
      <w:r w:rsidRPr="00B91F72">
        <w:rPr>
          <w:rFonts w:ascii="Verdana" w:eastAsia="Verdana" w:hAnsi="Verdana" w:cs="Verdana"/>
        </w:rPr>
        <w:t>se</w:t>
      </w:r>
      <w:r w:rsidRPr="00B91F72">
        <w:rPr>
          <w:rFonts w:ascii="Verdana" w:eastAsia="Verdana" w:hAnsi="Verdana" w:cs="Verdana"/>
          <w:spacing w:val="-5"/>
        </w:rPr>
        <w:t xml:space="preserve"> </w:t>
      </w:r>
      <w:r w:rsidRPr="00B91F72">
        <w:rPr>
          <w:rFonts w:ascii="Verdana" w:eastAsia="Verdana" w:hAnsi="Verdana" w:cs="Verdana"/>
        </w:rPr>
        <w:t>n</w:t>
      </w:r>
      <w:r w:rsidRPr="00B91F72">
        <w:rPr>
          <w:rFonts w:ascii="Verdana" w:eastAsia="Verdana" w:hAnsi="Verdana" w:cs="Verdana"/>
          <w:spacing w:val="1"/>
        </w:rPr>
        <w:t>j</w:t>
      </w:r>
      <w:r w:rsidRPr="00B91F72">
        <w:rPr>
          <w:rFonts w:ascii="Verdana" w:eastAsia="Verdana" w:hAnsi="Verdana" w:cs="Verdana"/>
        </w:rPr>
        <w:t>ë</w:t>
      </w:r>
      <w:r w:rsidRPr="00B91F72">
        <w:rPr>
          <w:rFonts w:ascii="Verdana" w:eastAsia="Verdana" w:hAnsi="Verdana" w:cs="Verdana"/>
          <w:spacing w:val="-4"/>
        </w:rPr>
        <w:t xml:space="preserve"> </w:t>
      </w:r>
      <w:r w:rsidRPr="00B91F72">
        <w:rPr>
          <w:rFonts w:ascii="Verdana" w:eastAsia="Verdana" w:hAnsi="Verdana" w:cs="Verdana"/>
        </w:rPr>
        <w:t>z</w:t>
      </w:r>
      <w:r w:rsidRPr="00B91F72">
        <w:rPr>
          <w:rFonts w:ascii="Verdana" w:eastAsia="Verdana" w:hAnsi="Verdana" w:cs="Verdana"/>
          <w:spacing w:val="1"/>
        </w:rPr>
        <w:t>gj</w:t>
      </w:r>
      <w:r w:rsidRPr="00B91F72">
        <w:rPr>
          <w:rFonts w:ascii="Verdana" w:eastAsia="Verdana" w:hAnsi="Verdana" w:cs="Verdana"/>
          <w:spacing w:val="-1"/>
        </w:rPr>
        <w:t>e</w:t>
      </w:r>
      <w:r w:rsidRPr="00B91F72">
        <w:rPr>
          <w:rFonts w:ascii="Verdana" w:eastAsia="Verdana" w:hAnsi="Verdana" w:cs="Verdana"/>
          <w:spacing w:val="1"/>
        </w:rPr>
        <w:t>dhë</w:t>
      </w:r>
      <w:r w:rsidRPr="00B91F72">
        <w:rPr>
          <w:rFonts w:ascii="Verdana" w:eastAsia="Verdana" w:hAnsi="Verdana" w:cs="Verdana"/>
        </w:rPr>
        <w:t>s</w:t>
      </w:r>
      <w:r w:rsidRPr="00B91F72">
        <w:rPr>
          <w:rFonts w:ascii="Verdana" w:eastAsia="Verdana" w:hAnsi="Verdana" w:cs="Verdana"/>
          <w:spacing w:val="-9"/>
        </w:rPr>
        <w:t xml:space="preserve"> </w:t>
      </w:r>
      <w:r w:rsidRPr="00B91F72">
        <w:rPr>
          <w:rFonts w:ascii="Verdana" w:eastAsia="Verdana" w:hAnsi="Verdana" w:cs="Verdana"/>
        </w:rPr>
        <w:t>ka</w:t>
      </w:r>
      <w:r w:rsidRPr="00B91F72">
        <w:rPr>
          <w:rFonts w:ascii="Verdana" w:eastAsia="Verdana" w:hAnsi="Verdana" w:cs="Verdana"/>
          <w:spacing w:val="-2"/>
        </w:rPr>
        <w:t xml:space="preserve"> </w:t>
      </w:r>
      <w:r w:rsidRPr="00B91F72">
        <w:rPr>
          <w:rFonts w:ascii="Verdana" w:eastAsia="Verdana" w:hAnsi="Verdana" w:cs="Verdana"/>
        </w:rPr>
        <w:t>nëns</w:t>
      </w:r>
      <w:r w:rsidRPr="00B91F72">
        <w:rPr>
          <w:rFonts w:ascii="Verdana" w:eastAsia="Verdana" w:hAnsi="Verdana" w:cs="Verdana"/>
          <w:spacing w:val="1"/>
        </w:rPr>
        <w:t>h</w:t>
      </w:r>
      <w:r w:rsidRPr="00B91F72">
        <w:rPr>
          <w:rFonts w:ascii="Verdana" w:eastAsia="Verdana" w:hAnsi="Verdana" w:cs="Verdana"/>
          <w:spacing w:val="2"/>
        </w:rPr>
        <w:t>k</w:t>
      </w:r>
      <w:r w:rsidRPr="00B91F72">
        <w:rPr>
          <w:rFonts w:ascii="Verdana" w:eastAsia="Verdana" w:hAnsi="Verdana" w:cs="Verdana"/>
          <w:spacing w:val="-1"/>
        </w:rPr>
        <w:t>r</w:t>
      </w:r>
      <w:r w:rsidRPr="00B91F72">
        <w:rPr>
          <w:rFonts w:ascii="Verdana" w:eastAsia="Verdana" w:hAnsi="Verdana" w:cs="Verdana"/>
          <w:spacing w:val="1"/>
        </w:rPr>
        <w:t>u</w:t>
      </w:r>
      <w:r w:rsidRPr="00B91F72">
        <w:rPr>
          <w:rFonts w:ascii="Verdana" w:eastAsia="Verdana" w:hAnsi="Verdana" w:cs="Verdana"/>
        </w:rPr>
        <w:t>ar</w:t>
      </w:r>
      <w:r w:rsidRPr="00B91F72">
        <w:rPr>
          <w:rFonts w:ascii="Verdana" w:eastAsia="Verdana" w:hAnsi="Verdana" w:cs="Verdana"/>
          <w:spacing w:val="-12"/>
        </w:rPr>
        <w:t xml:space="preserve"> </w:t>
      </w:r>
      <w:r w:rsidRPr="00B91F72">
        <w:rPr>
          <w:rFonts w:ascii="Verdana" w:eastAsia="Verdana" w:hAnsi="Verdana" w:cs="Verdana"/>
          <w:spacing w:val="3"/>
        </w:rPr>
        <w:t>n</w:t>
      </w:r>
      <w:r w:rsidRPr="00B91F72">
        <w:rPr>
          <w:rFonts w:ascii="Verdana" w:eastAsia="Verdana" w:hAnsi="Verdana" w:cs="Verdana"/>
        </w:rPr>
        <w:t>ë</w:t>
      </w:r>
      <w:r w:rsidRPr="00B91F72">
        <w:rPr>
          <w:rFonts w:ascii="Verdana" w:eastAsia="Verdana" w:hAnsi="Verdana" w:cs="Verdana"/>
          <w:spacing w:val="-3"/>
        </w:rPr>
        <w:t xml:space="preserve"> </w:t>
      </w:r>
      <w:r w:rsidR="001C4750" w:rsidRPr="00B91F72">
        <w:rPr>
          <w:rFonts w:ascii="Verdana" w:eastAsia="Verdana" w:hAnsi="Verdana" w:cs="Verdana"/>
          <w:spacing w:val="-3"/>
        </w:rPr>
        <w:t xml:space="preserve">mw shumë se </w:t>
      </w:r>
      <w:r w:rsidRPr="00B91F72">
        <w:rPr>
          <w:rFonts w:ascii="Verdana" w:eastAsia="Verdana" w:hAnsi="Verdana" w:cs="Verdana"/>
        </w:rPr>
        <w:t>n</w:t>
      </w:r>
      <w:r w:rsidRPr="00B91F72">
        <w:rPr>
          <w:rFonts w:ascii="Verdana" w:eastAsia="Verdana" w:hAnsi="Verdana" w:cs="Verdana"/>
          <w:spacing w:val="1"/>
        </w:rPr>
        <w:t>j</w:t>
      </w:r>
      <w:r w:rsidRPr="00B91F72">
        <w:rPr>
          <w:rFonts w:ascii="Verdana" w:eastAsia="Verdana" w:hAnsi="Verdana" w:cs="Verdana"/>
        </w:rPr>
        <w:t>ë</w:t>
      </w:r>
      <w:r w:rsidRPr="00B91F72">
        <w:rPr>
          <w:rFonts w:ascii="Verdana" w:eastAsia="Verdana" w:hAnsi="Verdana" w:cs="Verdana"/>
          <w:spacing w:val="-4"/>
        </w:rPr>
        <w:t xml:space="preserve"> </w:t>
      </w:r>
      <w:r w:rsidRPr="00B91F72">
        <w:rPr>
          <w:rFonts w:ascii="Verdana" w:eastAsia="Verdana" w:hAnsi="Verdana" w:cs="Verdana"/>
          <w:spacing w:val="2"/>
        </w:rPr>
        <w:t>l</w:t>
      </w:r>
      <w:r w:rsidRPr="00B91F72">
        <w:rPr>
          <w:rFonts w:ascii="Verdana" w:eastAsia="Verdana" w:hAnsi="Verdana" w:cs="Verdana"/>
          <w:spacing w:val="3"/>
        </w:rPr>
        <w:t>i</w:t>
      </w:r>
      <w:r w:rsidRPr="00B91F72">
        <w:rPr>
          <w:rFonts w:ascii="Verdana" w:eastAsia="Verdana" w:hAnsi="Verdana" w:cs="Verdana"/>
        </w:rPr>
        <w:t>s</w:t>
      </w:r>
      <w:r w:rsidRPr="00B91F72">
        <w:rPr>
          <w:rFonts w:ascii="Verdana" w:eastAsia="Verdana" w:hAnsi="Verdana" w:cs="Verdana"/>
          <w:spacing w:val="-2"/>
        </w:rPr>
        <w:t>t</w:t>
      </w:r>
      <w:r w:rsidRPr="00B91F72">
        <w:rPr>
          <w:rFonts w:ascii="Verdana" w:eastAsia="Verdana" w:hAnsi="Verdana" w:cs="Verdana"/>
        </w:rPr>
        <w:t>ë</w:t>
      </w:r>
      <w:r w:rsidRPr="00B91F72">
        <w:rPr>
          <w:rFonts w:ascii="Verdana" w:eastAsia="Verdana" w:hAnsi="Verdana" w:cs="Verdana"/>
          <w:spacing w:val="-5"/>
        </w:rPr>
        <w:t xml:space="preserve"> </w:t>
      </w:r>
      <w:r w:rsidRPr="00B91F72">
        <w:rPr>
          <w:rFonts w:ascii="Verdana" w:eastAsia="Verdana" w:hAnsi="Verdana" w:cs="Verdana"/>
        </w:rPr>
        <w:t>t</w:t>
      </w:r>
      <w:r w:rsidRPr="00B91F72">
        <w:rPr>
          <w:rFonts w:ascii="Verdana" w:eastAsia="Verdana" w:hAnsi="Verdana" w:cs="Verdana"/>
          <w:spacing w:val="1"/>
        </w:rPr>
        <w:t>j</w:t>
      </w:r>
      <w:r w:rsidRPr="00B91F72">
        <w:rPr>
          <w:rFonts w:ascii="Verdana" w:eastAsia="Verdana" w:hAnsi="Verdana" w:cs="Verdana"/>
          <w:spacing w:val="-1"/>
        </w:rPr>
        <w:t>e</w:t>
      </w:r>
      <w:r w:rsidRPr="00B91F72">
        <w:rPr>
          <w:rFonts w:ascii="Verdana" w:eastAsia="Verdana" w:hAnsi="Verdana" w:cs="Verdana"/>
          <w:spacing w:val="3"/>
        </w:rPr>
        <w:t>t</w:t>
      </w:r>
      <w:r w:rsidRPr="00B91F72">
        <w:rPr>
          <w:rFonts w:ascii="Verdana" w:eastAsia="Verdana" w:hAnsi="Verdana" w:cs="Verdana"/>
          <w:spacing w:val="-1"/>
        </w:rPr>
        <w:t>ë</w:t>
      </w:r>
      <w:r w:rsidRPr="00B91F72">
        <w:rPr>
          <w:rFonts w:ascii="Verdana" w:eastAsia="Verdana" w:hAnsi="Verdana" w:cs="Verdana"/>
        </w:rPr>
        <w:t>r</w:t>
      </w:r>
      <w:r w:rsidRPr="00B91F72">
        <w:rPr>
          <w:rFonts w:ascii="Verdana" w:eastAsia="Verdana" w:hAnsi="Verdana" w:cs="Verdana"/>
          <w:spacing w:val="-5"/>
        </w:rPr>
        <w:t xml:space="preserve"> </w:t>
      </w:r>
      <w:r w:rsidRPr="00B91F72">
        <w:rPr>
          <w:rFonts w:ascii="Verdana" w:eastAsia="Verdana" w:hAnsi="Verdana" w:cs="Verdana"/>
        </w:rPr>
        <w:t>m</w:t>
      </w:r>
      <w:r w:rsidRPr="00B91F72">
        <w:rPr>
          <w:rFonts w:ascii="Verdana" w:eastAsia="Verdana" w:hAnsi="Verdana" w:cs="Verdana"/>
          <w:spacing w:val="1"/>
        </w:rPr>
        <w:t>bë</w:t>
      </w:r>
      <w:r w:rsidRPr="00B91F72">
        <w:rPr>
          <w:rFonts w:ascii="Verdana" w:eastAsia="Verdana" w:hAnsi="Verdana" w:cs="Verdana"/>
        </w:rPr>
        <w:t>sh</w:t>
      </w:r>
      <w:r w:rsidRPr="00B91F72">
        <w:rPr>
          <w:rFonts w:ascii="Verdana" w:eastAsia="Verdana" w:hAnsi="Verdana" w:cs="Verdana"/>
          <w:spacing w:val="1"/>
        </w:rPr>
        <w:t>t</w:t>
      </w:r>
      <w:r w:rsidRPr="00B91F72">
        <w:rPr>
          <w:rFonts w:ascii="Verdana" w:eastAsia="Verdana" w:hAnsi="Verdana" w:cs="Verdana"/>
          <w:spacing w:val="-1"/>
        </w:rPr>
        <w:t>e</w:t>
      </w:r>
      <w:r w:rsidRPr="00B91F72">
        <w:rPr>
          <w:rFonts w:ascii="Verdana" w:eastAsia="Verdana" w:hAnsi="Verdana" w:cs="Verdana"/>
          <w:spacing w:val="1"/>
        </w:rPr>
        <w:t>të</w:t>
      </w:r>
      <w:r w:rsidRPr="00B91F72">
        <w:rPr>
          <w:rFonts w:ascii="Verdana" w:eastAsia="Verdana" w:hAnsi="Verdana" w:cs="Verdana"/>
          <w:spacing w:val="4"/>
        </w:rPr>
        <w:t>s</w:t>
      </w:r>
      <w:r w:rsidRPr="00B91F72">
        <w:rPr>
          <w:rFonts w:ascii="Verdana" w:eastAsia="Verdana" w:hAnsi="Verdana" w:cs="Verdana"/>
        </w:rPr>
        <w:t>e</w:t>
      </w:r>
      <w:r w:rsidR="00B91F72">
        <w:rPr>
          <w:rFonts w:ascii="Verdana" w:eastAsia="Verdana" w:hAnsi="Verdana" w:cs="Verdana"/>
        </w:rPr>
        <w:t>, nwnshkrimi i tij vlerwsohet i parregullt</w:t>
      </w:r>
      <w:r w:rsidR="00B91F72" w:rsidRPr="00B91F72">
        <w:rPr>
          <w:rFonts w:ascii="Verdana" w:eastAsia="Verdana" w:hAnsi="Verdana" w:cs="Verdana"/>
        </w:rPr>
        <w:t xml:space="preserve"> </w:t>
      </w:r>
    </w:p>
    <w:p w:rsidR="007604DD" w:rsidRDefault="007604DD" w:rsidP="007604DD">
      <w:pPr>
        <w:spacing w:line="277" w:lineRule="auto"/>
        <w:ind w:right="75"/>
        <w:rPr>
          <w:rFonts w:ascii="Verdana" w:eastAsia="Verdana" w:hAnsi="Verdana" w:cs="Verdana"/>
        </w:rPr>
      </w:pPr>
    </w:p>
    <w:p w:rsidR="007604DD" w:rsidRPr="007604DD" w:rsidRDefault="007604DD" w:rsidP="007604DD">
      <w:pPr>
        <w:spacing w:line="277" w:lineRule="auto"/>
        <w:ind w:right="75"/>
        <w:rPr>
          <w:rFonts w:ascii="Verdana" w:eastAsia="Verdana" w:hAnsi="Verdana" w:cs="Verdana"/>
        </w:rPr>
      </w:pPr>
      <w:proofErr w:type="gramStart"/>
      <w:r w:rsidRPr="007604DD">
        <w:rPr>
          <w:rFonts w:ascii="Verdana" w:eastAsia="Verdana" w:hAnsi="Verdana" w:cs="Verdana"/>
        </w:rPr>
        <w:t xml:space="preserve">Pas </w:t>
      </w:r>
      <w:r w:rsidRPr="007604DD">
        <w:rPr>
          <w:rFonts w:ascii="Verdana" w:eastAsia="Verdana" w:hAnsi="Verdana" w:cs="Verdana"/>
          <w:spacing w:val="2"/>
        </w:rPr>
        <w:t>v</w:t>
      </w:r>
      <w:r w:rsidRPr="007604DD">
        <w:rPr>
          <w:rFonts w:ascii="Verdana" w:eastAsia="Verdana" w:hAnsi="Verdana" w:cs="Verdana"/>
          <w:spacing w:val="1"/>
        </w:rPr>
        <w:t>e</w:t>
      </w:r>
      <w:r w:rsidRPr="007604DD">
        <w:rPr>
          <w:rFonts w:ascii="Verdana" w:eastAsia="Verdana" w:hAnsi="Verdana" w:cs="Verdana"/>
          <w:spacing w:val="-1"/>
        </w:rPr>
        <w:t>r</w:t>
      </w:r>
      <w:r w:rsidRPr="007604DD">
        <w:rPr>
          <w:rFonts w:ascii="Verdana" w:eastAsia="Verdana" w:hAnsi="Verdana" w:cs="Verdana"/>
          <w:spacing w:val="3"/>
        </w:rPr>
        <w:t>i</w:t>
      </w:r>
      <w:r w:rsidRPr="007604DD">
        <w:rPr>
          <w:rFonts w:ascii="Verdana" w:eastAsia="Verdana" w:hAnsi="Verdana" w:cs="Verdana"/>
        </w:rPr>
        <w:t>f</w:t>
      </w:r>
      <w:r w:rsidRPr="007604DD">
        <w:rPr>
          <w:rFonts w:ascii="Verdana" w:eastAsia="Verdana" w:hAnsi="Verdana" w:cs="Verdana"/>
          <w:spacing w:val="2"/>
        </w:rPr>
        <w:t>i</w:t>
      </w:r>
      <w:r w:rsidRPr="007604DD">
        <w:rPr>
          <w:rFonts w:ascii="Verdana" w:eastAsia="Verdana" w:hAnsi="Verdana" w:cs="Verdana"/>
          <w:spacing w:val="-3"/>
        </w:rPr>
        <w:t>k</w:t>
      </w:r>
      <w:r w:rsidRPr="007604DD">
        <w:rPr>
          <w:rFonts w:ascii="Verdana" w:eastAsia="Verdana" w:hAnsi="Verdana" w:cs="Verdana"/>
          <w:spacing w:val="3"/>
        </w:rPr>
        <w:t>i</w:t>
      </w:r>
      <w:r w:rsidRPr="007604DD">
        <w:rPr>
          <w:rFonts w:ascii="Verdana" w:eastAsia="Verdana" w:hAnsi="Verdana" w:cs="Verdana"/>
          <w:spacing w:val="-2"/>
        </w:rPr>
        <w:t>m</w:t>
      </w:r>
      <w:r w:rsidRPr="007604DD">
        <w:rPr>
          <w:rFonts w:ascii="Verdana" w:eastAsia="Verdana" w:hAnsi="Verdana" w:cs="Verdana"/>
          <w:spacing w:val="3"/>
        </w:rPr>
        <w:t>i</w:t>
      </w:r>
      <w:r w:rsidRPr="007604DD">
        <w:rPr>
          <w:rFonts w:ascii="Verdana" w:eastAsia="Verdana" w:hAnsi="Verdana" w:cs="Verdana"/>
        </w:rPr>
        <w:t xml:space="preserve">t </w:t>
      </w:r>
      <w:r w:rsidRPr="007604DD">
        <w:rPr>
          <w:rFonts w:ascii="Verdana" w:eastAsia="Verdana" w:hAnsi="Verdana" w:cs="Verdana"/>
          <w:spacing w:val="1"/>
        </w:rPr>
        <w:t>K</w:t>
      </w:r>
      <w:r w:rsidRPr="007604DD">
        <w:rPr>
          <w:rFonts w:ascii="Verdana" w:eastAsia="Verdana" w:hAnsi="Verdana" w:cs="Verdana"/>
        </w:rPr>
        <w:t>Z</w:t>
      </w:r>
      <w:r w:rsidRPr="007604DD">
        <w:rPr>
          <w:rFonts w:ascii="Verdana" w:eastAsia="Verdana" w:hAnsi="Verdana" w:cs="Verdana"/>
          <w:spacing w:val="1"/>
        </w:rPr>
        <w:t>A</w:t>
      </w:r>
      <w:r w:rsidRPr="007604DD">
        <w:rPr>
          <w:rFonts w:ascii="Verdana" w:eastAsia="Verdana" w:hAnsi="Verdana" w:cs="Verdana"/>
          <w:spacing w:val="3"/>
        </w:rPr>
        <w:t>Z</w:t>
      </w:r>
      <w:r w:rsidRPr="007604DD">
        <w:rPr>
          <w:rFonts w:ascii="Verdana" w:eastAsia="Verdana" w:hAnsi="Verdana" w:cs="Verdana"/>
          <w:spacing w:val="-2"/>
        </w:rPr>
        <w:t>-</w:t>
      </w:r>
      <w:r w:rsidRPr="007604DD">
        <w:rPr>
          <w:rFonts w:ascii="Verdana" w:eastAsia="Verdana" w:hAnsi="Verdana" w:cs="Verdana"/>
          <w:spacing w:val="-1"/>
        </w:rPr>
        <w:t>j</w:t>
      </w:r>
      <w:r w:rsidRPr="007604DD">
        <w:rPr>
          <w:rFonts w:ascii="Verdana" w:eastAsia="Verdana" w:hAnsi="Verdana" w:cs="Verdana"/>
        </w:rPr>
        <w:t xml:space="preserve">a </w:t>
      </w:r>
      <w:r w:rsidRPr="007604DD">
        <w:rPr>
          <w:rFonts w:ascii="Verdana" w:eastAsia="Verdana" w:hAnsi="Verdana" w:cs="Verdana"/>
          <w:spacing w:val="1"/>
        </w:rPr>
        <w:t>p</w:t>
      </w:r>
      <w:r w:rsidRPr="007604DD">
        <w:rPr>
          <w:rFonts w:ascii="Verdana" w:eastAsia="Verdana" w:hAnsi="Verdana" w:cs="Verdana"/>
        </w:rPr>
        <w:t>a</w:t>
      </w:r>
      <w:r w:rsidRPr="007604DD">
        <w:rPr>
          <w:rFonts w:ascii="Verdana" w:eastAsia="Verdana" w:hAnsi="Verdana" w:cs="Verdana"/>
          <w:spacing w:val="-1"/>
        </w:rPr>
        <w:t>r</w:t>
      </w:r>
      <w:r w:rsidRPr="007604DD">
        <w:rPr>
          <w:rFonts w:ascii="Verdana" w:eastAsia="Verdana" w:hAnsi="Verdana" w:cs="Verdana"/>
        </w:rPr>
        <w:t>a</w:t>
      </w:r>
      <w:r w:rsidRPr="007604DD">
        <w:rPr>
          <w:rFonts w:ascii="Verdana" w:eastAsia="Verdana" w:hAnsi="Verdana" w:cs="Verdana"/>
          <w:spacing w:val="1"/>
        </w:rPr>
        <w:t>q</w:t>
      </w:r>
      <w:r w:rsidRPr="007604DD">
        <w:rPr>
          <w:rFonts w:ascii="Verdana" w:eastAsia="Verdana" w:hAnsi="Verdana" w:cs="Verdana"/>
          <w:spacing w:val="-1"/>
        </w:rPr>
        <w:t>e</w:t>
      </w:r>
      <w:r w:rsidRPr="007604DD">
        <w:rPr>
          <w:rFonts w:ascii="Verdana" w:eastAsia="Verdana" w:hAnsi="Verdana" w:cs="Verdana"/>
        </w:rPr>
        <w:t xml:space="preserve">t </w:t>
      </w:r>
      <w:r w:rsidRPr="007604DD">
        <w:rPr>
          <w:rFonts w:ascii="Verdana" w:eastAsia="Verdana" w:hAnsi="Verdana" w:cs="Verdana"/>
          <w:b/>
          <w:spacing w:val="2"/>
        </w:rPr>
        <w:t>n</w:t>
      </w:r>
      <w:r w:rsidRPr="007604DD">
        <w:rPr>
          <w:rFonts w:ascii="Verdana" w:eastAsia="Verdana" w:hAnsi="Verdana" w:cs="Verdana"/>
          <w:b/>
          <w:spacing w:val="-1"/>
        </w:rPr>
        <w:t>j</w:t>
      </w:r>
      <w:r w:rsidRPr="007604DD">
        <w:rPr>
          <w:rFonts w:ascii="Verdana" w:eastAsia="Verdana" w:hAnsi="Verdana" w:cs="Verdana"/>
          <w:b/>
        </w:rPr>
        <w:t xml:space="preserve">ë </w:t>
      </w:r>
      <w:r w:rsidRPr="007604DD">
        <w:rPr>
          <w:rFonts w:ascii="Verdana" w:eastAsia="Verdana" w:hAnsi="Verdana" w:cs="Verdana"/>
          <w:b/>
          <w:spacing w:val="-1"/>
        </w:rPr>
        <w:t>r</w:t>
      </w:r>
      <w:r w:rsidRPr="007604DD">
        <w:rPr>
          <w:rFonts w:ascii="Verdana" w:eastAsia="Verdana" w:hAnsi="Verdana" w:cs="Verdana"/>
          <w:b/>
          <w:spacing w:val="1"/>
        </w:rPr>
        <w:t>a</w:t>
      </w:r>
      <w:r w:rsidRPr="007604DD">
        <w:rPr>
          <w:rFonts w:ascii="Verdana" w:eastAsia="Verdana" w:hAnsi="Verdana" w:cs="Verdana"/>
          <w:b/>
        </w:rPr>
        <w:t>po</w:t>
      </w:r>
      <w:r w:rsidRPr="007604DD">
        <w:rPr>
          <w:rFonts w:ascii="Verdana" w:eastAsia="Verdana" w:hAnsi="Verdana" w:cs="Verdana"/>
          <w:b/>
          <w:spacing w:val="2"/>
        </w:rPr>
        <w:t>r</w:t>
      </w:r>
      <w:r w:rsidRPr="007604DD">
        <w:rPr>
          <w:rFonts w:ascii="Verdana" w:eastAsia="Verdana" w:hAnsi="Verdana" w:cs="Verdana"/>
          <w:b/>
        </w:rPr>
        <w:t xml:space="preserve">t </w:t>
      </w:r>
      <w:r w:rsidRPr="007604DD">
        <w:rPr>
          <w:rFonts w:ascii="Verdana" w:eastAsia="Verdana" w:hAnsi="Verdana" w:cs="Verdana"/>
          <w:spacing w:val="1"/>
        </w:rPr>
        <w:t>t</w:t>
      </w:r>
      <w:r w:rsidRPr="007604DD">
        <w:rPr>
          <w:rFonts w:ascii="Verdana" w:eastAsia="Verdana" w:hAnsi="Verdana" w:cs="Verdana"/>
        </w:rPr>
        <w:t>ë</w:t>
      </w:r>
      <w:r w:rsidRPr="007604DD">
        <w:rPr>
          <w:rFonts w:ascii="Verdana" w:eastAsia="Verdana" w:hAnsi="Verdana" w:cs="Verdana"/>
          <w:spacing w:val="32"/>
        </w:rPr>
        <w:t xml:space="preserve"> </w:t>
      </w:r>
      <w:r w:rsidRPr="007604DD">
        <w:rPr>
          <w:rFonts w:ascii="Verdana" w:eastAsia="Verdana" w:hAnsi="Verdana" w:cs="Verdana"/>
          <w:spacing w:val="3"/>
        </w:rPr>
        <w:t>d</w:t>
      </w:r>
      <w:r w:rsidRPr="007604DD">
        <w:rPr>
          <w:rFonts w:ascii="Verdana" w:eastAsia="Verdana" w:hAnsi="Verdana" w:cs="Verdana"/>
          <w:spacing w:val="-1"/>
        </w:rPr>
        <w:t>e</w:t>
      </w:r>
      <w:r w:rsidRPr="007604DD">
        <w:rPr>
          <w:rFonts w:ascii="Verdana" w:eastAsia="Verdana" w:hAnsi="Verdana" w:cs="Verdana"/>
          <w:spacing w:val="1"/>
        </w:rPr>
        <w:t>t</w:t>
      </w:r>
      <w:r w:rsidRPr="007604DD">
        <w:rPr>
          <w:rFonts w:ascii="Verdana" w:eastAsia="Verdana" w:hAnsi="Verdana" w:cs="Verdana"/>
        </w:rPr>
        <w:t>a</w:t>
      </w:r>
      <w:r w:rsidRPr="007604DD">
        <w:rPr>
          <w:rFonts w:ascii="Verdana" w:eastAsia="Verdana" w:hAnsi="Verdana" w:cs="Verdana"/>
          <w:spacing w:val="1"/>
        </w:rPr>
        <w:t>ju</w:t>
      </w:r>
      <w:r w:rsidRPr="007604DD">
        <w:rPr>
          <w:rFonts w:ascii="Verdana" w:eastAsia="Verdana" w:hAnsi="Verdana" w:cs="Verdana"/>
        </w:rPr>
        <w:t>ar m</w:t>
      </w:r>
      <w:r w:rsidRPr="007604DD">
        <w:rPr>
          <w:rFonts w:ascii="Verdana" w:eastAsia="Verdana" w:hAnsi="Verdana" w:cs="Verdana"/>
          <w:spacing w:val="1"/>
        </w:rPr>
        <w:t>b</w:t>
      </w:r>
      <w:r w:rsidRPr="007604DD">
        <w:rPr>
          <w:rFonts w:ascii="Verdana" w:eastAsia="Verdana" w:hAnsi="Verdana" w:cs="Verdana"/>
        </w:rPr>
        <w:t>i m</w:t>
      </w:r>
      <w:r w:rsidRPr="007604DD">
        <w:rPr>
          <w:rFonts w:ascii="Verdana" w:eastAsia="Verdana" w:hAnsi="Verdana" w:cs="Verdana"/>
          <w:spacing w:val="1"/>
        </w:rPr>
        <w:t>ang</w:t>
      </w:r>
      <w:r w:rsidRPr="007604DD">
        <w:rPr>
          <w:rFonts w:ascii="Verdana" w:eastAsia="Verdana" w:hAnsi="Verdana" w:cs="Verdana"/>
          <w:spacing w:val="-1"/>
        </w:rPr>
        <w:t>ë</w:t>
      </w:r>
      <w:r w:rsidRPr="007604DD">
        <w:rPr>
          <w:rFonts w:ascii="Verdana" w:eastAsia="Verdana" w:hAnsi="Verdana" w:cs="Verdana"/>
        </w:rPr>
        <w:t>s</w:t>
      </w:r>
      <w:r w:rsidRPr="007604DD">
        <w:rPr>
          <w:rFonts w:ascii="Verdana" w:eastAsia="Verdana" w:hAnsi="Verdana" w:cs="Verdana"/>
          <w:spacing w:val="2"/>
        </w:rPr>
        <w:t>i</w:t>
      </w:r>
      <w:r w:rsidRPr="007604DD">
        <w:rPr>
          <w:rFonts w:ascii="Verdana" w:eastAsia="Verdana" w:hAnsi="Verdana" w:cs="Verdana"/>
          <w:spacing w:val="1"/>
        </w:rPr>
        <w:t>t</w:t>
      </w:r>
      <w:r w:rsidRPr="007604DD">
        <w:rPr>
          <w:rFonts w:ascii="Verdana" w:eastAsia="Verdana" w:hAnsi="Verdana" w:cs="Verdana"/>
        </w:rPr>
        <w:t>ë e k</w:t>
      </w:r>
      <w:r w:rsidRPr="007604DD">
        <w:rPr>
          <w:rFonts w:ascii="Verdana" w:eastAsia="Verdana" w:hAnsi="Verdana" w:cs="Verdana"/>
          <w:spacing w:val="-1"/>
        </w:rPr>
        <w:t>o</w:t>
      </w:r>
      <w:r w:rsidRPr="007604DD">
        <w:rPr>
          <w:rFonts w:ascii="Verdana" w:eastAsia="Verdana" w:hAnsi="Verdana" w:cs="Verdana"/>
          <w:spacing w:val="1"/>
        </w:rPr>
        <w:t>n</w:t>
      </w:r>
      <w:r w:rsidRPr="007604DD">
        <w:rPr>
          <w:rFonts w:ascii="Verdana" w:eastAsia="Verdana" w:hAnsi="Verdana" w:cs="Verdana"/>
        </w:rPr>
        <w:t>sta</w:t>
      </w:r>
      <w:r w:rsidRPr="007604DD">
        <w:rPr>
          <w:rFonts w:ascii="Verdana" w:eastAsia="Verdana" w:hAnsi="Verdana" w:cs="Verdana"/>
          <w:spacing w:val="1"/>
        </w:rPr>
        <w:t>tu</w:t>
      </w:r>
      <w:r w:rsidRPr="007604DD">
        <w:rPr>
          <w:rFonts w:ascii="Verdana" w:eastAsia="Verdana" w:hAnsi="Verdana" w:cs="Verdana"/>
        </w:rPr>
        <w:t>a</w:t>
      </w:r>
      <w:r w:rsidRPr="007604DD">
        <w:rPr>
          <w:rFonts w:ascii="Verdana" w:eastAsia="Verdana" w:hAnsi="Verdana" w:cs="Verdana"/>
          <w:spacing w:val="2"/>
        </w:rPr>
        <w:t>r</w:t>
      </w:r>
      <w:r w:rsidRPr="007604DD">
        <w:rPr>
          <w:rFonts w:ascii="Verdana" w:eastAsia="Verdana" w:hAnsi="Verdana" w:cs="Verdana"/>
          <w:spacing w:val="5"/>
        </w:rPr>
        <w:t>a</w:t>
      </w:r>
      <w:r w:rsidRPr="007604DD">
        <w:rPr>
          <w:rFonts w:ascii="Verdana" w:eastAsia="Verdana" w:hAnsi="Verdana" w:cs="Verdana"/>
        </w:rPr>
        <w:t>.</w:t>
      </w:r>
      <w:proofErr w:type="gramEnd"/>
      <w:r w:rsidRPr="007604DD">
        <w:rPr>
          <w:rFonts w:ascii="Verdana" w:eastAsia="Verdana" w:hAnsi="Verdana" w:cs="Verdana"/>
        </w:rPr>
        <w:t xml:space="preserve"> </w:t>
      </w:r>
    </w:p>
    <w:p w:rsidR="007604DD" w:rsidRPr="007604DD" w:rsidRDefault="007604DD" w:rsidP="007604DD">
      <w:pPr>
        <w:spacing w:line="277" w:lineRule="auto"/>
        <w:ind w:right="75"/>
        <w:rPr>
          <w:rFonts w:ascii="Verdana" w:eastAsia="Verdana" w:hAnsi="Verdana" w:cs="Verdana"/>
        </w:rPr>
      </w:pPr>
      <w:r w:rsidRPr="007604DD">
        <w:rPr>
          <w:rFonts w:ascii="Verdana" w:eastAsia="Verdana" w:hAnsi="Verdana" w:cs="Verdana"/>
          <w:spacing w:val="1"/>
        </w:rPr>
        <w:t>R</w:t>
      </w:r>
      <w:r w:rsidRPr="007604DD">
        <w:rPr>
          <w:rFonts w:ascii="Verdana" w:eastAsia="Verdana" w:hAnsi="Verdana" w:cs="Verdana"/>
        </w:rPr>
        <w:t>a</w:t>
      </w:r>
      <w:r w:rsidRPr="007604DD">
        <w:rPr>
          <w:rFonts w:ascii="Verdana" w:eastAsia="Verdana" w:hAnsi="Verdana" w:cs="Verdana"/>
          <w:spacing w:val="1"/>
        </w:rPr>
        <w:t>p</w:t>
      </w:r>
      <w:r w:rsidRPr="007604DD">
        <w:rPr>
          <w:rFonts w:ascii="Verdana" w:eastAsia="Verdana" w:hAnsi="Verdana" w:cs="Verdana"/>
          <w:spacing w:val="-1"/>
        </w:rPr>
        <w:t>or</w:t>
      </w:r>
      <w:r w:rsidRPr="007604DD">
        <w:rPr>
          <w:rFonts w:ascii="Verdana" w:eastAsia="Verdana" w:hAnsi="Verdana" w:cs="Verdana"/>
          <w:spacing w:val="1"/>
        </w:rPr>
        <w:t>t</w:t>
      </w:r>
      <w:r w:rsidRPr="007604DD">
        <w:rPr>
          <w:rFonts w:ascii="Verdana" w:eastAsia="Verdana" w:hAnsi="Verdana" w:cs="Verdana"/>
        </w:rPr>
        <w:t>i</w:t>
      </w:r>
      <w:r w:rsidRPr="007604DD">
        <w:rPr>
          <w:rFonts w:ascii="Verdana" w:eastAsia="Verdana" w:hAnsi="Verdana" w:cs="Verdana"/>
          <w:spacing w:val="-4"/>
        </w:rPr>
        <w:t xml:space="preserve"> </w:t>
      </w:r>
      <w:r w:rsidRPr="007604DD">
        <w:rPr>
          <w:rFonts w:ascii="Verdana" w:eastAsia="Verdana" w:hAnsi="Verdana" w:cs="Verdana"/>
          <w:spacing w:val="-1"/>
        </w:rPr>
        <w:t>s</w:t>
      </w:r>
      <w:r w:rsidRPr="007604DD">
        <w:rPr>
          <w:rFonts w:ascii="Verdana" w:eastAsia="Verdana" w:hAnsi="Verdana" w:cs="Verdana"/>
          <w:spacing w:val="1"/>
        </w:rPr>
        <w:t>hq</w:t>
      </w:r>
      <w:r w:rsidRPr="007604DD">
        <w:rPr>
          <w:rFonts w:ascii="Verdana" w:eastAsia="Verdana" w:hAnsi="Verdana" w:cs="Verdana"/>
        </w:rPr>
        <w:t>y</w:t>
      </w:r>
      <w:r w:rsidRPr="007604DD">
        <w:rPr>
          <w:rFonts w:ascii="Verdana" w:eastAsia="Verdana" w:hAnsi="Verdana" w:cs="Verdana"/>
          <w:spacing w:val="-1"/>
        </w:rPr>
        <w:t>r</w:t>
      </w:r>
      <w:r w:rsidRPr="007604DD">
        <w:rPr>
          <w:rFonts w:ascii="Verdana" w:eastAsia="Verdana" w:hAnsi="Verdana" w:cs="Verdana"/>
          <w:spacing w:val="1"/>
        </w:rPr>
        <w:t>t</w:t>
      </w:r>
      <w:r w:rsidRPr="007604DD">
        <w:rPr>
          <w:rFonts w:ascii="Verdana" w:eastAsia="Verdana" w:hAnsi="Verdana" w:cs="Verdana"/>
          <w:spacing w:val="-1"/>
        </w:rPr>
        <w:t>o</w:t>
      </w:r>
      <w:r w:rsidRPr="007604DD">
        <w:rPr>
          <w:rFonts w:ascii="Verdana" w:eastAsia="Verdana" w:hAnsi="Verdana" w:cs="Verdana"/>
          <w:spacing w:val="3"/>
        </w:rPr>
        <w:t>h</w:t>
      </w:r>
      <w:r w:rsidRPr="007604DD">
        <w:rPr>
          <w:rFonts w:ascii="Verdana" w:eastAsia="Verdana" w:hAnsi="Verdana" w:cs="Verdana"/>
          <w:spacing w:val="-1"/>
        </w:rPr>
        <w:t>e</w:t>
      </w:r>
      <w:r w:rsidRPr="007604DD">
        <w:rPr>
          <w:rFonts w:ascii="Verdana" w:eastAsia="Verdana" w:hAnsi="Verdana" w:cs="Verdana"/>
        </w:rPr>
        <w:t>t</w:t>
      </w:r>
      <w:r w:rsidRPr="007604DD">
        <w:rPr>
          <w:rFonts w:ascii="Verdana" w:eastAsia="Verdana" w:hAnsi="Verdana" w:cs="Verdana"/>
          <w:spacing w:val="-11"/>
        </w:rPr>
        <w:t xml:space="preserve"> </w:t>
      </w:r>
      <w:r w:rsidRPr="007604DD">
        <w:rPr>
          <w:rFonts w:ascii="Verdana" w:eastAsia="Verdana" w:hAnsi="Verdana" w:cs="Verdana"/>
        </w:rPr>
        <w:t xml:space="preserve">në </w:t>
      </w:r>
      <w:r w:rsidRPr="007604DD">
        <w:rPr>
          <w:rFonts w:ascii="Verdana" w:eastAsia="Verdana" w:hAnsi="Verdana" w:cs="Verdana"/>
          <w:spacing w:val="1"/>
        </w:rPr>
        <w:t>s</w:t>
      </w:r>
      <w:r w:rsidRPr="007604DD">
        <w:rPr>
          <w:rFonts w:ascii="Verdana" w:eastAsia="Verdana" w:hAnsi="Verdana" w:cs="Verdana"/>
          <w:spacing w:val="-1"/>
        </w:rPr>
        <w:t>e</w:t>
      </w:r>
      <w:r w:rsidRPr="007604DD">
        <w:rPr>
          <w:rFonts w:ascii="Verdana" w:eastAsia="Verdana" w:hAnsi="Verdana" w:cs="Verdana"/>
        </w:rPr>
        <w:t>a</w:t>
      </w:r>
      <w:r w:rsidRPr="007604DD">
        <w:rPr>
          <w:rFonts w:ascii="Verdana" w:eastAsia="Verdana" w:hAnsi="Verdana" w:cs="Verdana"/>
          <w:spacing w:val="1"/>
        </w:rPr>
        <w:t>n</w:t>
      </w:r>
      <w:r w:rsidRPr="007604DD">
        <w:rPr>
          <w:rFonts w:ascii="Verdana" w:eastAsia="Verdana" w:hAnsi="Verdana" w:cs="Verdana"/>
          <w:spacing w:val="2"/>
        </w:rPr>
        <w:t>c</w:t>
      </w:r>
      <w:r w:rsidRPr="007604DD">
        <w:rPr>
          <w:rFonts w:ascii="Verdana" w:eastAsia="Verdana" w:hAnsi="Verdana" w:cs="Verdana"/>
        </w:rPr>
        <w:t>ë</w:t>
      </w:r>
      <w:r w:rsidRPr="007604DD">
        <w:rPr>
          <w:rFonts w:ascii="Verdana" w:eastAsia="Verdana" w:hAnsi="Verdana" w:cs="Verdana"/>
          <w:spacing w:val="-8"/>
        </w:rPr>
        <w:t xml:space="preserve"> </w:t>
      </w:r>
      <w:r w:rsidRPr="007604DD">
        <w:rPr>
          <w:rFonts w:ascii="Verdana" w:eastAsia="Verdana" w:hAnsi="Verdana" w:cs="Verdana"/>
        </w:rPr>
        <w:t>p</w:t>
      </w:r>
      <w:r w:rsidRPr="007604DD">
        <w:rPr>
          <w:rFonts w:ascii="Verdana" w:eastAsia="Verdana" w:hAnsi="Verdana" w:cs="Verdana"/>
          <w:spacing w:val="1"/>
        </w:rPr>
        <w:t>ub</w:t>
      </w:r>
      <w:r w:rsidRPr="007604DD">
        <w:rPr>
          <w:rFonts w:ascii="Verdana" w:eastAsia="Verdana" w:hAnsi="Verdana" w:cs="Verdana"/>
        </w:rPr>
        <w:t>l</w:t>
      </w:r>
      <w:r w:rsidRPr="007604DD">
        <w:rPr>
          <w:rFonts w:ascii="Verdana" w:eastAsia="Verdana" w:hAnsi="Verdana" w:cs="Verdana"/>
          <w:spacing w:val="3"/>
        </w:rPr>
        <w:t>i</w:t>
      </w:r>
      <w:r w:rsidRPr="007604DD">
        <w:rPr>
          <w:rFonts w:ascii="Verdana" w:eastAsia="Verdana" w:hAnsi="Verdana" w:cs="Verdana"/>
        </w:rPr>
        <w:t>k</w:t>
      </w:r>
      <w:r w:rsidRPr="007604DD">
        <w:rPr>
          <w:rFonts w:ascii="Verdana" w:eastAsia="Verdana" w:hAnsi="Verdana" w:cs="Verdana"/>
          <w:spacing w:val="-1"/>
        </w:rPr>
        <w:t>e</w:t>
      </w:r>
      <w:r w:rsidRPr="007604DD">
        <w:rPr>
          <w:rFonts w:ascii="Verdana" w:eastAsia="Verdana" w:hAnsi="Verdana" w:cs="Verdana"/>
        </w:rPr>
        <w:t>,</w:t>
      </w:r>
      <w:r w:rsidRPr="007604DD">
        <w:rPr>
          <w:rFonts w:ascii="Verdana" w:eastAsia="Verdana" w:hAnsi="Verdana" w:cs="Verdana"/>
          <w:spacing w:val="-9"/>
        </w:rPr>
        <w:t xml:space="preserve"> </w:t>
      </w:r>
      <w:r w:rsidRPr="007604DD">
        <w:rPr>
          <w:rFonts w:ascii="Verdana" w:eastAsia="Verdana" w:hAnsi="Verdana" w:cs="Verdana"/>
          <w:spacing w:val="1"/>
        </w:rPr>
        <w:t>n</w:t>
      </w:r>
      <w:r w:rsidRPr="007604DD">
        <w:rPr>
          <w:rFonts w:ascii="Verdana" w:eastAsia="Verdana" w:hAnsi="Verdana" w:cs="Verdana"/>
        </w:rPr>
        <w:t>ë</w:t>
      </w:r>
      <w:r w:rsidRPr="007604DD">
        <w:rPr>
          <w:rFonts w:ascii="Verdana" w:eastAsia="Verdana" w:hAnsi="Verdana" w:cs="Verdana"/>
          <w:spacing w:val="-3"/>
        </w:rPr>
        <w:t xml:space="preserve"> </w:t>
      </w:r>
      <w:r w:rsidRPr="007604DD">
        <w:rPr>
          <w:rFonts w:ascii="Verdana" w:eastAsia="Verdana" w:hAnsi="Verdana" w:cs="Verdana"/>
          <w:spacing w:val="2"/>
        </w:rPr>
        <w:t>p</w:t>
      </w:r>
      <w:r w:rsidRPr="007604DD">
        <w:rPr>
          <w:rFonts w:ascii="Verdana" w:eastAsia="Verdana" w:hAnsi="Verdana" w:cs="Verdana"/>
          <w:spacing w:val="-1"/>
        </w:rPr>
        <w:t>r</w:t>
      </w:r>
      <w:r w:rsidRPr="007604DD">
        <w:rPr>
          <w:rFonts w:ascii="Verdana" w:eastAsia="Verdana" w:hAnsi="Verdana" w:cs="Verdana"/>
        </w:rPr>
        <w:t>a</w:t>
      </w:r>
      <w:r w:rsidRPr="007604DD">
        <w:rPr>
          <w:rFonts w:ascii="Verdana" w:eastAsia="Verdana" w:hAnsi="Verdana" w:cs="Verdana"/>
          <w:spacing w:val="1"/>
        </w:rPr>
        <w:t>n</w:t>
      </w:r>
      <w:r w:rsidRPr="007604DD">
        <w:rPr>
          <w:rFonts w:ascii="Verdana" w:eastAsia="Verdana" w:hAnsi="Verdana" w:cs="Verdana"/>
        </w:rPr>
        <w:t>i</w:t>
      </w:r>
      <w:r w:rsidRPr="007604DD">
        <w:rPr>
          <w:rFonts w:ascii="Verdana" w:eastAsia="Verdana" w:hAnsi="Verdana" w:cs="Verdana"/>
          <w:spacing w:val="-2"/>
        </w:rPr>
        <w:t xml:space="preserve"> </w:t>
      </w:r>
      <w:r w:rsidRPr="007604DD">
        <w:rPr>
          <w:rFonts w:ascii="Verdana" w:eastAsia="Verdana" w:hAnsi="Verdana" w:cs="Verdana"/>
        </w:rPr>
        <w:t>të</w:t>
      </w:r>
      <w:r w:rsidRPr="007604DD">
        <w:rPr>
          <w:rFonts w:ascii="Verdana" w:eastAsia="Verdana" w:hAnsi="Verdana" w:cs="Verdana"/>
          <w:spacing w:val="-3"/>
        </w:rPr>
        <w:t xml:space="preserve"> </w:t>
      </w:r>
      <w:r w:rsidRPr="007604DD">
        <w:rPr>
          <w:rFonts w:ascii="Verdana" w:eastAsia="Verdana" w:hAnsi="Verdana" w:cs="Verdana"/>
        </w:rPr>
        <w:t>pa</w:t>
      </w:r>
      <w:r w:rsidRPr="007604DD">
        <w:rPr>
          <w:rFonts w:ascii="Verdana" w:eastAsia="Verdana" w:hAnsi="Verdana" w:cs="Verdana"/>
          <w:spacing w:val="3"/>
        </w:rPr>
        <w:t>l</w:t>
      </w:r>
      <w:r w:rsidRPr="007604DD">
        <w:rPr>
          <w:rFonts w:ascii="Verdana" w:eastAsia="Verdana" w:hAnsi="Verdana" w:cs="Verdana"/>
          <w:spacing w:val="-1"/>
        </w:rPr>
        <w:t>ë</w:t>
      </w:r>
      <w:r w:rsidRPr="007604DD">
        <w:rPr>
          <w:rFonts w:ascii="Verdana" w:eastAsia="Verdana" w:hAnsi="Verdana" w:cs="Verdana"/>
        </w:rPr>
        <w:t>s</w:t>
      </w:r>
      <w:r w:rsidRPr="007604DD">
        <w:rPr>
          <w:rFonts w:ascii="Verdana" w:eastAsia="Verdana" w:hAnsi="Verdana" w:cs="Verdana"/>
          <w:spacing w:val="-6"/>
        </w:rPr>
        <w:t xml:space="preserve"> </w:t>
      </w:r>
      <w:r w:rsidRPr="007604DD">
        <w:rPr>
          <w:rFonts w:ascii="Verdana" w:eastAsia="Verdana" w:hAnsi="Verdana" w:cs="Verdana"/>
          <w:spacing w:val="2"/>
        </w:rPr>
        <w:t>s</w:t>
      </w:r>
      <w:r w:rsidRPr="007604DD">
        <w:rPr>
          <w:rFonts w:ascii="Verdana" w:eastAsia="Verdana" w:hAnsi="Verdana" w:cs="Verdana"/>
        </w:rPr>
        <w:t>ë</w:t>
      </w:r>
      <w:r w:rsidRPr="007604DD">
        <w:rPr>
          <w:rFonts w:ascii="Verdana" w:eastAsia="Verdana" w:hAnsi="Verdana" w:cs="Verdana"/>
          <w:spacing w:val="-3"/>
        </w:rPr>
        <w:t xml:space="preserve"> </w:t>
      </w:r>
      <w:r w:rsidRPr="007604DD">
        <w:rPr>
          <w:rFonts w:ascii="Verdana" w:eastAsia="Verdana" w:hAnsi="Verdana" w:cs="Verdana"/>
          <w:spacing w:val="2"/>
        </w:rPr>
        <w:t>i</w:t>
      </w:r>
      <w:r w:rsidRPr="007604DD">
        <w:rPr>
          <w:rFonts w:ascii="Verdana" w:eastAsia="Verdana" w:hAnsi="Verdana" w:cs="Verdana"/>
          <w:spacing w:val="1"/>
        </w:rPr>
        <w:t>nt</w:t>
      </w:r>
      <w:r w:rsidRPr="007604DD">
        <w:rPr>
          <w:rFonts w:ascii="Verdana" w:eastAsia="Verdana" w:hAnsi="Verdana" w:cs="Verdana"/>
          <w:spacing w:val="-1"/>
        </w:rPr>
        <w:t>e</w:t>
      </w:r>
      <w:r w:rsidRPr="007604DD">
        <w:rPr>
          <w:rFonts w:ascii="Verdana" w:eastAsia="Verdana" w:hAnsi="Verdana" w:cs="Verdana"/>
          <w:spacing w:val="1"/>
        </w:rPr>
        <w:t>r</w:t>
      </w:r>
      <w:r w:rsidRPr="007604DD">
        <w:rPr>
          <w:rFonts w:ascii="Verdana" w:eastAsia="Verdana" w:hAnsi="Verdana" w:cs="Verdana"/>
          <w:spacing w:val="-1"/>
        </w:rPr>
        <w:t>e</w:t>
      </w:r>
      <w:r w:rsidRPr="007604DD">
        <w:rPr>
          <w:rFonts w:ascii="Verdana" w:eastAsia="Verdana" w:hAnsi="Verdana" w:cs="Verdana"/>
        </w:rPr>
        <w:t>su</w:t>
      </w:r>
      <w:r w:rsidRPr="007604DD">
        <w:rPr>
          <w:rFonts w:ascii="Verdana" w:eastAsia="Verdana" w:hAnsi="Verdana" w:cs="Verdana"/>
          <w:spacing w:val="1"/>
        </w:rPr>
        <w:t>ar</w:t>
      </w:r>
      <w:r w:rsidRPr="007604DD">
        <w:rPr>
          <w:rFonts w:ascii="Verdana" w:eastAsia="Verdana" w:hAnsi="Verdana" w:cs="Verdana"/>
        </w:rPr>
        <w:t>.</w:t>
      </w:r>
    </w:p>
    <w:p w:rsidR="007604DD" w:rsidRPr="007604DD" w:rsidRDefault="007604DD" w:rsidP="007604DD">
      <w:pPr>
        <w:spacing w:line="240" w:lineRule="exact"/>
        <w:ind w:right="3275"/>
        <w:jc w:val="both"/>
        <w:rPr>
          <w:rFonts w:ascii="Verdana" w:eastAsia="Verdana" w:hAnsi="Verdana" w:cs="Verdana"/>
        </w:rPr>
      </w:pPr>
      <w:proofErr w:type="gramStart"/>
      <w:r w:rsidRPr="007604DD">
        <w:rPr>
          <w:rFonts w:ascii="Verdana" w:eastAsia="Verdana" w:hAnsi="Verdana" w:cs="Verdana"/>
          <w:spacing w:val="1"/>
          <w:position w:val="-1"/>
        </w:rPr>
        <w:t>K</w:t>
      </w:r>
      <w:r w:rsidRPr="007604DD">
        <w:rPr>
          <w:rFonts w:ascii="Verdana" w:eastAsia="Verdana" w:hAnsi="Verdana" w:cs="Verdana"/>
          <w:position w:val="-1"/>
        </w:rPr>
        <w:t>Z</w:t>
      </w:r>
      <w:r w:rsidRPr="007604DD">
        <w:rPr>
          <w:rFonts w:ascii="Verdana" w:eastAsia="Verdana" w:hAnsi="Verdana" w:cs="Verdana"/>
          <w:spacing w:val="1"/>
          <w:position w:val="-1"/>
        </w:rPr>
        <w:t>AZ-j</w:t>
      </w:r>
      <w:r w:rsidRPr="007604DD">
        <w:rPr>
          <w:rFonts w:ascii="Verdana" w:eastAsia="Verdana" w:hAnsi="Verdana" w:cs="Verdana"/>
          <w:position w:val="-1"/>
        </w:rPr>
        <w:t>a</w:t>
      </w:r>
      <w:r w:rsidRPr="007604DD">
        <w:rPr>
          <w:rFonts w:ascii="Verdana" w:eastAsia="Verdana" w:hAnsi="Verdana" w:cs="Verdana"/>
          <w:spacing w:val="-8"/>
          <w:position w:val="-1"/>
        </w:rPr>
        <w:t xml:space="preserve"> </w:t>
      </w:r>
      <w:r w:rsidRPr="007604DD">
        <w:rPr>
          <w:rFonts w:ascii="Verdana" w:eastAsia="Verdana" w:hAnsi="Verdana" w:cs="Verdana"/>
          <w:position w:val="-1"/>
        </w:rPr>
        <w:t>v</w:t>
      </w:r>
      <w:r w:rsidRPr="007604DD">
        <w:rPr>
          <w:rFonts w:ascii="Verdana" w:eastAsia="Verdana" w:hAnsi="Verdana" w:cs="Verdana"/>
          <w:spacing w:val="-1"/>
          <w:position w:val="-1"/>
        </w:rPr>
        <w:t>e</w:t>
      </w:r>
      <w:r w:rsidRPr="007604DD">
        <w:rPr>
          <w:rFonts w:ascii="Verdana" w:eastAsia="Verdana" w:hAnsi="Verdana" w:cs="Verdana"/>
          <w:spacing w:val="1"/>
          <w:position w:val="-1"/>
        </w:rPr>
        <w:t>nd</w:t>
      </w:r>
      <w:r w:rsidRPr="007604DD">
        <w:rPr>
          <w:rFonts w:ascii="Verdana" w:eastAsia="Verdana" w:hAnsi="Verdana" w:cs="Verdana"/>
          <w:spacing w:val="-1"/>
          <w:position w:val="-1"/>
        </w:rPr>
        <w:t>o</w:t>
      </w:r>
      <w:r w:rsidRPr="007604DD">
        <w:rPr>
          <w:rFonts w:ascii="Verdana" w:eastAsia="Verdana" w:hAnsi="Verdana" w:cs="Verdana"/>
          <w:position w:val="-1"/>
        </w:rPr>
        <w:t>s</w:t>
      </w:r>
      <w:r w:rsidRPr="007604DD">
        <w:rPr>
          <w:rFonts w:ascii="Verdana" w:eastAsia="Verdana" w:hAnsi="Verdana" w:cs="Verdana"/>
          <w:spacing w:val="-5"/>
          <w:position w:val="-1"/>
        </w:rPr>
        <w:t xml:space="preserve"> </w:t>
      </w:r>
      <w:r w:rsidRPr="007604DD">
        <w:rPr>
          <w:rFonts w:ascii="Verdana" w:eastAsia="Verdana" w:hAnsi="Verdana" w:cs="Verdana"/>
          <w:position w:val="-1"/>
        </w:rPr>
        <w:t>p</w:t>
      </w:r>
      <w:r w:rsidRPr="007604DD">
        <w:rPr>
          <w:rFonts w:ascii="Verdana" w:eastAsia="Verdana" w:hAnsi="Verdana" w:cs="Verdana"/>
          <w:spacing w:val="1"/>
          <w:position w:val="-1"/>
        </w:rPr>
        <w:t>ë</w:t>
      </w:r>
      <w:r w:rsidRPr="007604DD">
        <w:rPr>
          <w:rFonts w:ascii="Verdana" w:eastAsia="Verdana" w:hAnsi="Verdana" w:cs="Verdana"/>
          <w:position w:val="-1"/>
        </w:rPr>
        <w:t>r</w:t>
      </w:r>
      <w:r w:rsidRPr="007604DD">
        <w:rPr>
          <w:rFonts w:ascii="Verdana" w:eastAsia="Verdana" w:hAnsi="Verdana" w:cs="Verdana"/>
          <w:spacing w:val="-4"/>
          <w:position w:val="-1"/>
        </w:rPr>
        <w:t xml:space="preserve"> </w:t>
      </w:r>
      <w:r w:rsidRPr="007604DD">
        <w:rPr>
          <w:rFonts w:ascii="Verdana" w:eastAsia="Verdana" w:hAnsi="Verdana" w:cs="Verdana"/>
          <w:spacing w:val="2"/>
          <w:position w:val="-1"/>
        </w:rPr>
        <w:t>p</w:t>
      </w:r>
      <w:r w:rsidRPr="007604DD">
        <w:rPr>
          <w:rFonts w:ascii="Verdana" w:eastAsia="Verdana" w:hAnsi="Verdana" w:cs="Verdana"/>
          <w:spacing w:val="-1"/>
          <w:position w:val="-1"/>
        </w:rPr>
        <w:t>r</w:t>
      </w:r>
      <w:r w:rsidRPr="007604DD">
        <w:rPr>
          <w:rFonts w:ascii="Verdana" w:eastAsia="Verdana" w:hAnsi="Verdana" w:cs="Verdana"/>
          <w:spacing w:val="2"/>
          <w:position w:val="-1"/>
        </w:rPr>
        <w:t>a</w:t>
      </w:r>
      <w:r w:rsidRPr="007604DD">
        <w:rPr>
          <w:rFonts w:ascii="Verdana" w:eastAsia="Verdana" w:hAnsi="Verdana" w:cs="Verdana"/>
          <w:spacing w:val="1"/>
          <w:position w:val="-1"/>
        </w:rPr>
        <w:t>n</w:t>
      </w:r>
      <w:r w:rsidRPr="007604DD">
        <w:rPr>
          <w:rFonts w:ascii="Verdana" w:eastAsia="Verdana" w:hAnsi="Verdana" w:cs="Verdana"/>
          <w:spacing w:val="3"/>
          <w:position w:val="-1"/>
        </w:rPr>
        <w:t>i</w:t>
      </w:r>
      <w:r w:rsidRPr="007604DD">
        <w:rPr>
          <w:rFonts w:ascii="Verdana" w:eastAsia="Verdana" w:hAnsi="Verdana" w:cs="Verdana"/>
          <w:spacing w:val="-2"/>
          <w:position w:val="-1"/>
        </w:rPr>
        <w:t>m</w:t>
      </w:r>
      <w:r w:rsidRPr="007604DD">
        <w:rPr>
          <w:rFonts w:ascii="Verdana" w:eastAsia="Verdana" w:hAnsi="Verdana" w:cs="Verdana"/>
          <w:position w:val="-1"/>
        </w:rPr>
        <w:t>in</w:t>
      </w:r>
      <w:r w:rsidRPr="007604DD">
        <w:rPr>
          <w:rFonts w:ascii="Verdana" w:eastAsia="Verdana" w:hAnsi="Verdana" w:cs="Verdana"/>
          <w:spacing w:val="-8"/>
          <w:position w:val="-1"/>
        </w:rPr>
        <w:t xml:space="preserve"> </w:t>
      </w:r>
      <w:r w:rsidRPr="007604DD">
        <w:rPr>
          <w:rFonts w:ascii="Verdana" w:eastAsia="Verdana" w:hAnsi="Verdana" w:cs="Verdana"/>
          <w:spacing w:val="-1"/>
          <w:position w:val="-1"/>
        </w:rPr>
        <w:t>o</w:t>
      </w:r>
      <w:r w:rsidRPr="007604DD">
        <w:rPr>
          <w:rFonts w:ascii="Verdana" w:eastAsia="Verdana" w:hAnsi="Verdana" w:cs="Verdana"/>
          <w:position w:val="-1"/>
        </w:rPr>
        <w:t>se</w:t>
      </w:r>
      <w:r w:rsidRPr="007604DD">
        <w:rPr>
          <w:rFonts w:ascii="Verdana" w:eastAsia="Verdana" w:hAnsi="Verdana" w:cs="Verdana"/>
          <w:spacing w:val="-3"/>
          <w:position w:val="-1"/>
        </w:rPr>
        <w:t xml:space="preserve"> </w:t>
      </w:r>
      <w:r w:rsidRPr="007604DD">
        <w:rPr>
          <w:rFonts w:ascii="Verdana" w:eastAsia="Verdana" w:hAnsi="Verdana" w:cs="Verdana"/>
          <w:spacing w:val="1"/>
          <w:position w:val="-1"/>
        </w:rPr>
        <w:t>r</w:t>
      </w:r>
      <w:r w:rsidRPr="007604DD">
        <w:rPr>
          <w:rFonts w:ascii="Verdana" w:eastAsia="Verdana" w:hAnsi="Verdana" w:cs="Verdana"/>
          <w:spacing w:val="-1"/>
          <w:position w:val="-1"/>
        </w:rPr>
        <w:t>e</w:t>
      </w:r>
      <w:r w:rsidRPr="007604DD">
        <w:rPr>
          <w:rFonts w:ascii="Verdana" w:eastAsia="Verdana" w:hAnsi="Verdana" w:cs="Verdana"/>
          <w:position w:val="-1"/>
        </w:rPr>
        <w:t>fu</w:t>
      </w:r>
      <w:r w:rsidRPr="007604DD">
        <w:rPr>
          <w:rFonts w:ascii="Verdana" w:eastAsia="Verdana" w:hAnsi="Verdana" w:cs="Verdana"/>
          <w:spacing w:val="1"/>
          <w:position w:val="-1"/>
        </w:rPr>
        <w:t>z</w:t>
      </w:r>
      <w:r w:rsidRPr="007604DD">
        <w:rPr>
          <w:rFonts w:ascii="Verdana" w:eastAsia="Verdana" w:hAnsi="Verdana" w:cs="Verdana"/>
          <w:spacing w:val="3"/>
          <w:position w:val="-1"/>
        </w:rPr>
        <w:t>i</w:t>
      </w:r>
      <w:r w:rsidRPr="007604DD">
        <w:rPr>
          <w:rFonts w:ascii="Verdana" w:eastAsia="Verdana" w:hAnsi="Verdana" w:cs="Verdana"/>
          <w:spacing w:val="-2"/>
          <w:position w:val="-1"/>
        </w:rPr>
        <w:t>m</w:t>
      </w:r>
      <w:r w:rsidRPr="007604DD">
        <w:rPr>
          <w:rFonts w:ascii="Verdana" w:eastAsia="Verdana" w:hAnsi="Verdana" w:cs="Verdana"/>
          <w:spacing w:val="3"/>
          <w:position w:val="-1"/>
        </w:rPr>
        <w:t>i</w:t>
      </w:r>
      <w:r w:rsidRPr="007604DD">
        <w:rPr>
          <w:rFonts w:ascii="Verdana" w:eastAsia="Verdana" w:hAnsi="Verdana" w:cs="Verdana"/>
          <w:position w:val="-1"/>
        </w:rPr>
        <w:t>n</w:t>
      </w:r>
      <w:r w:rsidRPr="007604DD">
        <w:rPr>
          <w:rFonts w:ascii="Verdana" w:eastAsia="Verdana" w:hAnsi="Verdana" w:cs="Verdana"/>
          <w:spacing w:val="-8"/>
          <w:position w:val="-1"/>
        </w:rPr>
        <w:t xml:space="preserve"> </w:t>
      </w:r>
      <w:r w:rsidRPr="007604DD">
        <w:rPr>
          <w:rFonts w:ascii="Verdana" w:eastAsia="Verdana" w:hAnsi="Verdana" w:cs="Verdana"/>
          <w:position w:val="-1"/>
        </w:rPr>
        <w:t>e</w:t>
      </w:r>
      <w:r w:rsidRPr="007604DD">
        <w:rPr>
          <w:rFonts w:ascii="Verdana" w:eastAsia="Verdana" w:hAnsi="Verdana" w:cs="Verdana"/>
          <w:spacing w:val="-3"/>
          <w:position w:val="-1"/>
        </w:rPr>
        <w:t xml:space="preserve"> </w:t>
      </w:r>
      <w:r w:rsidRPr="007604DD">
        <w:rPr>
          <w:rFonts w:ascii="Verdana" w:eastAsia="Verdana" w:hAnsi="Verdana" w:cs="Verdana"/>
          <w:position w:val="-1"/>
        </w:rPr>
        <w:t>l</w:t>
      </w:r>
      <w:r w:rsidRPr="007604DD">
        <w:rPr>
          <w:rFonts w:ascii="Verdana" w:eastAsia="Verdana" w:hAnsi="Verdana" w:cs="Verdana"/>
          <w:spacing w:val="3"/>
          <w:position w:val="-1"/>
        </w:rPr>
        <w:t>i</w:t>
      </w:r>
      <w:r w:rsidRPr="007604DD">
        <w:rPr>
          <w:rFonts w:ascii="Verdana" w:eastAsia="Verdana" w:hAnsi="Verdana" w:cs="Verdana"/>
          <w:position w:val="-1"/>
        </w:rPr>
        <w:t>st</w:t>
      </w:r>
      <w:r w:rsidRPr="007604DD">
        <w:rPr>
          <w:rFonts w:ascii="Verdana" w:eastAsia="Verdana" w:hAnsi="Verdana" w:cs="Verdana"/>
          <w:spacing w:val="-1"/>
          <w:position w:val="-1"/>
        </w:rPr>
        <w:t>ë</w:t>
      </w:r>
      <w:r w:rsidRPr="007604DD">
        <w:rPr>
          <w:rFonts w:ascii="Verdana" w:eastAsia="Verdana" w:hAnsi="Verdana" w:cs="Verdana"/>
          <w:position w:val="-1"/>
        </w:rPr>
        <w:t>s</w:t>
      </w:r>
      <w:r w:rsidRPr="007604DD">
        <w:rPr>
          <w:rFonts w:ascii="Verdana" w:eastAsia="Verdana" w:hAnsi="Verdana" w:cs="Verdana"/>
          <w:spacing w:val="-6"/>
          <w:position w:val="-1"/>
        </w:rPr>
        <w:t xml:space="preserve"> </w:t>
      </w:r>
      <w:r w:rsidRPr="007604DD">
        <w:rPr>
          <w:rFonts w:ascii="Verdana" w:eastAsia="Verdana" w:hAnsi="Verdana" w:cs="Verdana"/>
          <w:position w:val="-1"/>
        </w:rPr>
        <w:t>m</w:t>
      </w:r>
      <w:r w:rsidRPr="007604DD">
        <w:rPr>
          <w:rFonts w:ascii="Verdana" w:eastAsia="Verdana" w:hAnsi="Verdana" w:cs="Verdana"/>
          <w:spacing w:val="3"/>
          <w:position w:val="-1"/>
        </w:rPr>
        <w:t>b</w:t>
      </w:r>
      <w:r w:rsidRPr="007604DD">
        <w:rPr>
          <w:rFonts w:ascii="Verdana" w:eastAsia="Verdana" w:hAnsi="Verdana" w:cs="Verdana"/>
          <w:spacing w:val="-1"/>
          <w:position w:val="-1"/>
        </w:rPr>
        <w:t>ë</w:t>
      </w:r>
      <w:r w:rsidRPr="007604DD">
        <w:rPr>
          <w:rFonts w:ascii="Verdana" w:eastAsia="Verdana" w:hAnsi="Verdana" w:cs="Verdana"/>
          <w:position w:val="-1"/>
        </w:rPr>
        <w:t>sh</w:t>
      </w:r>
      <w:r w:rsidRPr="007604DD">
        <w:rPr>
          <w:rFonts w:ascii="Verdana" w:eastAsia="Verdana" w:hAnsi="Verdana" w:cs="Verdana"/>
          <w:spacing w:val="1"/>
          <w:position w:val="-1"/>
        </w:rPr>
        <w:t>t</w:t>
      </w:r>
      <w:r w:rsidRPr="007604DD">
        <w:rPr>
          <w:rFonts w:ascii="Verdana" w:eastAsia="Verdana" w:hAnsi="Verdana" w:cs="Verdana"/>
          <w:spacing w:val="-1"/>
          <w:position w:val="-1"/>
        </w:rPr>
        <w:t>e</w:t>
      </w:r>
      <w:r w:rsidRPr="007604DD">
        <w:rPr>
          <w:rFonts w:ascii="Verdana" w:eastAsia="Verdana" w:hAnsi="Verdana" w:cs="Verdana"/>
          <w:spacing w:val="3"/>
          <w:position w:val="-1"/>
        </w:rPr>
        <w:t>t</w:t>
      </w:r>
      <w:r w:rsidRPr="007604DD">
        <w:rPr>
          <w:rFonts w:ascii="Verdana" w:eastAsia="Verdana" w:hAnsi="Verdana" w:cs="Verdana"/>
          <w:spacing w:val="-1"/>
          <w:position w:val="-1"/>
        </w:rPr>
        <w:t>ë</w:t>
      </w:r>
      <w:r w:rsidRPr="007604DD">
        <w:rPr>
          <w:rFonts w:ascii="Verdana" w:eastAsia="Verdana" w:hAnsi="Verdana" w:cs="Verdana"/>
          <w:spacing w:val="2"/>
          <w:position w:val="-1"/>
        </w:rPr>
        <w:t>s</w:t>
      </w:r>
      <w:r w:rsidRPr="007604DD">
        <w:rPr>
          <w:rFonts w:ascii="Verdana" w:eastAsia="Verdana" w:hAnsi="Verdana" w:cs="Verdana"/>
          <w:spacing w:val="-1"/>
          <w:position w:val="-1"/>
        </w:rPr>
        <w:t>e</w:t>
      </w:r>
      <w:r w:rsidRPr="007604DD">
        <w:rPr>
          <w:rFonts w:ascii="Verdana" w:eastAsia="Verdana" w:hAnsi="Verdana" w:cs="Verdana"/>
          <w:position w:val="-1"/>
        </w:rPr>
        <w:t>.</w:t>
      </w:r>
      <w:proofErr w:type="gramEnd"/>
    </w:p>
    <w:p w:rsidR="00B91F72" w:rsidRDefault="0003334C" w:rsidP="00B91F72">
      <w:pPr>
        <w:pStyle w:val="ListParagraph"/>
        <w:tabs>
          <w:tab w:val="left" w:pos="460"/>
        </w:tabs>
        <w:spacing w:before="23"/>
        <w:ind w:left="270" w:right="-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493967978" behindDoc="1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130175</wp:posOffset>
                </wp:positionV>
                <wp:extent cx="6848475" cy="55245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552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margin-left:-7.25pt;margin-top:10.25pt;width:539.25pt;height:43.5pt;z-index:-93485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" fillcolor="white [3201]" strokecolor="#f2f2f2 [3052]" strokeweight="2pt"/>
            </w:pict>
          </mc:Fallback>
        </mc:AlternateContent>
      </w:r>
    </w:p>
    <w:p w:rsidR="00D80803" w:rsidRPr="00B91F72" w:rsidRDefault="00B91F72" w:rsidP="00B91F72">
      <w:pPr>
        <w:pStyle w:val="ListParagraph"/>
        <w:tabs>
          <w:tab w:val="left" w:pos="460"/>
        </w:tabs>
        <w:spacing w:before="23"/>
        <w:ind w:left="0" w:right="-20"/>
        <w:jc w:val="both"/>
        <w:rPr>
          <w:rFonts w:ascii="Verdana" w:eastAsia="Verdana" w:hAnsi="Verdana" w:cs="Verdana"/>
        </w:rPr>
      </w:pPr>
      <w:r w:rsidRPr="0003334C">
        <w:rPr>
          <w:rFonts w:ascii="Verdana" w:eastAsia="Verdana" w:hAnsi="Verdana" w:cs="Verdana"/>
          <w:b/>
        </w:rPr>
        <w:t>Ku</w:t>
      </w:r>
      <w:r w:rsidRPr="0003334C">
        <w:rPr>
          <w:rFonts w:ascii="Verdana" w:eastAsia="Verdana" w:hAnsi="Verdana" w:cs="Verdana"/>
          <w:b/>
          <w:spacing w:val="-1"/>
        </w:rPr>
        <w:t>j</w:t>
      </w:r>
      <w:r w:rsidRPr="0003334C">
        <w:rPr>
          <w:rFonts w:ascii="Verdana" w:eastAsia="Verdana" w:hAnsi="Verdana" w:cs="Verdana"/>
          <w:b/>
          <w:spacing w:val="2"/>
        </w:rPr>
        <w:t>d</w:t>
      </w:r>
      <w:r w:rsidRPr="0003334C">
        <w:rPr>
          <w:rFonts w:ascii="Verdana" w:eastAsia="Verdana" w:hAnsi="Verdana" w:cs="Verdana"/>
          <w:b/>
        </w:rPr>
        <w:t>e</w:t>
      </w:r>
      <w:r w:rsidRPr="0003334C">
        <w:rPr>
          <w:rFonts w:ascii="Verdana" w:eastAsia="Verdana" w:hAnsi="Verdana" w:cs="Verdana"/>
          <w:b/>
          <w:spacing w:val="1"/>
        </w:rPr>
        <w:t>s</w:t>
      </w:r>
      <w:r w:rsidRPr="0003334C">
        <w:rPr>
          <w:rFonts w:ascii="Verdana" w:eastAsia="Verdana" w:hAnsi="Verdana" w:cs="Verdana"/>
          <w:b/>
        </w:rPr>
        <w:t>!</w:t>
      </w:r>
      <w:r w:rsidRPr="0003334C">
        <w:rPr>
          <w:rFonts w:ascii="Verdana" w:eastAsia="Verdana" w:hAnsi="Verdana" w:cs="Verdana"/>
          <w:b/>
          <w:spacing w:val="6"/>
        </w:rPr>
        <w:t xml:space="preserve"> </w:t>
      </w:r>
      <w:r w:rsidRPr="0003334C">
        <w:rPr>
          <w:rFonts w:ascii="Verdana" w:eastAsia="Verdana" w:hAnsi="Verdana" w:cs="Verdana"/>
        </w:rPr>
        <w:t>L</w:t>
      </w:r>
      <w:r w:rsidRPr="0003334C">
        <w:rPr>
          <w:rFonts w:ascii="Verdana" w:eastAsia="Verdana" w:hAnsi="Verdana" w:cs="Verdana"/>
          <w:spacing w:val="2"/>
        </w:rPr>
        <w:t>i</w:t>
      </w:r>
      <w:r w:rsidRPr="0003334C">
        <w:rPr>
          <w:rFonts w:ascii="Verdana" w:eastAsia="Verdana" w:hAnsi="Verdana" w:cs="Verdana"/>
        </w:rPr>
        <w:t>sta</w:t>
      </w:r>
      <w:r w:rsidRPr="0003334C">
        <w:rPr>
          <w:rFonts w:ascii="Verdana" w:eastAsia="Verdana" w:hAnsi="Verdana" w:cs="Verdana"/>
          <w:spacing w:val="-5"/>
        </w:rPr>
        <w:t xml:space="preserve"> </w:t>
      </w:r>
      <w:r w:rsidRPr="0003334C">
        <w:rPr>
          <w:rFonts w:ascii="Verdana" w:eastAsia="Verdana" w:hAnsi="Verdana" w:cs="Verdana"/>
        </w:rPr>
        <w:t>do</w:t>
      </w:r>
      <w:r w:rsidRPr="0003334C">
        <w:rPr>
          <w:rFonts w:ascii="Verdana" w:eastAsia="Verdana" w:hAnsi="Verdana" w:cs="Verdana"/>
          <w:spacing w:val="-3"/>
        </w:rPr>
        <w:t xml:space="preserve"> </w:t>
      </w:r>
      <w:r w:rsidRPr="0003334C">
        <w:rPr>
          <w:rFonts w:ascii="Verdana" w:eastAsia="Verdana" w:hAnsi="Verdana" w:cs="Verdana"/>
          <w:spacing w:val="3"/>
        </w:rPr>
        <w:t>t</w:t>
      </w:r>
      <w:r w:rsidRPr="0003334C">
        <w:rPr>
          <w:rFonts w:ascii="Verdana" w:eastAsia="Verdana" w:hAnsi="Verdana" w:cs="Verdana"/>
        </w:rPr>
        <w:t>ë</w:t>
      </w:r>
      <w:r w:rsidRPr="0003334C">
        <w:rPr>
          <w:rFonts w:ascii="Verdana" w:eastAsia="Verdana" w:hAnsi="Verdana" w:cs="Verdana"/>
          <w:spacing w:val="-3"/>
        </w:rPr>
        <w:t xml:space="preserve"> </w:t>
      </w:r>
      <w:r w:rsidRPr="0003334C">
        <w:rPr>
          <w:rFonts w:ascii="Verdana" w:eastAsia="Verdana" w:hAnsi="Verdana" w:cs="Verdana"/>
          <w:spacing w:val="1"/>
        </w:rPr>
        <w:t>k</w:t>
      </w:r>
      <w:r w:rsidRPr="0003334C">
        <w:rPr>
          <w:rFonts w:ascii="Verdana" w:eastAsia="Verdana" w:hAnsi="Verdana" w:cs="Verdana"/>
          <w:spacing w:val="-1"/>
        </w:rPr>
        <w:t>o</w:t>
      </w:r>
      <w:r w:rsidRPr="0003334C">
        <w:rPr>
          <w:rFonts w:ascii="Verdana" w:eastAsia="Verdana" w:hAnsi="Verdana" w:cs="Verdana"/>
          <w:spacing w:val="1"/>
        </w:rPr>
        <w:t>n</w:t>
      </w:r>
      <w:r w:rsidRPr="0003334C">
        <w:rPr>
          <w:rFonts w:ascii="Verdana" w:eastAsia="Verdana" w:hAnsi="Verdana" w:cs="Verdana"/>
        </w:rPr>
        <w:t>s</w:t>
      </w:r>
      <w:r w:rsidRPr="0003334C">
        <w:rPr>
          <w:rFonts w:ascii="Verdana" w:eastAsia="Verdana" w:hAnsi="Verdana" w:cs="Verdana"/>
          <w:spacing w:val="2"/>
        </w:rPr>
        <w:t>i</w:t>
      </w:r>
      <w:r w:rsidRPr="0003334C">
        <w:rPr>
          <w:rFonts w:ascii="Verdana" w:eastAsia="Verdana" w:hAnsi="Verdana" w:cs="Verdana"/>
          <w:spacing w:val="1"/>
        </w:rPr>
        <w:t>d</w:t>
      </w:r>
      <w:r w:rsidRPr="0003334C">
        <w:rPr>
          <w:rFonts w:ascii="Verdana" w:eastAsia="Verdana" w:hAnsi="Verdana" w:cs="Verdana"/>
          <w:spacing w:val="-1"/>
        </w:rPr>
        <w:t>ero</w:t>
      </w:r>
      <w:r w:rsidRPr="0003334C">
        <w:rPr>
          <w:rFonts w:ascii="Verdana" w:eastAsia="Verdana" w:hAnsi="Verdana" w:cs="Verdana"/>
          <w:spacing w:val="3"/>
        </w:rPr>
        <w:t>h</w:t>
      </w:r>
      <w:r w:rsidRPr="0003334C">
        <w:rPr>
          <w:rFonts w:ascii="Verdana" w:eastAsia="Verdana" w:hAnsi="Verdana" w:cs="Verdana"/>
          <w:spacing w:val="-1"/>
        </w:rPr>
        <w:t>e</w:t>
      </w:r>
      <w:r w:rsidRPr="0003334C">
        <w:rPr>
          <w:rFonts w:ascii="Verdana" w:eastAsia="Verdana" w:hAnsi="Verdana" w:cs="Verdana"/>
        </w:rPr>
        <w:t>t</w:t>
      </w:r>
      <w:r w:rsidRPr="0003334C">
        <w:rPr>
          <w:rFonts w:ascii="Verdana" w:eastAsia="Verdana" w:hAnsi="Verdana" w:cs="Verdana"/>
          <w:spacing w:val="-13"/>
        </w:rPr>
        <w:t xml:space="preserve"> </w:t>
      </w:r>
      <w:r w:rsidRPr="0003334C">
        <w:rPr>
          <w:rFonts w:ascii="Verdana" w:eastAsia="Verdana" w:hAnsi="Verdana" w:cs="Verdana"/>
        </w:rPr>
        <w:t>e</w:t>
      </w:r>
      <w:r w:rsidRPr="0003334C">
        <w:rPr>
          <w:rFonts w:ascii="Verdana" w:eastAsia="Verdana" w:hAnsi="Verdana" w:cs="Verdana"/>
          <w:spacing w:val="-1"/>
        </w:rPr>
        <w:t xml:space="preserve"> </w:t>
      </w:r>
      <w:r w:rsidRPr="0003334C">
        <w:rPr>
          <w:rFonts w:ascii="Verdana" w:eastAsia="Verdana" w:hAnsi="Verdana" w:cs="Verdana"/>
          <w:spacing w:val="1"/>
        </w:rPr>
        <w:t>rr</w:t>
      </w:r>
      <w:r w:rsidRPr="0003334C">
        <w:rPr>
          <w:rFonts w:ascii="Verdana" w:eastAsia="Verdana" w:hAnsi="Verdana" w:cs="Verdana"/>
          <w:spacing w:val="-1"/>
        </w:rPr>
        <w:t>e</w:t>
      </w:r>
      <w:r w:rsidRPr="0003334C">
        <w:rPr>
          <w:rFonts w:ascii="Verdana" w:eastAsia="Verdana" w:hAnsi="Verdana" w:cs="Verdana"/>
          <w:spacing w:val="1"/>
        </w:rPr>
        <w:t>gu</w:t>
      </w:r>
      <w:r w:rsidRPr="0003334C">
        <w:rPr>
          <w:rFonts w:ascii="Verdana" w:eastAsia="Verdana" w:hAnsi="Verdana" w:cs="Verdana"/>
        </w:rPr>
        <w:t>l</w:t>
      </w:r>
      <w:r w:rsidRPr="0003334C">
        <w:rPr>
          <w:rFonts w:ascii="Verdana" w:eastAsia="Verdana" w:hAnsi="Verdana" w:cs="Verdana"/>
          <w:spacing w:val="3"/>
        </w:rPr>
        <w:t>l</w:t>
      </w:r>
      <w:r w:rsidRPr="0003334C">
        <w:rPr>
          <w:rFonts w:ascii="Verdana" w:eastAsia="Verdana" w:hAnsi="Verdana" w:cs="Verdana"/>
        </w:rPr>
        <w:t>t</w:t>
      </w:r>
      <w:r w:rsidRPr="0003334C">
        <w:rPr>
          <w:rFonts w:ascii="Verdana" w:eastAsia="Verdana" w:hAnsi="Verdana" w:cs="Verdana"/>
          <w:spacing w:val="-7"/>
        </w:rPr>
        <w:t xml:space="preserve"> </w:t>
      </w:r>
      <w:r w:rsidRPr="0003334C">
        <w:rPr>
          <w:rFonts w:ascii="Verdana" w:eastAsia="Verdana" w:hAnsi="Verdana" w:cs="Verdana"/>
          <w:spacing w:val="-3"/>
        </w:rPr>
        <w:t>k</w:t>
      </w:r>
      <w:r w:rsidRPr="0003334C">
        <w:rPr>
          <w:rFonts w:ascii="Verdana" w:eastAsia="Verdana" w:hAnsi="Verdana" w:cs="Verdana"/>
          <w:spacing w:val="1"/>
        </w:rPr>
        <w:t>u</w:t>
      </w:r>
      <w:r w:rsidRPr="0003334C">
        <w:rPr>
          <w:rFonts w:ascii="Verdana" w:eastAsia="Verdana" w:hAnsi="Verdana" w:cs="Verdana"/>
        </w:rPr>
        <w:t>r</w:t>
      </w:r>
      <w:r w:rsidRPr="0003334C">
        <w:rPr>
          <w:rFonts w:ascii="Verdana" w:eastAsia="Verdana" w:hAnsi="Verdana" w:cs="Verdana"/>
          <w:spacing w:val="-4"/>
        </w:rPr>
        <w:t xml:space="preserve"> </w:t>
      </w:r>
      <w:r w:rsidRPr="0003334C">
        <w:rPr>
          <w:rFonts w:ascii="Verdana" w:eastAsia="Verdana" w:hAnsi="Verdana" w:cs="Verdana"/>
        </w:rPr>
        <w:t>n</w:t>
      </w:r>
      <w:r w:rsidRPr="0003334C">
        <w:rPr>
          <w:rFonts w:ascii="Verdana" w:eastAsia="Verdana" w:hAnsi="Verdana" w:cs="Verdana"/>
          <w:spacing w:val="2"/>
        </w:rPr>
        <w:t>u</w:t>
      </w:r>
      <w:r w:rsidRPr="0003334C">
        <w:rPr>
          <w:rFonts w:ascii="Verdana" w:eastAsia="Verdana" w:hAnsi="Verdana" w:cs="Verdana"/>
        </w:rPr>
        <w:t>mri</w:t>
      </w:r>
      <w:r w:rsidRPr="0003334C">
        <w:rPr>
          <w:rFonts w:ascii="Verdana" w:eastAsia="Verdana" w:hAnsi="Verdana" w:cs="Verdana"/>
          <w:spacing w:val="-4"/>
        </w:rPr>
        <w:t xml:space="preserve"> </w:t>
      </w:r>
      <w:r w:rsidRPr="0003334C">
        <w:rPr>
          <w:rFonts w:ascii="Verdana" w:eastAsia="Verdana" w:hAnsi="Verdana" w:cs="Verdana"/>
        </w:rPr>
        <w:t>i</w:t>
      </w:r>
      <w:r w:rsidRPr="0003334C">
        <w:rPr>
          <w:rFonts w:ascii="Verdana" w:eastAsia="Verdana" w:hAnsi="Verdana" w:cs="Verdana"/>
          <w:spacing w:val="1"/>
        </w:rPr>
        <w:t xml:space="preserve"> </w:t>
      </w:r>
      <w:r w:rsidRPr="0003334C">
        <w:rPr>
          <w:rFonts w:ascii="Verdana" w:eastAsia="Verdana" w:hAnsi="Verdana" w:cs="Verdana"/>
        </w:rPr>
        <w:t>nëns</w:t>
      </w:r>
      <w:r w:rsidRPr="0003334C">
        <w:rPr>
          <w:rFonts w:ascii="Verdana" w:eastAsia="Verdana" w:hAnsi="Verdana" w:cs="Verdana"/>
          <w:spacing w:val="1"/>
        </w:rPr>
        <w:t>h</w:t>
      </w:r>
      <w:r w:rsidRPr="0003334C">
        <w:rPr>
          <w:rFonts w:ascii="Verdana" w:eastAsia="Verdana" w:hAnsi="Verdana" w:cs="Verdana"/>
        </w:rPr>
        <w:t>k</w:t>
      </w:r>
      <w:r w:rsidRPr="0003334C">
        <w:rPr>
          <w:rFonts w:ascii="Verdana" w:eastAsia="Verdana" w:hAnsi="Verdana" w:cs="Verdana"/>
          <w:spacing w:val="-1"/>
        </w:rPr>
        <w:t>r</w:t>
      </w:r>
      <w:r w:rsidRPr="0003334C">
        <w:rPr>
          <w:rFonts w:ascii="Verdana" w:eastAsia="Verdana" w:hAnsi="Verdana" w:cs="Verdana"/>
          <w:spacing w:val="3"/>
        </w:rPr>
        <w:t>i</w:t>
      </w:r>
      <w:r w:rsidRPr="0003334C">
        <w:rPr>
          <w:rFonts w:ascii="Verdana" w:eastAsia="Verdana" w:hAnsi="Verdana" w:cs="Verdana"/>
        </w:rPr>
        <w:t>me</w:t>
      </w:r>
      <w:r w:rsidRPr="0003334C">
        <w:rPr>
          <w:rFonts w:ascii="Verdana" w:eastAsia="Verdana" w:hAnsi="Verdana" w:cs="Verdana"/>
          <w:spacing w:val="-1"/>
        </w:rPr>
        <w:t>v</w:t>
      </w:r>
      <w:r w:rsidRPr="0003334C">
        <w:rPr>
          <w:rFonts w:ascii="Verdana" w:eastAsia="Verdana" w:hAnsi="Verdana" w:cs="Verdana"/>
        </w:rPr>
        <w:t>e</w:t>
      </w:r>
      <w:r w:rsidRPr="0003334C">
        <w:rPr>
          <w:rFonts w:ascii="Verdana" w:eastAsia="Verdana" w:hAnsi="Verdana" w:cs="Verdana"/>
          <w:spacing w:val="-15"/>
        </w:rPr>
        <w:t xml:space="preserve"> </w:t>
      </w:r>
      <w:r w:rsidRPr="0003334C">
        <w:rPr>
          <w:rFonts w:ascii="Verdana" w:eastAsia="Verdana" w:hAnsi="Verdana" w:cs="Verdana"/>
        </w:rPr>
        <w:t>të</w:t>
      </w:r>
      <w:r w:rsidRPr="0003334C">
        <w:rPr>
          <w:rFonts w:ascii="Verdana" w:eastAsia="Verdana" w:hAnsi="Verdana" w:cs="Verdana"/>
          <w:spacing w:val="-1"/>
        </w:rPr>
        <w:t xml:space="preserve"> </w:t>
      </w:r>
      <w:r w:rsidRPr="0003334C">
        <w:rPr>
          <w:rFonts w:ascii="Verdana" w:eastAsia="Verdana" w:hAnsi="Verdana" w:cs="Verdana"/>
        </w:rPr>
        <w:t>z</w:t>
      </w:r>
      <w:r w:rsidRPr="0003334C">
        <w:rPr>
          <w:rFonts w:ascii="Verdana" w:eastAsia="Verdana" w:hAnsi="Verdana" w:cs="Verdana"/>
          <w:spacing w:val="1"/>
        </w:rPr>
        <w:t>gj</w:t>
      </w:r>
      <w:r w:rsidRPr="0003334C">
        <w:rPr>
          <w:rFonts w:ascii="Verdana" w:eastAsia="Verdana" w:hAnsi="Verdana" w:cs="Verdana"/>
          <w:spacing w:val="-1"/>
        </w:rPr>
        <w:t>e</w:t>
      </w:r>
      <w:r w:rsidRPr="0003334C">
        <w:rPr>
          <w:rFonts w:ascii="Verdana" w:eastAsia="Verdana" w:hAnsi="Verdana" w:cs="Verdana"/>
          <w:spacing w:val="1"/>
        </w:rPr>
        <w:t>dhë</w:t>
      </w:r>
      <w:r w:rsidRPr="0003334C">
        <w:rPr>
          <w:rFonts w:ascii="Verdana" w:eastAsia="Verdana" w:hAnsi="Verdana" w:cs="Verdana"/>
        </w:rPr>
        <w:t>s</w:t>
      </w:r>
      <w:r w:rsidRPr="0003334C">
        <w:rPr>
          <w:rFonts w:ascii="Verdana" w:eastAsia="Verdana" w:hAnsi="Verdana" w:cs="Verdana"/>
          <w:spacing w:val="-1"/>
        </w:rPr>
        <w:t>v</w:t>
      </w:r>
      <w:r w:rsidRPr="0003334C">
        <w:rPr>
          <w:rFonts w:ascii="Verdana" w:eastAsia="Verdana" w:hAnsi="Verdana" w:cs="Verdana"/>
          <w:spacing w:val="1"/>
        </w:rPr>
        <w:t>e</w:t>
      </w:r>
      <w:r w:rsidRPr="0003334C">
        <w:rPr>
          <w:rFonts w:ascii="Verdana" w:eastAsia="Verdana" w:hAnsi="Verdana" w:cs="Verdana"/>
        </w:rPr>
        <w:t>,</w:t>
      </w:r>
      <w:r w:rsidRPr="0003334C">
        <w:rPr>
          <w:rFonts w:ascii="Verdana" w:eastAsia="Verdana" w:hAnsi="Verdana" w:cs="Verdana"/>
          <w:spacing w:val="-13"/>
        </w:rPr>
        <w:t xml:space="preserve"> </w:t>
      </w:r>
      <w:r w:rsidRPr="0003334C">
        <w:rPr>
          <w:rFonts w:ascii="Verdana" w:eastAsia="Verdana" w:hAnsi="Verdana" w:cs="Verdana"/>
          <w:spacing w:val="1"/>
        </w:rPr>
        <w:t>du</w:t>
      </w:r>
      <w:r w:rsidRPr="0003334C">
        <w:rPr>
          <w:rFonts w:ascii="Verdana" w:eastAsia="Verdana" w:hAnsi="Verdana" w:cs="Verdana"/>
          <w:spacing w:val="2"/>
        </w:rPr>
        <w:t>k</w:t>
      </w:r>
      <w:r w:rsidRPr="0003334C">
        <w:rPr>
          <w:rFonts w:ascii="Verdana" w:eastAsia="Verdana" w:hAnsi="Verdana" w:cs="Verdana"/>
        </w:rPr>
        <w:t xml:space="preserve">e </w:t>
      </w:r>
      <w:r w:rsidRPr="0003334C">
        <w:rPr>
          <w:rFonts w:ascii="Verdana" w:eastAsia="Verdana" w:hAnsi="Verdana" w:cs="Verdana"/>
          <w:spacing w:val="1"/>
        </w:rPr>
        <w:t>p</w:t>
      </w:r>
      <w:r w:rsidRPr="0003334C">
        <w:rPr>
          <w:rFonts w:ascii="Verdana" w:eastAsia="Verdana" w:hAnsi="Verdana" w:cs="Verdana"/>
          <w:spacing w:val="-1"/>
        </w:rPr>
        <w:t>ër</w:t>
      </w:r>
      <w:r w:rsidRPr="0003334C">
        <w:rPr>
          <w:rFonts w:ascii="Verdana" w:eastAsia="Verdana" w:hAnsi="Verdana" w:cs="Verdana"/>
          <w:spacing w:val="1"/>
        </w:rPr>
        <w:t>j</w:t>
      </w:r>
      <w:r w:rsidRPr="0003334C">
        <w:rPr>
          <w:rFonts w:ascii="Verdana" w:eastAsia="Verdana" w:hAnsi="Verdana" w:cs="Verdana"/>
        </w:rPr>
        <w:t>as</w:t>
      </w:r>
      <w:r w:rsidRPr="0003334C">
        <w:rPr>
          <w:rFonts w:ascii="Verdana" w:eastAsia="Verdana" w:hAnsi="Verdana" w:cs="Verdana"/>
          <w:spacing w:val="1"/>
        </w:rPr>
        <w:t>htu</w:t>
      </w:r>
      <w:r w:rsidRPr="0003334C">
        <w:rPr>
          <w:rFonts w:ascii="Verdana" w:eastAsia="Verdana" w:hAnsi="Verdana" w:cs="Verdana"/>
        </w:rPr>
        <w:t>ar</w:t>
      </w:r>
      <w:r w:rsidRPr="0003334C">
        <w:rPr>
          <w:rFonts w:ascii="Verdana" w:eastAsia="Verdana" w:hAnsi="Verdana" w:cs="Verdana"/>
          <w:spacing w:val="-11"/>
        </w:rPr>
        <w:t xml:space="preserve"> </w:t>
      </w:r>
      <w:r w:rsidRPr="0003334C">
        <w:rPr>
          <w:rFonts w:ascii="Verdana" w:eastAsia="Verdana" w:hAnsi="Verdana" w:cs="Verdana"/>
        </w:rPr>
        <w:t>n</w:t>
      </w:r>
      <w:r w:rsidRPr="0003334C">
        <w:rPr>
          <w:rFonts w:ascii="Verdana" w:eastAsia="Verdana" w:hAnsi="Verdana" w:cs="Verdana"/>
          <w:spacing w:val="2"/>
        </w:rPr>
        <w:t>u</w:t>
      </w:r>
      <w:r w:rsidRPr="0003334C">
        <w:rPr>
          <w:rFonts w:ascii="Verdana" w:eastAsia="Verdana" w:hAnsi="Verdana" w:cs="Verdana"/>
        </w:rPr>
        <w:t>mr</w:t>
      </w:r>
      <w:r w:rsidRPr="0003334C">
        <w:rPr>
          <w:rFonts w:ascii="Verdana" w:eastAsia="Verdana" w:hAnsi="Verdana" w:cs="Verdana"/>
          <w:spacing w:val="2"/>
        </w:rPr>
        <w:t>i</w:t>
      </w:r>
      <w:r w:rsidRPr="0003334C">
        <w:rPr>
          <w:rFonts w:ascii="Verdana" w:eastAsia="Verdana" w:hAnsi="Verdana" w:cs="Verdana"/>
        </w:rPr>
        <w:t>n</w:t>
      </w:r>
      <w:r w:rsidRPr="0003334C">
        <w:rPr>
          <w:rFonts w:ascii="Verdana" w:eastAsia="Verdana" w:hAnsi="Verdana" w:cs="Verdana"/>
          <w:spacing w:val="-6"/>
        </w:rPr>
        <w:t xml:space="preserve"> </w:t>
      </w:r>
      <w:r w:rsidRPr="0003334C">
        <w:rPr>
          <w:rFonts w:ascii="Verdana" w:eastAsia="Verdana" w:hAnsi="Verdana" w:cs="Verdana"/>
        </w:rPr>
        <w:t>e</w:t>
      </w:r>
      <w:r w:rsidRPr="0003334C">
        <w:rPr>
          <w:rFonts w:ascii="Verdana" w:eastAsia="Verdana" w:hAnsi="Verdana" w:cs="Verdana"/>
          <w:spacing w:val="-3"/>
        </w:rPr>
        <w:t xml:space="preserve"> </w:t>
      </w:r>
      <w:r w:rsidRPr="0003334C">
        <w:rPr>
          <w:rFonts w:ascii="Verdana" w:eastAsia="Verdana" w:hAnsi="Verdana" w:cs="Verdana"/>
        </w:rPr>
        <w:t>n</w:t>
      </w:r>
      <w:r w:rsidRPr="0003334C">
        <w:rPr>
          <w:rFonts w:ascii="Verdana" w:eastAsia="Verdana" w:hAnsi="Verdana" w:cs="Verdana"/>
          <w:spacing w:val="2"/>
        </w:rPr>
        <w:t>ë</w:t>
      </w:r>
      <w:r w:rsidRPr="0003334C">
        <w:rPr>
          <w:rFonts w:ascii="Verdana" w:eastAsia="Verdana" w:hAnsi="Verdana" w:cs="Verdana"/>
          <w:spacing w:val="1"/>
        </w:rPr>
        <w:t>n</w:t>
      </w:r>
      <w:r w:rsidRPr="0003334C">
        <w:rPr>
          <w:rFonts w:ascii="Verdana" w:eastAsia="Verdana" w:hAnsi="Verdana" w:cs="Verdana"/>
        </w:rPr>
        <w:t>shk</w:t>
      </w:r>
      <w:r w:rsidRPr="0003334C">
        <w:rPr>
          <w:rFonts w:ascii="Verdana" w:eastAsia="Verdana" w:hAnsi="Verdana" w:cs="Verdana"/>
          <w:spacing w:val="-1"/>
        </w:rPr>
        <w:t>r</w:t>
      </w:r>
      <w:r w:rsidRPr="0003334C">
        <w:rPr>
          <w:rFonts w:ascii="Verdana" w:eastAsia="Verdana" w:hAnsi="Verdana" w:cs="Verdana"/>
          <w:spacing w:val="3"/>
        </w:rPr>
        <w:t>i</w:t>
      </w:r>
      <w:r w:rsidRPr="0003334C">
        <w:rPr>
          <w:rFonts w:ascii="Verdana" w:eastAsia="Verdana" w:hAnsi="Verdana" w:cs="Verdana"/>
        </w:rPr>
        <w:t>me</w:t>
      </w:r>
      <w:r w:rsidRPr="0003334C">
        <w:rPr>
          <w:rFonts w:ascii="Verdana" w:eastAsia="Verdana" w:hAnsi="Verdana" w:cs="Verdana"/>
          <w:spacing w:val="-1"/>
        </w:rPr>
        <w:t>v</w:t>
      </w:r>
      <w:r w:rsidRPr="0003334C">
        <w:rPr>
          <w:rFonts w:ascii="Verdana" w:eastAsia="Verdana" w:hAnsi="Verdana" w:cs="Verdana"/>
        </w:rPr>
        <w:t>e</w:t>
      </w:r>
      <w:r w:rsidRPr="0003334C">
        <w:rPr>
          <w:rFonts w:ascii="Verdana" w:eastAsia="Verdana" w:hAnsi="Verdana" w:cs="Verdana"/>
          <w:spacing w:val="-13"/>
        </w:rPr>
        <w:t xml:space="preserve"> </w:t>
      </w:r>
      <w:r w:rsidRPr="0003334C">
        <w:rPr>
          <w:rFonts w:ascii="Verdana" w:eastAsia="Verdana" w:hAnsi="Verdana" w:cs="Verdana"/>
        </w:rPr>
        <w:t>të</w:t>
      </w:r>
      <w:r w:rsidRPr="0003334C">
        <w:rPr>
          <w:rFonts w:ascii="Verdana" w:eastAsia="Verdana" w:hAnsi="Verdana" w:cs="Verdana"/>
          <w:spacing w:val="-3"/>
        </w:rPr>
        <w:t xml:space="preserve"> </w:t>
      </w:r>
      <w:r w:rsidRPr="0003334C">
        <w:rPr>
          <w:rFonts w:ascii="Verdana" w:eastAsia="Verdana" w:hAnsi="Verdana" w:cs="Verdana"/>
        </w:rPr>
        <w:t>p</w:t>
      </w:r>
      <w:r w:rsidRPr="0003334C">
        <w:rPr>
          <w:rFonts w:ascii="Verdana" w:eastAsia="Verdana" w:hAnsi="Verdana" w:cs="Verdana"/>
          <w:spacing w:val="3"/>
        </w:rPr>
        <w:t>a</w:t>
      </w:r>
      <w:r w:rsidRPr="0003334C">
        <w:rPr>
          <w:rFonts w:ascii="Verdana" w:eastAsia="Verdana" w:hAnsi="Verdana" w:cs="Verdana"/>
          <w:spacing w:val="1"/>
        </w:rPr>
        <w:t>r</w:t>
      </w:r>
      <w:r w:rsidRPr="0003334C">
        <w:rPr>
          <w:rFonts w:ascii="Verdana" w:eastAsia="Verdana" w:hAnsi="Verdana" w:cs="Verdana"/>
          <w:spacing w:val="-1"/>
        </w:rPr>
        <w:t>re</w:t>
      </w:r>
      <w:r w:rsidRPr="0003334C">
        <w:rPr>
          <w:rFonts w:ascii="Verdana" w:eastAsia="Verdana" w:hAnsi="Verdana" w:cs="Verdana"/>
          <w:spacing w:val="1"/>
        </w:rPr>
        <w:t>gu</w:t>
      </w:r>
      <w:r w:rsidRPr="0003334C">
        <w:rPr>
          <w:rFonts w:ascii="Verdana" w:eastAsia="Verdana" w:hAnsi="Verdana" w:cs="Verdana"/>
          <w:spacing w:val="3"/>
        </w:rPr>
        <w:t>l</w:t>
      </w:r>
      <w:r w:rsidRPr="0003334C">
        <w:rPr>
          <w:rFonts w:ascii="Verdana" w:eastAsia="Verdana" w:hAnsi="Verdana" w:cs="Verdana"/>
        </w:rPr>
        <w:t>l</w:t>
      </w:r>
      <w:r w:rsidRPr="0003334C">
        <w:rPr>
          <w:rFonts w:ascii="Verdana" w:eastAsia="Verdana" w:hAnsi="Verdana" w:cs="Verdana"/>
          <w:spacing w:val="1"/>
        </w:rPr>
        <w:t>t</w:t>
      </w:r>
      <w:r w:rsidRPr="0003334C">
        <w:rPr>
          <w:rFonts w:ascii="Verdana" w:eastAsia="Verdana" w:hAnsi="Verdana" w:cs="Verdana"/>
        </w:rPr>
        <w:t>a,</w:t>
      </w:r>
      <w:r w:rsidRPr="0003334C">
        <w:rPr>
          <w:rFonts w:ascii="Verdana" w:eastAsia="Verdana" w:hAnsi="Verdana" w:cs="Verdana"/>
          <w:spacing w:val="-13"/>
        </w:rPr>
        <w:t xml:space="preserve"> </w:t>
      </w:r>
      <w:r w:rsidRPr="0003334C">
        <w:rPr>
          <w:rFonts w:ascii="Verdana" w:eastAsia="Verdana" w:hAnsi="Verdana" w:cs="Verdana"/>
          <w:spacing w:val="1"/>
        </w:rPr>
        <w:t>ë</w:t>
      </w:r>
      <w:r w:rsidRPr="0003334C">
        <w:rPr>
          <w:rFonts w:ascii="Verdana" w:eastAsia="Verdana" w:hAnsi="Verdana" w:cs="Verdana"/>
        </w:rPr>
        <w:t>sh</w:t>
      </w:r>
      <w:r w:rsidRPr="0003334C">
        <w:rPr>
          <w:rFonts w:ascii="Verdana" w:eastAsia="Verdana" w:hAnsi="Verdana" w:cs="Verdana"/>
          <w:spacing w:val="1"/>
        </w:rPr>
        <w:t>t</w:t>
      </w:r>
      <w:r w:rsidRPr="0003334C">
        <w:rPr>
          <w:rFonts w:ascii="Verdana" w:eastAsia="Verdana" w:hAnsi="Verdana" w:cs="Verdana"/>
        </w:rPr>
        <w:t>ë</w:t>
      </w:r>
      <w:r w:rsidRPr="0003334C">
        <w:rPr>
          <w:rFonts w:ascii="Verdana" w:eastAsia="Verdana" w:hAnsi="Verdana" w:cs="Verdana"/>
          <w:spacing w:val="-6"/>
        </w:rPr>
        <w:t xml:space="preserve"> </w:t>
      </w:r>
      <w:r w:rsidRPr="0003334C">
        <w:rPr>
          <w:rFonts w:ascii="Verdana" w:eastAsia="Verdana" w:hAnsi="Verdana" w:cs="Verdana"/>
          <w:spacing w:val="2"/>
        </w:rPr>
        <w:t>t</w:t>
      </w:r>
      <w:r w:rsidRPr="0003334C">
        <w:rPr>
          <w:rFonts w:ascii="Verdana" w:eastAsia="Verdana" w:hAnsi="Verdana" w:cs="Verdana"/>
        </w:rPr>
        <w:t>ë</w:t>
      </w:r>
      <w:r w:rsidRPr="0003334C">
        <w:rPr>
          <w:rFonts w:ascii="Verdana" w:eastAsia="Verdana" w:hAnsi="Verdana" w:cs="Verdana"/>
          <w:spacing w:val="-3"/>
        </w:rPr>
        <w:t xml:space="preserve"> </w:t>
      </w:r>
      <w:r w:rsidRPr="0003334C">
        <w:rPr>
          <w:rFonts w:ascii="Verdana" w:eastAsia="Verdana" w:hAnsi="Verdana" w:cs="Verdana"/>
        </w:rPr>
        <w:t>pak</w:t>
      </w:r>
      <w:r w:rsidRPr="0003334C">
        <w:rPr>
          <w:rFonts w:ascii="Verdana" w:eastAsia="Verdana" w:hAnsi="Verdana" w:cs="Verdana"/>
          <w:spacing w:val="3"/>
        </w:rPr>
        <w:t>t</w:t>
      </w:r>
      <w:r w:rsidRPr="0003334C">
        <w:rPr>
          <w:rFonts w:ascii="Verdana" w:eastAsia="Verdana" w:hAnsi="Verdana" w:cs="Verdana"/>
          <w:spacing w:val="-1"/>
        </w:rPr>
        <w:t>ë</w:t>
      </w:r>
      <w:r w:rsidRPr="0003334C">
        <w:rPr>
          <w:rFonts w:ascii="Verdana" w:eastAsia="Verdana" w:hAnsi="Verdana" w:cs="Verdana"/>
        </w:rPr>
        <w:t>n</w:t>
      </w:r>
      <w:r w:rsidRPr="0003334C">
        <w:rPr>
          <w:rFonts w:ascii="Verdana" w:eastAsia="Verdana" w:hAnsi="Verdana" w:cs="Verdana"/>
          <w:spacing w:val="-6"/>
        </w:rPr>
        <w:t xml:space="preserve"> </w:t>
      </w:r>
      <w:proofErr w:type="gramStart"/>
      <w:r w:rsidRPr="0003334C">
        <w:rPr>
          <w:rFonts w:ascii="Verdana" w:eastAsia="Verdana" w:hAnsi="Verdana" w:cs="Verdana"/>
          <w:spacing w:val="-1"/>
        </w:rPr>
        <w:t>s</w:t>
      </w:r>
      <w:r w:rsidRPr="0003334C">
        <w:rPr>
          <w:rFonts w:ascii="Verdana" w:eastAsia="Verdana" w:hAnsi="Verdana" w:cs="Verdana"/>
        </w:rPr>
        <w:t>a</w:t>
      </w:r>
      <w:proofErr w:type="gramEnd"/>
      <w:r w:rsidRPr="0003334C">
        <w:rPr>
          <w:rFonts w:ascii="Verdana" w:eastAsia="Verdana" w:hAnsi="Verdana" w:cs="Verdana"/>
          <w:spacing w:val="-2"/>
        </w:rPr>
        <w:t xml:space="preserve"> </w:t>
      </w:r>
      <w:r w:rsidRPr="0003334C">
        <w:rPr>
          <w:rFonts w:ascii="Verdana" w:eastAsia="Verdana" w:hAnsi="Verdana" w:cs="Verdana"/>
          <w:spacing w:val="3"/>
        </w:rPr>
        <w:t>n</w:t>
      </w:r>
      <w:r w:rsidRPr="0003334C">
        <w:rPr>
          <w:rFonts w:ascii="Verdana" w:eastAsia="Verdana" w:hAnsi="Verdana" w:cs="Verdana"/>
          <w:spacing w:val="1"/>
        </w:rPr>
        <w:t>u</w:t>
      </w:r>
      <w:r w:rsidRPr="0003334C">
        <w:rPr>
          <w:rFonts w:ascii="Verdana" w:eastAsia="Verdana" w:hAnsi="Verdana" w:cs="Verdana"/>
        </w:rPr>
        <w:t>mri</w:t>
      </w:r>
      <w:r w:rsidRPr="0003334C">
        <w:rPr>
          <w:rFonts w:ascii="Verdana" w:eastAsia="Verdana" w:hAnsi="Verdana" w:cs="Verdana"/>
          <w:spacing w:val="-4"/>
        </w:rPr>
        <w:t xml:space="preserve"> </w:t>
      </w:r>
      <w:r w:rsidRPr="0003334C">
        <w:rPr>
          <w:rFonts w:ascii="Verdana" w:eastAsia="Verdana" w:hAnsi="Verdana" w:cs="Verdana"/>
          <w:spacing w:val="-2"/>
        </w:rPr>
        <w:t>m</w:t>
      </w:r>
      <w:r w:rsidRPr="0003334C">
        <w:rPr>
          <w:rFonts w:ascii="Verdana" w:eastAsia="Verdana" w:hAnsi="Verdana" w:cs="Verdana"/>
          <w:spacing w:val="3"/>
        </w:rPr>
        <w:t>i</w:t>
      </w:r>
      <w:r w:rsidRPr="0003334C">
        <w:rPr>
          <w:rFonts w:ascii="Verdana" w:eastAsia="Verdana" w:hAnsi="Verdana" w:cs="Verdana"/>
          <w:spacing w:val="-1"/>
        </w:rPr>
        <w:t>n</w:t>
      </w:r>
      <w:r w:rsidRPr="0003334C">
        <w:rPr>
          <w:rFonts w:ascii="Verdana" w:eastAsia="Verdana" w:hAnsi="Verdana" w:cs="Verdana"/>
          <w:spacing w:val="3"/>
        </w:rPr>
        <w:t>i</w:t>
      </w:r>
      <w:r w:rsidRPr="0003334C">
        <w:rPr>
          <w:rFonts w:ascii="Verdana" w:eastAsia="Verdana" w:hAnsi="Verdana" w:cs="Verdana"/>
        </w:rPr>
        <w:t>m</w:t>
      </w:r>
      <w:r w:rsidRPr="0003334C">
        <w:rPr>
          <w:rFonts w:ascii="Verdana" w:eastAsia="Verdana" w:hAnsi="Verdana" w:cs="Verdana"/>
          <w:spacing w:val="-1"/>
        </w:rPr>
        <w:t>a</w:t>
      </w:r>
      <w:r w:rsidRPr="0003334C">
        <w:rPr>
          <w:rFonts w:ascii="Verdana" w:eastAsia="Verdana" w:hAnsi="Verdana" w:cs="Verdana"/>
        </w:rPr>
        <w:t>l</w:t>
      </w:r>
      <w:r w:rsidRPr="0003334C">
        <w:rPr>
          <w:rFonts w:ascii="Verdana" w:eastAsia="Verdana" w:hAnsi="Verdana" w:cs="Verdana"/>
          <w:spacing w:val="-8"/>
        </w:rPr>
        <w:t xml:space="preserve"> </w:t>
      </w:r>
      <w:r w:rsidRPr="0003334C">
        <w:rPr>
          <w:rFonts w:ascii="Verdana" w:eastAsia="Verdana" w:hAnsi="Verdana" w:cs="Verdana"/>
        </w:rPr>
        <w:t>i</w:t>
      </w:r>
      <w:r w:rsidRPr="0003334C">
        <w:rPr>
          <w:rFonts w:ascii="Verdana" w:eastAsia="Verdana" w:hAnsi="Verdana" w:cs="Verdana"/>
          <w:spacing w:val="2"/>
        </w:rPr>
        <w:t xml:space="preserve"> </w:t>
      </w:r>
      <w:r w:rsidRPr="0003334C">
        <w:rPr>
          <w:rFonts w:ascii="Verdana" w:eastAsia="Verdana" w:hAnsi="Verdana" w:cs="Verdana"/>
          <w:spacing w:val="-1"/>
        </w:rPr>
        <w:t>kër</w:t>
      </w:r>
      <w:r w:rsidRPr="0003334C">
        <w:rPr>
          <w:rFonts w:ascii="Verdana" w:eastAsia="Verdana" w:hAnsi="Verdana" w:cs="Verdana"/>
        </w:rPr>
        <w:t>k</w:t>
      </w:r>
      <w:r w:rsidRPr="0003334C">
        <w:rPr>
          <w:rFonts w:ascii="Verdana" w:eastAsia="Verdana" w:hAnsi="Verdana" w:cs="Verdana"/>
          <w:spacing w:val="1"/>
        </w:rPr>
        <w:t>u</w:t>
      </w:r>
      <w:r w:rsidRPr="0003334C">
        <w:rPr>
          <w:rFonts w:ascii="Verdana" w:eastAsia="Verdana" w:hAnsi="Verdana" w:cs="Verdana"/>
          <w:spacing w:val="2"/>
        </w:rPr>
        <w:t>a</w:t>
      </w:r>
      <w:r w:rsidRPr="0003334C">
        <w:rPr>
          <w:rFonts w:ascii="Verdana" w:eastAsia="Verdana" w:hAnsi="Verdana" w:cs="Verdana"/>
        </w:rPr>
        <w:t xml:space="preserve">r </w:t>
      </w:r>
      <w:r w:rsidRPr="0003334C">
        <w:rPr>
          <w:rFonts w:ascii="Verdana" w:eastAsia="Verdana" w:hAnsi="Verdana" w:cs="Verdana"/>
          <w:spacing w:val="1"/>
        </w:rPr>
        <w:t>p</w:t>
      </w:r>
      <w:r w:rsidRPr="0003334C">
        <w:rPr>
          <w:rFonts w:ascii="Verdana" w:eastAsia="Verdana" w:hAnsi="Verdana" w:cs="Verdana"/>
          <w:spacing w:val="-1"/>
        </w:rPr>
        <w:t>ë</w:t>
      </w:r>
      <w:r w:rsidRPr="0003334C">
        <w:rPr>
          <w:rFonts w:ascii="Verdana" w:eastAsia="Verdana" w:hAnsi="Verdana" w:cs="Verdana"/>
        </w:rPr>
        <w:t>r</w:t>
      </w:r>
      <w:r w:rsidRPr="0003334C">
        <w:rPr>
          <w:rFonts w:ascii="Verdana" w:eastAsia="Verdana" w:hAnsi="Verdana" w:cs="Verdana"/>
          <w:spacing w:val="-4"/>
        </w:rPr>
        <w:t xml:space="preserve"> </w:t>
      </w:r>
      <w:r w:rsidRPr="0003334C">
        <w:rPr>
          <w:rFonts w:ascii="Verdana" w:eastAsia="Verdana" w:hAnsi="Verdana" w:cs="Verdana"/>
          <w:spacing w:val="3"/>
        </w:rPr>
        <w:t>n</w:t>
      </w:r>
      <w:r w:rsidRPr="0003334C">
        <w:rPr>
          <w:rFonts w:ascii="Verdana" w:eastAsia="Verdana" w:hAnsi="Verdana" w:cs="Verdana"/>
          <w:spacing w:val="-1"/>
        </w:rPr>
        <w:t>ë</w:t>
      </w:r>
      <w:r w:rsidRPr="0003334C">
        <w:rPr>
          <w:rFonts w:ascii="Verdana" w:eastAsia="Verdana" w:hAnsi="Verdana" w:cs="Verdana"/>
          <w:spacing w:val="1"/>
        </w:rPr>
        <w:t>n</w:t>
      </w:r>
      <w:r w:rsidRPr="0003334C">
        <w:rPr>
          <w:rFonts w:ascii="Verdana" w:eastAsia="Verdana" w:hAnsi="Verdana" w:cs="Verdana"/>
        </w:rPr>
        <w:t>sh</w:t>
      </w:r>
      <w:r w:rsidRPr="0003334C">
        <w:rPr>
          <w:rFonts w:ascii="Verdana" w:eastAsia="Verdana" w:hAnsi="Verdana" w:cs="Verdana"/>
          <w:spacing w:val="2"/>
        </w:rPr>
        <w:t>k</w:t>
      </w:r>
      <w:r w:rsidRPr="0003334C">
        <w:rPr>
          <w:rFonts w:ascii="Verdana" w:eastAsia="Verdana" w:hAnsi="Verdana" w:cs="Verdana"/>
          <w:spacing w:val="-1"/>
        </w:rPr>
        <w:t>r</w:t>
      </w:r>
      <w:r w:rsidRPr="0003334C">
        <w:rPr>
          <w:rFonts w:ascii="Verdana" w:eastAsia="Verdana" w:hAnsi="Verdana" w:cs="Verdana"/>
          <w:spacing w:val="3"/>
        </w:rPr>
        <w:t>i</w:t>
      </w:r>
      <w:r w:rsidRPr="0003334C">
        <w:rPr>
          <w:rFonts w:ascii="Verdana" w:eastAsia="Verdana" w:hAnsi="Verdana" w:cs="Verdana"/>
        </w:rPr>
        <w:t>met</w:t>
      </w:r>
      <w:r w:rsidRPr="0003334C">
        <w:rPr>
          <w:rFonts w:ascii="Verdana" w:eastAsia="Verdana" w:hAnsi="Verdana" w:cs="Verdana"/>
          <w:spacing w:val="-13"/>
        </w:rPr>
        <w:t xml:space="preserve"> </w:t>
      </w:r>
      <w:r w:rsidRPr="0003334C">
        <w:rPr>
          <w:rFonts w:ascii="Verdana" w:eastAsia="Verdana" w:hAnsi="Verdana" w:cs="Verdana"/>
        </w:rPr>
        <w:t>m</w:t>
      </w:r>
      <w:r w:rsidRPr="0003334C">
        <w:rPr>
          <w:rFonts w:ascii="Verdana" w:eastAsia="Verdana" w:hAnsi="Verdana" w:cs="Verdana"/>
          <w:spacing w:val="1"/>
        </w:rPr>
        <w:t>b</w:t>
      </w:r>
      <w:r w:rsidRPr="0003334C">
        <w:rPr>
          <w:rFonts w:ascii="Verdana" w:eastAsia="Verdana" w:hAnsi="Verdana" w:cs="Verdana"/>
          <w:spacing w:val="-1"/>
        </w:rPr>
        <w:t>ë</w:t>
      </w:r>
      <w:r w:rsidRPr="0003334C">
        <w:rPr>
          <w:rFonts w:ascii="Verdana" w:eastAsia="Verdana" w:hAnsi="Verdana" w:cs="Verdana"/>
        </w:rPr>
        <w:t>s</w:t>
      </w:r>
      <w:r w:rsidRPr="0003334C">
        <w:rPr>
          <w:rFonts w:ascii="Verdana" w:eastAsia="Verdana" w:hAnsi="Verdana" w:cs="Verdana"/>
          <w:spacing w:val="3"/>
        </w:rPr>
        <w:t>h</w:t>
      </w:r>
      <w:r w:rsidRPr="0003334C">
        <w:rPr>
          <w:rFonts w:ascii="Verdana" w:eastAsia="Verdana" w:hAnsi="Verdana" w:cs="Verdana"/>
          <w:spacing w:val="1"/>
        </w:rPr>
        <w:t>t</w:t>
      </w:r>
      <w:r w:rsidRPr="0003334C">
        <w:rPr>
          <w:rFonts w:ascii="Verdana" w:eastAsia="Verdana" w:hAnsi="Verdana" w:cs="Verdana"/>
          <w:spacing w:val="-1"/>
        </w:rPr>
        <w:t>e</w:t>
      </w:r>
      <w:r w:rsidRPr="0003334C">
        <w:rPr>
          <w:rFonts w:ascii="Verdana" w:eastAsia="Verdana" w:hAnsi="Verdana" w:cs="Verdana"/>
          <w:spacing w:val="1"/>
        </w:rPr>
        <w:t>t</w:t>
      </w:r>
      <w:r w:rsidRPr="0003334C">
        <w:rPr>
          <w:rFonts w:ascii="Verdana" w:eastAsia="Verdana" w:hAnsi="Verdana" w:cs="Verdana"/>
          <w:spacing w:val="-1"/>
        </w:rPr>
        <w:t>ë</w:t>
      </w:r>
      <w:r w:rsidRPr="0003334C">
        <w:rPr>
          <w:rFonts w:ascii="Verdana" w:eastAsia="Verdana" w:hAnsi="Verdana" w:cs="Verdana"/>
          <w:spacing w:val="2"/>
        </w:rPr>
        <w:t>s</w:t>
      </w:r>
      <w:r w:rsidRPr="0003334C">
        <w:rPr>
          <w:rFonts w:ascii="Verdana" w:eastAsia="Verdana" w:hAnsi="Verdana" w:cs="Verdana"/>
          <w:spacing w:val="-1"/>
        </w:rPr>
        <w:t>e</w:t>
      </w:r>
      <w:r w:rsidRPr="0003334C"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</w:rPr>
        <w:t xml:space="preserve">       </w:t>
      </w:r>
      <w:r w:rsidR="00521702" w:rsidRPr="00B91F72">
        <w:rPr>
          <w:rFonts w:ascii="Verdana" w:eastAsia="Verdana" w:hAnsi="Verdana" w:cs="Verdana"/>
        </w:rPr>
        <w:t xml:space="preserve">                                                                                      </w:t>
      </w:r>
    </w:p>
    <w:p w:rsidR="00E461D9" w:rsidRPr="00521702" w:rsidRDefault="00E461D9" w:rsidP="00D80803">
      <w:pPr>
        <w:tabs>
          <w:tab w:val="left" w:pos="460"/>
        </w:tabs>
        <w:spacing w:before="23" w:line="276" w:lineRule="auto"/>
        <w:ind w:left="180" w:right="481"/>
        <w:jc w:val="right"/>
        <w:rPr>
          <w:rFonts w:ascii="Verdana" w:eastAsia="Verdana" w:hAnsi="Verdana" w:cs="Verdana"/>
          <w:sz w:val="16"/>
          <w:szCs w:val="16"/>
        </w:rPr>
      </w:pPr>
    </w:p>
    <w:p w:rsidR="007604DD" w:rsidRDefault="007604DD" w:rsidP="00B91F72">
      <w:pPr>
        <w:spacing w:before="67"/>
        <w:ind w:right="72"/>
        <w:jc w:val="both"/>
        <w:rPr>
          <w:rFonts w:ascii="Verdana" w:eastAsia="Verdana" w:hAnsi="Verdana" w:cs="Verdana"/>
        </w:rPr>
      </w:pPr>
    </w:p>
    <w:p w:rsidR="007604DD" w:rsidRPr="008C074A" w:rsidRDefault="00DC4786" w:rsidP="00DC4786">
      <w:pPr>
        <w:spacing w:before="67"/>
        <w:ind w:right="72"/>
        <w:jc w:val="right"/>
        <w:rPr>
          <w:rFonts w:ascii="Verdana" w:eastAsia="Verdana" w:hAnsi="Verdana" w:cs="Verdana"/>
          <w:sz w:val="16"/>
          <w:szCs w:val="16"/>
        </w:rPr>
      </w:pPr>
      <w:r w:rsidRPr="008C074A">
        <w:rPr>
          <w:rFonts w:ascii="Verdana" w:eastAsia="Verdana" w:hAnsi="Verdana" w:cs="Verdana"/>
          <w:sz w:val="16"/>
          <w:szCs w:val="16"/>
        </w:rPr>
        <w:t>20</w:t>
      </w:r>
    </w:p>
    <w:p w:rsidR="00E461D9" w:rsidRPr="00E43AAC" w:rsidRDefault="00024831" w:rsidP="00B91F72">
      <w:pPr>
        <w:spacing w:before="67"/>
        <w:ind w:right="72"/>
        <w:jc w:val="both"/>
        <w:rPr>
          <w:rFonts w:ascii="Verdana" w:eastAsia="Verdana" w:hAnsi="Verdana" w:cs="Verdana"/>
        </w:rPr>
      </w:pPr>
      <w:r w:rsidRPr="00E43AAC">
        <w:rPr>
          <w:rFonts w:ascii="Verdana" w:eastAsia="Verdana" w:hAnsi="Verdana" w:cs="Verdana"/>
        </w:rPr>
        <w:lastRenderedPageBreak/>
        <w:t>Në</w:t>
      </w:r>
      <w:r w:rsidRPr="00E43AAC">
        <w:rPr>
          <w:rFonts w:ascii="Verdana" w:eastAsia="Verdana" w:hAnsi="Verdana" w:cs="Verdana"/>
          <w:spacing w:val="9"/>
        </w:rPr>
        <w:t xml:space="preserve"> </w:t>
      </w:r>
      <w:r w:rsidRPr="00E43AAC">
        <w:rPr>
          <w:rFonts w:ascii="Verdana" w:eastAsia="Verdana" w:hAnsi="Verdana" w:cs="Verdana"/>
          <w:spacing w:val="-1"/>
        </w:rPr>
        <w:t>r</w:t>
      </w:r>
      <w:r w:rsidRPr="00E43AAC">
        <w:rPr>
          <w:rFonts w:ascii="Verdana" w:eastAsia="Verdana" w:hAnsi="Verdana" w:cs="Verdana"/>
          <w:spacing w:val="2"/>
        </w:rPr>
        <w:t>a</w:t>
      </w:r>
      <w:r w:rsidRPr="00E43AAC">
        <w:rPr>
          <w:rFonts w:ascii="Verdana" w:eastAsia="Verdana" w:hAnsi="Verdana" w:cs="Verdana"/>
        </w:rPr>
        <w:t>st</w:t>
      </w:r>
      <w:r w:rsidRPr="00E43AAC">
        <w:rPr>
          <w:rFonts w:ascii="Verdana" w:eastAsia="Verdana" w:hAnsi="Verdana" w:cs="Verdana"/>
          <w:spacing w:val="9"/>
        </w:rPr>
        <w:t xml:space="preserve"> </w:t>
      </w:r>
      <w:r w:rsidRPr="00E43AAC">
        <w:rPr>
          <w:rFonts w:ascii="Verdana" w:eastAsia="Verdana" w:hAnsi="Verdana" w:cs="Verdana"/>
        </w:rPr>
        <w:t>se</w:t>
      </w:r>
      <w:r w:rsidRPr="00E43AAC">
        <w:rPr>
          <w:rFonts w:ascii="Verdana" w:eastAsia="Verdana" w:hAnsi="Verdana" w:cs="Verdana"/>
          <w:spacing w:val="8"/>
        </w:rPr>
        <w:t xml:space="preserve"> </w:t>
      </w:r>
      <w:r w:rsidRPr="00E43AAC">
        <w:rPr>
          <w:rFonts w:ascii="Verdana" w:eastAsia="Verdana" w:hAnsi="Verdana" w:cs="Verdana"/>
          <w:spacing w:val="2"/>
        </w:rPr>
        <w:t>k</w:t>
      </w:r>
      <w:r w:rsidRPr="00E43AAC">
        <w:rPr>
          <w:rFonts w:ascii="Verdana" w:eastAsia="Verdana" w:hAnsi="Verdana" w:cs="Verdana"/>
        </w:rPr>
        <w:t>a</w:t>
      </w:r>
      <w:r w:rsidRPr="00E43AAC">
        <w:rPr>
          <w:rFonts w:ascii="Verdana" w:eastAsia="Verdana" w:hAnsi="Verdana" w:cs="Verdana"/>
          <w:spacing w:val="1"/>
        </w:rPr>
        <w:t>nd</w:t>
      </w:r>
      <w:r w:rsidRPr="00E43AAC">
        <w:rPr>
          <w:rFonts w:ascii="Verdana" w:eastAsia="Verdana" w:hAnsi="Verdana" w:cs="Verdana"/>
          <w:spacing w:val="3"/>
        </w:rPr>
        <w:t>i</w:t>
      </w:r>
      <w:r w:rsidRPr="00E43AAC">
        <w:rPr>
          <w:rFonts w:ascii="Verdana" w:eastAsia="Verdana" w:hAnsi="Verdana" w:cs="Verdana"/>
          <w:spacing w:val="1"/>
        </w:rPr>
        <w:t>d</w:t>
      </w:r>
      <w:r w:rsidRPr="00E43AAC">
        <w:rPr>
          <w:rFonts w:ascii="Verdana" w:eastAsia="Verdana" w:hAnsi="Verdana" w:cs="Verdana"/>
          <w:spacing w:val="-2"/>
        </w:rPr>
        <w:t>at</w:t>
      </w:r>
      <w:r w:rsidRPr="00E43AAC">
        <w:rPr>
          <w:rFonts w:ascii="Verdana" w:eastAsia="Verdana" w:hAnsi="Verdana" w:cs="Verdana"/>
        </w:rPr>
        <w:t>i</w:t>
      </w:r>
      <w:r w:rsidRPr="00E43AAC">
        <w:rPr>
          <w:rFonts w:ascii="Verdana" w:eastAsia="Verdana" w:hAnsi="Verdana" w:cs="Verdana"/>
          <w:spacing w:val="5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p</w:t>
      </w:r>
      <w:r w:rsidRPr="00E43AAC">
        <w:rPr>
          <w:rFonts w:ascii="Verdana" w:eastAsia="Verdana" w:hAnsi="Verdana" w:cs="Verdana"/>
          <w:spacing w:val="-1"/>
        </w:rPr>
        <w:t>ë</w:t>
      </w:r>
      <w:r w:rsidRPr="00E43AAC">
        <w:rPr>
          <w:rFonts w:ascii="Verdana" w:eastAsia="Verdana" w:hAnsi="Verdana" w:cs="Verdana"/>
        </w:rPr>
        <w:t>r</w:t>
      </w:r>
      <w:r w:rsidRPr="00E43AAC">
        <w:rPr>
          <w:rFonts w:ascii="Verdana" w:eastAsia="Verdana" w:hAnsi="Verdana" w:cs="Verdana"/>
          <w:spacing w:val="10"/>
        </w:rPr>
        <w:t xml:space="preserve"> </w:t>
      </w:r>
      <w:r w:rsidRPr="00E43AAC">
        <w:rPr>
          <w:rFonts w:ascii="Verdana" w:eastAsia="Verdana" w:hAnsi="Verdana" w:cs="Verdana"/>
          <w:b/>
        </w:rPr>
        <w:t>Kr</w:t>
      </w:r>
      <w:r w:rsidRPr="00E43AAC">
        <w:rPr>
          <w:rFonts w:ascii="Verdana" w:eastAsia="Verdana" w:hAnsi="Verdana" w:cs="Verdana"/>
          <w:b/>
          <w:spacing w:val="-1"/>
        </w:rPr>
        <w:t>y</w:t>
      </w:r>
      <w:r w:rsidRPr="00E43AAC">
        <w:rPr>
          <w:rFonts w:ascii="Verdana" w:eastAsia="Verdana" w:hAnsi="Verdana" w:cs="Verdana"/>
          <w:b/>
        </w:rPr>
        <w:t>et</w:t>
      </w:r>
      <w:r w:rsidRPr="00E43AAC">
        <w:rPr>
          <w:rFonts w:ascii="Verdana" w:eastAsia="Verdana" w:hAnsi="Verdana" w:cs="Verdana"/>
          <w:b/>
          <w:spacing w:val="1"/>
        </w:rPr>
        <w:t>a</w:t>
      </w:r>
      <w:r w:rsidRPr="00E43AAC">
        <w:rPr>
          <w:rFonts w:ascii="Verdana" w:eastAsia="Verdana" w:hAnsi="Verdana" w:cs="Verdana"/>
          <w:b/>
        </w:rPr>
        <w:t>r B</w:t>
      </w:r>
      <w:r w:rsidRPr="00E43AAC">
        <w:rPr>
          <w:rFonts w:ascii="Verdana" w:eastAsia="Verdana" w:hAnsi="Verdana" w:cs="Verdana"/>
          <w:b/>
          <w:spacing w:val="-2"/>
        </w:rPr>
        <w:t>a</w:t>
      </w:r>
      <w:r w:rsidRPr="00E43AAC">
        <w:rPr>
          <w:rFonts w:ascii="Verdana" w:eastAsia="Verdana" w:hAnsi="Verdana" w:cs="Verdana"/>
          <w:b/>
          <w:spacing w:val="2"/>
        </w:rPr>
        <w:t>s</w:t>
      </w:r>
      <w:r w:rsidRPr="00E43AAC">
        <w:rPr>
          <w:rFonts w:ascii="Verdana" w:eastAsia="Verdana" w:hAnsi="Verdana" w:cs="Verdana"/>
          <w:b/>
        </w:rPr>
        <w:t>hkie</w:t>
      </w:r>
      <w:r w:rsidRPr="00E43AAC">
        <w:rPr>
          <w:rFonts w:ascii="Verdana" w:eastAsia="Verdana" w:hAnsi="Verdana" w:cs="Verdana"/>
          <w:b/>
          <w:spacing w:val="9"/>
        </w:rPr>
        <w:t xml:space="preserve"> </w:t>
      </w:r>
      <w:r w:rsidRPr="00E43AAC">
        <w:rPr>
          <w:rFonts w:ascii="Verdana" w:eastAsia="Verdana" w:hAnsi="Verdana" w:cs="Verdana"/>
        </w:rPr>
        <w:t>e</w:t>
      </w:r>
      <w:r w:rsidRPr="00E43AAC">
        <w:rPr>
          <w:rFonts w:ascii="Verdana" w:eastAsia="Verdana" w:hAnsi="Verdana" w:cs="Verdana"/>
          <w:spacing w:val="10"/>
        </w:rPr>
        <w:t xml:space="preserve"> </w:t>
      </w:r>
      <w:r w:rsidRPr="00E43AAC">
        <w:rPr>
          <w:rFonts w:ascii="Verdana" w:eastAsia="Verdana" w:hAnsi="Verdana" w:cs="Verdana"/>
        </w:rPr>
        <w:t>ka</w:t>
      </w:r>
      <w:r w:rsidRPr="00E43AAC">
        <w:rPr>
          <w:rFonts w:ascii="Verdana" w:eastAsia="Verdana" w:hAnsi="Verdana" w:cs="Verdana"/>
          <w:spacing w:val="10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t</w:t>
      </w:r>
      <w:r w:rsidRPr="00E43AAC">
        <w:rPr>
          <w:rFonts w:ascii="Verdana" w:eastAsia="Verdana" w:hAnsi="Verdana" w:cs="Verdana"/>
        </w:rPr>
        <w:t>ë</w:t>
      </w:r>
      <w:r w:rsidRPr="00E43AAC">
        <w:rPr>
          <w:rFonts w:ascii="Verdana" w:eastAsia="Verdana" w:hAnsi="Verdana" w:cs="Verdana"/>
          <w:spacing w:val="10"/>
        </w:rPr>
        <w:t xml:space="preserve"> </w:t>
      </w:r>
      <w:r w:rsidRPr="00E43AAC">
        <w:rPr>
          <w:rFonts w:ascii="Verdana" w:eastAsia="Verdana" w:hAnsi="Verdana" w:cs="Verdana"/>
          <w:b/>
        </w:rPr>
        <w:t>p</w:t>
      </w:r>
      <w:r w:rsidRPr="00E43AAC">
        <w:rPr>
          <w:rFonts w:ascii="Verdana" w:eastAsia="Verdana" w:hAnsi="Verdana" w:cs="Verdana"/>
          <w:b/>
          <w:spacing w:val="1"/>
        </w:rPr>
        <w:t>a</w:t>
      </w:r>
      <w:r w:rsidRPr="00E43AAC">
        <w:rPr>
          <w:rFonts w:ascii="Verdana" w:eastAsia="Verdana" w:hAnsi="Verdana" w:cs="Verdana"/>
          <w:b/>
        </w:rPr>
        <w:t>mun</w:t>
      </w:r>
      <w:r w:rsidRPr="00E43AAC">
        <w:rPr>
          <w:rFonts w:ascii="Verdana" w:eastAsia="Verdana" w:hAnsi="Verdana" w:cs="Verdana"/>
          <w:b/>
          <w:spacing w:val="2"/>
        </w:rPr>
        <w:t>d</w:t>
      </w:r>
      <w:r w:rsidRPr="00E43AAC">
        <w:rPr>
          <w:rFonts w:ascii="Verdana" w:eastAsia="Verdana" w:hAnsi="Verdana" w:cs="Verdana"/>
          <w:b/>
        </w:rPr>
        <w:t>ur d</w:t>
      </w:r>
      <w:r w:rsidRPr="00E43AAC">
        <w:rPr>
          <w:rFonts w:ascii="Verdana" w:eastAsia="Verdana" w:hAnsi="Verdana" w:cs="Verdana"/>
          <w:b/>
          <w:spacing w:val="2"/>
        </w:rPr>
        <w:t>e</w:t>
      </w:r>
      <w:r w:rsidRPr="00E43AAC">
        <w:rPr>
          <w:rFonts w:ascii="Verdana" w:eastAsia="Verdana" w:hAnsi="Verdana" w:cs="Verdana"/>
          <w:b/>
        </w:rPr>
        <w:t>po</w:t>
      </w:r>
      <w:r w:rsidRPr="00E43AAC">
        <w:rPr>
          <w:rFonts w:ascii="Verdana" w:eastAsia="Verdana" w:hAnsi="Verdana" w:cs="Verdana"/>
          <w:b/>
          <w:spacing w:val="1"/>
        </w:rPr>
        <w:t>z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</w:rPr>
        <w:t>t</w:t>
      </w:r>
      <w:r w:rsidRPr="00E43AAC">
        <w:rPr>
          <w:rFonts w:ascii="Verdana" w:eastAsia="Verdana" w:hAnsi="Verdana" w:cs="Verdana"/>
          <w:b/>
          <w:spacing w:val="2"/>
        </w:rPr>
        <w:t>i</w:t>
      </w:r>
      <w:r w:rsidRPr="00E43AAC">
        <w:rPr>
          <w:rFonts w:ascii="Verdana" w:eastAsia="Verdana" w:hAnsi="Verdana" w:cs="Verdana"/>
          <w:b/>
        </w:rPr>
        <w:t>m</w:t>
      </w:r>
      <w:r w:rsidRPr="00E43AAC">
        <w:rPr>
          <w:rFonts w:ascii="Verdana" w:eastAsia="Verdana" w:hAnsi="Verdana" w:cs="Verdana"/>
          <w:b/>
          <w:spacing w:val="2"/>
        </w:rPr>
        <w:t>i</w:t>
      </w:r>
      <w:r w:rsidRPr="00E43AAC">
        <w:rPr>
          <w:rFonts w:ascii="Verdana" w:eastAsia="Verdana" w:hAnsi="Verdana" w:cs="Verdana"/>
          <w:b/>
        </w:rPr>
        <w:t>n e cert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  <w:spacing w:val="2"/>
        </w:rPr>
        <w:t>f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  <w:spacing w:val="3"/>
        </w:rPr>
        <w:t>k</w:t>
      </w:r>
      <w:r w:rsidRPr="00E43AAC">
        <w:rPr>
          <w:rFonts w:ascii="Verdana" w:eastAsia="Verdana" w:hAnsi="Verdana" w:cs="Verdana"/>
          <w:b/>
          <w:spacing w:val="-1"/>
        </w:rPr>
        <w:t>a</w:t>
      </w:r>
      <w:r w:rsidRPr="00E43AAC">
        <w:rPr>
          <w:rFonts w:ascii="Verdana" w:eastAsia="Verdana" w:hAnsi="Verdana" w:cs="Verdana"/>
          <w:b/>
        </w:rPr>
        <w:t>të</w:t>
      </w:r>
      <w:r w:rsidRPr="00E43AAC">
        <w:rPr>
          <w:rFonts w:ascii="Verdana" w:eastAsia="Verdana" w:hAnsi="Verdana" w:cs="Verdana"/>
          <w:b/>
          <w:spacing w:val="3"/>
        </w:rPr>
        <w:t>s</w:t>
      </w:r>
      <w:r w:rsidRPr="00E43AAC">
        <w:rPr>
          <w:rFonts w:ascii="Verdana" w:eastAsia="Verdana" w:hAnsi="Verdana" w:cs="Verdana"/>
        </w:rPr>
        <w:t xml:space="preserve">, </w:t>
      </w:r>
      <w:r w:rsidRPr="00E43AAC">
        <w:rPr>
          <w:rFonts w:ascii="Verdana" w:eastAsia="Verdana" w:hAnsi="Verdana" w:cs="Verdana"/>
          <w:spacing w:val="1"/>
        </w:rPr>
        <w:t>K</w:t>
      </w:r>
      <w:r w:rsidRPr="00E43AAC">
        <w:rPr>
          <w:rFonts w:ascii="Verdana" w:eastAsia="Verdana" w:hAnsi="Verdana" w:cs="Verdana"/>
        </w:rPr>
        <w:t>Z</w:t>
      </w:r>
      <w:r w:rsidRPr="00E43AAC">
        <w:rPr>
          <w:rFonts w:ascii="Verdana" w:eastAsia="Verdana" w:hAnsi="Verdana" w:cs="Verdana"/>
          <w:spacing w:val="1"/>
        </w:rPr>
        <w:t>AZ-j</w:t>
      </w:r>
      <w:r w:rsidRPr="00E43AAC">
        <w:rPr>
          <w:rFonts w:ascii="Verdana" w:eastAsia="Verdana" w:hAnsi="Verdana" w:cs="Verdana"/>
        </w:rPr>
        <w:t>a</w:t>
      </w:r>
      <w:r w:rsidRPr="00E43AAC">
        <w:rPr>
          <w:rFonts w:ascii="Verdana" w:eastAsia="Verdana" w:hAnsi="Verdana" w:cs="Verdana"/>
          <w:spacing w:val="6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n</w:t>
      </w:r>
      <w:r w:rsidRPr="00E43AAC">
        <w:rPr>
          <w:rFonts w:ascii="Verdana" w:eastAsia="Verdana" w:hAnsi="Verdana" w:cs="Verdana"/>
          <w:spacing w:val="-1"/>
        </w:rPr>
        <w:t>ë</w:t>
      </w:r>
      <w:r w:rsidRPr="00E43AAC">
        <w:rPr>
          <w:rFonts w:ascii="Verdana" w:eastAsia="Verdana" w:hAnsi="Verdana" w:cs="Verdana"/>
          <w:spacing w:val="1"/>
        </w:rPr>
        <w:t>pë</w:t>
      </w:r>
      <w:r w:rsidRPr="00E43AAC">
        <w:rPr>
          <w:rFonts w:ascii="Verdana" w:eastAsia="Verdana" w:hAnsi="Verdana" w:cs="Verdana"/>
          <w:spacing w:val="-1"/>
        </w:rPr>
        <w:t>r</w:t>
      </w:r>
      <w:r w:rsidRPr="00E43AAC">
        <w:rPr>
          <w:rFonts w:ascii="Verdana" w:eastAsia="Verdana" w:hAnsi="Verdana" w:cs="Verdana"/>
        </w:rPr>
        <w:t>m</w:t>
      </w:r>
      <w:r w:rsidRPr="00E43AAC">
        <w:rPr>
          <w:rFonts w:ascii="Verdana" w:eastAsia="Verdana" w:hAnsi="Verdana" w:cs="Verdana"/>
          <w:spacing w:val="1"/>
        </w:rPr>
        <w:t>j</w:t>
      </w:r>
      <w:r w:rsidRPr="00E43AAC">
        <w:rPr>
          <w:rFonts w:ascii="Verdana" w:eastAsia="Verdana" w:hAnsi="Verdana" w:cs="Verdana"/>
          <w:spacing w:val="-1"/>
        </w:rPr>
        <w:t>e</w:t>
      </w:r>
      <w:r w:rsidRPr="00E43AAC">
        <w:rPr>
          <w:rFonts w:ascii="Verdana" w:eastAsia="Verdana" w:hAnsi="Verdana" w:cs="Verdana"/>
        </w:rPr>
        <w:t>t</w:t>
      </w:r>
      <w:r w:rsidRPr="00E43AAC">
        <w:rPr>
          <w:rFonts w:ascii="Verdana" w:eastAsia="Verdana" w:hAnsi="Verdana" w:cs="Verdana"/>
          <w:spacing w:val="6"/>
        </w:rPr>
        <w:t xml:space="preserve"> </w:t>
      </w:r>
      <w:r w:rsidRPr="00E43AAC">
        <w:rPr>
          <w:rFonts w:ascii="Verdana" w:eastAsia="Verdana" w:hAnsi="Verdana" w:cs="Verdana"/>
          <w:b/>
          <w:spacing w:val="1"/>
        </w:rPr>
        <w:t>k</w:t>
      </w:r>
      <w:r w:rsidRPr="00E43AAC">
        <w:rPr>
          <w:rFonts w:ascii="Verdana" w:eastAsia="Verdana" w:hAnsi="Verdana" w:cs="Verdana"/>
          <w:b/>
        </w:rPr>
        <w:t>o</w:t>
      </w:r>
      <w:r w:rsidRPr="00E43AAC">
        <w:rPr>
          <w:rFonts w:ascii="Verdana" w:eastAsia="Verdana" w:hAnsi="Verdana" w:cs="Verdana"/>
          <w:b/>
          <w:spacing w:val="2"/>
        </w:rPr>
        <w:t>p</w:t>
      </w:r>
      <w:r w:rsidRPr="00E43AAC">
        <w:rPr>
          <w:rFonts w:ascii="Verdana" w:eastAsia="Verdana" w:hAnsi="Verdana" w:cs="Verdana"/>
          <w:b/>
          <w:spacing w:val="-1"/>
        </w:rPr>
        <w:t>j</w:t>
      </w:r>
      <w:r w:rsidRPr="00E43AAC">
        <w:rPr>
          <w:rFonts w:ascii="Verdana" w:eastAsia="Verdana" w:hAnsi="Verdana" w:cs="Verdana"/>
          <w:b/>
        </w:rPr>
        <w:t>es</w:t>
      </w:r>
      <w:r w:rsidRPr="00E43AAC">
        <w:rPr>
          <w:rFonts w:ascii="Verdana" w:eastAsia="Verdana" w:hAnsi="Verdana" w:cs="Verdana"/>
          <w:b/>
          <w:spacing w:val="8"/>
        </w:rPr>
        <w:t xml:space="preserve"> </w:t>
      </w:r>
      <w:r w:rsidRPr="00E43AAC">
        <w:rPr>
          <w:rFonts w:ascii="Verdana" w:eastAsia="Verdana" w:hAnsi="Verdana" w:cs="Verdana"/>
          <w:b/>
        </w:rPr>
        <w:t>së</w:t>
      </w:r>
      <w:r w:rsidRPr="00E43AAC">
        <w:rPr>
          <w:rFonts w:ascii="Verdana" w:eastAsia="Verdana" w:hAnsi="Verdana" w:cs="Verdana"/>
          <w:b/>
          <w:spacing w:val="13"/>
        </w:rPr>
        <w:t xml:space="preserve"> </w:t>
      </w:r>
      <w:r w:rsidRPr="00E43AAC">
        <w:rPr>
          <w:rFonts w:ascii="Verdana" w:eastAsia="Verdana" w:hAnsi="Verdana" w:cs="Verdana"/>
          <w:b/>
          <w:spacing w:val="2"/>
        </w:rPr>
        <w:t>d</w:t>
      </w:r>
      <w:r w:rsidRPr="00E43AAC">
        <w:rPr>
          <w:rFonts w:ascii="Verdana" w:eastAsia="Verdana" w:hAnsi="Verdana" w:cs="Verdana"/>
          <w:b/>
        </w:rPr>
        <w:t>o</w:t>
      </w:r>
      <w:r w:rsidRPr="00E43AAC">
        <w:rPr>
          <w:rFonts w:ascii="Verdana" w:eastAsia="Verdana" w:hAnsi="Verdana" w:cs="Verdana"/>
          <w:b/>
          <w:spacing w:val="1"/>
        </w:rPr>
        <w:t>k</w:t>
      </w:r>
      <w:r w:rsidRPr="00E43AAC">
        <w:rPr>
          <w:rFonts w:ascii="Verdana" w:eastAsia="Verdana" w:hAnsi="Verdana" w:cs="Verdana"/>
          <w:b/>
        </w:rPr>
        <w:t>umen</w:t>
      </w:r>
      <w:r w:rsidRPr="00E43AAC">
        <w:rPr>
          <w:rFonts w:ascii="Verdana" w:eastAsia="Verdana" w:hAnsi="Verdana" w:cs="Verdana"/>
          <w:b/>
          <w:spacing w:val="2"/>
        </w:rPr>
        <w:t>t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</w:rPr>
        <w:t>t</w:t>
      </w:r>
      <w:r w:rsidRPr="00E43AAC">
        <w:rPr>
          <w:rFonts w:ascii="Verdana" w:eastAsia="Verdana" w:hAnsi="Verdana" w:cs="Verdana"/>
          <w:b/>
          <w:spacing w:val="2"/>
        </w:rPr>
        <w:t xml:space="preserve"> </w:t>
      </w:r>
      <w:r w:rsidRPr="00E43AAC">
        <w:rPr>
          <w:rFonts w:ascii="Verdana" w:eastAsia="Verdana" w:hAnsi="Verdana" w:cs="Verdana"/>
          <w:b/>
        </w:rPr>
        <w:t>të</w:t>
      </w:r>
      <w:r w:rsidRPr="00E43AAC">
        <w:rPr>
          <w:rFonts w:ascii="Verdana" w:eastAsia="Verdana" w:hAnsi="Verdana" w:cs="Verdana"/>
          <w:b/>
          <w:spacing w:val="14"/>
        </w:rPr>
        <w:t xml:space="preserve"> 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</w:rPr>
        <w:t>d</w:t>
      </w:r>
      <w:r w:rsidRPr="00E43AAC">
        <w:rPr>
          <w:rFonts w:ascii="Verdana" w:eastAsia="Verdana" w:hAnsi="Verdana" w:cs="Verdana"/>
          <w:b/>
          <w:spacing w:val="2"/>
        </w:rPr>
        <w:t>e</w:t>
      </w:r>
      <w:r w:rsidRPr="00E43AAC">
        <w:rPr>
          <w:rFonts w:ascii="Verdana" w:eastAsia="Verdana" w:hAnsi="Verdana" w:cs="Verdana"/>
          <w:b/>
        </w:rPr>
        <w:t>nt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  <w:spacing w:val="2"/>
        </w:rPr>
        <w:t>f</w:t>
      </w:r>
      <w:r w:rsidRPr="00E43AAC">
        <w:rPr>
          <w:rFonts w:ascii="Verdana" w:eastAsia="Verdana" w:hAnsi="Verdana" w:cs="Verdana"/>
          <w:b/>
          <w:spacing w:val="1"/>
        </w:rPr>
        <w:t>ik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</w:rPr>
        <w:t>mit</w:t>
      </w:r>
      <w:r w:rsidRPr="00E43AAC">
        <w:rPr>
          <w:rFonts w:ascii="Verdana" w:eastAsia="Verdana" w:hAnsi="Verdana" w:cs="Verdana"/>
          <w:b/>
          <w:spacing w:val="4"/>
        </w:rPr>
        <w:t xml:space="preserve"> </w:t>
      </w:r>
      <w:r w:rsidRPr="00E43AAC">
        <w:rPr>
          <w:rFonts w:ascii="Verdana" w:eastAsia="Verdana" w:hAnsi="Verdana" w:cs="Verdana"/>
          <w:b/>
          <w:spacing w:val="2"/>
        </w:rPr>
        <w:t>b</w:t>
      </w:r>
      <w:r w:rsidRPr="00E43AAC">
        <w:rPr>
          <w:rFonts w:ascii="Verdana" w:eastAsia="Verdana" w:hAnsi="Verdana" w:cs="Verdana"/>
          <w:b/>
        </w:rPr>
        <w:t>ën</w:t>
      </w:r>
      <w:r w:rsidRPr="00E43AAC">
        <w:rPr>
          <w:rFonts w:ascii="Verdana" w:eastAsia="Verdana" w:hAnsi="Verdana" w:cs="Verdana"/>
          <w:b/>
          <w:spacing w:val="9"/>
        </w:rPr>
        <w:t xml:space="preserve"> </w:t>
      </w:r>
      <w:r w:rsidRPr="00E43AAC">
        <w:rPr>
          <w:rFonts w:ascii="Verdana" w:eastAsia="Verdana" w:hAnsi="Verdana" w:cs="Verdana"/>
          <w:b/>
          <w:spacing w:val="2"/>
        </w:rPr>
        <w:t>v</w:t>
      </w:r>
      <w:r w:rsidRPr="00E43AAC">
        <w:rPr>
          <w:rFonts w:ascii="Verdana" w:eastAsia="Verdana" w:hAnsi="Verdana" w:cs="Verdana"/>
          <w:b/>
        </w:rPr>
        <w:t>e</w:t>
      </w:r>
      <w:r w:rsidRPr="00E43AAC">
        <w:rPr>
          <w:rFonts w:ascii="Verdana" w:eastAsia="Verdana" w:hAnsi="Verdana" w:cs="Verdana"/>
          <w:b/>
          <w:spacing w:val="1"/>
        </w:rPr>
        <w:t>r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</w:rPr>
        <w:t>f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  <w:spacing w:val="3"/>
        </w:rPr>
        <w:t>k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</w:rPr>
        <w:t>m</w:t>
      </w:r>
      <w:r w:rsidRPr="00E43AAC">
        <w:rPr>
          <w:rFonts w:ascii="Verdana" w:eastAsia="Verdana" w:hAnsi="Verdana" w:cs="Verdana"/>
          <w:b/>
          <w:spacing w:val="2"/>
        </w:rPr>
        <w:t>i</w:t>
      </w:r>
      <w:r w:rsidRPr="00E43AAC">
        <w:rPr>
          <w:rFonts w:ascii="Verdana" w:eastAsia="Verdana" w:hAnsi="Verdana" w:cs="Verdana"/>
          <w:b/>
        </w:rPr>
        <w:t>n</w:t>
      </w:r>
      <w:r w:rsidRPr="00E43AAC">
        <w:rPr>
          <w:rFonts w:ascii="Verdana" w:eastAsia="Verdana" w:hAnsi="Verdana" w:cs="Verdana"/>
          <w:b/>
          <w:spacing w:val="3"/>
        </w:rPr>
        <w:t xml:space="preserve"> </w:t>
      </w:r>
      <w:r w:rsidRPr="00E43AAC">
        <w:rPr>
          <w:rFonts w:ascii="Verdana" w:eastAsia="Verdana" w:hAnsi="Verdana" w:cs="Verdana"/>
          <w:b/>
        </w:rPr>
        <w:t>e vend</w:t>
      </w:r>
      <w:r w:rsidRPr="00E43AAC">
        <w:rPr>
          <w:rFonts w:ascii="Verdana" w:eastAsia="Verdana" w:hAnsi="Verdana" w:cs="Verdana"/>
          <w:b/>
          <w:spacing w:val="2"/>
        </w:rPr>
        <w:t>b</w:t>
      </w:r>
      <w:r w:rsidRPr="00E43AAC">
        <w:rPr>
          <w:rFonts w:ascii="Verdana" w:eastAsia="Verdana" w:hAnsi="Verdana" w:cs="Verdana"/>
          <w:b/>
          <w:spacing w:val="-1"/>
        </w:rPr>
        <w:t>a</w:t>
      </w:r>
      <w:r w:rsidRPr="00E43AAC">
        <w:rPr>
          <w:rFonts w:ascii="Verdana" w:eastAsia="Verdana" w:hAnsi="Verdana" w:cs="Verdana"/>
          <w:b/>
          <w:spacing w:val="2"/>
        </w:rPr>
        <w:t>n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  <w:spacing w:val="3"/>
        </w:rPr>
        <w:t>m</w:t>
      </w:r>
      <w:r w:rsidRPr="00E43AAC">
        <w:rPr>
          <w:rFonts w:ascii="Verdana" w:eastAsia="Verdana" w:hAnsi="Verdana" w:cs="Verdana"/>
          <w:b/>
          <w:spacing w:val="-1"/>
        </w:rPr>
        <w:t>i</w:t>
      </w:r>
      <w:r w:rsidRPr="00E43AAC">
        <w:rPr>
          <w:rFonts w:ascii="Verdana" w:eastAsia="Verdana" w:hAnsi="Verdana" w:cs="Verdana"/>
          <w:b/>
        </w:rPr>
        <w:t>t</w:t>
      </w:r>
      <w:r w:rsidRPr="00E43AAC">
        <w:rPr>
          <w:rFonts w:ascii="Verdana" w:eastAsia="Verdana" w:hAnsi="Verdana" w:cs="Verdana"/>
          <w:b/>
          <w:spacing w:val="22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n</w:t>
      </w:r>
      <w:r w:rsidRPr="00E43AAC">
        <w:rPr>
          <w:rFonts w:ascii="Verdana" w:eastAsia="Verdana" w:hAnsi="Verdana" w:cs="Verdana"/>
        </w:rPr>
        <w:t>ë</w:t>
      </w:r>
      <w:r w:rsidRPr="00E43AAC">
        <w:rPr>
          <w:rFonts w:ascii="Verdana" w:eastAsia="Verdana" w:hAnsi="Verdana" w:cs="Verdana"/>
          <w:spacing w:val="30"/>
        </w:rPr>
        <w:t xml:space="preserve"> </w:t>
      </w:r>
      <w:r w:rsidRPr="00E43AAC">
        <w:rPr>
          <w:rFonts w:ascii="Verdana" w:eastAsia="Verdana" w:hAnsi="Verdana" w:cs="Verdana"/>
          <w:spacing w:val="3"/>
        </w:rPr>
        <w:t>li</w:t>
      </w:r>
      <w:r w:rsidRPr="00E43AAC">
        <w:rPr>
          <w:rFonts w:ascii="Verdana" w:eastAsia="Verdana" w:hAnsi="Verdana" w:cs="Verdana"/>
        </w:rPr>
        <w:t>st</w:t>
      </w:r>
      <w:r w:rsidRPr="00E43AAC">
        <w:rPr>
          <w:rFonts w:ascii="Verdana" w:eastAsia="Verdana" w:hAnsi="Verdana" w:cs="Verdana"/>
          <w:spacing w:val="-1"/>
        </w:rPr>
        <w:t>ë</w:t>
      </w:r>
      <w:r w:rsidRPr="00E43AAC">
        <w:rPr>
          <w:rFonts w:ascii="Verdana" w:eastAsia="Verdana" w:hAnsi="Verdana" w:cs="Verdana"/>
        </w:rPr>
        <w:t>n</w:t>
      </w:r>
      <w:r w:rsidRPr="00E43AAC">
        <w:rPr>
          <w:rFonts w:ascii="Verdana" w:eastAsia="Verdana" w:hAnsi="Verdana" w:cs="Verdana"/>
          <w:spacing w:val="27"/>
        </w:rPr>
        <w:t xml:space="preserve"> </w:t>
      </w:r>
      <w:r w:rsidRPr="00E43AAC">
        <w:rPr>
          <w:rFonts w:ascii="Verdana" w:eastAsia="Verdana" w:hAnsi="Verdana" w:cs="Verdana"/>
        </w:rPr>
        <w:t>e</w:t>
      </w:r>
      <w:r w:rsidRPr="00E43AAC">
        <w:rPr>
          <w:rFonts w:ascii="Verdana" w:eastAsia="Verdana" w:hAnsi="Verdana" w:cs="Verdana"/>
          <w:spacing w:val="31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zgj</w:t>
      </w:r>
      <w:r w:rsidRPr="00E43AAC">
        <w:rPr>
          <w:rFonts w:ascii="Verdana" w:eastAsia="Verdana" w:hAnsi="Verdana" w:cs="Verdana"/>
          <w:spacing w:val="-1"/>
        </w:rPr>
        <w:t>e</w:t>
      </w:r>
      <w:r w:rsidRPr="00E43AAC">
        <w:rPr>
          <w:rFonts w:ascii="Verdana" w:eastAsia="Verdana" w:hAnsi="Verdana" w:cs="Verdana"/>
          <w:spacing w:val="1"/>
        </w:rPr>
        <w:t>dh</w:t>
      </w:r>
      <w:r w:rsidRPr="00E43AAC">
        <w:rPr>
          <w:rFonts w:ascii="Verdana" w:eastAsia="Verdana" w:hAnsi="Verdana" w:cs="Verdana"/>
          <w:spacing w:val="-1"/>
        </w:rPr>
        <w:t>ë</w:t>
      </w:r>
      <w:r w:rsidRPr="00E43AAC">
        <w:rPr>
          <w:rFonts w:ascii="Verdana" w:eastAsia="Verdana" w:hAnsi="Verdana" w:cs="Verdana"/>
          <w:spacing w:val="2"/>
        </w:rPr>
        <w:t>s</w:t>
      </w:r>
      <w:r w:rsidRPr="00E43AAC">
        <w:rPr>
          <w:rFonts w:ascii="Verdana" w:eastAsia="Verdana" w:hAnsi="Verdana" w:cs="Verdana"/>
        </w:rPr>
        <w:t>ve</w:t>
      </w:r>
      <w:r w:rsidRPr="00E43AAC">
        <w:rPr>
          <w:rFonts w:ascii="Verdana" w:eastAsia="Verdana" w:hAnsi="Verdana" w:cs="Verdana"/>
          <w:spacing w:val="23"/>
        </w:rPr>
        <w:t xml:space="preserve"> </w:t>
      </w:r>
      <w:r w:rsidRPr="00E43AAC">
        <w:rPr>
          <w:rFonts w:ascii="Verdana" w:eastAsia="Verdana" w:hAnsi="Verdana" w:cs="Verdana"/>
          <w:spacing w:val="3"/>
        </w:rPr>
        <w:t>p</w:t>
      </w:r>
      <w:r w:rsidRPr="00E43AAC">
        <w:rPr>
          <w:rFonts w:ascii="Verdana" w:eastAsia="Verdana" w:hAnsi="Verdana" w:cs="Verdana"/>
          <w:spacing w:val="-1"/>
        </w:rPr>
        <w:t>ë</w:t>
      </w:r>
      <w:r w:rsidRPr="00E43AAC">
        <w:rPr>
          <w:rFonts w:ascii="Verdana" w:eastAsia="Verdana" w:hAnsi="Verdana" w:cs="Verdana"/>
        </w:rPr>
        <w:t>r</w:t>
      </w:r>
      <w:r w:rsidRPr="00E43AAC">
        <w:rPr>
          <w:rFonts w:ascii="Verdana" w:eastAsia="Verdana" w:hAnsi="Verdana" w:cs="Verdana"/>
          <w:spacing w:val="29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zgjedhj</w:t>
      </w:r>
      <w:r w:rsidRPr="00E43AAC">
        <w:rPr>
          <w:rFonts w:ascii="Verdana" w:eastAsia="Verdana" w:hAnsi="Verdana" w:cs="Verdana"/>
          <w:spacing w:val="-1"/>
        </w:rPr>
        <w:t>e</w:t>
      </w:r>
      <w:r w:rsidRPr="00E43AAC">
        <w:rPr>
          <w:rFonts w:ascii="Verdana" w:eastAsia="Verdana" w:hAnsi="Verdana" w:cs="Verdana"/>
        </w:rPr>
        <w:t>t</w:t>
      </w:r>
      <w:r w:rsidRPr="00E43AAC">
        <w:rPr>
          <w:rFonts w:ascii="Verdana" w:eastAsia="Verdana" w:hAnsi="Verdana" w:cs="Verdana"/>
          <w:spacing w:val="26"/>
        </w:rPr>
        <w:t xml:space="preserve"> </w:t>
      </w:r>
      <w:r w:rsidRPr="00E43AAC">
        <w:rPr>
          <w:rFonts w:ascii="Verdana" w:eastAsia="Verdana" w:hAnsi="Verdana" w:cs="Verdana"/>
        </w:rPr>
        <w:t>e</w:t>
      </w:r>
      <w:r w:rsidRPr="00E43AAC">
        <w:rPr>
          <w:rFonts w:ascii="Verdana" w:eastAsia="Verdana" w:hAnsi="Verdana" w:cs="Verdana"/>
          <w:spacing w:val="31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pj</w:t>
      </w:r>
      <w:r w:rsidRPr="00E43AAC">
        <w:rPr>
          <w:rFonts w:ascii="Verdana" w:eastAsia="Verdana" w:hAnsi="Verdana" w:cs="Verdana"/>
          <w:spacing w:val="-1"/>
        </w:rPr>
        <w:t>e</w:t>
      </w:r>
      <w:r w:rsidRPr="00E43AAC">
        <w:rPr>
          <w:rFonts w:ascii="Verdana" w:eastAsia="Verdana" w:hAnsi="Verdana" w:cs="Verdana"/>
        </w:rPr>
        <w:t>s</w:t>
      </w:r>
      <w:r w:rsidRPr="00E43AAC">
        <w:rPr>
          <w:rFonts w:ascii="Verdana" w:eastAsia="Verdana" w:hAnsi="Verdana" w:cs="Verdana"/>
          <w:spacing w:val="-1"/>
        </w:rPr>
        <w:t>s</w:t>
      </w:r>
      <w:r w:rsidRPr="00E43AAC">
        <w:rPr>
          <w:rFonts w:ascii="Verdana" w:eastAsia="Verdana" w:hAnsi="Verdana" w:cs="Verdana"/>
          <w:spacing w:val="1"/>
        </w:rPr>
        <w:t>h</w:t>
      </w:r>
      <w:r w:rsidRPr="00E43AAC">
        <w:rPr>
          <w:rFonts w:ascii="Verdana" w:eastAsia="Verdana" w:hAnsi="Verdana" w:cs="Verdana"/>
          <w:spacing w:val="3"/>
        </w:rPr>
        <w:t>m</w:t>
      </w:r>
      <w:r w:rsidRPr="00E43AAC">
        <w:rPr>
          <w:rFonts w:ascii="Verdana" w:eastAsia="Verdana" w:hAnsi="Verdana" w:cs="Verdana"/>
        </w:rPr>
        <w:t>e</w:t>
      </w:r>
      <w:r w:rsidRPr="00E43AAC">
        <w:rPr>
          <w:rFonts w:ascii="Verdana" w:eastAsia="Verdana" w:hAnsi="Verdana" w:cs="Verdana"/>
          <w:spacing w:val="22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pë</w:t>
      </w:r>
      <w:r w:rsidRPr="00E43AAC">
        <w:rPr>
          <w:rFonts w:ascii="Verdana" w:eastAsia="Verdana" w:hAnsi="Verdana" w:cs="Verdana"/>
        </w:rPr>
        <w:t>r</w:t>
      </w:r>
      <w:r w:rsidRPr="00E43AAC">
        <w:rPr>
          <w:rFonts w:ascii="Verdana" w:eastAsia="Verdana" w:hAnsi="Verdana" w:cs="Verdana"/>
          <w:spacing w:val="31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K</w:t>
      </w:r>
      <w:r w:rsidRPr="00E43AAC">
        <w:rPr>
          <w:rFonts w:ascii="Verdana" w:eastAsia="Verdana" w:hAnsi="Verdana" w:cs="Verdana"/>
          <w:spacing w:val="-1"/>
        </w:rPr>
        <w:t>r</w:t>
      </w:r>
      <w:r w:rsidRPr="00E43AAC">
        <w:rPr>
          <w:rFonts w:ascii="Verdana" w:eastAsia="Verdana" w:hAnsi="Verdana" w:cs="Verdana"/>
        </w:rPr>
        <w:t>y</w:t>
      </w:r>
      <w:r w:rsidRPr="00E43AAC">
        <w:rPr>
          <w:rFonts w:ascii="Verdana" w:eastAsia="Verdana" w:hAnsi="Verdana" w:cs="Verdana"/>
          <w:spacing w:val="-1"/>
        </w:rPr>
        <w:t>e</w:t>
      </w:r>
      <w:r w:rsidRPr="00E43AAC">
        <w:rPr>
          <w:rFonts w:ascii="Verdana" w:eastAsia="Verdana" w:hAnsi="Verdana" w:cs="Verdana"/>
          <w:spacing w:val="1"/>
        </w:rPr>
        <w:t>t</w:t>
      </w:r>
      <w:r w:rsidRPr="00E43AAC">
        <w:rPr>
          <w:rFonts w:ascii="Verdana" w:eastAsia="Verdana" w:hAnsi="Verdana" w:cs="Verdana"/>
          <w:spacing w:val="2"/>
        </w:rPr>
        <w:t>a</w:t>
      </w:r>
      <w:r w:rsidRPr="00E43AAC">
        <w:rPr>
          <w:rFonts w:ascii="Verdana" w:eastAsia="Verdana" w:hAnsi="Verdana" w:cs="Verdana"/>
        </w:rPr>
        <w:t>r</w:t>
      </w:r>
      <w:r w:rsidRPr="00E43AAC">
        <w:rPr>
          <w:rFonts w:ascii="Verdana" w:eastAsia="Verdana" w:hAnsi="Verdana" w:cs="Verdana"/>
          <w:spacing w:val="25"/>
        </w:rPr>
        <w:t xml:space="preserve"> </w:t>
      </w:r>
      <w:r w:rsidRPr="00E43AAC">
        <w:rPr>
          <w:rFonts w:ascii="Verdana" w:eastAsia="Verdana" w:hAnsi="Verdana" w:cs="Verdana"/>
        </w:rPr>
        <w:t>Bas</w:t>
      </w:r>
      <w:r w:rsidRPr="00E43AAC">
        <w:rPr>
          <w:rFonts w:ascii="Verdana" w:eastAsia="Verdana" w:hAnsi="Verdana" w:cs="Verdana"/>
          <w:spacing w:val="1"/>
        </w:rPr>
        <w:t>h</w:t>
      </w:r>
      <w:r w:rsidRPr="00E43AAC">
        <w:rPr>
          <w:rFonts w:ascii="Verdana" w:eastAsia="Verdana" w:hAnsi="Verdana" w:cs="Verdana"/>
        </w:rPr>
        <w:t>k</w:t>
      </w:r>
      <w:r w:rsidRPr="00E43AAC">
        <w:rPr>
          <w:rFonts w:ascii="Verdana" w:eastAsia="Verdana" w:hAnsi="Verdana" w:cs="Verdana"/>
          <w:spacing w:val="3"/>
        </w:rPr>
        <w:t>i</w:t>
      </w:r>
      <w:r w:rsidRPr="00E43AAC">
        <w:rPr>
          <w:rFonts w:ascii="Verdana" w:eastAsia="Verdana" w:hAnsi="Verdana" w:cs="Verdana"/>
          <w:spacing w:val="-1"/>
        </w:rPr>
        <w:t>e</w:t>
      </w:r>
      <w:r w:rsidR="00B91F72">
        <w:rPr>
          <w:rFonts w:ascii="Verdana" w:eastAsia="Verdana" w:hAnsi="Verdana" w:cs="Verdana"/>
          <w:spacing w:val="-1"/>
        </w:rPr>
        <w:t xml:space="preserve"> Kavajë</w:t>
      </w:r>
      <w:r w:rsidRPr="00E43AAC">
        <w:rPr>
          <w:rFonts w:ascii="Verdana" w:eastAsia="Verdana" w:hAnsi="Verdana" w:cs="Verdana"/>
        </w:rPr>
        <w:t>,</w:t>
      </w:r>
      <w:r w:rsidRPr="00E43AAC">
        <w:rPr>
          <w:rFonts w:ascii="Verdana" w:eastAsia="Verdana" w:hAnsi="Verdana" w:cs="Verdana"/>
          <w:spacing w:val="23"/>
        </w:rPr>
        <w:t xml:space="preserve"> </w:t>
      </w:r>
      <w:r w:rsidRPr="00E43AAC">
        <w:rPr>
          <w:rFonts w:ascii="Verdana" w:eastAsia="Verdana" w:hAnsi="Verdana" w:cs="Verdana"/>
          <w:spacing w:val="3"/>
        </w:rPr>
        <w:t>t</w:t>
      </w:r>
      <w:r w:rsidRPr="00E43AAC">
        <w:rPr>
          <w:rFonts w:ascii="Verdana" w:eastAsia="Verdana" w:hAnsi="Verdana" w:cs="Verdana"/>
        </w:rPr>
        <w:t>ë</w:t>
      </w:r>
      <w:r w:rsidRPr="00E43AAC">
        <w:rPr>
          <w:rFonts w:ascii="Verdana" w:eastAsia="Verdana" w:hAnsi="Verdana" w:cs="Verdana"/>
          <w:spacing w:val="30"/>
        </w:rPr>
        <w:t xml:space="preserve"> </w:t>
      </w:r>
      <w:r w:rsidRPr="00E43AAC">
        <w:rPr>
          <w:rFonts w:ascii="Verdana" w:eastAsia="Verdana" w:hAnsi="Verdana" w:cs="Verdana"/>
          <w:spacing w:val="1"/>
        </w:rPr>
        <w:t>d</w:t>
      </w:r>
      <w:r w:rsidRPr="00E43AAC">
        <w:rPr>
          <w:rFonts w:ascii="Verdana" w:eastAsia="Verdana" w:hAnsi="Verdana" w:cs="Verdana"/>
        </w:rPr>
        <w:t>a</w:t>
      </w:r>
      <w:r w:rsidRPr="00E43AAC">
        <w:rPr>
          <w:rFonts w:ascii="Verdana" w:eastAsia="Verdana" w:hAnsi="Verdana" w:cs="Verdana"/>
          <w:spacing w:val="1"/>
        </w:rPr>
        <w:t>t</w:t>
      </w:r>
      <w:r w:rsidRPr="00E43AAC">
        <w:rPr>
          <w:rFonts w:ascii="Verdana" w:eastAsia="Verdana" w:hAnsi="Verdana" w:cs="Verdana"/>
          <w:spacing w:val="-1"/>
        </w:rPr>
        <w:t>ë</w:t>
      </w:r>
      <w:r w:rsidRPr="00E43AAC">
        <w:rPr>
          <w:rFonts w:ascii="Verdana" w:eastAsia="Verdana" w:hAnsi="Verdana" w:cs="Verdana"/>
        </w:rPr>
        <w:t>s</w:t>
      </w:r>
    </w:p>
    <w:p w:rsidR="00E461D9" w:rsidRPr="00793D2E" w:rsidRDefault="0091517C" w:rsidP="00B91F72">
      <w:pPr>
        <w:ind w:right="82"/>
        <w:jc w:val="both"/>
        <w:rPr>
          <w:rFonts w:ascii="Verdana" w:eastAsia="Verdana" w:hAnsi="Verdana" w:cs="Verdana"/>
        </w:rPr>
      </w:pPr>
      <w:r w:rsidRPr="00E43AAC">
        <w:rPr>
          <w:rFonts w:ascii="Verdana" w:eastAsia="Verdana" w:hAnsi="Verdana" w:cs="Verdana"/>
          <w:b/>
          <w:position w:val="-1"/>
        </w:rPr>
        <w:t>7</w:t>
      </w:r>
      <w:r w:rsidR="006E1298" w:rsidRPr="00E43AAC">
        <w:rPr>
          <w:rFonts w:ascii="Verdana" w:eastAsia="Verdana" w:hAnsi="Verdana" w:cs="Verdana"/>
          <w:b/>
          <w:position w:val="-1"/>
        </w:rPr>
        <w:t>.</w:t>
      </w:r>
      <w:r w:rsidRPr="00E43AAC">
        <w:rPr>
          <w:rFonts w:ascii="Verdana" w:eastAsia="Verdana" w:hAnsi="Verdana" w:cs="Verdana"/>
          <w:b/>
          <w:position w:val="-1"/>
        </w:rPr>
        <w:t>05</w:t>
      </w:r>
      <w:r w:rsidR="00024831" w:rsidRPr="00E43AAC">
        <w:rPr>
          <w:rFonts w:ascii="Verdana" w:eastAsia="Verdana" w:hAnsi="Verdana" w:cs="Verdana"/>
          <w:b/>
          <w:position w:val="-1"/>
        </w:rPr>
        <w:t>.</w:t>
      </w:r>
      <w:r w:rsidR="00024831" w:rsidRPr="00E43AAC">
        <w:rPr>
          <w:rFonts w:ascii="Verdana" w:eastAsia="Verdana" w:hAnsi="Verdana" w:cs="Verdana"/>
          <w:b/>
          <w:spacing w:val="1"/>
          <w:position w:val="-1"/>
        </w:rPr>
        <w:t>201</w:t>
      </w:r>
      <w:r w:rsidRPr="00E43AAC">
        <w:rPr>
          <w:rFonts w:ascii="Verdana" w:eastAsia="Verdana" w:hAnsi="Verdana" w:cs="Verdana"/>
          <w:b/>
          <w:spacing w:val="1"/>
          <w:position w:val="-1"/>
        </w:rPr>
        <w:t>7</w:t>
      </w:r>
      <w:r w:rsidR="00024831" w:rsidRPr="00E43AAC">
        <w:rPr>
          <w:rFonts w:ascii="Verdana" w:eastAsia="Verdana" w:hAnsi="Verdana" w:cs="Verdana"/>
          <w:position w:val="-1"/>
        </w:rPr>
        <w:t>,</w:t>
      </w:r>
      <w:r w:rsidR="00024831" w:rsidRPr="00E43AAC">
        <w:rPr>
          <w:rFonts w:ascii="Verdana" w:eastAsia="Verdana" w:hAnsi="Verdana" w:cs="Verdana"/>
          <w:spacing w:val="8"/>
          <w:position w:val="-1"/>
        </w:rPr>
        <w:t xml:space="preserve"> </w:t>
      </w:r>
      <w:r w:rsidR="00024831" w:rsidRPr="00E43AAC">
        <w:rPr>
          <w:rFonts w:ascii="Verdana" w:eastAsia="Verdana" w:hAnsi="Verdana" w:cs="Verdana"/>
          <w:position w:val="-1"/>
        </w:rPr>
        <w:t>e</w:t>
      </w:r>
      <w:r w:rsidR="00024831" w:rsidRPr="00E43AAC">
        <w:rPr>
          <w:rFonts w:ascii="Verdana" w:eastAsia="Verdana" w:hAnsi="Verdana" w:cs="Verdana"/>
          <w:spacing w:val="19"/>
          <w:position w:val="-1"/>
        </w:rPr>
        <w:t xml:space="preserve"> </w:t>
      </w:r>
      <w:r w:rsidR="00024831" w:rsidRPr="00E43AAC">
        <w:rPr>
          <w:rFonts w:ascii="Verdana" w:eastAsia="Verdana" w:hAnsi="Verdana" w:cs="Verdana"/>
          <w:position w:val="-1"/>
        </w:rPr>
        <w:t>c</w:t>
      </w:r>
      <w:r w:rsidR="00024831" w:rsidRPr="00E43AAC">
        <w:rPr>
          <w:rFonts w:ascii="Verdana" w:eastAsia="Verdana" w:hAnsi="Verdana" w:cs="Verdana"/>
          <w:spacing w:val="2"/>
          <w:position w:val="-1"/>
        </w:rPr>
        <w:t>i</w:t>
      </w:r>
      <w:r w:rsidR="00024831" w:rsidRPr="00E43AAC">
        <w:rPr>
          <w:rFonts w:ascii="Verdana" w:eastAsia="Verdana" w:hAnsi="Verdana" w:cs="Verdana"/>
          <w:spacing w:val="3"/>
          <w:position w:val="-1"/>
        </w:rPr>
        <w:t>l</w:t>
      </w:r>
      <w:r w:rsidR="00024831" w:rsidRPr="00E43AAC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16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gj</w:t>
      </w:r>
      <w:r w:rsidR="00024831">
        <w:rPr>
          <w:rFonts w:ascii="Verdana" w:eastAsia="Verdana" w:hAnsi="Verdana" w:cs="Verdana"/>
          <w:spacing w:val="-1"/>
          <w:position w:val="-1"/>
        </w:rPr>
        <w:t>en</w:t>
      </w:r>
      <w:r w:rsidR="00024831">
        <w:rPr>
          <w:rFonts w:ascii="Verdana" w:eastAsia="Verdana" w:hAnsi="Verdana" w:cs="Verdana"/>
          <w:spacing w:val="1"/>
          <w:position w:val="-1"/>
        </w:rPr>
        <w:t>d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position w:val="-1"/>
        </w:rPr>
        <w:t>t</w:t>
      </w:r>
      <w:r w:rsidR="00024831">
        <w:rPr>
          <w:rFonts w:ascii="Verdana" w:eastAsia="Verdana" w:hAnsi="Verdana" w:cs="Verdana"/>
          <w:spacing w:val="13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position w:val="-1"/>
        </w:rPr>
        <w:t>ë</w:t>
      </w:r>
      <w:r w:rsidR="00024831">
        <w:rPr>
          <w:rFonts w:ascii="Verdana" w:eastAsia="Verdana" w:hAnsi="Verdana" w:cs="Verdana"/>
          <w:spacing w:val="18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faqen</w:t>
      </w:r>
      <w:r w:rsidR="00024831">
        <w:rPr>
          <w:rFonts w:ascii="Verdana" w:eastAsia="Verdana" w:hAnsi="Verdana" w:cs="Verdana"/>
          <w:spacing w:val="16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z</w:t>
      </w:r>
      <w:r w:rsidR="00024831">
        <w:rPr>
          <w:rFonts w:ascii="Verdana" w:eastAsia="Verdana" w:hAnsi="Verdana" w:cs="Verdana"/>
          <w:position w:val="-1"/>
        </w:rPr>
        <w:t>y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spacing w:val="1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2"/>
          <w:position w:val="-1"/>
        </w:rPr>
        <w:t>r</w:t>
      </w:r>
      <w:r w:rsidR="00024831">
        <w:rPr>
          <w:rFonts w:ascii="Verdana" w:eastAsia="Verdana" w:hAnsi="Verdana" w:cs="Verdana"/>
          <w:position w:val="-1"/>
        </w:rPr>
        <w:t>e</w:t>
      </w:r>
      <w:r w:rsidR="00024831">
        <w:rPr>
          <w:rFonts w:ascii="Verdana" w:eastAsia="Verdana" w:hAnsi="Verdana" w:cs="Verdana"/>
          <w:spacing w:val="13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ë</w:t>
      </w:r>
      <w:r w:rsidR="00024831">
        <w:rPr>
          <w:rFonts w:ascii="Verdana" w:eastAsia="Verdana" w:hAnsi="Verdana" w:cs="Verdana"/>
          <w:spacing w:val="17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 w:rsidRPr="00793D2E">
        <w:rPr>
          <w:rFonts w:ascii="Verdana" w:eastAsia="Verdana" w:hAnsi="Verdana" w:cs="Verdana"/>
          <w:spacing w:val="1"/>
          <w:position w:val="-1"/>
        </w:rPr>
        <w:t>t</w:t>
      </w:r>
      <w:r w:rsidR="00024831" w:rsidRPr="00793D2E">
        <w:rPr>
          <w:rFonts w:ascii="Verdana" w:eastAsia="Verdana" w:hAnsi="Verdana" w:cs="Verdana"/>
          <w:spacing w:val="-1"/>
          <w:position w:val="-1"/>
        </w:rPr>
        <w:t>er</w:t>
      </w:r>
      <w:r w:rsidR="00024831" w:rsidRPr="00793D2E">
        <w:rPr>
          <w:rFonts w:ascii="Verdana" w:eastAsia="Verdana" w:hAnsi="Verdana" w:cs="Verdana"/>
          <w:spacing w:val="1"/>
          <w:position w:val="-1"/>
        </w:rPr>
        <w:t>n</w:t>
      </w:r>
      <w:r w:rsidR="00024831" w:rsidRPr="00793D2E">
        <w:rPr>
          <w:rFonts w:ascii="Verdana" w:eastAsia="Verdana" w:hAnsi="Verdana" w:cs="Verdana"/>
          <w:spacing w:val="-1"/>
          <w:position w:val="-1"/>
        </w:rPr>
        <w:t>e</w:t>
      </w:r>
      <w:r w:rsidR="00024831" w:rsidRPr="00793D2E">
        <w:rPr>
          <w:rFonts w:ascii="Verdana" w:eastAsia="Verdana" w:hAnsi="Verdana" w:cs="Verdana"/>
          <w:spacing w:val="1"/>
          <w:position w:val="-1"/>
        </w:rPr>
        <w:t>t</w:t>
      </w:r>
      <w:r w:rsidR="00024831" w:rsidRPr="00793D2E">
        <w:rPr>
          <w:rFonts w:ascii="Verdana" w:eastAsia="Verdana" w:hAnsi="Verdana" w:cs="Verdana"/>
          <w:spacing w:val="3"/>
          <w:position w:val="-1"/>
        </w:rPr>
        <w:t>i</w:t>
      </w:r>
      <w:r w:rsidR="00024831" w:rsidRPr="00793D2E">
        <w:rPr>
          <w:rFonts w:ascii="Verdana" w:eastAsia="Verdana" w:hAnsi="Verdana" w:cs="Verdana"/>
          <w:position w:val="-1"/>
        </w:rPr>
        <w:t>t</w:t>
      </w:r>
      <w:r w:rsidR="00024831" w:rsidRPr="00793D2E">
        <w:rPr>
          <w:rFonts w:ascii="Verdana" w:eastAsia="Verdana" w:hAnsi="Verdana" w:cs="Verdana"/>
          <w:spacing w:val="12"/>
          <w:position w:val="-1"/>
        </w:rPr>
        <w:t xml:space="preserve"> </w:t>
      </w:r>
      <w:r w:rsidR="00024831" w:rsidRPr="00793D2E">
        <w:rPr>
          <w:rFonts w:ascii="Verdana" w:eastAsia="Verdana" w:hAnsi="Verdana" w:cs="Verdana"/>
          <w:spacing w:val="1"/>
          <w:position w:val="-1"/>
        </w:rPr>
        <w:t>t</w:t>
      </w:r>
      <w:r w:rsidR="00024831" w:rsidRPr="00793D2E">
        <w:rPr>
          <w:rFonts w:ascii="Verdana" w:eastAsia="Verdana" w:hAnsi="Verdana" w:cs="Verdana"/>
          <w:position w:val="-1"/>
        </w:rPr>
        <w:t>ë</w:t>
      </w:r>
      <w:r w:rsidR="00024831" w:rsidRPr="00793D2E">
        <w:rPr>
          <w:rFonts w:ascii="Verdana" w:eastAsia="Verdana" w:hAnsi="Verdana" w:cs="Verdana"/>
          <w:spacing w:val="24"/>
          <w:position w:val="-1"/>
        </w:rPr>
        <w:t xml:space="preserve"> </w:t>
      </w:r>
      <w:r w:rsidR="00024831" w:rsidRPr="00793D2E">
        <w:rPr>
          <w:rFonts w:ascii="Verdana" w:eastAsia="Verdana" w:hAnsi="Verdana" w:cs="Verdana"/>
          <w:spacing w:val="-2"/>
          <w:position w:val="-1"/>
        </w:rPr>
        <w:t>M</w:t>
      </w:r>
      <w:r w:rsidR="00024831" w:rsidRPr="00793D2E">
        <w:rPr>
          <w:rFonts w:ascii="Verdana" w:eastAsia="Verdana" w:hAnsi="Verdana" w:cs="Verdana"/>
          <w:spacing w:val="3"/>
          <w:position w:val="-1"/>
        </w:rPr>
        <w:t>i</w:t>
      </w:r>
      <w:r w:rsidR="00024831" w:rsidRPr="00793D2E">
        <w:rPr>
          <w:rFonts w:ascii="Verdana" w:eastAsia="Verdana" w:hAnsi="Verdana" w:cs="Verdana"/>
          <w:spacing w:val="-1"/>
          <w:position w:val="-1"/>
        </w:rPr>
        <w:t>n</w:t>
      </w:r>
      <w:r w:rsidR="00024831" w:rsidRPr="00793D2E">
        <w:rPr>
          <w:rFonts w:ascii="Verdana" w:eastAsia="Verdana" w:hAnsi="Verdana" w:cs="Verdana"/>
          <w:spacing w:val="3"/>
          <w:position w:val="-1"/>
        </w:rPr>
        <w:t>i</w:t>
      </w:r>
      <w:r w:rsidR="00024831" w:rsidRPr="00793D2E">
        <w:rPr>
          <w:rFonts w:ascii="Verdana" w:eastAsia="Verdana" w:hAnsi="Verdana" w:cs="Verdana"/>
          <w:position w:val="-1"/>
        </w:rPr>
        <w:t>st</w:t>
      </w:r>
      <w:r w:rsidR="00024831" w:rsidRPr="00793D2E">
        <w:rPr>
          <w:rFonts w:ascii="Verdana" w:eastAsia="Verdana" w:hAnsi="Verdana" w:cs="Verdana"/>
          <w:spacing w:val="-3"/>
          <w:position w:val="-1"/>
        </w:rPr>
        <w:t>r</w:t>
      </w:r>
      <w:r w:rsidR="00024831" w:rsidRPr="00793D2E">
        <w:rPr>
          <w:rFonts w:ascii="Verdana" w:eastAsia="Verdana" w:hAnsi="Verdana" w:cs="Verdana"/>
          <w:spacing w:val="3"/>
          <w:position w:val="-1"/>
        </w:rPr>
        <w:t>i</w:t>
      </w:r>
      <w:r w:rsidR="00024831" w:rsidRPr="00793D2E">
        <w:rPr>
          <w:rFonts w:ascii="Verdana" w:eastAsia="Verdana" w:hAnsi="Verdana" w:cs="Verdana"/>
          <w:position w:val="-1"/>
        </w:rPr>
        <w:t>së</w:t>
      </w:r>
      <w:r w:rsidR="00024831" w:rsidRPr="00793D2E">
        <w:rPr>
          <w:rFonts w:ascii="Verdana" w:eastAsia="Verdana" w:hAnsi="Verdana" w:cs="Verdana"/>
          <w:spacing w:val="9"/>
          <w:position w:val="-1"/>
        </w:rPr>
        <w:t xml:space="preserve"> </w:t>
      </w:r>
      <w:r w:rsidR="00024831" w:rsidRPr="00793D2E">
        <w:rPr>
          <w:rFonts w:ascii="Verdana" w:eastAsia="Verdana" w:hAnsi="Verdana" w:cs="Verdana"/>
          <w:position w:val="-1"/>
        </w:rPr>
        <w:t>së</w:t>
      </w:r>
      <w:r w:rsidR="00024831" w:rsidRPr="00793D2E">
        <w:rPr>
          <w:rFonts w:ascii="Verdana" w:eastAsia="Verdana" w:hAnsi="Verdana" w:cs="Verdana"/>
          <w:spacing w:val="17"/>
          <w:position w:val="-1"/>
        </w:rPr>
        <w:t xml:space="preserve"> </w:t>
      </w:r>
      <w:r w:rsidR="00024831" w:rsidRPr="00793D2E">
        <w:rPr>
          <w:rFonts w:ascii="Verdana" w:eastAsia="Verdana" w:hAnsi="Verdana" w:cs="Verdana"/>
          <w:position w:val="-1"/>
        </w:rPr>
        <w:t>P</w:t>
      </w:r>
      <w:r w:rsidR="00024831" w:rsidRPr="00793D2E">
        <w:rPr>
          <w:rFonts w:ascii="Verdana" w:eastAsia="Verdana" w:hAnsi="Verdana" w:cs="Verdana"/>
          <w:spacing w:val="1"/>
          <w:position w:val="-1"/>
        </w:rPr>
        <w:t>un</w:t>
      </w:r>
      <w:r w:rsidR="00024831" w:rsidRPr="00793D2E">
        <w:rPr>
          <w:rFonts w:ascii="Verdana" w:eastAsia="Verdana" w:hAnsi="Verdana" w:cs="Verdana"/>
          <w:spacing w:val="-1"/>
          <w:position w:val="-1"/>
        </w:rPr>
        <w:t>ë</w:t>
      </w:r>
      <w:r w:rsidR="00024831" w:rsidRPr="00793D2E">
        <w:rPr>
          <w:rFonts w:ascii="Verdana" w:eastAsia="Verdana" w:hAnsi="Verdana" w:cs="Verdana"/>
          <w:spacing w:val="2"/>
          <w:position w:val="-1"/>
        </w:rPr>
        <w:t>v</w:t>
      </w:r>
      <w:r w:rsidR="00024831" w:rsidRPr="00793D2E">
        <w:rPr>
          <w:rFonts w:ascii="Verdana" w:eastAsia="Verdana" w:hAnsi="Verdana" w:cs="Verdana"/>
          <w:position w:val="-1"/>
        </w:rPr>
        <w:t>e</w:t>
      </w:r>
      <w:r w:rsidR="00024831" w:rsidRPr="00793D2E">
        <w:rPr>
          <w:rFonts w:ascii="Verdana" w:eastAsia="Verdana" w:hAnsi="Verdana" w:cs="Verdana"/>
          <w:spacing w:val="13"/>
          <w:position w:val="-1"/>
        </w:rPr>
        <w:t xml:space="preserve"> </w:t>
      </w:r>
      <w:r w:rsidR="00024831" w:rsidRPr="00793D2E">
        <w:rPr>
          <w:rFonts w:ascii="Verdana" w:eastAsia="Verdana" w:hAnsi="Verdana" w:cs="Verdana"/>
          <w:spacing w:val="1"/>
          <w:position w:val="-1"/>
        </w:rPr>
        <w:t>t</w:t>
      </w:r>
      <w:r w:rsidR="00024831" w:rsidRPr="00793D2E">
        <w:rPr>
          <w:rFonts w:ascii="Verdana" w:eastAsia="Verdana" w:hAnsi="Verdana" w:cs="Verdana"/>
          <w:position w:val="-1"/>
        </w:rPr>
        <w:t>ë</w:t>
      </w:r>
      <w:r w:rsidR="00024831" w:rsidRPr="00793D2E">
        <w:rPr>
          <w:rFonts w:ascii="Verdana" w:eastAsia="Verdana" w:hAnsi="Verdana" w:cs="Verdana"/>
          <w:spacing w:val="18"/>
          <w:position w:val="-1"/>
        </w:rPr>
        <w:t xml:space="preserve"> </w:t>
      </w:r>
      <w:r w:rsidR="00024831" w:rsidRPr="00793D2E">
        <w:rPr>
          <w:rFonts w:ascii="Verdana" w:eastAsia="Verdana" w:hAnsi="Verdana" w:cs="Verdana"/>
          <w:position w:val="-1"/>
        </w:rPr>
        <w:t>B</w:t>
      </w:r>
      <w:r w:rsidR="00024831" w:rsidRPr="00793D2E">
        <w:rPr>
          <w:rFonts w:ascii="Verdana" w:eastAsia="Verdana" w:hAnsi="Verdana" w:cs="Verdana"/>
          <w:spacing w:val="1"/>
          <w:position w:val="-1"/>
        </w:rPr>
        <w:t>r</w:t>
      </w:r>
      <w:r w:rsidR="00024831" w:rsidRPr="00793D2E">
        <w:rPr>
          <w:rFonts w:ascii="Verdana" w:eastAsia="Verdana" w:hAnsi="Verdana" w:cs="Verdana"/>
          <w:spacing w:val="-1"/>
          <w:position w:val="-1"/>
        </w:rPr>
        <w:t>e</w:t>
      </w:r>
      <w:r w:rsidR="00024831" w:rsidRPr="00793D2E">
        <w:rPr>
          <w:rFonts w:ascii="Verdana" w:eastAsia="Verdana" w:hAnsi="Verdana" w:cs="Verdana"/>
          <w:spacing w:val="1"/>
          <w:position w:val="-1"/>
        </w:rPr>
        <w:t>nd</w:t>
      </w:r>
      <w:r w:rsidR="00024831" w:rsidRPr="00793D2E">
        <w:rPr>
          <w:rFonts w:ascii="Verdana" w:eastAsia="Verdana" w:hAnsi="Verdana" w:cs="Verdana"/>
          <w:position w:val="-1"/>
        </w:rPr>
        <w:t>sh</w:t>
      </w:r>
      <w:r w:rsidR="00024831" w:rsidRPr="00793D2E">
        <w:rPr>
          <w:rFonts w:ascii="Verdana" w:eastAsia="Verdana" w:hAnsi="Verdana" w:cs="Verdana"/>
          <w:spacing w:val="3"/>
          <w:position w:val="-1"/>
        </w:rPr>
        <w:t>m</w:t>
      </w:r>
      <w:r w:rsidR="00024831" w:rsidRPr="00793D2E">
        <w:rPr>
          <w:rFonts w:ascii="Verdana" w:eastAsia="Verdana" w:hAnsi="Verdana" w:cs="Verdana"/>
          <w:position w:val="-1"/>
        </w:rPr>
        <w:t>e</w:t>
      </w:r>
      <w:r w:rsidR="005E7F3D" w:rsidRPr="00793D2E">
        <w:rPr>
          <w:rFonts w:ascii="Verdana" w:eastAsia="Verdana" w:hAnsi="Verdana" w:cs="Verdana"/>
          <w:spacing w:val="1"/>
        </w:rPr>
        <w:t xml:space="preserve">, </w:t>
      </w:r>
      <w:r w:rsidR="00024831" w:rsidRPr="00793D2E">
        <w:rPr>
          <w:rFonts w:ascii="Verdana" w:eastAsia="Verdana" w:hAnsi="Verdana" w:cs="Verdana"/>
        </w:rPr>
        <w:t>D</w:t>
      </w:r>
      <w:r w:rsidR="00024831" w:rsidRPr="00793D2E">
        <w:rPr>
          <w:rFonts w:ascii="Verdana" w:eastAsia="Verdana" w:hAnsi="Verdana" w:cs="Verdana"/>
          <w:spacing w:val="-1"/>
        </w:rPr>
        <w:t>re</w:t>
      </w:r>
      <w:r w:rsidR="00024831" w:rsidRPr="00793D2E">
        <w:rPr>
          <w:rFonts w:ascii="Verdana" w:eastAsia="Verdana" w:hAnsi="Verdana" w:cs="Verdana"/>
          <w:spacing w:val="1"/>
        </w:rPr>
        <w:t>jto</w:t>
      </w:r>
      <w:r w:rsidR="00024831" w:rsidRPr="00793D2E">
        <w:rPr>
          <w:rFonts w:ascii="Verdana" w:eastAsia="Verdana" w:hAnsi="Verdana" w:cs="Verdana"/>
          <w:spacing w:val="-1"/>
        </w:rPr>
        <w:t>r</w:t>
      </w:r>
      <w:r w:rsidR="00024831" w:rsidRPr="00793D2E">
        <w:rPr>
          <w:rFonts w:ascii="Verdana" w:eastAsia="Verdana" w:hAnsi="Verdana" w:cs="Verdana"/>
          <w:spacing w:val="4"/>
        </w:rPr>
        <w:t>i</w:t>
      </w:r>
      <w:r w:rsidR="00024831" w:rsidRPr="00793D2E">
        <w:rPr>
          <w:rFonts w:ascii="Verdana" w:eastAsia="Verdana" w:hAnsi="Verdana" w:cs="Verdana"/>
        </w:rPr>
        <w:t>a</w:t>
      </w:r>
      <w:r w:rsidR="00024831" w:rsidRPr="00793D2E">
        <w:rPr>
          <w:rFonts w:ascii="Verdana" w:eastAsia="Verdana" w:hAnsi="Verdana" w:cs="Verdana"/>
          <w:spacing w:val="-10"/>
        </w:rPr>
        <w:t xml:space="preserve"> </w:t>
      </w:r>
      <w:r w:rsidR="00024831" w:rsidRPr="00793D2E">
        <w:rPr>
          <w:rFonts w:ascii="Verdana" w:eastAsia="Verdana" w:hAnsi="Verdana" w:cs="Verdana"/>
        </w:rPr>
        <w:t>e</w:t>
      </w:r>
      <w:r w:rsidR="00024831" w:rsidRPr="00793D2E">
        <w:rPr>
          <w:rFonts w:ascii="Verdana" w:eastAsia="Verdana" w:hAnsi="Verdana" w:cs="Verdana"/>
          <w:spacing w:val="-3"/>
        </w:rPr>
        <w:t xml:space="preserve"> </w:t>
      </w:r>
      <w:r w:rsidR="00024831" w:rsidRPr="00793D2E">
        <w:rPr>
          <w:rFonts w:ascii="Verdana" w:eastAsia="Verdana" w:hAnsi="Verdana" w:cs="Verdana"/>
          <w:spacing w:val="2"/>
        </w:rPr>
        <w:t>P</w:t>
      </w:r>
      <w:r w:rsidR="00024831" w:rsidRPr="00793D2E">
        <w:rPr>
          <w:rFonts w:ascii="Verdana" w:eastAsia="Verdana" w:hAnsi="Verdana" w:cs="Verdana"/>
          <w:spacing w:val="1"/>
        </w:rPr>
        <w:t>ë</w:t>
      </w:r>
      <w:r w:rsidR="00024831" w:rsidRPr="00793D2E">
        <w:rPr>
          <w:rFonts w:ascii="Verdana" w:eastAsia="Verdana" w:hAnsi="Verdana" w:cs="Verdana"/>
          <w:spacing w:val="-1"/>
        </w:rPr>
        <w:t>r</w:t>
      </w:r>
      <w:r w:rsidR="00024831" w:rsidRPr="00793D2E">
        <w:rPr>
          <w:rFonts w:ascii="Verdana" w:eastAsia="Verdana" w:hAnsi="Verdana" w:cs="Verdana"/>
          <w:spacing w:val="1"/>
        </w:rPr>
        <w:t>gj</w:t>
      </w:r>
      <w:r w:rsidR="00024831" w:rsidRPr="00793D2E">
        <w:rPr>
          <w:rFonts w:ascii="Verdana" w:eastAsia="Verdana" w:hAnsi="Verdana" w:cs="Verdana"/>
          <w:spacing w:val="3"/>
        </w:rPr>
        <w:t>i</w:t>
      </w:r>
      <w:r w:rsidR="00024831" w:rsidRPr="00793D2E">
        <w:rPr>
          <w:rFonts w:ascii="Verdana" w:eastAsia="Verdana" w:hAnsi="Verdana" w:cs="Verdana"/>
          <w:spacing w:val="1"/>
        </w:rPr>
        <w:t>th</w:t>
      </w:r>
      <w:r w:rsidR="00024831" w:rsidRPr="00793D2E">
        <w:rPr>
          <w:rFonts w:ascii="Verdana" w:eastAsia="Verdana" w:hAnsi="Verdana" w:cs="Verdana"/>
        </w:rPr>
        <w:t>sh</w:t>
      </w:r>
      <w:r w:rsidR="00024831" w:rsidRPr="00793D2E">
        <w:rPr>
          <w:rFonts w:ascii="Verdana" w:eastAsia="Verdana" w:hAnsi="Verdana" w:cs="Verdana"/>
          <w:spacing w:val="-1"/>
        </w:rPr>
        <w:t>m</w:t>
      </w:r>
      <w:r w:rsidR="00024831" w:rsidRPr="00793D2E">
        <w:rPr>
          <w:rFonts w:ascii="Verdana" w:eastAsia="Verdana" w:hAnsi="Verdana" w:cs="Verdana"/>
        </w:rPr>
        <w:t>e</w:t>
      </w:r>
      <w:r w:rsidR="00024831" w:rsidRPr="00793D2E">
        <w:rPr>
          <w:rFonts w:ascii="Verdana" w:eastAsia="Verdana" w:hAnsi="Verdana" w:cs="Verdana"/>
          <w:spacing w:val="-11"/>
        </w:rPr>
        <w:t xml:space="preserve"> </w:t>
      </w:r>
      <w:r w:rsidR="00024831" w:rsidRPr="00793D2E">
        <w:rPr>
          <w:rFonts w:ascii="Verdana" w:eastAsia="Verdana" w:hAnsi="Verdana" w:cs="Verdana"/>
        </w:rPr>
        <w:t xml:space="preserve">e </w:t>
      </w:r>
      <w:r w:rsidR="00024831" w:rsidRPr="00793D2E">
        <w:rPr>
          <w:rFonts w:ascii="Verdana" w:eastAsia="Verdana" w:hAnsi="Verdana" w:cs="Verdana"/>
          <w:spacing w:val="-1"/>
        </w:rPr>
        <w:t>G</w:t>
      </w:r>
      <w:r w:rsidR="00024831" w:rsidRPr="00793D2E">
        <w:rPr>
          <w:rFonts w:ascii="Verdana" w:eastAsia="Verdana" w:hAnsi="Verdana" w:cs="Verdana"/>
          <w:spacing w:val="1"/>
        </w:rPr>
        <w:t>j</w:t>
      </w:r>
      <w:r w:rsidR="00024831" w:rsidRPr="00793D2E">
        <w:rPr>
          <w:rFonts w:ascii="Verdana" w:eastAsia="Verdana" w:hAnsi="Verdana" w:cs="Verdana"/>
          <w:spacing w:val="-1"/>
        </w:rPr>
        <w:t>e</w:t>
      </w:r>
      <w:r w:rsidR="00024831" w:rsidRPr="00793D2E">
        <w:rPr>
          <w:rFonts w:ascii="Verdana" w:eastAsia="Verdana" w:hAnsi="Verdana" w:cs="Verdana"/>
          <w:spacing w:val="1"/>
        </w:rPr>
        <w:t>ndj</w:t>
      </w:r>
      <w:r w:rsidR="00024831" w:rsidRPr="00793D2E">
        <w:rPr>
          <w:rFonts w:ascii="Verdana" w:eastAsia="Verdana" w:hAnsi="Verdana" w:cs="Verdana"/>
          <w:spacing w:val="-1"/>
        </w:rPr>
        <w:t>e</w:t>
      </w:r>
      <w:r w:rsidR="00024831" w:rsidRPr="00793D2E">
        <w:rPr>
          <w:rFonts w:ascii="Verdana" w:eastAsia="Verdana" w:hAnsi="Verdana" w:cs="Verdana"/>
        </w:rPr>
        <w:t>s</w:t>
      </w:r>
      <w:r w:rsidR="00024831" w:rsidRPr="00793D2E">
        <w:rPr>
          <w:rFonts w:ascii="Verdana" w:eastAsia="Verdana" w:hAnsi="Verdana" w:cs="Verdana"/>
          <w:spacing w:val="-7"/>
        </w:rPr>
        <w:t xml:space="preserve"> </w:t>
      </w:r>
      <w:r w:rsidR="00024831" w:rsidRPr="00793D2E">
        <w:rPr>
          <w:rFonts w:ascii="Verdana" w:eastAsia="Verdana" w:hAnsi="Verdana" w:cs="Verdana"/>
        </w:rPr>
        <w:t>C</w:t>
      </w:r>
      <w:r w:rsidR="00024831" w:rsidRPr="00793D2E">
        <w:rPr>
          <w:rFonts w:ascii="Verdana" w:eastAsia="Verdana" w:hAnsi="Verdana" w:cs="Verdana"/>
          <w:spacing w:val="2"/>
        </w:rPr>
        <w:t>i</w:t>
      </w:r>
      <w:r w:rsidR="00024831" w:rsidRPr="00793D2E">
        <w:rPr>
          <w:rFonts w:ascii="Verdana" w:eastAsia="Verdana" w:hAnsi="Verdana" w:cs="Verdana"/>
        </w:rPr>
        <w:t>vi</w:t>
      </w:r>
      <w:r w:rsidR="00024831" w:rsidRPr="00793D2E">
        <w:rPr>
          <w:rFonts w:ascii="Verdana" w:eastAsia="Verdana" w:hAnsi="Verdana" w:cs="Verdana"/>
          <w:spacing w:val="3"/>
        </w:rPr>
        <w:t>l</w:t>
      </w:r>
      <w:r w:rsidR="00024831" w:rsidRPr="00793D2E">
        <w:rPr>
          <w:rFonts w:ascii="Verdana" w:eastAsia="Verdana" w:hAnsi="Verdana" w:cs="Verdana"/>
        </w:rPr>
        <w:t>e,</w:t>
      </w:r>
      <w:r w:rsidR="00024831" w:rsidRPr="00793D2E">
        <w:rPr>
          <w:rFonts w:ascii="Verdana" w:eastAsia="Verdana" w:hAnsi="Verdana" w:cs="Verdana"/>
          <w:spacing w:val="-8"/>
        </w:rPr>
        <w:t xml:space="preserve"> </w:t>
      </w:r>
      <w:r w:rsidR="00024831" w:rsidRPr="00793D2E">
        <w:rPr>
          <w:rFonts w:ascii="Verdana" w:eastAsia="Verdana" w:hAnsi="Verdana" w:cs="Verdana"/>
        </w:rPr>
        <w:t>a</w:t>
      </w:r>
      <w:r w:rsidR="00024831" w:rsidRPr="00793D2E">
        <w:rPr>
          <w:rFonts w:ascii="Verdana" w:eastAsia="Verdana" w:hAnsi="Verdana" w:cs="Verdana"/>
          <w:spacing w:val="1"/>
        </w:rPr>
        <w:t>d</w:t>
      </w:r>
      <w:r w:rsidR="00024831" w:rsidRPr="00793D2E">
        <w:rPr>
          <w:rFonts w:ascii="Verdana" w:eastAsia="Verdana" w:hAnsi="Verdana" w:cs="Verdana"/>
          <w:spacing w:val="-1"/>
        </w:rPr>
        <w:t>re</w:t>
      </w:r>
      <w:r w:rsidR="00024831" w:rsidRPr="00793D2E">
        <w:rPr>
          <w:rFonts w:ascii="Verdana" w:eastAsia="Verdana" w:hAnsi="Verdana" w:cs="Verdana"/>
        </w:rPr>
        <w:t>sa</w:t>
      </w:r>
      <w:r w:rsidR="0046206E" w:rsidRPr="00793D2E">
        <w:rPr>
          <w:rFonts w:ascii="Verdana" w:eastAsia="Verdana" w:hAnsi="Verdana" w:cs="Verdana"/>
        </w:rPr>
        <w:t>:</w:t>
      </w:r>
      <w:r w:rsidR="00024831" w:rsidRPr="00793D2E">
        <w:rPr>
          <w:rFonts w:ascii="Verdana" w:eastAsia="Verdana" w:hAnsi="Verdana" w:cs="Verdana"/>
          <w:b/>
          <w:spacing w:val="-69"/>
        </w:rPr>
        <w:t xml:space="preserve"> </w:t>
      </w:r>
      <w:hyperlink w:history="1">
        <w:r w:rsidR="00E17549" w:rsidRPr="00665E27">
          <w:rPr>
            <w:rStyle w:val="Hyperlink"/>
            <w:rFonts w:ascii="Verdana" w:eastAsia="Verdana" w:hAnsi="Verdana" w:cs="Verdana"/>
            <w:b/>
            <w:spacing w:val="2"/>
          </w:rPr>
          <w:t>www</w:t>
        </w:r>
        <w:r w:rsidR="00E17549" w:rsidRPr="00665E27">
          <w:rPr>
            <w:rStyle w:val="Hyperlink"/>
            <w:rFonts w:ascii="Verdana" w:eastAsia="Verdana" w:hAnsi="Verdana" w:cs="Verdana"/>
          </w:rPr>
          <w:t>.p</w:t>
        </w:r>
        <w:r w:rsidR="00E17549" w:rsidRPr="00665E27">
          <w:rPr>
            <w:rStyle w:val="Hyperlink"/>
            <w:rFonts w:ascii="Verdana" w:eastAsia="Verdana" w:hAnsi="Verdana" w:cs="Verdana"/>
            <w:spacing w:val="1"/>
          </w:rPr>
          <w:t>un</w:t>
        </w:r>
        <w:r w:rsidR="00E17549" w:rsidRPr="00665E27">
          <w:rPr>
            <w:rStyle w:val="Hyperlink"/>
            <w:rFonts w:ascii="Verdana" w:eastAsia="Verdana" w:hAnsi="Verdana" w:cs="Verdana"/>
            <w:spacing w:val="-1"/>
          </w:rPr>
          <w:t>e</w:t>
        </w:r>
        <w:r w:rsidR="00E17549" w:rsidRPr="00665E27">
          <w:rPr>
            <w:rStyle w:val="Hyperlink"/>
            <w:rFonts w:ascii="Verdana" w:eastAsia="Verdana" w:hAnsi="Verdana" w:cs="Verdana"/>
            <w:spacing w:val="1"/>
          </w:rPr>
          <w:t>t</w:t>
        </w:r>
        <w:r w:rsidR="00E17549" w:rsidRPr="00665E27">
          <w:rPr>
            <w:rStyle w:val="Hyperlink"/>
            <w:rFonts w:ascii="Verdana" w:eastAsia="Verdana" w:hAnsi="Verdana" w:cs="Verdana"/>
            <w:spacing w:val="-1"/>
          </w:rPr>
          <w:t>e</w:t>
        </w:r>
        <w:r w:rsidR="00E17549" w:rsidRPr="00665E27">
          <w:rPr>
            <w:rStyle w:val="Hyperlink"/>
            <w:rFonts w:ascii="Verdana" w:eastAsia="Verdana" w:hAnsi="Verdana" w:cs="Verdana"/>
            <w:spacing w:val="3"/>
          </w:rPr>
          <w:t>b</w:t>
        </w:r>
        <w:r w:rsidR="00E17549" w:rsidRPr="00665E27">
          <w:rPr>
            <w:rStyle w:val="Hyperlink"/>
            <w:rFonts w:ascii="Verdana" w:eastAsia="Verdana" w:hAnsi="Verdana" w:cs="Verdana"/>
            <w:spacing w:val="1"/>
          </w:rPr>
          <w:t>r</w:t>
        </w:r>
        <w:r w:rsidR="00E17549" w:rsidRPr="00665E27">
          <w:rPr>
            <w:rStyle w:val="Hyperlink"/>
            <w:rFonts w:ascii="Verdana" w:eastAsia="Verdana" w:hAnsi="Verdana" w:cs="Verdana"/>
            <w:spacing w:val="-1"/>
          </w:rPr>
          <w:t>e</w:t>
        </w:r>
        <w:r w:rsidR="00E17549" w:rsidRPr="00665E27">
          <w:rPr>
            <w:rStyle w:val="Hyperlink"/>
            <w:rFonts w:ascii="Verdana" w:eastAsia="Verdana" w:hAnsi="Verdana" w:cs="Verdana"/>
            <w:spacing w:val="1"/>
          </w:rPr>
          <w:t>nd</w:t>
        </w:r>
        <w:r w:rsidR="00E17549" w:rsidRPr="00665E27">
          <w:rPr>
            <w:rStyle w:val="Hyperlink"/>
            <w:rFonts w:ascii="Verdana" w:eastAsia="Verdana" w:hAnsi="Verdana" w:cs="Verdana"/>
          </w:rPr>
          <w:t>sh</w:t>
        </w:r>
        <w:r w:rsidR="00E17549" w:rsidRPr="00665E27">
          <w:rPr>
            <w:rStyle w:val="Hyperlink"/>
            <w:rFonts w:ascii="Verdana" w:eastAsia="Verdana" w:hAnsi="Verdana" w:cs="Verdana"/>
            <w:spacing w:val="1"/>
          </w:rPr>
          <w:t>m</w:t>
        </w:r>
        <w:r w:rsidR="00E17549" w:rsidRPr="00665E27">
          <w:rPr>
            <w:rStyle w:val="Hyperlink"/>
            <w:rFonts w:ascii="Verdana" w:eastAsia="Verdana" w:hAnsi="Verdana" w:cs="Verdana"/>
            <w:spacing w:val="-1"/>
          </w:rPr>
          <w:t>e</w:t>
        </w:r>
        <w:r w:rsidR="00E17549" w:rsidRPr="00665E27">
          <w:rPr>
            <w:rStyle w:val="Hyperlink"/>
            <w:rFonts w:ascii="Verdana" w:eastAsia="Verdana" w:hAnsi="Verdana" w:cs="Verdana"/>
          </w:rPr>
          <w:t>.</w:t>
        </w:r>
        <w:r w:rsidR="00E17549" w:rsidRPr="00665E27">
          <w:rPr>
            <w:rStyle w:val="Hyperlink"/>
            <w:rFonts w:ascii="Verdana" w:eastAsia="Verdana" w:hAnsi="Verdana" w:cs="Verdana"/>
            <w:spacing w:val="2"/>
          </w:rPr>
          <w:t>g</w:t>
        </w:r>
        <w:r w:rsidR="00E17549" w:rsidRPr="00665E27">
          <w:rPr>
            <w:rStyle w:val="Hyperlink"/>
            <w:rFonts w:ascii="Verdana" w:eastAsia="Verdana" w:hAnsi="Verdana" w:cs="Verdana"/>
            <w:spacing w:val="-1"/>
          </w:rPr>
          <w:t>o</w:t>
        </w:r>
        <w:r w:rsidR="00E17549" w:rsidRPr="00665E27">
          <w:rPr>
            <w:rStyle w:val="Hyperlink"/>
            <w:rFonts w:ascii="Verdana" w:eastAsia="Verdana" w:hAnsi="Verdana" w:cs="Verdana"/>
          </w:rPr>
          <w:t>v</w:t>
        </w:r>
        <w:r w:rsidR="00E17549" w:rsidRPr="00665E27">
          <w:rPr>
            <w:rStyle w:val="Hyperlink"/>
            <w:rFonts w:ascii="Verdana" w:eastAsia="Verdana" w:hAnsi="Verdana" w:cs="Verdana"/>
            <w:spacing w:val="-1"/>
          </w:rPr>
          <w:t>.</w:t>
        </w:r>
        <w:r w:rsidR="00E17549" w:rsidRPr="00665E27">
          <w:rPr>
            <w:rStyle w:val="Hyperlink"/>
            <w:rFonts w:ascii="Verdana" w:eastAsia="Verdana" w:hAnsi="Verdana" w:cs="Verdana"/>
          </w:rPr>
          <w:t>al</w:t>
        </w:r>
        <w:r w:rsidR="00E17549" w:rsidRPr="00665E27">
          <w:rPr>
            <w:rStyle w:val="Hyperlink"/>
            <w:rFonts w:ascii="Verdana" w:eastAsia="Verdana" w:hAnsi="Verdana" w:cs="Verdana"/>
            <w:spacing w:val="43"/>
          </w:rPr>
          <w:t xml:space="preserve"> </w:t>
        </w:r>
        <w:r w:rsidR="00E17549" w:rsidRPr="00665E27">
          <w:rPr>
            <w:rStyle w:val="Hyperlink"/>
            <w:rFonts w:ascii="Verdana" w:eastAsia="Verdana" w:hAnsi="Verdana" w:cs="Verdana"/>
            <w:spacing w:val="1"/>
          </w:rPr>
          <w:t>d</w:t>
        </w:r>
      </w:hyperlink>
      <w:r w:rsidR="00024831" w:rsidRPr="00793D2E">
        <w:rPr>
          <w:rFonts w:ascii="Verdana" w:eastAsia="Verdana" w:hAnsi="Verdana" w:cs="Verdana"/>
          <w:spacing w:val="1"/>
        </w:rPr>
        <w:t>h</w:t>
      </w:r>
      <w:r w:rsidR="00024831" w:rsidRPr="00793D2E">
        <w:rPr>
          <w:rFonts w:ascii="Verdana" w:eastAsia="Verdana" w:hAnsi="Verdana" w:cs="Verdana"/>
        </w:rPr>
        <w:t>e</w:t>
      </w:r>
    </w:p>
    <w:p w:rsidR="00E461D9" w:rsidRDefault="00024831" w:rsidP="00B91F72">
      <w:pPr>
        <w:spacing w:before="35"/>
        <w:ind w:right="2961"/>
        <w:jc w:val="both"/>
        <w:rPr>
          <w:rStyle w:val="Hyperlink"/>
          <w:rFonts w:ascii="Verdana" w:eastAsia="Verdana" w:hAnsi="Verdana" w:cs="Verdana"/>
          <w:position w:val="-1"/>
          <w:u w:val="none"/>
        </w:rPr>
      </w:pPr>
      <w:r w:rsidRPr="00793D2E">
        <w:rPr>
          <w:rFonts w:ascii="Verdana" w:eastAsia="Verdana" w:hAnsi="Verdana" w:cs="Verdana"/>
          <w:spacing w:val="1"/>
          <w:position w:val="-1"/>
        </w:rPr>
        <w:t>K</w:t>
      </w:r>
      <w:r w:rsidRPr="00793D2E">
        <w:rPr>
          <w:rFonts w:ascii="Verdana" w:eastAsia="Verdana" w:hAnsi="Verdana" w:cs="Verdana"/>
          <w:spacing w:val="-1"/>
          <w:position w:val="-1"/>
        </w:rPr>
        <w:t>o</w:t>
      </w:r>
      <w:r w:rsidRPr="00793D2E">
        <w:rPr>
          <w:rFonts w:ascii="Verdana" w:eastAsia="Verdana" w:hAnsi="Verdana" w:cs="Verdana"/>
          <w:position w:val="-1"/>
        </w:rPr>
        <w:t>m</w:t>
      </w:r>
      <w:r w:rsidRPr="00793D2E">
        <w:rPr>
          <w:rFonts w:ascii="Verdana" w:eastAsia="Verdana" w:hAnsi="Verdana" w:cs="Verdana"/>
          <w:spacing w:val="3"/>
          <w:position w:val="-1"/>
        </w:rPr>
        <w:t>i</w:t>
      </w:r>
      <w:r w:rsidRPr="00793D2E">
        <w:rPr>
          <w:rFonts w:ascii="Verdana" w:eastAsia="Verdana" w:hAnsi="Verdana" w:cs="Verdana"/>
          <w:position w:val="-1"/>
        </w:rPr>
        <w:t>s</w:t>
      </w:r>
      <w:r w:rsidRPr="00793D2E">
        <w:rPr>
          <w:rFonts w:ascii="Verdana" w:eastAsia="Verdana" w:hAnsi="Verdana" w:cs="Verdana"/>
          <w:spacing w:val="2"/>
          <w:position w:val="-1"/>
        </w:rPr>
        <w:t>i</w:t>
      </w:r>
      <w:r w:rsidRPr="00793D2E">
        <w:rPr>
          <w:rFonts w:ascii="Verdana" w:eastAsia="Verdana" w:hAnsi="Verdana" w:cs="Verdana"/>
          <w:spacing w:val="-1"/>
          <w:position w:val="-1"/>
        </w:rPr>
        <w:t>on</w:t>
      </w:r>
      <w:r w:rsidRPr="00793D2E">
        <w:rPr>
          <w:rFonts w:ascii="Verdana" w:eastAsia="Verdana" w:hAnsi="Verdana" w:cs="Verdana"/>
          <w:spacing w:val="3"/>
          <w:position w:val="-1"/>
        </w:rPr>
        <w:t>i</w:t>
      </w:r>
      <w:r w:rsidRPr="00793D2E">
        <w:rPr>
          <w:rFonts w:ascii="Verdana" w:eastAsia="Verdana" w:hAnsi="Verdana" w:cs="Verdana"/>
          <w:position w:val="-1"/>
        </w:rPr>
        <w:t>t</w:t>
      </w:r>
      <w:r w:rsidRPr="00793D2E">
        <w:rPr>
          <w:rFonts w:ascii="Verdana" w:eastAsia="Verdana" w:hAnsi="Verdana" w:cs="Verdana"/>
          <w:spacing w:val="-10"/>
          <w:position w:val="-1"/>
        </w:rPr>
        <w:t xml:space="preserve"> </w:t>
      </w:r>
      <w:r w:rsidRPr="00793D2E">
        <w:rPr>
          <w:rFonts w:ascii="Verdana" w:eastAsia="Verdana" w:hAnsi="Verdana" w:cs="Verdana"/>
          <w:spacing w:val="-1"/>
          <w:position w:val="-1"/>
        </w:rPr>
        <w:t>Qe</w:t>
      </w:r>
      <w:r w:rsidRPr="00793D2E">
        <w:rPr>
          <w:rFonts w:ascii="Verdana" w:eastAsia="Verdana" w:hAnsi="Verdana" w:cs="Verdana"/>
          <w:spacing w:val="1"/>
          <w:position w:val="-1"/>
        </w:rPr>
        <w:t>nd</w:t>
      </w:r>
      <w:r w:rsidRPr="00793D2E">
        <w:rPr>
          <w:rFonts w:ascii="Verdana" w:eastAsia="Verdana" w:hAnsi="Verdana" w:cs="Verdana"/>
          <w:spacing w:val="-1"/>
          <w:position w:val="-1"/>
        </w:rPr>
        <w:t>ro</w:t>
      </w:r>
      <w:r w:rsidRPr="00793D2E">
        <w:rPr>
          <w:rFonts w:ascii="Verdana" w:eastAsia="Verdana" w:hAnsi="Verdana" w:cs="Verdana"/>
          <w:position w:val="-1"/>
        </w:rPr>
        <w:t>r</w:t>
      </w:r>
      <w:r w:rsidRPr="00793D2E">
        <w:rPr>
          <w:rFonts w:ascii="Verdana" w:eastAsia="Verdana" w:hAnsi="Verdana" w:cs="Verdana"/>
          <w:spacing w:val="-7"/>
          <w:position w:val="-1"/>
        </w:rPr>
        <w:t xml:space="preserve"> </w:t>
      </w:r>
      <w:r w:rsidRPr="00793D2E">
        <w:rPr>
          <w:rFonts w:ascii="Verdana" w:eastAsia="Verdana" w:hAnsi="Verdana" w:cs="Verdana"/>
          <w:position w:val="-1"/>
        </w:rPr>
        <w:t>të</w:t>
      </w:r>
      <w:r w:rsidRPr="00793D2E">
        <w:rPr>
          <w:rFonts w:ascii="Verdana" w:eastAsia="Verdana" w:hAnsi="Verdana" w:cs="Verdana"/>
          <w:spacing w:val="-1"/>
          <w:position w:val="-1"/>
        </w:rPr>
        <w:t xml:space="preserve"> </w:t>
      </w:r>
      <w:r w:rsidRPr="00793D2E">
        <w:rPr>
          <w:rFonts w:ascii="Verdana" w:eastAsia="Verdana" w:hAnsi="Verdana" w:cs="Verdana"/>
          <w:spacing w:val="2"/>
          <w:position w:val="-1"/>
        </w:rPr>
        <w:t>Z</w:t>
      </w:r>
      <w:r w:rsidRPr="00793D2E">
        <w:rPr>
          <w:rFonts w:ascii="Verdana" w:eastAsia="Verdana" w:hAnsi="Verdana" w:cs="Verdana"/>
          <w:spacing w:val="1"/>
          <w:position w:val="-1"/>
        </w:rPr>
        <w:t>gj</w:t>
      </w:r>
      <w:r w:rsidRPr="00793D2E">
        <w:rPr>
          <w:rFonts w:ascii="Verdana" w:eastAsia="Verdana" w:hAnsi="Verdana" w:cs="Verdana"/>
          <w:spacing w:val="-1"/>
          <w:position w:val="-1"/>
        </w:rPr>
        <w:t>e</w:t>
      </w:r>
      <w:r w:rsidRPr="00793D2E">
        <w:rPr>
          <w:rFonts w:ascii="Verdana" w:eastAsia="Verdana" w:hAnsi="Verdana" w:cs="Verdana"/>
          <w:spacing w:val="1"/>
          <w:position w:val="-1"/>
        </w:rPr>
        <w:t>dhj</w:t>
      </w:r>
      <w:r w:rsidRPr="00793D2E">
        <w:rPr>
          <w:rFonts w:ascii="Verdana" w:eastAsia="Verdana" w:hAnsi="Verdana" w:cs="Verdana"/>
          <w:spacing w:val="-1"/>
          <w:position w:val="-1"/>
        </w:rPr>
        <w:t>e</w:t>
      </w:r>
      <w:r w:rsidRPr="00793D2E">
        <w:rPr>
          <w:rFonts w:ascii="Verdana" w:eastAsia="Verdana" w:hAnsi="Verdana" w:cs="Verdana"/>
          <w:position w:val="-1"/>
        </w:rPr>
        <w:t>v</w:t>
      </w:r>
      <w:r w:rsidRPr="00793D2E">
        <w:rPr>
          <w:rFonts w:ascii="Verdana" w:eastAsia="Verdana" w:hAnsi="Verdana" w:cs="Verdana"/>
          <w:spacing w:val="1"/>
          <w:position w:val="-1"/>
        </w:rPr>
        <w:t>e</w:t>
      </w:r>
      <w:r w:rsidRPr="00793D2E">
        <w:rPr>
          <w:rFonts w:ascii="Verdana" w:eastAsia="Verdana" w:hAnsi="Verdana" w:cs="Verdana"/>
          <w:position w:val="-1"/>
        </w:rPr>
        <w:t>,</w:t>
      </w:r>
      <w:r w:rsidRPr="00793D2E">
        <w:rPr>
          <w:rFonts w:ascii="Verdana" w:eastAsia="Verdana" w:hAnsi="Verdana" w:cs="Verdana"/>
          <w:spacing w:val="-9"/>
          <w:position w:val="-1"/>
        </w:rPr>
        <w:t xml:space="preserve"> </w:t>
      </w:r>
      <w:r w:rsidRPr="00793D2E">
        <w:rPr>
          <w:rFonts w:ascii="Verdana" w:eastAsia="Verdana" w:hAnsi="Verdana" w:cs="Verdana"/>
          <w:spacing w:val="1"/>
          <w:position w:val="-1"/>
        </w:rPr>
        <w:t>K</w:t>
      </w:r>
      <w:r w:rsidRPr="00793D2E">
        <w:rPr>
          <w:rFonts w:ascii="Verdana" w:eastAsia="Verdana" w:hAnsi="Verdana" w:cs="Verdana"/>
          <w:spacing w:val="-1"/>
          <w:position w:val="-1"/>
        </w:rPr>
        <w:t>Q</w:t>
      </w:r>
      <w:r w:rsidRPr="00793D2E">
        <w:rPr>
          <w:rFonts w:ascii="Verdana" w:eastAsia="Verdana" w:hAnsi="Verdana" w:cs="Verdana"/>
          <w:spacing w:val="1"/>
          <w:position w:val="-1"/>
        </w:rPr>
        <w:t>Z</w:t>
      </w:r>
      <w:r w:rsidRPr="00793D2E">
        <w:rPr>
          <w:rFonts w:ascii="Verdana" w:eastAsia="Verdana" w:hAnsi="Verdana" w:cs="Verdana"/>
          <w:spacing w:val="3"/>
          <w:position w:val="-1"/>
        </w:rPr>
        <w:t>-</w:t>
      </w:r>
      <w:r w:rsidRPr="00793D2E">
        <w:rPr>
          <w:rFonts w:ascii="Verdana" w:eastAsia="Verdana" w:hAnsi="Verdana" w:cs="Verdana"/>
          <w:position w:val="-1"/>
        </w:rPr>
        <w:t>s</w:t>
      </w:r>
      <w:r w:rsidRPr="00793D2E">
        <w:rPr>
          <w:rFonts w:ascii="Verdana" w:eastAsia="Verdana" w:hAnsi="Verdana" w:cs="Verdana"/>
          <w:spacing w:val="-2"/>
          <w:position w:val="-1"/>
        </w:rPr>
        <w:t>ë</w:t>
      </w:r>
      <w:r w:rsidRPr="00793D2E">
        <w:rPr>
          <w:rFonts w:ascii="Verdana" w:eastAsia="Verdana" w:hAnsi="Verdana" w:cs="Verdana"/>
          <w:position w:val="-1"/>
        </w:rPr>
        <w:t>,</w:t>
      </w:r>
      <w:r w:rsidRPr="00793D2E">
        <w:rPr>
          <w:rFonts w:ascii="Verdana" w:eastAsia="Verdana" w:hAnsi="Verdana" w:cs="Verdana"/>
          <w:spacing w:val="-7"/>
          <w:position w:val="-1"/>
        </w:rPr>
        <w:t xml:space="preserve"> </w:t>
      </w:r>
      <w:r w:rsidRPr="00793D2E">
        <w:rPr>
          <w:rFonts w:ascii="Verdana" w:eastAsia="Verdana" w:hAnsi="Verdana" w:cs="Verdana"/>
          <w:position w:val="-1"/>
        </w:rPr>
        <w:t>a</w:t>
      </w:r>
      <w:r w:rsidRPr="00793D2E">
        <w:rPr>
          <w:rFonts w:ascii="Verdana" w:eastAsia="Verdana" w:hAnsi="Verdana" w:cs="Verdana"/>
          <w:spacing w:val="1"/>
          <w:position w:val="-1"/>
        </w:rPr>
        <w:t>dr</w:t>
      </w:r>
      <w:r w:rsidRPr="00793D2E">
        <w:rPr>
          <w:rFonts w:ascii="Verdana" w:eastAsia="Verdana" w:hAnsi="Verdana" w:cs="Verdana"/>
          <w:spacing w:val="-1"/>
          <w:position w:val="-1"/>
        </w:rPr>
        <w:t>e</w:t>
      </w:r>
      <w:r w:rsidRPr="00793D2E">
        <w:rPr>
          <w:rFonts w:ascii="Verdana" w:eastAsia="Verdana" w:hAnsi="Verdana" w:cs="Verdana"/>
          <w:position w:val="-1"/>
        </w:rPr>
        <w:t>sa:</w:t>
      </w:r>
      <w:r w:rsidRPr="00793D2E">
        <w:rPr>
          <w:rFonts w:ascii="Verdana" w:eastAsia="Verdana" w:hAnsi="Verdana" w:cs="Verdana"/>
          <w:spacing w:val="-8"/>
          <w:position w:val="-1"/>
        </w:rPr>
        <w:t xml:space="preserve"> </w:t>
      </w:r>
      <w:hyperlink r:id="rId19" w:history="1">
        <w:r w:rsidR="00AF48E8" w:rsidRPr="00665E27">
          <w:rPr>
            <w:rStyle w:val="Hyperlink"/>
            <w:rFonts w:ascii="Verdana" w:eastAsia="Verdana" w:hAnsi="Verdana" w:cs="Verdana"/>
            <w:b/>
            <w:spacing w:val="1"/>
            <w:position w:val="-1"/>
          </w:rPr>
          <w:t>www</w:t>
        </w:r>
        <w:r w:rsidR="00AF48E8" w:rsidRPr="00665E27">
          <w:rPr>
            <w:rStyle w:val="Hyperlink"/>
            <w:rFonts w:ascii="Verdana" w:eastAsia="Verdana" w:hAnsi="Verdana" w:cs="Verdana"/>
            <w:position w:val="-1"/>
          </w:rPr>
          <w:t>.</w:t>
        </w:r>
        <w:r w:rsidR="00AF48E8" w:rsidRPr="00665E27">
          <w:rPr>
            <w:rStyle w:val="Hyperlink"/>
            <w:rFonts w:ascii="Verdana" w:eastAsia="Verdana" w:hAnsi="Verdana" w:cs="Verdana"/>
            <w:spacing w:val="1"/>
            <w:position w:val="-1"/>
          </w:rPr>
          <w:t>c</w:t>
        </w:r>
        <w:r w:rsidR="00AF48E8" w:rsidRPr="00665E27">
          <w:rPr>
            <w:rStyle w:val="Hyperlink"/>
            <w:rFonts w:ascii="Verdana" w:eastAsia="Verdana" w:hAnsi="Verdana" w:cs="Verdana"/>
            <w:spacing w:val="-1"/>
            <w:position w:val="-1"/>
          </w:rPr>
          <w:t>e</w:t>
        </w:r>
        <w:r w:rsidR="00AF48E8" w:rsidRPr="00665E27">
          <w:rPr>
            <w:rStyle w:val="Hyperlink"/>
            <w:rFonts w:ascii="Verdana" w:eastAsia="Verdana" w:hAnsi="Verdana" w:cs="Verdana"/>
            <w:position w:val="-1"/>
          </w:rPr>
          <w:t>c</w:t>
        </w:r>
        <w:r w:rsidR="00AF48E8" w:rsidRPr="00665E27">
          <w:rPr>
            <w:rStyle w:val="Hyperlink"/>
            <w:rFonts w:ascii="Verdana" w:eastAsia="Verdana" w:hAnsi="Verdana" w:cs="Verdana"/>
            <w:spacing w:val="1"/>
            <w:position w:val="-1"/>
          </w:rPr>
          <w:t>.o</w:t>
        </w:r>
        <w:r w:rsidR="00AF48E8" w:rsidRPr="00665E27">
          <w:rPr>
            <w:rStyle w:val="Hyperlink"/>
            <w:rFonts w:ascii="Verdana" w:eastAsia="Verdana" w:hAnsi="Verdana" w:cs="Verdana"/>
            <w:spacing w:val="-1"/>
            <w:position w:val="-1"/>
          </w:rPr>
          <w:t>r</w:t>
        </w:r>
        <w:r w:rsidR="00AF48E8" w:rsidRPr="00665E27">
          <w:rPr>
            <w:rStyle w:val="Hyperlink"/>
            <w:rFonts w:ascii="Verdana" w:eastAsia="Verdana" w:hAnsi="Verdana" w:cs="Verdana"/>
            <w:spacing w:val="1"/>
            <w:position w:val="-1"/>
          </w:rPr>
          <w:t>g</w:t>
        </w:r>
        <w:r w:rsidR="00AF48E8" w:rsidRPr="00665E27">
          <w:rPr>
            <w:rStyle w:val="Hyperlink"/>
            <w:rFonts w:ascii="Verdana" w:eastAsia="Verdana" w:hAnsi="Verdana" w:cs="Verdana"/>
            <w:position w:val="-1"/>
          </w:rPr>
          <w:t>.al</w:t>
        </w:r>
      </w:hyperlink>
    </w:p>
    <w:p w:rsidR="0070087D" w:rsidRPr="0046206E" w:rsidRDefault="0070087D" w:rsidP="0091517C">
      <w:pPr>
        <w:spacing w:before="35" w:line="276" w:lineRule="auto"/>
        <w:ind w:left="159" w:right="2961"/>
        <w:jc w:val="both"/>
        <w:rPr>
          <w:rFonts w:ascii="Verdana" w:eastAsia="Verdana" w:hAnsi="Verdana" w:cs="Verdana"/>
        </w:rPr>
      </w:pPr>
    </w:p>
    <w:p w:rsidR="00E461D9" w:rsidRDefault="00024831" w:rsidP="00B91F72">
      <w:pPr>
        <w:tabs>
          <w:tab w:val="left" w:pos="10060"/>
        </w:tabs>
        <w:spacing w:before="23" w:line="277" w:lineRule="auto"/>
        <w:ind w:right="-2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2</w:t>
      </w:r>
      <w:r>
        <w:rPr>
          <w:rFonts w:ascii="Verdana" w:eastAsia="Verdana" w:hAnsi="Verdana" w:cs="Verdana"/>
          <w:b/>
          <w:spacing w:val="1"/>
        </w:rPr>
        <w:t>.</w:t>
      </w:r>
      <w:r>
        <w:rPr>
          <w:rFonts w:ascii="Verdana" w:eastAsia="Verdana" w:hAnsi="Verdana" w:cs="Verdana"/>
          <w:b/>
        </w:rPr>
        <w:t>Kth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mi</w:t>
      </w:r>
      <w:proofErr w:type="gramEnd"/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dok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men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c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7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1"/>
        </w:rPr>
        <w:t xml:space="preserve"> ka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eg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si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po mosp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3"/>
        </w:rPr>
        <w:t>b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7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ve</w:t>
      </w:r>
    </w:p>
    <w:p w:rsidR="00E461D9" w:rsidRDefault="00E461D9">
      <w:pPr>
        <w:spacing w:before="8" w:line="220" w:lineRule="exact"/>
        <w:rPr>
          <w:sz w:val="22"/>
          <w:szCs w:val="22"/>
        </w:rPr>
      </w:pPr>
    </w:p>
    <w:p w:rsidR="00E461D9" w:rsidRPr="008817E2" w:rsidRDefault="00B91F72" w:rsidP="00524D10">
      <w:pPr>
        <w:spacing w:line="240" w:lineRule="exact"/>
        <w:ind w:right="74"/>
        <w:rPr>
          <w:rFonts w:ascii="Verdana" w:eastAsia="Verdana" w:hAnsi="Verdana" w:cs="Verdana"/>
        </w:rPr>
      </w:pPr>
      <w:r w:rsidRPr="008817E2">
        <w:rPr>
          <w:rFonts w:ascii="Verdana" w:eastAsia="Verdana" w:hAnsi="Verdana" w:cs="Verdana"/>
          <w:spacing w:val="1"/>
        </w:rPr>
        <w:t>K</w:t>
      </w:r>
      <w:r w:rsidRPr="008817E2">
        <w:rPr>
          <w:rFonts w:ascii="Verdana" w:eastAsia="Verdana" w:hAnsi="Verdana" w:cs="Verdana"/>
        </w:rPr>
        <w:t>Z</w:t>
      </w:r>
      <w:r w:rsidRPr="008817E2">
        <w:rPr>
          <w:rFonts w:ascii="Verdana" w:eastAsia="Verdana" w:hAnsi="Verdana" w:cs="Verdana"/>
          <w:spacing w:val="1"/>
        </w:rPr>
        <w:t>AZ</w:t>
      </w:r>
      <w:r>
        <w:rPr>
          <w:rFonts w:ascii="Verdana" w:eastAsia="Verdana" w:hAnsi="Verdana" w:cs="Verdana"/>
          <w:spacing w:val="1"/>
        </w:rPr>
        <w:t>, kur konstaton se d</w:t>
      </w:r>
      <w:r w:rsidR="00024831" w:rsidRPr="00A54973">
        <w:rPr>
          <w:rFonts w:ascii="Verdana" w:eastAsia="Verdana" w:hAnsi="Verdana" w:cs="Verdana"/>
          <w:spacing w:val="-1"/>
        </w:rPr>
        <w:t>o</w:t>
      </w:r>
      <w:r w:rsidR="00024831" w:rsidRPr="00A54973">
        <w:rPr>
          <w:rFonts w:ascii="Verdana" w:eastAsia="Verdana" w:hAnsi="Verdana" w:cs="Verdana"/>
        </w:rPr>
        <w:t>k</w:t>
      </w:r>
      <w:r w:rsidR="00024831" w:rsidRPr="00A54973">
        <w:rPr>
          <w:rFonts w:ascii="Verdana" w:eastAsia="Verdana" w:hAnsi="Verdana" w:cs="Verdana"/>
          <w:spacing w:val="1"/>
        </w:rPr>
        <w:t>u</w:t>
      </w:r>
      <w:r w:rsidR="00024831" w:rsidRPr="00A54973">
        <w:rPr>
          <w:rFonts w:ascii="Verdana" w:eastAsia="Verdana" w:hAnsi="Verdana" w:cs="Verdana"/>
          <w:spacing w:val="3"/>
        </w:rPr>
        <w:t>m</w:t>
      </w:r>
      <w:r w:rsidR="00024831" w:rsidRPr="00A54973">
        <w:rPr>
          <w:rFonts w:ascii="Verdana" w:eastAsia="Verdana" w:hAnsi="Verdana" w:cs="Verdana"/>
          <w:spacing w:val="-1"/>
        </w:rPr>
        <w:t>e</w:t>
      </w:r>
      <w:r w:rsidR="00024831" w:rsidRPr="00A54973">
        <w:rPr>
          <w:rFonts w:ascii="Verdana" w:eastAsia="Verdana" w:hAnsi="Verdana" w:cs="Verdana"/>
          <w:spacing w:val="1"/>
        </w:rPr>
        <w:t>nt</w:t>
      </w:r>
      <w:r w:rsidR="00024831" w:rsidRPr="00A54973">
        <w:rPr>
          <w:rFonts w:ascii="Verdana" w:eastAsia="Verdana" w:hAnsi="Verdana" w:cs="Verdana"/>
        </w:rPr>
        <w:t>ac</w:t>
      </w:r>
      <w:r w:rsidR="00024831" w:rsidRPr="00A54973">
        <w:rPr>
          <w:rFonts w:ascii="Verdana" w:eastAsia="Verdana" w:hAnsi="Verdana" w:cs="Verdana"/>
          <w:spacing w:val="3"/>
        </w:rPr>
        <w:t>i</w:t>
      </w:r>
      <w:r w:rsidR="00024831" w:rsidRPr="00A54973">
        <w:rPr>
          <w:rFonts w:ascii="Verdana" w:eastAsia="Verdana" w:hAnsi="Verdana" w:cs="Verdana"/>
          <w:spacing w:val="-1"/>
        </w:rPr>
        <w:t>o</w:t>
      </w:r>
      <w:r w:rsidR="00024831" w:rsidRPr="00A54973">
        <w:rPr>
          <w:rFonts w:ascii="Verdana" w:eastAsia="Verdana" w:hAnsi="Verdana" w:cs="Verdana"/>
          <w:spacing w:val="1"/>
        </w:rPr>
        <w:t>n</w:t>
      </w:r>
      <w:r w:rsidR="00024831" w:rsidRPr="00A54973">
        <w:rPr>
          <w:rFonts w:ascii="Verdana" w:eastAsia="Verdana" w:hAnsi="Verdana" w:cs="Verdana"/>
        </w:rPr>
        <w:t>i</w:t>
      </w:r>
      <w:r w:rsidR="00024831" w:rsidRPr="00A54973"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ka</w:t>
      </w:r>
      <w:r w:rsidR="00024831" w:rsidRPr="008817E2">
        <w:rPr>
          <w:rFonts w:ascii="Verdana" w:eastAsia="Verdana" w:hAnsi="Verdana" w:cs="Verdana"/>
          <w:spacing w:val="25"/>
        </w:rPr>
        <w:t xml:space="preserve"> </w:t>
      </w:r>
      <w:r w:rsidR="00024831" w:rsidRPr="008817E2">
        <w:rPr>
          <w:rFonts w:ascii="Verdana" w:eastAsia="Verdana" w:hAnsi="Verdana" w:cs="Verdana"/>
          <w:spacing w:val="1"/>
        </w:rPr>
        <w:t>p</w:t>
      </w:r>
      <w:r w:rsidR="00024831" w:rsidRPr="008817E2">
        <w:rPr>
          <w:rFonts w:ascii="Verdana" w:eastAsia="Verdana" w:hAnsi="Verdana" w:cs="Verdana"/>
          <w:spacing w:val="-2"/>
        </w:rPr>
        <w:t>a</w:t>
      </w:r>
      <w:r w:rsidR="00024831" w:rsidRPr="008817E2">
        <w:rPr>
          <w:rFonts w:ascii="Verdana" w:eastAsia="Verdana" w:hAnsi="Verdana" w:cs="Verdana"/>
          <w:spacing w:val="-1"/>
        </w:rPr>
        <w:t>r</w:t>
      </w:r>
      <w:r w:rsidR="00024831" w:rsidRPr="008817E2">
        <w:rPr>
          <w:rFonts w:ascii="Verdana" w:eastAsia="Verdana" w:hAnsi="Verdana" w:cs="Verdana"/>
          <w:spacing w:val="1"/>
        </w:rPr>
        <w:t>r</w:t>
      </w:r>
      <w:r w:rsidR="00024831" w:rsidRPr="008817E2">
        <w:rPr>
          <w:rFonts w:ascii="Verdana" w:eastAsia="Verdana" w:hAnsi="Verdana" w:cs="Verdana"/>
          <w:spacing w:val="-1"/>
        </w:rPr>
        <w:t>e</w:t>
      </w:r>
      <w:r w:rsidR="00024831" w:rsidRPr="008817E2">
        <w:rPr>
          <w:rFonts w:ascii="Verdana" w:eastAsia="Verdana" w:hAnsi="Verdana" w:cs="Verdana"/>
          <w:spacing w:val="1"/>
        </w:rPr>
        <w:t>gu</w:t>
      </w:r>
      <w:r w:rsidR="00024831" w:rsidRPr="008817E2">
        <w:rPr>
          <w:rFonts w:ascii="Verdana" w:eastAsia="Verdana" w:hAnsi="Verdana" w:cs="Verdana"/>
        </w:rPr>
        <w:t>l</w:t>
      </w:r>
      <w:r w:rsidR="00024831" w:rsidRPr="008817E2">
        <w:rPr>
          <w:rFonts w:ascii="Verdana" w:eastAsia="Verdana" w:hAnsi="Verdana" w:cs="Verdana"/>
          <w:spacing w:val="3"/>
        </w:rPr>
        <w:t>l</w:t>
      </w:r>
      <w:r w:rsidR="00024831" w:rsidRPr="008817E2">
        <w:rPr>
          <w:rFonts w:ascii="Verdana" w:eastAsia="Verdana" w:hAnsi="Verdana" w:cs="Verdana"/>
          <w:spacing w:val="-3"/>
        </w:rPr>
        <w:t>s</w:t>
      </w:r>
      <w:r w:rsidR="00024831" w:rsidRPr="008817E2">
        <w:rPr>
          <w:rFonts w:ascii="Verdana" w:eastAsia="Verdana" w:hAnsi="Verdana" w:cs="Verdana"/>
        </w:rPr>
        <w:t>i</w:t>
      </w:r>
      <w:r w:rsidR="00024831" w:rsidRPr="008817E2">
        <w:rPr>
          <w:rFonts w:ascii="Verdana" w:eastAsia="Verdana" w:hAnsi="Verdana" w:cs="Verdana"/>
          <w:spacing w:val="20"/>
        </w:rPr>
        <w:t xml:space="preserve"> </w:t>
      </w:r>
      <w:r w:rsidR="00024831" w:rsidRPr="008817E2">
        <w:rPr>
          <w:rFonts w:ascii="Verdana" w:eastAsia="Verdana" w:hAnsi="Verdana" w:cs="Verdana"/>
        </w:rPr>
        <w:t>a</w:t>
      </w:r>
      <w:r w:rsidR="00024831" w:rsidRPr="008817E2">
        <w:rPr>
          <w:rFonts w:ascii="Verdana" w:eastAsia="Verdana" w:hAnsi="Verdana" w:cs="Verdana"/>
          <w:spacing w:val="1"/>
        </w:rPr>
        <w:t>p</w:t>
      </w:r>
      <w:r w:rsidR="00024831" w:rsidRPr="008817E2">
        <w:rPr>
          <w:rFonts w:ascii="Verdana" w:eastAsia="Verdana" w:hAnsi="Verdana" w:cs="Verdana"/>
        </w:rPr>
        <w:t>o</w:t>
      </w:r>
      <w:r w:rsidR="00024831" w:rsidRPr="008817E2">
        <w:rPr>
          <w:rFonts w:ascii="Verdana" w:eastAsia="Verdana" w:hAnsi="Verdana" w:cs="Verdana"/>
          <w:spacing w:val="23"/>
        </w:rPr>
        <w:t xml:space="preserve"> </w:t>
      </w:r>
      <w:r w:rsidR="00024831" w:rsidRPr="008817E2">
        <w:rPr>
          <w:rFonts w:ascii="Verdana" w:eastAsia="Verdana" w:hAnsi="Verdana" w:cs="Verdana"/>
        </w:rPr>
        <w:t>mo</w:t>
      </w:r>
      <w:r w:rsidR="00024831" w:rsidRPr="008817E2">
        <w:rPr>
          <w:rFonts w:ascii="Verdana" w:eastAsia="Verdana" w:hAnsi="Verdana" w:cs="Verdana"/>
          <w:spacing w:val="-1"/>
        </w:rPr>
        <w:t>s</w:t>
      </w:r>
      <w:r w:rsidR="00024831" w:rsidRPr="008817E2">
        <w:rPr>
          <w:rFonts w:ascii="Verdana" w:eastAsia="Verdana" w:hAnsi="Verdana" w:cs="Verdana"/>
          <w:spacing w:val="3"/>
        </w:rPr>
        <w:t>p</w:t>
      </w:r>
      <w:r w:rsidR="00024831" w:rsidRPr="008817E2"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puthje</w:t>
      </w:r>
      <w:r w:rsidR="00024831" w:rsidRPr="008817E2"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me</w:t>
      </w:r>
      <w:r w:rsidR="00024831" w:rsidRPr="008817E2">
        <w:rPr>
          <w:rFonts w:ascii="Verdana" w:eastAsia="Verdana" w:hAnsi="Verdana" w:cs="Verdana"/>
          <w:spacing w:val="25"/>
        </w:rPr>
        <w:t xml:space="preserve"> </w:t>
      </w:r>
      <w:r w:rsidR="00024831" w:rsidRPr="008817E2">
        <w:rPr>
          <w:rFonts w:ascii="Verdana" w:eastAsia="Verdana" w:hAnsi="Verdana" w:cs="Verdana"/>
          <w:spacing w:val="2"/>
        </w:rPr>
        <w:t>k</w:t>
      </w:r>
      <w:r w:rsidR="00024831" w:rsidRPr="008817E2">
        <w:rPr>
          <w:rFonts w:ascii="Verdana" w:eastAsia="Verdana" w:hAnsi="Verdana" w:cs="Verdana"/>
          <w:spacing w:val="-1"/>
        </w:rPr>
        <w:t>ë</w:t>
      </w:r>
      <w:r w:rsidR="00024831" w:rsidRPr="008817E2">
        <w:rPr>
          <w:rFonts w:ascii="Verdana" w:eastAsia="Verdana" w:hAnsi="Verdana" w:cs="Verdana"/>
          <w:spacing w:val="1"/>
        </w:rPr>
        <w:t>r</w:t>
      </w:r>
      <w:r w:rsidR="00024831" w:rsidRPr="008817E2">
        <w:rPr>
          <w:rFonts w:ascii="Verdana" w:eastAsia="Verdana" w:hAnsi="Verdana" w:cs="Verdana"/>
        </w:rPr>
        <w:t>k</w:t>
      </w:r>
      <w:r w:rsidR="00024831" w:rsidRPr="008817E2">
        <w:rPr>
          <w:rFonts w:ascii="Verdana" w:eastAsia="Verdana" w:hAnsi="Verdana" w:cs="Verdana"/>
          <w:spacing w:val="1"/>
        </w:rPr>
        <w:t>e</w:t>
      </w:r>
      <w:r w:rsidR="00024831" w:rsidRPr="008817E2"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2"/>
        </w:rPr>
        <w:t>t</w:t>
      </w:r>
      <w:r w:rsidR="00024831" w:rsidRPr="008817E2"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7"/>
        </w:rPr>
        <w:t>e</w:t>
      </w:r>
      <w:r w:rsidR="00024831" w:rsidRPr="008817E2">
        <w:rPr>
          <w:rFonts w:ascii="Verdana" w:eastAsia="Verdana" w:hAnsi="Verdana" w:cs="Verdana"/>
          <w:spacing w:val="27"/>
        </w:rPr>
        <w:t xml:space="preserve"> </w:t>
      </w:r>
      <w:r w:rsidR="00024831" w:rsidRPr="008817E2">
        <w:rPr>
          <w:rFonts w:ascii="Verdana" w:eastAsia="Verdana" w:hAnsi="Verdana" w:cs="Verdana"/>
          <w:spacing w:val="1"/>
        </w:rPr>
        <w:t>K</w:t>
      </w:r>
      <w:r w:rsidR="00024831" w:rsidRPr="008817E2">
        <w:rPr>
          <w:rFonts w:ascii="Verdana" w:eastAsia="Verdana" w:hAnsi="Verdana" w:cs="Verdana"/>
          <w:spacing w:val="-1"/>
        </w:rPr>
        <w:t>o</w:t>
      </w:r>
      <w:r w:rsidR="00024831" w:rsidRPr="008817E2">
        <w:rPr>
          <w:rFonts w:ascii="Verdana" w:eastAsia="Verdana" w:hAnsi="Verdana" w:cs="Verdana"/>
          <w:spacing w:val="1"/>
        </w:rPr>
        <w:t>d</w:t>
      </w:r>
      <w:r w:rsidR="00024831" w:rsidRPr="008817E2">
        <w:rPr>
          <w:rFonts w:ascii="Verdana" w:eastAsia="Verdana" w:hAnsi="Verdana" w:cs="Verdana"/>
          <w:spacing w:val="3"/>
        </w:rPr>
        <w:t>i</w:t>
      </w:r>
      <w:r w:rsidR="00024831" w:rsidRPr="008817E2">
        <w:rPr>
          <w:rFonts w:ascii="Verdana" w:eastAsia="Verdana" w:hAnsi="Verdana" w:cs="Verdana"/>
        </w:rPr>
        <w:t>t</w:t>
      </w:r>
      <w:r w:rsidR="00024831" w:rsidRPr="008817E2">
        <w:rPr>
          <w:rFonts w:ascii="Verdana" w:eastAsia="Verdana" w:hAnsi="Verdana" w:cs="Verdana"/>
          <w:spacing w:val="24"/>
        </w:rPr>
        <w:t xml:space="preserve"> </w:t>
      </w:r>
      <w:r w:rsidR="00024831" w:rsidRPr="008817E2">
        <w:rPr>
          <w:rFonts w:ascii="Verdana" w:eastAsia="Verdana" w:hAnsi="Verdana" w:cs="Verdana"/>
        </w:rPr>
        <w:t>Z</w:t>
      </w:r>
      <w:r w:rsidR="00024831" w:rsidRPr="008817E2">
        <w:rPr>
          <w:rFonts w:ascii="Verdana" w:eastAsia="Verdana" w:hAnsi="Verdana" w:cs="Verdana"/>
          <w:spacing w:val="1"/>
        </w:rPr>
        <w:t>gj</w:t>
      </w:r>
      <w:r w:rsidR="00024831" w:rsidRPr="008817E2">
        <w:rPr>
          <w:rFonts w:ascii="Verdana" w:eastAsia="Verdana" w:hAnsi="Verdana" w:cs="Verdana"/>
          <w:spacing w:val="-1"/>
        </w:rPr>
        <w:t>e</w:t>
      </w:r>
      <w:r w:rsidR="00024831" w:rsidRPr="008817E2">
        <w:rPr>
          <w:rFonts w:ascii="Verdana" w:eastAsia="Verdana" w:hAnsi="Verdana" w:cs="Verdana"/>
          <w:spacing w:val="1"/>
        </w:rPr>
        <w:t>dh</w:t>
      </w:r>
      <w:r w:rsidR="00024831" w:rsidRPr="008817E2">
        <w:rPr>
          <w:rFonts w:ascii="Verdana" w:eastAsia="Verdana" w:hAnsi="Verdana" w:cs="Verdana"/>
          <w:spacing w:val="-1"/>
        </w:rPr>
        <w:t>or</w:t>
      </w:r>
      <w:r w:rsidR="00024831" w:rsidRPr="008817E2">
        <w:rPr>
          <w:rFonts w:ascii="Verdana" w:eastAsia="Verdana" w:hAnsi="Verdana" w:cs="Verdana"/>
        </w:rPr>
        <w:t>,</w:t>
      </w:r>
      <w:r w:rsidR="00024831" w:rsidRPr="008817E2">
        <w:rPr>
          <w:rFonts w:ascii="Verdana" w:eastAsia="Verdana" w:hAnsi="Verdana" w:cs="Verdana"/>
          <w:spacing w:val="17"/>
        </w:rPr>
        <w:t xml:space="preserve"> </w:t>
      </w:r>
      <w:r w:rsidR="00024831" w:rsidRPr="008817E2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>a</w:t>
      </w:r>
      <w:r w:rsidR="00024831" w:rsidRPr="008817E2">
        <w:rPr>
          <w:rFonts w:ascii="Verdana" w:eastAsia="Verdana" w:hAnsi="Verdana" w:cs="Verdana"/>
          <w:spacing w:val="42"/>
        </w:rPr>
        <w:t xml:space="preserve"> </w:t>
      </w:r>
      <w:r w:rsidR="00024831" w:rsidRPr="008817E2">
        <w:rPr>
          <w:rFonts w:ascii="Verdana" w:eastAsia="Verdana" w:hAnsi="Verdana" w:cs="Verdana"/>
        </w:rPr>
        <w:t>kt</w:t>
      </w:r>
      <w:r w:rsidR="00024831" w:rsidRPr="008817E2">
        <w:rPr>
          <w:rFonts w:ascii="Verdana" w:eastAsia="Verdana" w:hAnsi="Verdana" w:cs="Verdana"/>
          <w:spacing w:val="1"/>
        </w:rPr>
        <w:t>h</w:t>
      </w:r>
      <w:r w:rsidR="00024831" w:rsidRPr="008817E2"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 w:rsidR="00024831" w:rsidRPr="008817E2">
        <w:rPr>
          <w:rFonts w:ascii="Verdana" w:eastAsia="Verdana" w:hAnsi="Verdana" w:cs="Verdana"/>
        </w:rPr>
        <w:t xml:space="preserve"> </w:t>
      </w:r>
      <w:proofErr w:type="gramStart"/>
      <w:r w:rsidRPr="008817E2">
        <w:rPr>
          <w:rFonts w:ascii="Verdana" w:eastAsia="Verdana" w:hAnsi="Verdana" w:cs="Verdana"/>
          <w:spacing w:val="1"/>
        </w:rPr>
        <w:t>j</w:t>
      </w:r>
      <w:r w:rsidRPr="008817E2">
        <w:rPr>
          <w:rFonts w:ascii="Verdana" w:eastAsia="Verdana" w:hAnsi="Verdana" w:cs="Verdana"/>
        </w:rPr>
        <w:t>o</w:t>
      </w:r>
      <w:proofErr w:type="gramEnd"/>
      <w:r w:rsidRPr="008817E2">
        <w:rPr>
          <w:rFonts w:ascii="Verdana" w:eastAsia="Verdana" w:hAnsi="Verdana" w:cs="Verdana"/>
          <w:spacing w:val="-3"/>
        </w:rPr>
        <w:t xml:space="preserve"> </w:t>
      </w:r>
      <w:r w:rsidRPr="008817E2">
        <w:rPr>
          <w:rFonts w:ascii="Verdana" w:eastAsia="Verdana" w:hAnsi="Verdana" w:cs="Verdana"/>
        </w:rPr>
        <w:t>më</w:t>
      </w:r>
      <w:r w:rsidRPr="008817E2">
        <w:rPr>
          <w:rFonts w:ascii="Verdana" w:eastAsia="Verdana" w:hAnsi="Verdana" w:cs="Verdana"/>
          <w:spacing w:val="-4"/>
        </w:rPr>
        <w:t xml:space="preserve"> </w:t>
      </w:r>
      <w:r w:rsidRPr="008817E2">
        <w:rPr>
          <w:rFonts w:ascii="Verdana" w:eastAsia="Verdana" w:hAnsi="Verdana" w:cs="Verdana"/>
          <w:spacing w:val="1"/>
        </w:rPr>
        <w:t>v</w:t>
      </w:r>
      <w:r w:rsidRPr="008817E2">
        <w:rPr>
          <w:rFonts w:ascii="Verdana" w:eastAsia="Verdana" w:hAnsi="Verdana" w:cs="Verdana"/>
          <w:spacing w:val="-1"/>
        </w:rPr>
        <w:t>o</w:t>
      </w:r>
      <w:r w:rsidRPr="008817E2">
        <w:rPr>
          <w:rFonts w:ascii="Verdana" w:eastAsia="Verdana" w:hAnsi="Verdana" w:cs="Verdana"/>
          <w:spacing w:val="1"/>
        </w:rPr>
        <w:t>n</w:t>
      </w:r>
      <w:r w:rsidRPr="008817E2">
        <w:rPr>
          <w:rFonts w:ascii="Verdana" w:eastAsia="Verdana" w:hAnsi="Verdana" w:cs="Verdana"/>
        </w:rPr>
        <w:t>ë</w:t>
      </w:r>
      <w:r w:rsidRPr="008817E2">
        <w:rPr>
          <w:rFonts w:ascii="Verdana" w:eastAsia="Verdana" w:hAnsi="Verdana" w:cs="Verdana"/>
          <w:spacing w:val="-4"/>
        </w:rPr>
        <w:t xml:space="preserve"> </w:t>
      </w:r>
      <w:r w:rsidRPr="008817E2">
        <w:rPr>
          <w:rFonts w:ascii="Verdana" w:eastAsia="Verdana" w:hAnsi="Verdana" w:cs="Verdana"/>
          <w:spacing w:val="-1"/>
        </w:rPr>
        <w:t>s</w:t>
      </w:r>
      <w:r w:rsidRPr="008817E2">
        <w:rPr>
          <w:rFonts w:ascii="Verdana" w:eastAsia="Verdana" w:hAnsi="Verdana" w:cs="Verdana"/>
        </w:rPr>
        <w:t xml:space="preserve">e </w:t>
      </w:r>
      <w:r w:rsidRPr="008817E2">
        <w:rPr>
          <w:rFonts w:ascii="Verdana" w:eastAsia="Verdana" w:hAnsi="Verdana" w:cs="Verdana"/>
          <w:spacing w:val="1"/>
        </w:rPr>
        <w:t>d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1"/>
        </w:rPr>
        <w:t>t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-4"/>
        </w:rPr>
        <w:t xml:space="preserve"> </w:t>
      </w:r>
      <w:r w:rsidRPr="008817E2">
        <w:rPr>
          <w:rFonts w:ascii="Verdana" w:eastAsia="Verdana" w:hAnsi="Verdana" w:cs="Verdana"/>
          <w:b/>
        </w:rPr>
        <w:t>12 prill</w:t>
      </w:r>
      <w:r w:rsidRPr="008817E2">
        <w:rPr>
          <w:rFonts w:ascii="Verdana" w:eastAsia="Verdana" w:hAnsi="Verdana" w:cs="Verdana"/>
          <w:spacing w:val="4"/>
        </w:rPr>
        <w:t xml:space="preserve"> </w:t>
      </w:r>
      <w:r w:rsidRPr="008817E2">
        <w:rPr>
          <w:rFonts w:ascii="Verdana" w:eastAsia="Verdana" w:hAnsi="Verdana" w:cs="Verdana"/>
          <w:b/>
        </w:rPr>
        <w:t>20</w:t>
      </w:r>
      <w:r w:rsidRPr="008817E2">
        <w:rPr>
          <w:rFonts w:ascii="Verdana" w:eastAsia="Verdana" w:hAnsi="Verdana" w:cs="Verdana"/>
          <w:b/>
          <w:spacing w:val="1"/>
        </w:rPr>
        <w:t>1</w:t>
      </w:r>
      <w:r w:rsidRPr="008817E2">
        <w:rPr>
          <w:rFonts w:ascii="Verdana" w:eastAsia="Verdana" w:hAnsi="Verdana" w:cs="Verdana"/>
          <w:b/>
        </w:rPr>
        <w:t>7</w:t>
      </w:r>
      <w:r>
        <w:rPr>
          <w:rFonts w:ascii="Verdana" w:eastAsia="Verdana" w:hAnsi="Verdana" w:cs="Verdana"/>
          <w:b/>
        </w:rPr>
        <w:t xml:space="preserve"> </w:t>
      </w:r>
      <w:r w:rsidR="00024831" w:rsidRPr="008817E2">
        <w:rPr>
          <w:rFonts w:ascii="Verdana" w:eastAsia="Verdana" w:hAnsi="Verdana" w:cs="Verdana"/>
        </w:rPr>
        <w:t>su</w:t>
      </w:r>
      <w:r w:rsidR="00024831" w:rsidRPr="008817E2">
        <w:rPr>
          <w:rFonts w:ascii="Verdana" w:eastAsia="Verdana" w:hAnsi="Verdana" w:cs="Verdana"/>
          <w:spacing w:val="1"/>
        </w:rPr>
        <w:t>bj</w:t>
      </w:r>
      <w:r w:rsidR="00024831" w:rsidRPr="008817E2">
        <w:rPr>
          <w:rFonts w:ascii="Verdana" w:eastAsia="Verdana" w:hAnsi="Verdana" w:cs="Verdana"/>
          <w:spacing w:val="-1"/>
        </w:rPr>
        <w:t>e</w:t>
      </w:r>
      <w:r w:rsidR="00024831" w:rsidRPr="008817E2"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it</w:t>
      </w:r>
      <w:r w:rsidR="00024831" w:rsidRPr="008817E2">
        <w:rPr>
          <w:rFonts w:ascii="Verdana" w:eastAsia="Verdana" w:hAnsi="Verdana" w:cs="Verdana"/>
          <w:spacing w:val="-12"/>
        </w:rPr>
        <w:t xml:space="preserve"> </w:t>
      </w:r>
      <w:r w:rsidR="00024831" w:rsidRPr="008817E2">
        <w:rPr>
          <w:rFonts w:ascii="Verdana" w:eastAsia="Verdana" w:hAnsi="Verdana" w:cs="Verdana"/>
        </w:rPr>
        <w:t>z</w:t>
      </w:r>
      <w:r w:rsidR="00024831" w:rsidRPr="008817E2">
        <w:rPr>
          <w:rFonts w:ascii="Verdana" w:eastAsia="Verdana" w:hAnsi="Verdana" w:cs="Verdana"/>
          <w:spacing w:val="1"/>
        </w:rPr>
        <w:t>g</w:t>
      </w:r>
      <w:r w:rsidR="00024831" w:rsidRPr="008817E2">
        <w:rPr>
          <w:rFonts w:ascii="Verdana" w:eastAsia="Verdana" w:hAnsi="Verdana" w:cs="Verdana"/>
          <w:spacing w:val="3"/>
        </w:rPr>
        <w:t>j</w:t>
      </w:r>
      <w:r w:rsidR="00024831" w:rsidRPr="008817E2">
        <w:rPr>
          <w:rFonts w:ascii="Verdana" w:eastAsia="Verdana" w:hAnsi="Verdana" w:cs="Verdana"/>
          <w:spacing w:val="-1"/>
        </w:rPr>
        <w:t>e</w:t>
      </w:r>
      <w:r w:rsidR="00024831" w:rsidRPr="008817E2">
        <w:rPr>
          <w:rFonts w:ascii="Verdana" w:eastAsia="Verdana" w:hAnsi="Verdana" w:cs="Verdana"/>
          <w:spacing w:val="1"/>
        </w:rPr>
        <w:t>dh</w:t>
      </w:r>
      <w:r w:rsidR="00024831" w:rsidRPr="008817E2">
        <w:rPr>
          <w:rFonts w:ascii="Verdana" w:eastAsia="Verdana" w:hAnsi="Verdana" w:cs="Verdana"/>
          <w:spacing w:val="-1"/>
        </w:rPr>
        <w:t>o</w:t>
      </w:r>
      <w:r w:rsidR="00024831" w:rsidRPr="008817E2">
        <w:rPr>
          <w:rFonts w:ascii="Verdana" w:eastAsia="Verdana" w:hAnsi="Verdana" w:cs="Verdana"/>
          <w:spacing w:val="1"/>
        </w:rPr>
        <w:t>r</w:t>
      </w:r>
      <w:r w:rsidR="00024831" w:rsidRPr="008817E2">
        <w:rPr>
          <w:rFonts w:ascii="Verdana" w:eastAsia="Verdana" w:hAnsi="Verdana" w:cs="Verdana"/>
          <w:spacing w:val="-11"/>
        </w:rPr>
        <w:t xml:space="preserve"> </w:t>
      </w:r>
      <w:r w:rsidR="00024831" w:rsidRPr="008817E2">
        <w:rPr>
          <w:rFonts w:ascii="Verdana" w:eastAsia="Verdana" w:hAnsi="Verdana" w:cs="Verdana"/>
          <w:spacing w:val="2"/>
        </w:rPr>
        <w:t>p</w:t>
      </w:r>
      <w:r w:rsidR="00024831" w:rsidRPr="008817E2">
        <w:rPr>
          <w:rFonts w:ascii="Verdana" w:eastAsia="Verdana" w:hAnsi="Verdana" w:cs="Verdana"/>
          <w:spacing w:val="-1"/>
        </w:rPr>
        <w:t>ë</w:t>
      </w:r>
      <w:r w:rsidR="00024831" w:rsidRPr="008817E2">
        <w:rPr>
          <w:rFonts w:ascii="Verdana" w:eastAsia="Verdana" w:hAnsi="Verdana" w:cs="Verdana"/>
        </w:rPr>
        <w:t>r</w:t>
      </w:r>
      <w:r w:rsidR="00024831" w:rsidRPr="008817E2">
        <w:rPr>
          <w:rFonts w:ascii="Verdana" w:eastAsia="Verdana" w:hAnsi="Verdana" w:cs="Verdana"/>
          <w:spacing w:val="-2"/>
        </w:rPr>
        <w:t xml:space="preserve"> </w:t>
      </w:r>
      <w:r w:rsidR="00024831" w:rsidRPr="008817E2">
        <w:rPr>
          <w:rFonts w:ascii="Verdana" w:eastAsia="Verdana" w:hAnsi="Verdana" w:cs="Verdana"/>
          <w:spacing w:val="-1"/>
        </w:rPr>
        <w:t>k</w:t>
      </w:r>
      <w:r w:rsidR="00024831" w:rsidRPr="008817E2">
        <w:rPr>
          <w:rFonts w:ascii="Verdana" w:eastAsia="Verdana" w:hAnsi="Verdana" w:cs="Verdana"/>
          <w:spacing w:val="1"/>
        </w:rPr>
        <w:t>or</w:t>
      </w:r>
      <w:r w:rsidR="00024831" w:rsidRPr="008817E2">
        <w:rPr>
          <w:rFonts w:ascii="Verdana" w:eastAsia="Verdana" w:hAnsi="Verdana" w:cs="Verdana"/>
          <w:spacing w:val="-1"/>
        </w:rPr>
        <w:t>r</w:t>
      </w:r>
      <w:r w:rsidR="00024831" w:rsidRPr="008817E2">
        <w:rPr>
          <w:rFonts w:ascii="Verdana" w:eastAsia="Verdana" w:hAnsi="Verdana" w:cs="Verdana"/>
          <w:spacing w:val="3"/>
        </w:rPr>
        <w:t>i</w:t>
      </w:r>
      <w:r w:rsidR="00024831" w:rsidRPr="008817E2">
        <w:rPr>
          <w:rFonts w:ascii="Verdana" w:eastAsia="Verdana" w:hAnsi="Verdana" w:cs="Verdana"/>
          <w:spacing w:val="1"/>
        </w:rPr>
        <w:t>g</w:t>
      </w:r>
      <w:r w:rsidR="00024831" w:rsidRPr="008817E2">
        <w:rPr>
          <w:rFonts w:ascii="Verdana" w:eastAsia="Verdana" w:hAnsi="Verdana" w:cs="Verdana"/>
          <w:spacing w:val="-1"/>
        </w:rPr>
        <w:t>j</w:t>
      </w:r>
      <w:r w:rsidR="00024831" w:rsidRPr="008817E2">
        <w:rPr>
          <w:rFonts w:ascii="Verdana" w:eastAsia="Verdana" w:hAnsi="Verdana" w:cs="Verdana"/>
          <w:spacing w:val="3"/>
        </w:rPr>
        <w:t>i</w:t>
      </w:r>
      <w:r w:rsidR="00024831" w:rsidRPr="008817E2">
        <w:rPr>
          <w:rFonts w:ascii="Verdana" w:eastAsia="Verdana" w:hAnsi="Verdana" w:cs="Verdana"/>
          <w:spacing w:val="5"/>
        </w:rPr>
        <w:t>m</w:t>
      </w:r>
      <w:r w:rsidR="00024831" w:rsidRPr="008817E2">
        <w:rPr>
          <w:rFonts w:ascii="Verdana" w:eastAsia="Verdana" w:hAnsi="Verdana" w:cs="Verdana"/>
        </w:rPr>
        <w:t>,</w:t>
      </w:r>
      <w:r w:rsidR="00024831" w:rsidRPr="008817E2"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dhe</w:t>
      </w:r>
      <w:r w:rsidR="00024831" w:rsidRPr="008817E2">
        <w:rPr>
          <w:rFonts w:ascii="Verdana" w:eastAsia="Verdana" w:hAnsi="Verdana" w:cs="Verdana"/>
        </w:rPr>
        <w:t>:</w:t>
      </w:r>
    </w:p>
    <w:p w:rsidR="00E461D9" w:rsidRPr="008817E2" w:rsidRDefault="00024831" w:rsidP="007604DD">
      <w:pPr>
        <w:tabs>
          <w:tab w:val="left" w:pos="860"/>
        </w:tabs>
        <w:ind w:left="880" w:right="-20" w:hanging="360"/>
        <w:rPr>
          <w:rFonts w:ascii="Verdana" w:eastAsia="Verdana" w:hAnsi="Verdana" w:cs="Verdana"/>
        </w:rPr>
      </w:pPr>
      <w:r w:rsidRPr="008817E2">
        <w:rPr>
          <w:rFonts w:ascii="Symbol" w:eastAsia="Symbol" w:hAnsi="Symbol" w:cs="Symbol"/>
        </w:rPr>
        <w:t></w:t>
      </w:r>
      <w:r w:rsidRPr="008817E2">
        <w:rPr>
          <w:spacing w:val="-49"/>
        </w:rPr>
        <w:t xml:space="preserve"> </w:t>
      </w:r>
      <w:r w:rsidRPr="008817E2">
        <w:tab/>
      </w:r>
      <w:proofErr w:type="gramStart"/>
      <w:r w:rsidRPr="008817E2">
        <w:rPr>
          <w:rFonts w:ascii="Verdana" w:eastAsia="Verdana" w:hAnsi="Verdana" w:cs="Verdana"/>
        </w:rPr>
        <w:t>i</w:t>
      </w:r>
      <w:proofErr w:type="gramEnd"/>
      <w:r w:rsidRPr="008817E2">
        <w:rPr>
          <w:rFonts w:ascii="Verdana" w:eastAsia="Verdana" w:hAnsi="Verdana" w:cs="Verdana"/>
          <w:spacing w:val="2"/>
        </w:rPr>
        <w:t xml:space="preserve"> </w:t>
      </w:r>
      <w:r w:rsidRPr="008817E2">
        <w:rPr>
          <w:rFonts w:ascii="Verdana" w:eastAsia="Verdana" w:hAnsi="Verdana" w:cs="Verdana"/>
        </w:rPr>
        <w:t>p</w:t>
      </w:r>
      <w:r w:rsidRPr="008817E2">
        <w:rPr>
          <w:rFonts w:ascii="Verdana" w:eastAsia="Verdana" w:hAnsi="Verdana" w:cs="Verdana"/>
          <w:spacing w:val="-1"/>
        </w:rPr>
        <w:t>ër</w:t>
      </w:r>
      <w:r w:rsidRPr="008817E2">
        <w:rPr>
          <w:rFonts w:ascii="Verdana" w:eastAsia="Verdana" w:hAnsi="Verdana" w:cs="Verdana"/>
        </w:rPr>
        <w:t>cak</w:t>
      </w:r>
      <w:r w:rsidRPr="008817E2">
        <w:rPr>
          <w:rFonts w:ascii="Verdana" w:eastAsia="Verdana" w:hAnsi="Verdana" w:cs="Verdana"/>
          <w:spacing w:val="3"/>
        </w:rPr>
        <w:t>t</w:t>
      </w:r>
      <w:r w:rsidRPr="008817E2">
        <w:rPr>
          <w:rFonts w:ascii="Verdana" w:eastAsia="Verdana" w:hAnsi="Verdana" w:cs="Verdana"/>
          <w:spacing w:val="-1"/>
        </w:rPr>
        <w:t>o</w:t>
      </w:r>
      <w:r w:rsidRPr="008817E2">
        <w:rPr>
          <w:rFonts w:ascii="Verdana" w:eastAsia="Verdana" w:hAnsi="Verdana" w:cs="Verdana"/>
        </w:rPr>
        <w:t>n</w:t>
      </w:r>
      <w:r w:rsidRPr="008817E2">
        <w:rPr>
          <w:rFonts w:ascii="Verdana" w:eastAsia="Verdana" w:hAnsi="Verdana" w:cs="Verdana"/>
          <w:spacing w:val="-9"/>
        </w:rPr>
        <w:t xml:space="preserve"> 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-1"/>
        </w:rPr>
        <w:t>f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1"/>
        </w:rPr>
        <w:t>t</w:t>
      </w:r>
      <w:r w:rsidRPr="008817E2">
        <w:rPr>
          <w:rFonts w:ascii="Verdana" w:eastAsia="Verdana" w:hAnsi="Verdana" w:cs="Verdana"/>
          <w:spacing w:val="3"/>
        </w:rPr>
        <w:t>i</w:t>
      </w:r>
      <w:r w:rsidRPr="008817E2">
        <w:rPr>
          <w:rFonts w:ascii="Verdana" w:eastAsia="Verdana" w:hAnsi="Verdana" w:cs="Verdana"/>
        </w:rPr>
        <w:t>n</w:t>
      </w:r>
      <w:r w:rsidRPr="008817E2">
        <w:rPr>
          <w:rFonts w:ascii="Verdana" w:eastAsia="Verdana" w:hAnsi="Verdana" w:cs="Verdana"/>
          <w:spacing w:val="-5"/>
        </w:rPr>
        <w:t xml:space="preserve"> </w:t>
      </w:r>
      <w:r w:rsidRPr="008817E2">
        <w:rPr>
          <w:rFonts w:ascii="Verdana" w:eastAsia="Verdana" w:hAnsi="Verdana" w:cs="Verdana"/>
        </w:rPr>
        <w:t>p</w:t>
      </w:r>
      <w:r w:rsidRPr="008817E2">
        <w:rPr>
          <w:rFonts w:ascii="Verdana" w:eastAsia="Verdana" w:hAnsi="Verdana" w:cs="Verdana"/>
          <w:spacing w:val="-1"/>
        </w:rPr>
        <w:t>ë</w:t>
      </w:r>
      <w:r w:rsidRPr="008817E2">
        <w:rPr>
          <w:rFonts w:ascii="Verdana" w:eastAsia="Verdana" w:hAnsi="Verdana" w:cs="Verdana"/>
        </w:rPr>
        <w:t>r</w:t>
      </w:r>
      <w:r w:rsidRPr="008817E2">
        <w:rPr>
          <w:rFonts w:ascii="Verdana" w:eastAsia="Verdana" w:hAnsi="Verdana" w:cs="Verdana"/>
          <w:spacing w:val="-3"/>
        </w:rPr>
        <w:t xml:space="preserve"> </w:t>
      </w:r>
      <w:r w:rsidRPr="008817E2">
        <w:rPr>
          <w:rFonts w:ascii="Verdana" w:eastAsia="Verdana" w:hAnsi="Verdana" w:cs="Verdana"/>
          <w:spacing w:val="-1"/>
        </w:rPr>
        <w:t>r</w:t>
      </w:r>
      <w:r w:rsidRPr="008817E2">
        <w:rPr>
          <w:rFonts w:ascii="Verdana" w:eastAsia="Verdana" w:hAnsi="Verdana" w:cs="Verdana"/>
          <w:spacing w:val="3"/>
        </w:rPr>
        <w:t>i</w:t>
      </w:r>
      <w:r w:rsidRPr="008817E2">
        <w:rPr>
          <w:rFonts w:ascii="Verdana" w:eastAsia="Verdana" w:hAnsi="Verdana" w:cs="Verdana"/>
          <w:spacing w:val="1"/>
        </w:rPr>
        <w:t>p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-1"/>
        </w:rPr>
        <w:t>r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1"/>
        </w:rPr>
        <w:t>q</w:t>
      </w:r>
      <w:r w:rsidRPr="008817E2">
        <w:rPr>
          <w:rFonts w:ascii="Verdana" w:eastAsia="Verdana" w:hAnsi="Verdana" w:cs="Verdana"/>
          <w:spacing w:val="3"/>
        </w:rPr>
        <w:t>i</w:t>
      </w:r>
      <w:r w:rsidRPr="008817E2">
        <w:rPr>
          <w:rFonts w:ascii="Verdana" w:eastAsia="Verdana" w:hAnsi="Verdana" w:cs="Verdana"/>
          <w:spacing w:val="1"/>
        </w:rPr>
        <w:t>tj</w:t>
      </w:r>
      <w:r w:rsidRPr="008817E2">
        <w:rPr>
          <w:rFonts w:ascii="Verdana" w:eastAsia="Verdana" w:hAnsi="Verdana" w:cs="Verdana"/>
          <w:spacing w:val="-1"/>
        </w:rPr>
        <w:t>e</w:t>
      </w:r>
      <w:r w:rsidRPr="008817E2">
        <w:rPr>
          <w:rFonts w:ascii="Verdana" w:eastAsia="Verdana" w:hAnsi="Verdana" w:cs="Verdana"/>
        </w:rPr>
        <w:t>n</w:t>
      </w:r>
      <w:r w:rsidRPr="008817E2">
        <w:rPr>
          <w:rFonts w:ascii="Verdana" w:eastAsia="Verdana" w:hAnsi="Verdana" w:cs="Verdana"/>
          <w:spacing w:val="-11"/>
        </w:rPr>
        <w:t xml:space="preserve"> </w:t>
      </w:r>
      <w:r w:rsidRPr="008817E2">
        <w:rPr>
          <w:rFonts w:ascii="Verdana" w:eastAsia="Verdana" w:hAnsi="Verdana" w:cs="Verdana"/>
        </w:rPr>
        <w:t>e</w:t>
      </w:r>
      <w:r w:rsidRPr="008817E2">
        <w:rPr>
          <w:rFonts w:ascii="Verdana" w:eastAsia="Verdana" w:hAnsi="Verdana" w:cs="Verdana"/>
          <w:spacing w:val="-3"/>
        </w:rPr>
        <w:t xml:space="preserve"> </w:t>
      </w:r>
      <w:r w:rsidRPr="008817E2">
        <w:rPr>
          <w:rFonts w:ascii="Verdana" w:eastAsia="Verdana" w:hAnsi="Verdana" w:cs="Verdana"/>
        </w:rPr>
        <w:t>d</w:t>
      </w:r>
      <w:r w:rsidRPr="008817E2">
        <w:rPr>
          <w:rFonts w:ascii="Verdana" w:eastAsia="Verdana" w:hAnsi="Verdana" w:cs="Verdana"/>
          <w:spacing w:val="-1"/>
        </w:rPr>
        <w:t>o</w:t>
      </w:r>
      <w:r w:rsidRPr="008817E2">
        <w:rPr>
          <w:rFonts w:ascii="Verdana" w:eastAsia="Verdana" w:hAnsi="Verdana" w:cs="Verdana"/>
        </w:rPr>
        <w:t>k</w:t>
      </w:r>
      <w:r w:rsidRPr="008817E2">
        <w:rPr>
          <w:rFonts w:ascii="Verdana" w:eastAsia="Verdana" w:hAnsi="Verdana" w:cs="Verdana"/>
          <w:spacing w:val="1"/>
        </w:rPr>
        <w:t>u</w:t>
      </w:r>
      <w:r w:rsidRPr="008817E2">
        <w:rPr>
          <w:rFonts w:ascii="Verdana" w:eastAsia="Verdana" w:hAnsi="Verdana" w:cs="Verdana"/>
          <w:spacing w:val="3"/>
        </w:rPr>
        <w:t>m</w:t>
      </w:r>
      <w:r w:rsidRPr="008817E2">
        <w:rPr>
          <w:rFonts w:ascii="Verdana" w:eastAsia="Verdana" w:hAnsi="Verdana" w:cs="Verdana"/>
          <w:spacing w:val="-1"/>
        </w:rPr>
        <w:t>e</w:t>
      </w:r>
      <w:r w:rsidRPr="008817E2">
        <w:rPr>
          <w:rFonts w:ascii="Verdana" w:eastAsia="Verdana" w:hAnsi="Verdana" w:cs="Verdana"/>
          <w:spacing w:val="1"/>
        </w:rPr>
        <w:t>nt</w:t>
      </w:r>
      <w:r w:rsidRPr="008817E2">
        <w:rPr>
          <w:rFonts w:ascii="Verdana" w:eastAsia="Verdana" w:hAnsi="Verdana" w:cs="Verdana"/>
        </w:rPr>
        <w:t>ac</w:t>
      </w:r>
      <w:r w:rsidRPr="008817E2">
        <w:rPr>
          <w:rFonts w:ascii="Verdana" w:eastAsia="Verdana" w:hAnsi="Verdana" w:cs="Verdana"/>
          <w:spacing w:val="3"/>
        </w:rPr>
        <w:t>i</w:t>
      </w:r>
      <w:r w:rsidRPr="008817E2">
        <w:rPr>
          <w:rFonts w:ascii="Verdana" w:eastAsia="Verdana" w:hAnsi="Verdana" w:cs="Verdana"/>
          <w:spacing w:val="-1"/>
        </w:rPr>
        <w:t>on</w:t>
      </w:r>
      <w:r w:rsidRPr="008817E2">
        <w:rPr>
          <w:rFonts w:ascii="Verdana" w:eastAsia="Verdana" w:hAnsi="Verdana" w:cs="Verdana"/>
          <w:spacing w:val="3"/>
        </w:rPr>
        <w:t>i</w:t>
      </w:r>
      <w:r w:rsidRPr="008817E2">
        <w:rPr>
          <w:rFonts w:ascii="Verdana" w:eastAsia="Verdana" w:hAnsi="Verdana" w:cs="Verdana"/>
        </w:rPr>
        <w:t>t,</w:t>
      </w:r>
      <w:r w:rsidRPr="008817E2">
        <w:rPr>
          <w:rFonts w:ascii="Verdana" w:eastAsia="Verdana" w:hAnsi="Verdana" w:cs="Verdana"/>
          <w:spacing w:val="-6"/>
        </w:rPr>
        <w:t xml:space="preserve"> </w:t>
      </w:r>
      <w:r w:rsidRPr="008817E2">
        <w:rPr>
          <w:rFonts w:ascii="Verdana" w:eastAsia="Verdana" w:hAnsi="Verdana" w:cs="Verdana"/>
          <w:spacing w:val="1"/>
        </w:rPr>
        <w:t>j</w:t>
      </w:r>
      <w:r w:rsidRPr="008817E2">
        <w:rPr>
          <w:rFonts w:ascii="Verdana" w:eastAsia="Verdana" w:hAnsi="Verdana" w:cs="Verdana"/>
        </w:rPr>
        <w:t>o</w:t>
      </w:r>
      <w:r w:rsidRPr="008817E2">
        <w:rPr>
          <w:rFonts w:ascii="Verdana" w:eastAsia="Verdana" w:hAnsi="Verdana" w:cs="Verdana"/>
          <w:spacing w:val="-3"/>
        </w:rPr>
        <w:t xml:space="preserve"> </w:t>
      </w:r>
      <w:r w:rsidRPr="008817E2">
        <w:rPr>
          <w:rFonts w:ascii="Verdana" w:eastAsia="Verdana" w:hAnsi="Verdana" w:cs="Verdana"/>
          <w:spacing w:val="2"/>
        </w:rPr>
        <w:t>m</w:t>
      </w:r>
      <w:r w:rsidRPr="008817E2">
        <w:rPr>
          <w:rFonts w:ascii="Verdana" w:eastAsia="Verdana" w:hAnsi="Verdana" w:cs="Verdana"/>
        </w:rPr>
        <w:t>ë</w:t>
      </w:r>
      <w:r w:rsidRPr="008817E2">
        <w:rPr>
          <w:rFonts w:ascii="Verdana" w:eastAsia="Verdana" w:hAnsi="Verdana" w:cs="Verdana"/>
          <w:spacing w:val="-4"/>
        </w:rPr>
        <w:t xml:space="preserve"> </w:t>
      </w:r>
      <w:r w:rsidRPr="008817E2">
        <w:rPr>
          <w:rFonts w:ascii="Verdana" w:eastAsia="Verdana" w:hAnsi="Verdana" w:cs="Verdana"/>
          <w:spacing w:val="1"/>
        </w:rPr>
        <w:t>v</w:t>
      </w:r>
      <w:r w:rsidRPr="008817E2">
        <w:rPr>
          <w:rFonts w:ascii="Verdana" w:eastAsia="Verdana" w:hAnsi="Verdana" w:cs="Verdana"/>
          <w:spacing w:val="-1"/>
        </w:rPr>
        <w:t>o</w:t>
      </w:r>
      <w:r w:rsidRPr="008817E2">
        <w:rPr>
          <w:rFonts w:ascii="Verdana" w:eastAsia="Verdana" w:hAnsi="Verdana" w:cs="Verdana"/>
          <w:spacing w:val="1"/>
        </w:rPr>
        <w:t>n</w:t>
      </w:r>
      <w:r w:rsidRPr="008817E2">
        <w:rPr>
          <w:rFonts w:ascii="Verdana" w:eastAsia="Verdana" w:hAnsi="Verdana" w:cs="Verdana"/>
        </w:rPr>
        <w:t>ë se</w:t>
      </w:r>
      <w:r w:rsidRPr="008817E2">
        <w:rPr>
          <w:rFonts w:ascii="Verdana" w:eastAsia="Verdana" w:hAnsi="Verdana" w:cs="Verdana"/>
          <w:spacing w:val="-4"/>
        </w:rPr>
        <w:t xml:space="preserve"> </w:t>
      </w:r>
      <w:r w:rsidRPr="008817E2">
        <w:rPr>
          <w:rFonts w:ascii="Verdana" w:eastAsia="Verdana" w:hAnsi="Verdana" w:cs="Verdana"/>
          <w:spacing w:val="1"/>
        </w:rPr>
        <w:t>d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1"/>
        </w:rPr>
        <w:t>t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-2"/>
        </w:rPr>
        <w:t xml:space="preserve"> </w:t>
      </w:r>
      <w:r w:rsidR="00484C17" w:rsidRPr="008817E2">
        <w:rPr>
          <w:rFonts w:ascii="Verdana" w:eastAsia="Verdana" w:hAnsi="Verdana" w:cs="Verdana"/>
          <w:b/>
        </w:rPr>
        <w:t>13 prill</w:t>
      </w:r>
      <w:r w:rsidR="00484C17" w:rsidRPr="008817E2">
        <w:rPr>
          <w:rFonts w:ascii="Verdana" w:eastAsia="Verdana" w:hAnsi="Verdana" w:cs="Verdana"/>
          <w:spacing w:val="4"/>
        </w:rPr>
        <w:t xml:space="preserve"> </w:t>
      </w:r>
      <w:r w:rsidRPr="008817E2">
        <w:rPr>
          <w:rFonts w:ascii="Verdana" w:eastAsia="Verdana" w:hAnsi="Verdana" w:cs="Verdana"/>
          <w:b/>
        </w:rPr>
        <w:t>20</w:t>
      </w:r>
      <w:r w:rsidRPr="008817E2">
        <w:rPr>
          <w:rFonts w:ascii="Verdana" w:eastAsia="Verdana" w:hAnsi="Verdana" w:cs="Verdana"/>
          <w:b/>
          <w:spacing w:val="1"/>
        </w:rPr>
        <w:t>1</w:t>
      </w:r>
      <w:r w:rsidR="0070087D" w:rsidRPr="008817E2">
        <w:rPr>
          <w:rFonts w:ascii="Verdana" w:eastAsia="Verdana" w:hAnsi="Verdana" w:cs="Verdana"/>
          <w:b/>
        </w:rPr>
        <w:t>7</w:t>
      </w:r>
      <w:r w:rsidRPr="008817E2">
        <w:rPr>
          <w:rFonts w:ascii="Verdana" w:eastAsia="Verdana" w:hAnsi="Verdana" w:cs="Verdana"/>
        </w:rPr>
        <w:t>.</w:t>
      </w:r>
    </w:p>
    <w:p w:rsidR="00E461D9" w:rsidRPr="008817E2" w:rsidRDefault="00024831" w:rsidP="007604DD">
      <w:pPr>
        <w:spacing w:line="240" w:lineRule="exact"/>
        <w:ind w:left="520" w:right="-20"/>
        <w:rPr>
          <w:rFonts w:ascii="Verdana" w:eastAsia="Verdana" w:hAnsi="Verdana" w:cs="Verdana"/>
        </w:rPr>
      </w:pPr>
      <w:r w:rsidRPr="008817E2">
        <w:rPr>
          <w:rFonts w:ascii="Symbol" w:eastAsia="Symbol" w:hAnsi="Symbol" w:cs="Symbol"/>
        </w:rPr>
        <w:t></w:t>
      </w:r>
      <w:r w:rsidRPr="008817E2">
        <w:t xml:space="preserve">    </w:t>
      </w:r>
      <w:r w:rsidRPr="008817E2">
        <w:rPr>
          <w:spacing w:val="17"/>
        </w:rPr>
        <w:t xml:space="preserve"> </w:t>
      </w:r>
      <w:proofErr w:type="gramStart"/>
      <w:r w:rsidRPr="008817E2">
        <w:rPr>
          <w:rFonts w:ascii="Verdana" w:eastAsia="Verdana" w:hAnsi="Verdana" w:cs="Verdana"/>
          <w:b/>
        </w:rPr>
        <w:t>merr</w:t>
      </w:r>
      <w:proofErr w:type="gramEnd"/>
      <w:r w:rsidRPr="008817E2">
        <w:rPr>
          <w:rFonts w:ascii="Verdana" w:eastAsia="Verdana" w:hAnsi="Verdana" w:cs="Verdana"/>
          <w:b/>
          <w:spacing w:val="-5"/>
        </w:rPr>
        <w:t xml:space="preserve"> </w:t>
      </w:r>
      <w:r w:rsidRPr="008817E2">
        <w:rPr>
          <w:rFonts w:ascii="Verdana" w:eastAsia="Verdana" w:hAnsi="Verdana" w:cs="Verdana"/>
          <w:b/>
        </w:rPr>
        <w:t>v</w:t>
      </w:r>
      <w:r w:rsidRPr="008817E2">
        <w:rPr>
          <w:rFonts w:ascii="Verdana" w:eastAsia="Verdana" w:hAnsi="Verdana" w:cs="Verdana"/>
          <w:b/>
          <w:spacing w:val="2"/>
        </w:rPr>
        <w:t>e</w:t>
      </w:r>
      <w:r w:rsidRPr="008817E2">
        <w:rPr>
          <w:rFonts w:ascii="Verdana" w:eastAsia="Verdana" w:hAnsi="Verdana" w:cs="Verdana"/>
          <w:b/>
        </w:rPr>
        <w:t>nd</w:t>
      </w:r>
      <w:r w:rsidRPr="008817E2">
        <w:rPr>
          <w:rFonts w:ascii="Verdana" w:eastAsia="Verdana" w:hAnsi="Verdana" w:cs="Verdana"/>
          <w:b/>
          <w:spacing w:val="1"/>
        </w:rPr>
        <w:t>i</w:t>
      </w:r>
      <w:r w:rsidRPr="008817E2">
        <w:rPr>
          <w:rFonts w:ascii="Verdana" w:eastAsia="Verdana" w:hAnsi="Verdana" w:cs="Verdana"/>
          <w:b/>
        </w:rPr>
        <w:t>m</w:t>
      </w:r>
      <w:r w:rsidRPr="008817E2">
        <w:rPr>
          <w:rFonts w:ascii="Verdana" w:eastAsia="Verdana" w:hAnsi="Verdana" w:cs="Verdana"/>
          <w:b/>
          <w:spacing w:val="-6"/>
        </w:rPr>
        <w:t xml:space="preserve"> </w:t>
      </w:r>
      <w:r w:rsidRPr="008817E2">
        <w:rPr>
          <w:rFonts w:ascii="Verdana" w:eastAsia="Verdana" w:hAnsi="Verdana" w:cs="Verdana"/>
          <w:spacing w:val="1"/>
        </w:rPr>
        <w:t>br</w:t>
      </w:r>
      <w:r w:rsidRPr="008817E2">
        <w:rPr>
          <w:rFonts w:ascii="Verdana" w:eastAsia="Verdana" w:hAnsi="Verdana" w:cs="Verdana"/>
          <w:spacing w:val="-1"/>
        </w:rPr>
        <w:t>e</w:t>
      </w:r>
      <w:r w:rsidRPr="008817E2">
        <w:rPr>
          <w:rFonts w:ascii="Verdana" w:eastAsia="Verdana" w:hAnsi="Verdana" w:cs="Verdana"/>
          <w:spacing w:val="1"/>
        </w:rPr>
        <w:t>nd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-6"/>
        </w:rPr>
        <w:t xml:space="preserve"> </w:t>
      </w:r>
      <w:r w:rsidRPr="008817E2">
        <w:rPr>
          <w:rFonts w:ascii="Verdana" w:eastAsia="Verdana" w:hAnsi="Verdana" w:cs="Verdana"/>
          <w:spacing w:val="3"/>
        </w:rPr>
        <w:t>2</w:t>
      </w:r>
      <w:r w:rsidRPr="008817E2">
        <w:rPr>
          <w:rFonts w:ascii="Verdana" w:eastAsia="Verdana" w:hAnsi="Verdana" w:cs="Verdana"/>
        </w:rPr>
        <w:t>4</w:t>
      </w:r>
      <w:r w:rsidRPr="008817E2">
        <w:rPr>
          <w:rFonts w:ascii="Verdana" w:eastAsia="Verdana" w:hAnsi="Verdana" w:cs="Verdana"/>
          <w:spacing w:val="-3"/>
        </w:rPr>
        <w:t xml:space="preserve"> </w:t>
      </w:r>
      <w:r w:rsidRPr="008817E2">
        <w:rPr>
          <w:rFonts w:ascii="Verdana" w:eastAsia="Verdana" w:hAnsi="Verdana" w:cs="Verdana"/>
          <w:spacing w:val="-1"/>
        </w:rPr>
        <w:t>o</w:t>
      </w:r>
      <w:r w:rsidRPr="008817E2">
        <w:rPr>
          <w:rFonts w:ascii="Verdana" w:eastAsia="Verdana" w:hAnsi="Verdana" w:cs="Verdana"/>
          <w:spacing w:val="1"/>
        </w:rPr>
        <w:t>r</w:t>
      </w:r>
      <w:r w:rsidRPr="008817E2">
        <w:rPr>
          <w:rFonts w:ascii="Verdana" w:eastAsia="Verdana" w:hAnsi="Verdana" w:cs="Verdana"/>
          <w:spacing w:val="-1"/>
        </w:rPr>
        <w:t>ë</w:t>
      </w:r>
      <w:r w:rsidRPr="008817E2">
        <w:rPr>
          <w:rFonts w:ascii="Verdana" w:eastAsia="Verdana" w:hAnsi="Verdana" w:cs="Verdana"/>
          <w:spacing w:val="2"/>
        </w:rPr>
        <w:t>v</w:t>
      </w:r>
      <w:r w:rsidRPr="008817E2">
        <w:rPr>
          <w:rFonts w:ascii="Verdana" w:eastAsia="Verdana" w:hAnsi="Verdana" w:cs="Verdana"/>
        </w:rPr>
        <w:t>e,</w:t>
      </w:r>
      <w:r w:rsidRPr="008817E2">
        <w:rPr>
          <w:rFonts w:ascii="Verdana" w:eastAsia="Verdana" w:hAnsi="Verdana" w:cs="Verdana"/>
          <w:spacing w:val="-4"/>
        </w:rPr>
        <w:t xml:space="preserve"> </w:t>
      </w:r>
      <w:r w:rsidRPr="008817E2">
        <w:rPr>
          <w:rFonts w:ascii="Verdana" w:eastAsia="Verdana" w:hAnsi="Verdana" w:cs="Verdana"/>
        </w:rPr>
        <w:t>jo</w:t>
      </w:r>
      <w:r w:rsidRPr="008817E2">
        <w:rPr>
          <w:rFonts w:ascii="Verdana" w:eastAsia="Verdana" w:hAnsi="Verdana" w:cs="Verdana"/>
          <w:spacing w:val="-3"/>
        </w:rPr>
        <w:t xml:space="preserve"> </w:t>
      </w:r>
      <w:r w:rsidRPr="008817E2">
        <w:rPr>
          <w:rFonts w:ascii="Verdana" w:eastAsia="Verdana" w:hAnsi="Verdana" w:cs="Verdana"/>
          <w:spacing w:val="3"/>
        </w:rPr>
        <w:t>m</w:t>
      </w:r>
      <w:r w:rsidRPr="008817E2">
        <w:rPr>
          <w:rFonts w:ascii="Verdana" w:eastAsia="Verdana" w:hAnsi="Verdana" w:cs="Verdana"/>
        </w:rPr>
        <w:t>ë</w:t>
      </w:r>
      <w:r w:rsidRPr="008817E2">
        <w:rPr>
          <w:rFonts w:ascii="Verdana" w:eastAsia="Verdana" w:hAnsi="Verdana" w:cs="Verdana"/>
          <w:spacing w:val="-3"/>
        </w:rPr>
        <w:t xml:space="preserve"> </w:t>
      </w:r>
      <w:r w:rsidRPr="008817E2">
        <w:rPr>
          <w:rFonts w:ascii="Verdana" w:eastAsia="Verdana" w:hAnsi="Verdana" w:cs="Verdana"/>
        </w:rPr>
        <w:t>v</w:t>
      </w:r>
      <w:r w:rsidRPr="008817E2">
        <w:rPr>
          <w:rFonts w:ascii="Verdana" w:eastAsia="Verdana" w:hAnsi="Verdana" w:cs="Verdana"/>
          <w:spacing w:val="-1"/>
        </w:rPr>
        <w:t>o</w:t>
      </w:r>
      <w:r w:rsidRPr="008817E2">
        <w:rPr>
          <w:rFonts w:ascii="Verdana" w:eastAsia="Verdana" w:hAnsi="Verdana" w:cs="Verdana"/>
          <w:spacing w:val="3"/>
        </w:rPr>
        <w:t>n</w:t>
      </w:r>
      <w:r w:rsidRPr="008817E2">
        <w:rPr>
          <w:rFonts w:ascii="Verdana" w:eastAsia="Verdana" w:hAnsi="Verdana" w:cs="Verdana"/>
        </w:rPr>
        <w:t>ë</w:t>
      </w:r>
      <w:r w:rsidRPr="008817E2">
        <w:rPr>
          <w:rFonts w:ascii="Verdana" w:eastAsia="Verdana" w:hAnsi="Verdana" w:cs="Verdana"/>
          <w:spacing w:val="-6"/>
        </w:rPr>
        <w:t xml:space="preserve"> </w:t>
      </w:r>
      <w:r w:rsidRPr="008817E2">
        <w:rPr>
          <w:rFonts w:ascii="Verdana" w:eastAsia="Verdana" w:hAnsi="Verdana" w:cs="Verdana"/>
          <w:spacing w:val="1"/>
        </w:rPr>
        <w:t>s</w:t>
      </w:r>
      <w:r w:rsidRPr="008817E2">
        <w:rPr>
          <w:rFonts w:ascii="Verdana" w:eastAsia="Verdana" w:hAnsi="Verdana" w:cs="Verdana"/>
        </w:rPr>
        <w:t>e</w:t>
      </w:r>
      <w:r w:rsidRPr="008817E2">
        <w:rPr>
          <w:rFonts w:ascii="Verdana" w:eastAsia="Verdana" w:hAnsi="Verdana" w:cs="Verdana"/>
          <w:spacing w:val="-2"/>
        </w:rPr>
        <w:t xml:space="preserve"> </w:t>
      </w:r>
      <w:r w:rsidRPr="008817E2">
        <w:rPr>
          <w:rFonts w:ascii="Verdana" w:eastAsia="Verdana" w:hAnsi="Verdana" w:cs="Verdana"/>
          <w:spacing w:val="1"/>
        </w:rPr>
        <w:t>d</w:t>
      </w:r>
      <w:r w:rsidRPr="008817E2">
        <w:rPr>
          <w:rFonts w:ascii="Verdana" w:eastAsia="Verdana" w:hAnsi="Verdana" w:cs="Verdana"/>
          <w:spacing w:val="2"/>
        </w:rPr>
        <w:t>a</w:t>
      </w:r>
      <w:r w:rsidRPr="008817E2">
        <w:rPr>
          <w:rFonts w:ascii="Verdana" w:eastAsia="Verdana" w:hAnsi="Verdana" w:cs="Verdana"/>
          <w:spacing w:val="1"/>
        </w:rPr>
        <w:t>t</w:t>
      </w:r>
      <w:r w:rsidRPr="008817E2">
        <w:rPr>
          <w:rFonts w:ascii="Verdana" w:eastAsia="Verdana" w:hAnsi="Verdana" w:cs="Verdana"/>
        </w:rPr>
        <w:t>a</w:t>
      </w:r>
      <w:r w:rsidRPr="008817E2">
        <w:rPr>
          <w:rFonts w:ascii="Verdana" w:eastAsia="Verdana" w:hAnsi="Verdana" w:cs="Verdana"/>
          <w:spacing w:val="-4"/>
        </w:rPr>
        <w:t xml:space="preserve"> </w:t>
      </w:r>
      <w:r w:rsidR="00484C17" w:rsidRPr="008817E2">
        <w:rPr>
          <w:rFonts w:ascii="Verdana" w:eastAsia="Verdana" w:hAnsi="Verdana" w:cs="Verdana"/>
          <w:b/>
        </w:rPr>
        <w:t>14 prill</w:t>
      </w:r>
      <w:r w:rsidR="00484C17" w:rsidRPr="008817E2">
        <w:rPr>
          <w:rFonts w:ascii="Verdana" w:eastAsia="Verdana" w:hAnsi="Verdana" w:cs="Verdana"/>
          <w:spacing w:val="4"/>
        </w:rPr>
        <w:t xml:space="preserve"> </w:t>
      </w:r>
      <w:r w:rsidRPr="008817E2">
        <w:rPr>
          <w:rFonts w:ascii="Verdana" w:eastAsia="Verdana" w:hAnsi="Verdana" w:cs="Verdana"/>
          <w:b/>
        </w:rPr>
        <w:t>20</w:t>
      </w:r>
      <w:r w:rsidRPr="008817E2">
        <w:rPr>
          <w:rFonts w:ascii="Verdana" w:eastAsia="Verdana" w:hAnsi="Verdana" w:cs="Verdana"/>
          <w:b/>
          <w:spacing w:val="1"/>
        </w:rPr>
        <w:t>1</w:t>
      </w:r>
      <w:r w:rsidR="004B69B3" w:rsidRPr="008817E2">
        <w:rPr>
          <w:rFonts w:ascii="Verdana" w:eastAsia="Verdana" w:hAnsi="Verdana" w:cs="Verdana"/>
          <w:b/>
        </w:rPr>
        <w:t>7</w:t>
      </w:r>
      <w:r w:rsidRPr="008817E2">
        <w:rPr>
          <w:rFonts w:ascii="Verdana" w:eastAsia="Verdana" w:hAnsi="Verdana" w:cs="Verdana"/>
        </w:rPr>
        <w:t>,</w:t>
      </w:r>
      <w:r w:rsidRPr="008817E2">
        <w:rPr>
          <w:rFonts w:ascii="Verdana" w:eastAsia="Verdana" w:hAnsi="Verdana" w:cs="Verdana"/>
          <w:spacing w:val="-6"/>
        </w:rPr>
        <w:t xml:space="preserve"> </w:t>
      </w:r>
      <w:r w:rsidRPr="008817E2">
        <w:rPr>
          <w:rFonts w:ascii="Verdana" w:eastAsia="Verdana" w:hAnsi="Verdana" w:cs="Verdana"/>
          <w:spacing w:val="3"/>
        </w:rPr>
        <w:t>p</w:t>
      </w:r>
      <w:r w:rsidRPr="008817E2">
        <w:rPr>
          <w:rFonts w:ascii="Verdana" w:eastAsia="Verdana" w:hAnsi="Verdana" w:cs="Verdana"/>
          <w:spacing w:val="-1"/>
        </w:rPr>
        <w:t>ë</w:t>
      </w:r>
      <w:r w:rsidRPr="008817E2">
        <w:rPr>
          <w:rFonts w:ascii="Verdana" w:eastAsia="Verdana" w:hAnsi="Verdana" w:cs="Verdana"/>
        </w:rPr>
        <w:t>r</w:t>
      </w:r>
    </w:p>
    <w:p w:rsidR="00E461D9" w:rsidRDefault="00024831" w:rsidP="007604DD">
      <w:pPr>
        <w:spacing w:line="240" w:lineRule="exact"/>
        <w:ind w:left="880" w:right="-20"/>
        <w:rPr>
          <w:rFonts w:ascii="Verdana" w:eastAsia="Verdana" w:hAnsi="Verdana" w:cs="Verdana"/>
          <w:position w:val="-1"/>
        </w:rPr>
      </w:pPr>
      <w:proofErr w:type="gramStart"/>
      <w:r w:rsidRPr="008817E2">
        <w:rPr>
          <w:rFonts w:ascii="Verdana" w:eastAsia="Verdana" w:hAnsi="Verdana" w:cs="Verdana"/>
          <w:b/>
          <w:position w:val="-1"/>
        </w:rPr>
        <w:t>mi</w:t>
      </w:r>
      <w:r w:rsidRPr="008817E2">
        <w:rPr>
          <w:rFonts w:ascii="Verdana" w:eastAsia="Verdana" w:hAnsi="Verdana" w:cs="Verdana"/>
          <w:b/>
          <w:spacing w:val="1"/>
          <w:position w:val="-1"/>
        </w:rPr>
        <w:t>r</w:t>
      </w:r>
      <w:r w:rsidRPr="008817E2">
        <w:rPr>
          <w:rFonts w:ascii="Verdana" w:eastAsia="Verdana" w:hAnsi="Verdana" w:cs="Verdana"/>
          <w:b/>
          <w:spacing w:val="-1"/>
          <w:position w:val="-1"/>
        </w:rPr>
        <w:t>a</w:t>
      </w:r>
      <w:r w:rsidRPr="008817E2">
        <w:rPr>
          <w:rFonts w:ascii="Verdana" w:eastAsia="Verdana" w:hAnsi="Verdana" w:cs="Verdana"/>
          <w:b/>
          <w:position w:val="-1"/>
        </w:rPr>
        <w:t>ti</w:t>
      </w:r>
      <w:r w:rsidRPr="008817E2">
        <w:rPr>
          <w:rFonts w:ascii="Verdana" w:eastAsia="Verdana" w:hAnsi="Verdana" w:cs="Verdana"/>
          <w:b/>
          <w:spacing w:val="2"/>
          <w:position w:val="-1"/>
        </w:rPr>
        <w:t>m</w:t>
      </w:r>
      <w:r w:rsidRPr="008817E2">
        <w:rPr>
          <w:rFonts w:ascii="Verdana" w:eastAsia="Verdana" w:hAnsi="Verdana" w:cs="Verdana"/>
          <w:b/>
          <w:spacing w:val="-1"/>
          <w:position w:val="-1"/>
        </w:rPr>
        <w:t>i</w:t>
      </w:r>
      <w:r w:rsidRPr="008817E2">
        <w:rPr>
          <w:rFonts w:ascii="Verdana" w:eastAsia="Verdana" w:hAnsi="Verdana" w:cs="Verdana"/>
          <w:b/>
          <w:position w:val="-1"/>
        </w:rPr>
        <w:t>n</w:t>
      </w:r>
      <w:proofErr w:type="gramEnd"/>
      <w:r w:rsidRPr="008817E2">
        <w:rPr>
          <w:rFonts w:ascii="Verdana" w:eastAsia="Verdana" w:hAnsi="Verdana" w:cs="Verdana"/>
          <w:b/>
          <w:spacing w:val="-10"/>
          <w:position w:val="-1"/>
        </w:rPr>
        <w:t xml:space="preserve"> </w:t>
      </w:r>
      <w:r w:rsidRPr="008817E2">
        <w:rPr>
          <w:rFonts w:ascii="Verdana" w:eastAsia="Verdana" w:hAnsi="Verdana" w:cs="Verdana"/>
          <w:spacing w:val="1"/>
          <w:position w:val="-1"/>
        </w:rPr>
        <w:t>o</w:t>
      </w:r>
      <w:r w:rsidRPr="008817E2">
        <w:rPr>
          <w:rFonts w:ascii="Verdana" w:eastAsia="Verdana" w:hAnsi="Verdana" w:cs="Verdana"/>
          <w:position w:val="-1"/>
        </w:rPr>
        <w:t>se</w:t>
      </w:r>
      <w:r w:rsidRPr="008817E2">
        <w:rPr>
          <w:rFonts w:ascii="Verdana" w:eastAsia="Verdana" w:hAnsi="Verdana" w:cs="Verdana"/>
          <w:spacing w:val="-3"/>
          <w:position w:val="-1"/>
        </w:rPr>
        <w:t xml:space="preserve"> </w:t>
      </w:r>
      <w:r w:rsidRPr="008817E2">
        <w:rPr>
          <w:rFonts w:ascii="Verdana" w:eastAsia="Verdana" w:hAnsi="Verdana" w:cs="Verdana"/>
          <w:b/>
          <w:spacing w:val="-1"/>
          <w:position w:val="-1"/>
        </w:rPr>
        <w:t>r</w:t>
      </w:r>
      <w:r w:rsidRPr="008817E2">
        <w:rPr>
          <w:rFonts w:ascii="Verdana" w:eastAsia="Verdana" w:hAnsi="Verdana" w:cs="Verdana"/>
          <w:b/>
          <w:spacing w:val="2"/>
          <w:position w:val="-1"/>
        </w:rPr>
        <w:t>e</w:t>
      </w:r>
      <w:r w:rsidRPr="008817E2">
        <w:rPr>
          <w:rFonts w:ascii="Verdana" w:eastAsia="Verdana" w:hAnsi="Verdana" w:cs="Verdana"/>
          <w:b/>
          <w:position w:val="-1"/>
        </w:rPr>
        <w:t>fu</w:t>
      </w:r>
      <w:r w:rsidRPr="008817E2">
        <w:rPr>
          <w:rFonts w:ascii="Verdana" w:eastAsia="Verdana" w:hAnsi="Verdana" w:cs="Verdana"/>
          <w:b/>
          <w:spacing w:val="1"/>
          <w:position w:val="-1"/>
        </w:rPr>
        <w:t>z</w:t>
      </w:r>
      <w:r w:rsidRPr="008817E2">
        <w:rPr>
          <w:rFonts w:ascii="Verdana" w:eastAsia="Verdana" w:hAnsi="Verdana" w:cs="Verdana"/>
          <w:b/>
          <w:spacing w:val="-1"/>
          <w:position w:val="-1"/>
        </w:rPr>
        <w:t>i</w:t>
      </w:r>
      <w:r w:rsidRPr="008817E2">
        <w:rPr>
          <w:rFonts w:ascii="Verdana" w:eastAsia="Verdana" w:hAnsi="Verdana" w:cs="Verdana"/>
          <w:b/>
          <w:spacing w:val="3"/>
          <w:position w:val="-1"/>
        </w:rPr>
        <w:t>m</w:t>
      </w:r>
      <w:r w:rsidRPr="008817E2">
        <w:rPr>
          <w:rFonts w:ascii="Verdana" w:eastAsia="Verdana" w:hAnsi="Verdana" w:cs="Verdana"/>
          <w:b/>
          <w:spacing w:val="-1"/>
          <w:position w:val="-1"/>
        </w:rPr>
        <w:t>i</w:t>
      </w:r>
      <w:r w:rsidRPr="008817E2">
        <w:rPr>
          <w:rFonts w:ascii="Verdana" w:eastAsia="Verdana" w:hAnsi="Verdana" w:cs="Verdana"/>
          <w:b/>
          <w:position w:val="-1"/>
        </w:rPr>
        <w:t>n</w:t>
      </w:r>
      <w:r w:rsidRPr="008817E2"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 w:rsidRPr="008817E2">
        <w:rPr>
          <w:rFonts w:ascii="Verdana" w:eastAsia="Verdana" w:hAnsi="Verdana" w:cs="Verdana"/>
          <w:position w:val="-1"/>
        </w:rPr>
        <w:t>e</w:t>
      </w:r>
      <w:r w:rsidRPr="008817E2">
        <w:rPr>
          <w:rFonts w:ascii="Verdana" w:eastAsia="Verdana" w:hAnsi="Verdana" w:cs="Verdana"/>
          <w:spacing w:val="-2"/>
          <w:position w:val="-1"/>
        </w:rPr>
        <w:t xml:space="preserve"> </w:t>
      </w:r>
      <w:r w:rsidRPr="008817E2">
        <w:rPr>
          <w:rFonts w:ascii="Verdana" w:eastAsia="Verdana" w:hAnsi="Verdana" w:cs="Verdana"/>
          <w:spacing w:val="2"/>
          <w:position w:val="-1"/>
        </w:rPr>
        <w:t>d</w:t>
      </w:r>
      <w:r w:rsidRPr="008817E2">
        <w:rPr>
          <w:rFonts w:ascii="Verdana" w:eastAsia="Verdana" w:hAnsi="Verdana" w:cs="Verdana"/>
          <w:spacing w:val="-1"/>
          <w:position w:val="-1"/>
        </w:rPr>
        <w:t>o</w:t>
      </w:r>
      <w:r w:rsidRPr="008817E2">
        <w:rPr>
          <w:rFonts w:ascii="Verdana" w:eastAsia="Verdana" w:hAnsi="Verdana" w:cs="Verdana"/>
          <w:position w:val="-1"/>
        </w:rPr>
        <w:t>k</w:t>
      </w:r>
      <w:r w:rsidRPr="008817E2">
        <w:rPr>
          <w:rFonts w:ascii="Verdana" w:eastAsia="Verdana" w:hAnsi="Verdana" w:cs="Verdana"/>
          <w:spacing w:val="1"/>
          <w:position w:val="-1"/>
        </w:rPr>
        <w:t>u</w:t>
      </w:r>
      <w:r w:rsidRPr="008817E2">
        <w:rPr>
          <w:rFonts w:ascii="Verdana" w:eastAsia="Verdana" w:hAnsi="Verdana" w:cs="Verdana"/>
          <w:position w:val="-1"/>
        </w:rPr>
        <w:t>men</w:t>
      </w:r>
      <w:r w:rsidRPr="008817E2">
        <w:rPr>
          <w:rFonts w:ascii="Verdana" w:eastAsia="Verdana" w:hAnsi="Verdana" w:cs="Verdana"/>
          <w:spacing w:val="1"/>
          <w:position w:val="-1"/>
        </w:rPr>
        <w:t>t</w:t>
      </w:r>
      <w:r w:rsidRPr="008817E2">
        <w:rPr>
          <w:rFonts w:ascii="Verdana" w:eastAsia="Verdana" w:hAnsi="Verdana" w:cs="Verdana"/>
          <w:position w:val="-1"/>
        </w:rPr>
        <w:t>ac</w:t>
      </w:r>
      <w:r w:rsidRPr="008817E2">
        <w:rPr>
          <w:rFonts w:ascii="Verdana" w:eastAsia="Verdana" w:hAnsi="Verdana" w:cs="Verdana"/>
          <w:spacing w:val="3"/>
          <w:position w:val="-1"/>
        </w:rPr>
        <w:t>i</w:t>
      </w:r>
      <w:r w:rsidRPr="008817E2">
        <w:rPr>
          <w:rFonts w:ascii="Verdana" w:eastAsia="Verdana" w:hAnsi="Verdana" w:cs="Verdana"/>
          <w:spacing w:val="-1"/>
          <w:position w:val="-1"/>
        </w:rPr>
        <w:t>o</w:t>
      </w:r>
      <w:r w:rsidRPr="008817E2">
        <w:rPr>
          <w:rFonts w:ascii="Verdana" w:eastAsia="Verdana" w:hAnsi="Verdana" w:cs="Verdana"/>
          <w:spacing w:val="1"/>
          <w:position w:val="-1"/>
        </w:rPr>
        <w:t>n</w:t>
      </w:r>
      <w:r w:rsidRPr="008817E2">
        <w:rPr>
          <w:rFonts w:ascii="Verdana" w:eastAsia="Verdana" w:hAnsi="Verdana" w:cs="Verdana"/>
          <w:spacing w:val="3"/>
          <w:position w:val="-1"/>
        </w:rPr>
        <w:t>i</w:t>
      </w:r>
      <w:r w:rsidRPr="008817E2">
        <w:rPr>
          <w:rFonts w:ascii="Verdana" w:eastAsia="Verdana" w:hAnsi="Verdana" w:cs="Verdana"/>
          <w:position w:val="-1"/>
        </w:rPr>
        <w:t>t</w:t>
      </w:r>
      <w:r w:rsidRPr="008817E2">
        <w:rPr>
          <w:rFonts w:ascii="Verdana" w:eastAsia="Verdana" w:hAnsi="Verdana" w:cs="Verdana"/>
          <w:spacing w:val="-17"/>
          <w:position w:val="-1"/>
        </w:rPr>
        <w:t xml:space="preserve"> </w:t>
      </w:r>
      <w:r w:rsidRPr="008817E2">
        <w:rPr>
          <w:rFonts w:ascii="Verdana" w:eastAsia="Verdana" w:hAnsi="Verdana" w:cs="Verdana"/>
          <w:position w:val="-1"/>
        </w:rPr>
        <w:t>të</w:t>
      </w:r>
      <w:r w:rsidRPr="008817E2">
        <w:rPr>
          <w:rFonts w:ascii="Verdana" w:eastAsia="Verdana" w:hAnsi="Verdana" w:cs="Verdana"/>
          <w:spacing w:val="-3"/>
          <w:position w:val="-1"/>
        </w:rPr>
        <w:t xml:space="preserve"> </w:t>
      </w:r>
      <w:r w:rsidRPr="008817E2">
        <w:rPr>
          <w:rFonts w:ascii="Verdana" w:eastAsia="Verdana" w:hAnsi="Verdana" w:cs="Verdana"/>
          <w:spacing w:val="-2"/>
          <w:position w:val="-1"/>
        </w:rPr>
        <w:t>r</w:t>
      </w:r>
      <w:r w:rsidRPr="008817E2">
        <w:rPr>
          <w:rFonts w:ascii="Verdana" w:eastAsia="Verdana" w:hAnsi="Verdana" w:cs="Verdana"/>
          <w:spacing w:val="3"/>
          <w:position w:val="-1"/>
        </w:rPr>
        <w:t>i</w:t>
      </w:r>
      <w:r w:rsidRPr="008817E2">
        <w:rPr>
          <w:rFonts w:ascii="Verdana" w:eastAsia="Verdana" w:hAnsi="Verdana" w:cs="Verdana"/>
          <w:spacing w:val="1"/>
          <w:position w:val="-1"/>
        </w:rPr>
        <w:t>p</w:t>
      </w:r>
      <w:r w:rsidRPr="008817E2">
        <w:rPr>
          <w:rFonts w:ascii="Verdana" w:eastAsia="Verdana" w:hAnsi="Verdana" w:cs="Verdana"/>
          <w:position w:val="-1"/>
        </w:rPr>
        <w:t>a</w:t>
      </w:r>
      <w:r w:rsidRPr="008817E2">
        <w:rPr>
          <w:rFonts w:ascii="Verdana" w:eastAsia="Verdana" w:hAnsi="Verdana" w:cs="Verdana"/>
          <w:spacing w:val="-1"/>
          <w:position w:val="-1"/>
        </w:rPr>
        <w:t>r</w:t>
      </w:r>
      <w:r w:rsidRPr="008817E2">
        <w:rPr>
          <w:rFonts w:ascii="Verdana" w:eastAsia="Verdana" w:hAnsi="Verdana" w:cs="Verdana"/>
          <w:position w:val="-1"/>
        </w:rPr>
        <w:t>a</w:t>
      </w:r>
      <w:r w:rsidRPr="008817E2">
        <w:rPr>
          <w:rFonts w:ascii="Verdana" w:eastAsia="Verdana" w:hAnsi="Verdana" w:cs="Verdana"/>
          <w:spacing w:val="1"/>
          <w:position w:val="-1"/>
        </w:rPr>
        <w:t>q</w:t>
      </w:r>
      <w:r w:rsidRPr="008817E2">
        <w:rPr>
          <w:rFonts w:ascii="Verdana" w:eastAsia="Verdana" w:hAnsi="Verdana" w:cs="Verdana"/>
          <w:spacing w:val="3"/>
          <w:position w:val="-1"/>
        </w:rPr>
        <w:t>i</w:t>
      </w:r>
      <w:r w:rsidRPr="008817E2">
        <w:rPr>
          <w:rFonts w:ascii="Verdana" w:eastAsia="Verdana" w:hAnsi="Verdana" w:cs="Verdana"/>
          <w:spacing w:val="1"/>
          <w:position w:val="-1"/>
        </w:rPr>
        <w:t>tu</w:t>
      </w:r>
      <w:r w:rsidRPr="008817E2">
        <w:rPr>
          <w:rFonts w:ascii="Verdana" w:eastAsia="Verdana" w:hAnsi="Verdana" w:cs="Verdana"/>
          <w:spacing w:val="-1"/>
          <w:position w:val="-1"/>
        </w:rPr>
        <w:t>r</w:t>
      </w:r>
      <w:r w:rsidRPr="008817E2">
        <w:rPr>
          <w:rFonts w:ascii="Verdana" w:eastAsia="Verdana" w:hAnsi="Verdana" w:cs="Verdana"/>
          <w:position w:val="-1"/>
        </w:rPr>
        <w:t>.</w:t>
      </w:r>
    </w:p>
    <w:p w:rsidR="00F25654" w:rsidRDefault="00F25654" w:rsidP="00524D10">
      <w:pPr>
        <w:spacing w:before="23"/>
        <w:rPr>
          <w:rFonts w:ascii="Verdana" w:eastAsia="Verdana" w:hAnsi="Verdana" w:cs="Verdana"/>
          <w:b/>
          <w:spacing w:val="-1"/>
        </w:rPr>
      </w:pPr>
    </w:p>
    <w:p w:rsidR="00E461D9" w:rsidRDefault="00024831" w:rsidP="00F25654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qoftë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 xml:space="preserve"> ri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q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j</w:t>
      </w:r>
      <w:r>
        <w:rPr>
          <w:rFonts w:ascii="Verdana" w:eastAsia="Verdana" w:hAnsi="Verdana" w:cs="Verdana"/>
          <w:b/>
        </w:rPr>
        <w:t>es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men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ci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6"/>
        </w:rPr>
        <w:t>t</w:t>
      </w:r>
      <w:r>
        <w:rPr>
          <w:rFonts w:ascii="Verdana" w:eastAsia="Verdana" w:hAnsi="Verdana" w:cs="Verdana"/>
        </w:rPr>
        <w:t>,</w:t>
      </w:r>
      <w:r w:rsidR="00F25654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b/>
        </w:rPr>
        <w:t>mos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put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 w:rsidR="00F25654">
        <w:rPr>
          <w:rFonts w:ascii="Verdana" w:eastAsia="Verdana" w:hAnsi="Verdana" w:cs="Verdana"/>
        </w:rPr>
        <w:t xml:space="preserve"> për</w:t>
      </w:r>
      <w:r>
        <w:rPr>
          <w:rFonts w:ascii="Verdana" w:eastAsia="Verdana" w:hAnsi="Verdana" w:cs="Verdana"/>
        </w:rPr>
        <w:t>:</w:t>
      </w:r>
    </w:p>
    <w:p w:rsidR="004F2FA0" w:rsidRDefault="00024831">
      <w:pPr>
        <w:spacing w:before="64" w:line="240" w:lineRule="exact"/>
        <w:ind w:left="611" w:right="1214"/>
        <w:rPr>
          <w:rFonts w:ascii="Verdana" w:eastAsia="Verdana" w:hAnsi="Verdana" w:cs="Verdana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2"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</w:rPr>
        <w:t>mo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pol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, </w:t>
      </w:r>
      <w:r w:rsidR="004F2FA0">
        <w:rPr>
          <w:rFonts w:ascii="Verdana" w:eastAsia="Verdana" w:hAnsi="Verdana" w:cs="Verdana"/>
        </w:rPr>
        <w:t xml:space="preserve"> </w:t>
      </w:r>
    </w:p>
    <w:p w:rsidR="00E461D9" w:rsidRPr="00047842" w:rsidRDefault="004F2FA0">
      <w:pPr>
        <w:spacing w:before="64" w:line="240" w:lineRule="exact"/>
        <w:ind w:left="611" w:right="121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</w:t>
      </w:r>
      <w:proofErr w:type="gramStart"/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3"/>
        </w:rPr>
        <w:t>li</w:t>
      </w:r>
      <w:r w:rsidR="00024831">
        <w:rPr>
          <w:rFonts w:ascii="Verdana" w:eastAsia="Verdana" w:hAnsi="Verdana" w:cs="Verdana"/>
          <w:spacing w:val="-3"/>
        </w:rPr>
        <w:t>c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1"/>
        </w:rPr>
        <w:t>on</w:t>
      </w:r>
      <w:r w:rsidR="00024831">
        <w:rPr>
          <w:rFonts w:ascii="Verdana" w:eastAsia="Verdana" w:hAnsi="Verdana" w:cs="Verdana"/>
          <w:spacing w:val="3"/>
        </w:rPr>
        <w:t>i</w:t>
      </w:r>
      <w:proofErr w:type="gramEnd"/>
      <w:r w:rsidR="00024831">
        <w:rPr>
          <w:rFonts w:ascii="Verdana" w:eastAsia="Verdana" w:hAnsi="Verdana" w:cs="Verdana"/>
        </w:rPr>
        <w:t>,</w:t>
      </w:r>
      <w:r w:rsidR="00024831">
        <w:rPr>
          <w:rFonts w:ascii="Verdana" w:eastAsia="Verdana" w:hAnsi="Verdana" w:cs="Verdana"/>
          <w:spacing w:val="-11"/>
        </w:rPr>
        <w:t xml:space="preserve"> </w:t>
      </w:r>
      <w:r w:rsidR="00024831">
        <w:rPr>
          <w:rFonts w:ascii="Verdana" w:eastAsia="Verdana" w:hAnsi="Verdana" w:cs="Verdana"/>
        </w:rPr>
        <w:t>ka</w:t>
      </w:r>
      <w:r w:rsidR="00024831">
        <w:rPr>
          <w:rFonts w:ascii="Verdana" w:eastAsia="Verdana" w:hAnsi="Verdana" w:cs="Verdana"/>
          <w:spacing w:val="1"/>
        </w:rPr>
        <w:t>nd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d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t</w:t>
      </w:r>
      <w:r w:rsidR="00024831">
        <w:rPr>
          <w:rFonts w:ascii="Verdana" w:eastAsia="Verdana" w:hAnsi="Verdana" w:cs="Verdana"/>
        </w:rPr>
        <w:t>it</w:t>
      </w:r>
      <w:r w:rsidR="00024831">
        <w:rPr>
          <w:rFonts w:ascii="Verdana" w:eastAsia="Verdana" w:hAnsi="Verdana" w:cs="Verdana"/>
          <w:spacing w:val="-9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ro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zu</w:t>
      </w:r>
      <w:r w:rsidR="00024831">
        <w:rPr>
          <w:rFonts w:ascii="Verdana" w:eastAsia="Verdana" w:hAnsi="Verdana" w:cs="Verdana"/>
        </w:rPr>
        <w:t>ar</w:t>
      </w:r>
      <w:r w:rsidR="00024831">
        <w:rPr>
          <w:rFonts w:ascii="Verdana" w:eastAsia="Verdana" w:hAnsi="Verdana" w:cs="Verdana"/>
          <w:spacing w:val="-11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g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zgj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dhë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  <w:spacing w:val="3"/>
        </w:rPr>
        <w:t>it</w:t>
      </w:r>
      <w:r w:rsidR="00047842">
        <w:rPr>
          <w:rFonts w:ascii="Verdana" w:eastAsia="Verdana" w:hAnsi="Verdana" w:cs="Verdana"/>
          <w:spacing w:val="3"/>
        </w:rPr>
        <w:t xml:space="preserve"> </w:t>
      </w:r>
      <w:r w:rsidR="00047842">
        <w:rPr>
          <w:rFonts w:ascii="Verdana" w:eastAsia="Verdana" w:hAnsi="Verdana" w:cs="Verdana"/>
          <w:spacing w:val="1"/>
        </w:rPr>
        <w:t>[</w:t>
      </w:r>
      <w:r w:rsidR="00F955DA" w:rsidRPr="00F955DA">
        <w:rPr>
          <w:rFonts w:ascii="Verdana" w:eastAsia="Verdana" w:hAnsi="Verdana" w:cs="Verdana"/>
          <w:b/>
          <w:spacing w:val="1"/>
        </w:rPr>
        <w:t>M</w:t>
      </w:r>
      <w:r w:rsidR="00F955DA" w:rsidRPr="00F955DA">
        <w:rPr>
          <w:rFonts w:ascii="Verdana" w:eastAsia="Verdana" w:hAnsi="Verdana" w:cs="Verdana"/>
          <w:b/>
        </w:rPr>
        <w:t>ode</w:t>
      </w:r>
      <w:r w:rsidR="00F955DA" w:rsidRPr="00F955DA">
        <w:rPr>
          <w:rFonts w:ascii="Verdana" w:eastAsia="Verdana" w:hAnsi="Verdana" w:cs="Verdana"/>
          <w:b/>
          <w:spacing w:val="-1"/>
        </w:rPr>
        <w:t>l</w:t>
      </w:r>
      <w:r w:rsidR="00F955DA" w:rsidRPr="00F955DA">
        <w:rPr>
          <w:rFonts w:ascii="Verdana" w:eastAsia="Verdana" w:hAnsi="Verdana" w:cs="Verdana"/>
          <w:b/>
          <w:spacing w:val="3"/>
        </w:rPr>
        <w:t>-</w:t>
      </w:r>
      <w:r w:rsidR="00F955DA" w:rsidRPr="00F955DA">
        <w:rPr>
          <w:rFonts w:ascii="Verdana" w:eastAsia="Verdana" w:hAnsi="Verdana" w:cs="Verdana"/>
          <w:b/>
        </w:rPr>
        <w:t>0</w:t>
      </w:r>
      <w:r w:rsidR="00F955DA">
        <w:rPr>
          <w:rFonts w:ascii="Verdana" w:eastAsia="Verdana" w:hAnsi="Verdana" w:cs="Verdana"/>
          <w:b/>
        </w:rPr>
        <w:t>4</w:t>
      </w:r>
      <w:r w:rsidR="00047842">
        <w:rPr>
          <w:rFonts w:ascii="Verdana" w:eastAsia="Verdana" w:hAnsi="Verdana" w:cs="Verdana"/>
          <w:b/>
          <w:spacing w:val="-1"/>
        </w:rPr>
        <w:t>V KZAZ</w:t>
      </w:r>
      <w:r w:rsidR="00047842">
        <w:rPr>
          <w:rFonts w:ascii="Verdana" w:eastAsia="Verdana" w:hAnsi="Verdana" w:cs="Verdana"/>
          <w:spacing w:val="1"/>
        </w:rPr>
        <w:t>]</w:t>
      </w:r>
      <w:r w:rsidR="00A54973">
        <w:rPr>
          <w:rFonts w:ascii="Verdana" w:eastAsia="Verdana" w:hAnsi="Verdana" w:cs="Verdana"/>
        </w:rPr>
        <w:t>.</w:t>
      </w:r>
    </w:p>
    <w:p w:rsidR="00E461D9" w:rsidRDefault="00E461D9">
      <w:pPr>
        <w:spacing w:before="15" w:line="200" w:lineRule="exact"/>
      </w:pPr>
    </w:p>
    <w:p w:rsidR="00E461D9" w:rsidRDefault="00F25654" w:rsidP="00F25654">
      <w:pPr>
        <w:spacing w:line="20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 xml:space="preserve"> </w:t>
      </w:r>
      <w:proofErr w:type="gramStart"/>
      <w:r w:rsidR="00024831">
        <w:rPr>
          <w:rFonts w:ascii="Verdana" w:eastAsia="Verdana" w:hAnsi="Verdana" w:cs="Verdana"/>
          <w:b/>
        </w:rPr>
        <w:t>3.Re</w:t>
      </w:r>
      <w:r w:rsidR="00024831">
        <w:rPr>
          <w:rFonts w:ascii="Verdana" w:eastAsia="Verdana" w:hAnsi="Verdana" w:cs="Verdana"/>
          <w:b/>
          <w:spacing w:val="2"/>
        </w:rPr>
        <w:t>g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  <w:spacing w:val="1"/>
        </w:rPr>
        <w:t>i</w:t>
      </w:r>
      <w:r w:rsidR="00024831">
        <w:rPr>
          <w:rFonts w:ascii="Verdana" w:eastAsia="Verdana" w:hAnsi="Verdana" w:cs="Verdana"/>
          <w:b/>
        </w:rPr>
        <w:t>st</w:t>
      </w:r>
      <w:r w:rsidR="00024831">
        <w:rPr>
          <w:rFonts w:ascii="Verdana" w:eastAsia="Verdana" w:hAnsi="Verdana" w:cs="Verdana"/>
          <w:b/>
          <w:spacing w:val="1"/>
        </w:rPr>
        <w:t>r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mi</w:t>
      </w:r>
      <w:proofErr w:type="gramEnd"/>
      <w:r w:rsidR="00024831">
        <w:rPr>
          <w:rFonts w:ascii="Verdana" w:eastAsia="Verdana" w:hAnsi="Verdana" w:cs="Verdana"/>
          <w:b/>
          <w:spacing w:val="-13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ka</w:t>
      </w:r>
      <w:r w:rsidR="00024831">
        <w:rPr>
          <w:rFonts w:ascii="Verdana" w:eastAsia="Verdana" w:hAnsi="Verdana" w:cs="Verdana"/>
          <w:b/>
        </w:rPr>
        <w:t>nd</w:t>
      </w:r>
      <w:r w:rsidR="00024831">
        <w:rPr>
          <w:rFonts w:ascii="Verdana" w:eastAsia="Verdana" w:hAnsi="Verdana" w:cs="Verdana"/>
          <w:b/>
          <w:spacing w:val="1"/>
        </w:rPr>
        <w:t>i</w:t>
      </w:r>
      <w:r w:rsidR="00024831">
        <w:rPr>
          <w:rFonts w:ascii="Verdana" w:eastAsia="Verdana" w:hAnsi="Verdana" w:cs="Verdana"/>
          <w:b/>
          <w:spacing w:val="2"/>
        </w:rPr>
        <w:t>d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tëve</w:t>
      </w:r>
      <w:r w:rsidR="00024831">
        <w:rPr>
          <w:rFonts w:ascii="Verdana" w:eastAsia="Verdana" w:hAnsi="Verdana" w:cs="Verdana"/>
          <w:b/>
          <w:spacing w:val="-13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p</w:t>
      </w:r>
      <w:r w:rsidR="00024831">
        <w:rPr>
          <w:rFonts w:ascii="Verdana" w:eastAsia="Verdana" w:hAnsi="Verdana" w:cs="Verdana"/>
          <w:b/>
        </w:rPr>
        <w:t>ër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</w:rPr>
        <w:t>Kr</w:t>
      </w:r>
      <w:r w:rsidR="00024831">
        <w:rPr>
          <w:rFonts w:ascii="Verdana" w:eastAsia="Verdana" w:hAnsi="Verdana" w:cs="Verdana"/>
          <w:b/>
          <w:spacing w:val="2"/>
        </w:rPr>
        <w:t>y</w:t>
      </w:r>
      <w:r w:rsidR="00024831">
        <w:rPr>
          <w:rFonts w:ascii="Verdana" w:eastAsia="Verdana" w:hAnsi="Verdana" w:cs="Verdana"/>
          <w:b/>
        </w:rPr>
        <w:t>et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</w:rPr>
        <w:t>B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2"/>
        </w:rPr>
        <w:t>s</w:t>
      </w:r>
      <w:r w:rsidR="00024831">
        <w:rPr>
          <w:rFonts w:ascii="Verdana" w:eastAsia="Verdana" w:hAnsi="Verdana" w:cs="Verdana"/>
          <w:b/>
        </w:rPr>
        <w:t>hkie</w:t>
      </w:r>
    </w:p>
    <w:p w:rsidR="00E461D9" w:rsidRDefault="00E461D9">
      <w:pPr>
        <w:spacing w:line="200" w:lineRule="exact"/>
      </w:pPr>
    </w:p>
    <w:p w:rsidR="00E461D9" w:rsidRPr="002327BA" w:rsidRDefault="00024831" w:rsidP="004E149D">
      <w:pPr>
        <w:spacing w:line="276" w:lineRule="auto"/>
        <w:ind w:right="7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Pasi 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/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n 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puthj</w:t>
      </w:r>
      <w:r>
        <w:rPr>
          <w:rFonts w:ascii="Verdana" w:eastAsia="Verdana" w:hAnsi="Verdana" w:cs="Verdana"/>
        </w:rPr>
        <w:t>e me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sat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6"/>
        </w:rPr>
        <w:t>(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.73,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.70,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.71,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.3;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spacing w:val="1"/>
        </w:rPr>
        <w:t>8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2,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69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 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 w:rsidRPr="002327BA">
        <w:rPr>
          <w:rFonts w:ascii="Verdana" w:eastAsia="Verdana" w:hAnsi="Verdana" w:cs="Verdana"/>
        </w:rPr>
        <w:t>n</w:t>
      </w:r>
      <w:r w:rsidRPr="002327BA">
        <w:rPr>
          <w:rFonts w:ascii="Verdana" w:eastAsia="Verdana" w:hAnsi="Verdana" w:cs="Verdana"/>
          <w:spacing w:val="2"/>
        </w:rPr>
        <w:t>r</w:t>
      </w:r>
      <w:r w:rsidRPr="002327BA">
        <w:rPr>
          <w:rFonts w:ascii="Verdana" w:eastAsia="Verdana" w:hAnsi="Verdana" w:cs="Verdana"/>
        </w:rPr>
        <w:t>.</w:t>
      </w:r>
      <w:r w:rsidRPr="002327BA">
        <w:rPr>
          <w:rFonts w:ascii="Verdana" w:eastAsia="Verdana" w:hAnsi="Verdana" w:cs="Verdana"/>
          <w:spacing w:val="-2"/>
        </w:rPr>
        <w:t xml:space="preserve"> </w:t>
      </w:r>
      <w:r w:rsidRPr="002327BA">
        <w:rPr>
          <w:rFonts w:ascii="Verdana" w:eastAsia="Verdana" w:hAnsi="Verdana" w:cs="Verdana"/>
        </w:rPr>
        <w:t>8</w:t>
      </w:r>
      <w:r w:rsidRPr="002327BA">
        <w:rPr>
          <w:rFonts w:ascii="Verdana" w:eastAsia="Verdana" w:hAnsi="Verdana" w:cs="Verdana"/>
          <w:spacing w:val="1"/>
        </w:rPr>
        <w:t>8</w:t>
      </w:r>
      <w:r w:rsidRPr="002327BA">
        <w:rPr>
          <w:rFonts w:ascii="Verdana" w:eastAsia="Verdana" w:hAnsi="Verdana" w:cs="Verdana"/>
        </w:rPr>
        <w:t>,</w:t>
      </w:r>
      <w:r w:rsidRPr="002327BA">
        <w:rPr>
          <w:rFonts w:ascii="Verdana" w:eastAsia="Verdana" w:hAnsi="Verdana" w:cs="Verdana"/>
          <w:spacing w:val="-4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d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-5"/>
        </w:rPr>
        <w:t xml:space="preserve"> </w:t>
      </w:r>
      <w:r w:rsidRPr="002327BA">
        <w:rPr>
          <w:rFonts w:ascii="Verdana" w:eastAsia="Verdana" w:hAnsi="Verdana" w:cs="Verdana"/>
        </w:rPr>
        <w:t>0</w:t>
      </w:r>
      <w:r w:rsidRPr="002327BA">
        <w:rPr>
          <w:rFonts w:ascii="Verdana" w:eastAsia="Verdana" w:hAnsi="Verdana" w:cs="Verdana"/>
          <w:spacing w:val="3"/>
        </w:rPr>
        <w:t>7</w:t>
      </w:r>
      <w:r w:rsidRPr="002327BA">
        <w:rPr>
          <w:rFonts w:ascii="Verdana" w:eastAsia="Verdana" w:hAnsi="Verdana" w:cs="Verdana"/>
        </w:rPr>
        <w:t>.04.2</w:t>
      </w:r>
      <w:r w:rsidRPr="002327BA">
        <w:rPr>
          <w:rFonts w:ascii="Verdana" w:eastAsia="Verdana" w:hAnsi="Verdana" w:cs="Verdana"/>
          <w:spacing w:val="1"/>
        </w:rPr>
        <w:t>0</w:t>
      </w:r>
      <w:r w:rsidRPr="002327BA">
        <w:rPr>
          <w:rFonts w:ascii="Verdana" w:eastAsia="Verdana" w:hAnsi="Verdana" w:cs="Verdana"/>
        </w:rPr>
        <w:t>1</w:t>
      </w:r>
      <w:r w:rsidRPr="002327BA">
        <w:rPr>
          <w:rFonts w:ascii="Verdana" w:eastAsia="Verdana" w:hAnsi="Verdana" w:cs="Verdana"/>
          <w:spacing w:val="1"/>
        </w:rPr>
        <w:t>5</w:t>
      </w:r>
      <w:r w:rsidRPr="002327BA">
        <w:rPr>
          <w:rFonts w:ascii="Verdana" w:eastAsia="Verdana" w:hAnsi="Verdana" w:cs="Verdana"/>
        </w:rPr>
        <w:t>,</w:t>
      </w:r>
      <w:r w:rsidRPr="002327BA">
        <w:rPr>
          <w:rFonts w:ascii="Verdana" w:eastAsia="Verdana" w:hAnsi="Verdana" w:cs="Verdana"/>
          <w:spacing w:val="-13"/>
        </w:rPr>
        <w:t xml:space="preserve"> </w:t>
      </w:r>
      <w:r w:rsidRPr="002327BA">
        <w:rPr>
          <w:rFonts w:ascii="Verdana" w:eastAsia="Verdana" w:hAnsi="Verdana" w:cs="Verdana"/>
        </w:rPr>
        <w:t>i</w:t>
      </w:r>
      <w:r w:rsidRPr="002327BA">
        <w:rPr>
          <w:rFonts w:ascii="Verdana" w:eastAsia="Verdana" w:hAnsi="Verdana" w:cs="Verdana"/>
          <w:spacing w:val="3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nd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</w:rPr>
        <w:t>y</w:t>
      </w:r>
      <w:r w:rsidRPr="002327BA">
        <w:rPr>
          <w:rFonts w:ascii="Verdana" w:eastAsia="Verdana" w:hAnsi="Verdana" w:cs="Verdana"/>
          <w:spacing w:val="-1"/>
        </w:rPr>
        <w:t>s</w:t>
      </w:r>
      <w:r w:rsidRPr="002327BA">
        <w:rPr>
          <w:rFonts w:ascii="Verdana" w:eastAsia="Verdana" w:hAnsi="Verdana" w:cs="Verdana"/>
          <w:spacing w:val="1"/>
        </w:rPr>
        <w:t>hu</w:t>
      </w:r>
      <w:r w:rsidRPr="002327BA">
        <w:rPr>
          <w:rFonts w:ascii="Verdana" w:eastAsia="Verdana" w:hAnsi="Verdana" w:cs="Verdana"/>
        </w:rPr>
        <w:t>ar</w:t>
      </w:r>
      <w:r w:rsidRPr="002327BA">
        <w:rPr>
          <w:rFonts w:ascii="Verdana" w:eastAsia="Verdana" w:hAnsi="Verdana" w:cs="Verdana"/>
          <w:spacing w:val="-11"/>
        </w:rPr>
        <w:t xml:space="preserve"> </w:t>
      </w:r>
      <w:r w:rsidRPr="002327BA">
        <w:rPr>
          <w:rFonts w:ascii="Verdana" w:eastAsia="Verdana" w:hAnsi="Verdana" w:cs="Verdana"/>
          <w:spacing w:val="2"/>
        </w:rPr>
        <w:t>m</w:t>
      </w:r>
      <w:r w:rsidRPr="002327BA">
        <w:rPr>
          <w:rFonts w:ascii="Verdana" w:eastAsia="Verdana" w:hAnsi="Verdana" w:cs="Verdana"/>
        </w:rPr>
        <w:t>e</w:t>
      </w:r>
      <w:r w:rsidRPr="002327BA">
        <w:rPr>
          <w:rFonts w:ascii="Verdana" w:eastAsia="Verdana" w:hAnsi="Verdana" w:cs="Verdana"/>
          <w:spacing w:val="-3"/>
        </w:rPr>
        <w:t xml:space="preserve"> </w:t>
      </w:r>
      <w:r w:rsidRPr="002327BA">
        <w:rPr>
          <w:rFonts w:ascii="Verdana" w:eastAsia="Verdana" w:hAnsi="Verdana" w:cs="Verdana"/>
        </w:rPr>
        <w:t>v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nd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m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n</w:t>
      </w:r>
      <w:r w:rsidR="009E6E07" w:rsidRPr="002327BA">
        <w:rPr>
          <w:rFonts w:ascii="Verdana" w:eastAsia="Verdana" w:hAnsi="Verdana" w:cs="Verdana"/>
        </w:rPr>
        <w:t xml:space="preserve"> nr.</w:t>
      </w:r>
      <w:r w:rsidRPr="002327BA">
        <w:rPr>
          <w:rFonts w:ascii="Verdana" w:eastAsia="Verdana" w:hAnsi="Verdana" w:cs="Verdana"/>
          <w:spacing w:val="-10"/>
        </w:rPr>
        <w:t xml:space="preserve"> </w:t>
      </w:r>
      <w:r w:rsidR="00484C17" w:rsidRPr="002327BA">
        <w:rPr>
          <w:rFonts w:ascii="Verdana" w:eastAsia="Verdana" w:hAnsi="Verdana" w:cs="Verdana"/>
          <w:spacing w:val="-10"/>
        </w:rPr>
        <w:t>94</w:t>
      </w:r>
      <w:r w:rsidR="004E149D" w:rsidRPr="002327BA">
        <w:rPr>
          <w:rFonts w:ascii="Verdana" w:eastAsia="Verdana" w:hAnsi="Verdana" w:cs="Verdana"/>
        </w:rPr>
        <w:t>/</w:t>
      </w:r>
      <w:r w:rsidRPr="002327BA">
        <w:rPr>
          <w:rFonts w:ascii="Verdana" w:eastAsia="Verdana" w:hAnsi="Verdana" w:cs="Verdana"/>
        </w:rPr>
        <w:t>20</w:t>
      </w:r>
      <w:r w:rsidRPr="002327BA">
        <w:rPr>
          <w:rFonts w:ascii="Verdana" w:eastAsia="Verdana" w:hAnsi="Verdana" w:cs="Verdana"/>
          <w:spacing w:val="1"/>
        </w:rPr>
        <w:t>1</w:t>
      </w:r>
      <w:r w:rsidR="004E149D" w:rsidRPr="002327BA">
        <w:rPr>
          <w:rFonts w:ascii="Verdana" w:eastAsia="Verdana" w:hAnsi="Verdana" w:cs="Verdana"/>
        </w:rPr>
        <w:t>7</w:t>
      </w:r>
      <w:r w:rsidRPr="002327BA">
        <w:rPr>
          <w:rFonts w:ascii="Verdana" w:eastAsia="Verdana" w:hAnsi="Verdana" w:cs="Verdana"/>
        </w:rPr>
        <w:t>.</w:t>
      </w:r>
    </w:p>
    <w:p w:rsidR="00E461D9" w:rsidRPr="00B57373" w:rsidRDefault="00024831" w:rsidP="004E149D">
      <w:pPr>
        <w:spacing w:line="276" w:lineRule="auto"/>
        <w:ind w:right="5239"/>
        <w:jc w:val="both"/>
        <w:rPr>
          <w:rFonts w:ascii="Verdana" w:eastAsia="Verdana" w:hAnsi="Verdana" w:cs="Verdana"/>
        </w:rPr>
      </w:pPr>
      <w:r w:rsidRPr="002327BA">
        <w:rPr>
          <w:rFonts w:ascii="Verdana" w:eastAsia="Verdana" w:hAnsi="Verdana" w:cs="Verdana"/>
          <w:b/>
          <w:position w:val="-1"/>
        </w:rPr>
        <w:t>K</w:t>
      </w:r>
      <w:r w:rsidRPr="002327BA">
        <w:rPr>
          <w:rFonts w:ascii="Verdana" w:eastAsia="Verdana" w:hAnsi="Verdana" w:cs="Verdana"/>
          <w:b/>
          <w:spacing w:val="1"/>
          <w:position w:val="-1"/>
        </w:rPr>
        <w:t>Z</w:t>
      </w:r>
      <w:r w:rsidRPr="002327BA">
        <w:rPr>
          <w:rFonts w:ascii="Verdana" w:eastAsia="Verdana" w:hAnsi="Verdana" w:cs="Verdana"/>
          <w:b/>
          <w:spacing w:val="-1"/>
          <w:position w:val="-1"/>
        </w:rPr>
        <w:t>A</w:t>
      </w:r>
      <w:r w:rsidRPr="002327BA">
        <w:rPr>
          <w:rFonts w:ascii="Verdana" w:eastAsia="Verdana" w:hAnsi="Verdana" w:cs="Verdana"/>
          <w:b/>
          <w:position w:val="-1"/>
        </w:rPr>
        <w:t>Z</w:t>
      </w:r>
      <w:r w:rsidRPr="002327BA">
        <w:rPr>
          <w:rFonts w:ascii="Verdana" w:eastAsia="Verdana" w:hAnsi="Verdana" w:cs="Verdana"/>
          <w:spacing w:val="1"/>
          <w:position w:val="-1"/>
        </w:rPr>
        <w:t>-j</w:t>
      </w:r>
      <w:r w:rsidRPr="002327BA">
        <w:rPr>
          <w:rFonts w:ascii="Verdana" w:eastAsia="Verdana" w:hAnsi="Verdana" w:cs="Verdana"/>
          <w:position w:val="-1"/>
        </w:rPr>
        <w:t>a</w:t>
      </w:r>
      <w:r w:rsidRPr="002327BA">
        <w:rPr>
          <w:rFonts w:ascii="Verdana" w:eastAsia="Verdana" w:hAnsi="Verdana" w:cs="Verdana"/>
          <w:spacing w:val="-9"/>
          <w:position w:val="-1"/>
        </w:rPr>
        <w:t xml:space="preserve"> </w:t>
      </w:r>
      <w:r w:rsidRPr="002327BA">
        <w:rPr>
          <w:rFonts w:ascii="Verdana" w:eastAsia="Verdana" w:hAnsi="Verdana" w:cs="Verdana"/>
          <w:spacing w:val="3"/>
          <w:position w:val="-1"/>
        </w:rPr>
        <w:t>m</w:t>
      </w:r>
      <w:r w:rsidRPr="002327BA">
        <w:rPr>
          <w:rFonts w:ascii="Verdana" w:eastAsia="Verdana" w:hAnsi="Verdana" w:cs="Verdana"/>
          <w:spacing w:val="-1"/>
          <w:position w:val="-1"/>
        </w:rPr>
        <w:t>e</w:t>
      </w:r>
      <w:r w:rsidRPr="002327BA">
        <w:rPr>
          <w:rFonts w:ascii="Verdana" w:eastAsia="Verdana" w:hAnsi="Verdana" w:cs="Verdana"/>
          <w:spacing w:val="1"/>
          <w:position w:val="-1"/>
        </w:rPr>
        <w:t>r</w:t>
      </w:r>
      <w:r w:rsidRPr="002327BA">
        <w:rPr>
          <w:rFonts w:ascii="Verdana" w:eastAsia="Verdana" w:hAnsi="Verdana" w:cs="Verdana"/>
          <w:position w:val="-1"/>
        </w:rPr>
        <w:t>r</w:t>
      </w:r>
      <w:r w:rsidRPr="002327BA">
        <w:rPr>
          <w:rFonts w:ascii="Verdana" w:eastAsia="Verdana" w:hAnsi="Verdana" w:cs="Verdana"/>
          <w:spacing w:val="-5"/>
          <w:position w:val="-1"/>
        </w:rPr>
        <w:t xml:space="preserve"> </w:t>
      </w:r>
      <w:r w:rsidRPr="002327BA">
        <w:rPr>
          <w:rFonts w:ascii="Verdana" w:eastAsia="Verdana" w:hAnsi="Verdana" w:cs="Verdana"/>
          <w:position w:val="-1"/>
        </w:rPr>
        <w:t>v</w:t>
      </w:r>
      <w:r w:rsidRPr="002327BA">
        <w:rPr>
          <w:rFonts w:ascii="Verdana" w:eastAsia="Verdana" w:hAnsi="Verdana" w:cs="Verdana"/>
          <w:spacing w:val="-1"/>
          <w:position w:val="-1"/>
        </w:rPr>
        <w:t>e</w:t>
      </w:r>
      <w:r w:rsidRPr="002327BA">
        <w:rPr>
          <w:rFonts w:ascii="Verdana" w:eastAsia="Verdana" w:hAnsi="Verdana" w:cs="Verdana"/>
          <w:spacing w:val="1"/>
          <w:position w:val="-1"/>
        </w:rPr>
        <w:t>nd</w:t>
      </w:r>
      <w:r w:rsidRPr="002327BA">
        <w:rPr>
          <w:rFonts w:ascii="Verdana" w:eastAsia="Verdana" w:hAnsi="Verdana" w:cs="Verdana"/>
          <w:spacing w:val="3"/>
          <w:position w:val="-1"/>
        </w:rPr>
        <w:t>i</w:t>
      </w:r>
      <w:r w:rsidRPr="002327BA">
        <w:rPr>
          <w:rFonts w:ascii="Verdana" w:eastAsia="Verdana" w:hAnsi="Verdana" w:cs="Verdana"/>
          <w:position w:val="-1"/>
        </w:rPr>
        <w:t>m,</w:t>
      </w:r>
      <w:r w:rsidRPr="002327BA">
        <w:rPr>
          <w:rFonts w:ascii="Verdana" w:eastAsia="Verdana" w:hAnsi="Verdana" w:cs="Verdana"/>
          <w:spacing w:val="-8"/>
          <w:position w:val="-1"/>
        </w:rPr>
        <w:t xml:space="preserve"> </w:t>
      </w:r>
      <w:proofErr w:type="gramStart"/>
      <w:r w:rsidRPr="002327BA">
        <w:rPr>
          <w:rFonts w:ascii="Verdana" w:eastAsia="Verdana" w:hAnsi="Verdana" w:cs="Verdana"/>
          <w:b/>
          <w:position w:val="-1"/>
        </w:rPr>
        <w:t>b</w:t>
      </w:r>
      <w:r w:rsidRPr="002327BA">
        <w:rPr>
          <w:rFonts w:ascii="Verdana" w:eastAsia="Verdana" w:hAnsi="Verdana" w:cs="Verdana"/>
          <w:b/>
          <w:spacing w:val="-1"/>
          <w:position w:val="-1"/>
        </w:rPr>
        <w:t>r</w:t>
      </w:r>
      <w:r w:rsidRPr="002327BA">
        <w:rPr>
          <w:rFonts w:ascii="Verdana" w:eastAsia="Verdana" w:hAnsi="Verdana" w:cs="Verdana"/>
          <w:b/>
          <w:position w:val="-1"/>
        </w:rPr>
        <w:t>e</w:t>
      </w:r>
      <w:r w:rsidRPr="002327BA">
        <w:rPr>
          <w:rFonts w:ascii="Verdana" w:eastAsia="Verdana" w:hAnsi="Verdana" w:cs="Verdana"/>
          <w:b/>
          <w:spacing w:val="2"/>
          <w:position w:val="-1"/>
        </w:rPr>
        <w:t>n</w:t>
      </w:r>
      <w:r w:rsidRPr="002327BA">
        <w:rPr>
          <w:rFonts w:ascii="Verdana" w:eastAsia="Verdana" w:hAnsi="Verdana" w:cs="Verdana"/>
          <w:b/>
          <w:position w:val="-1"/>
        </w:rPr>
        <w:t>da</w:t>
      </w:r>
      <w:proofErr w:type="gramEnd"/>
      <w:r w:rsidRPr="002327BA"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 w:rsidRPr="002327BA">
        <w:rPr>
          <w:rFonts w:ascii="Verdana" w:eastAsia="Verdana" w:hAnsi="Verdana" w:cs="Verdana"/>
          <w:b/>
          <w:position w:val="-1"/>
        </w:rPr>
        <w:t>2</w:t>
      </w:r>
      <w:r w:rsidRPr="002327BA">
        <w:rPr>
          <w:rFonts w:ascii="Verdana" w:eastAsia="Verdana" w:hAnsi="Verdana" w:cs="Verdana"/>
          <w:b/>
          <w:spacing w:val="2"/>
          <w:position w:val="-1"/>
        </w:rPr>
        <w:t>4</w:t>
      </w:r>
      <w:r w:rsidR="00F25654">
        <w:rPr>
          <w:rFonts w:ascii="Verdana" w:eastAsia="Verdana" w:hAnsi="Verdana" w:cs="Verdana"/>
          <w:b/>
          <w:spacing w:val="2"/>
          <w:position w:val="-1"/>
        </w:rPr>
        <w:t xml:space="preserve"> </w:t>
      </w:r>
      <w:r w:rsidRPr="002327BA">
        <w:rPr>
          <w:rFonts w:ascii="Verdana" w:eastAsia="Verdana" w:hAnsi="Verdana" w:cs="Verdana"/>
          <w:b/>
          <w:position w:val="-1"/>
        </w:rPr>
        <w:t>o</w:t>
      </w:r>
      <w:r w:rsidRPr="002327BA">
        <w:rPr>
          <w:rFonts w:ascii="Verdana" w:eastAsia="Verdana" w:hAnsi="Verdana" w:cs="Verdana"/>
          <w:b/>
          <w:spacing w:val="-1"/>
          <w:position w:val="-1"/>
        </w:rPr>
        <w:t>r</w:t>
      </w:r>
      <w:r w:rsidRPr="002327BA">
        <w:rPr>
          <w:rFonts w:ascii="Verdana" w:eastAsia="Verdana" w:hAnsi="Verdana" w:cs="Verdana"/>
          <w:b/>
          <w:position w:val="-1"/>
        </w:rPr>
        <w:t>ë</w:t>
      </w:r>
      <w:r w:rsidRPr="002327BA">
        <w:rPr>
          <w:rFonts w:ascii="Verdana" w:eastAsia="Verdana" w:hAnsi="Verdana" w:cs="Verdana"/>
          <w:b/>
          <w:spacing w:val="2"/>
          <w:position w:val="-1"/>
        </w:rPr>
        <w:t>v</w:t>
      </w:r>
      <w:r w:rsidRPr="002327BA">
        <w:rPr>
          <w:rFonts w:ascii="Verdana" w:eastAsia="Verdana" w:hAnsi="Verdana" w:cs="Verdana"/>
          <w:b/>
          <w:position w:val="-1"/>
        </w:rPr>
        <w:t>e</w:t>
      </w:r>
      <w:r w:rsidRPr="002327BA">
        <w:rPr>
          <w:rFonts w:ascii="Verdana" w:eastAsia="Verdana" w:hAnsi="Verdana" w:cs="Verdana"/>
          <w:b/>
          <w:spacing w:val="-8"/>
          <w:position w:val="-1"/>
        </w:rPr>
        <w:t xml:space="preserve"> </w:t>
      </w:r>
      <w:r w:rsidRPr="002327BA">
        <w:rPr>
          <w:rFonts w:ascii="Verdana" w:eastAsia="Verdana" w:hAnsi="Verdana" w:cs="Verdana"/>
          <w:spacing w:val="3"/>
          <w:position w:val="-1"/>
        </w:rPr>
        <w:t>p</w:t>
      </w:r>
      <w:r w:rsidRPr="002327BA">
        <w:rPr>
          <w:rFonts w:ascii="Verdana" w:eastAsia="Verdana" w:hAnsi="Verdana" w:cs="Verdana"/>
          <w:spacing w:val="-1"/>
          <w:position w:val="-1"/>
        </w:rPr>
        <w:t>ër</w:t>
      </w:r>
      <w:r w:rsidRPr="002327BA">
        <w:rPr>
          <w:rFonts w:ascii="Verdana" w:eastAsia="Verdana" w:hAnsi="Verdana" w:cs="Verdana"/>
          <w:position w:val="-1"/>
        </w:rPr>
        <w:t>:</w:t>
      </w:r>
    </w:p>
    <w:p w:rsidR="00E461D9" w:rsidRDefault="00024831">
      <w:pPr>
        <w:tabs>
          <w:tab w:val="left" w:pos="860"/>
        </w:tabs>
        <w:spacing w:before="35" w:line="275" w:lineRule="auto"/>
        <w:ind w:left="947" w:right="72" w:hanging="360"/>
        <w:rPr>
          <w:rFonts w:ascii="Verdana" w:eastAsia="Verdana" w:hAnsi="Verdana" w:cs="Verdana"/>
        </w:rPr>
      </w:pPr>
      <w:r w:rsidRPr="00B57373">
        <w:rPr>
          <w:rFonts w:ascii="Symbol" w:eastAsia="Symbol" w:hAnsi="Symbol" w:cs="Symbol"/>
        </w:rPr>
        <w:t></w:t>
      </w:r>
      <w:r w:rsidRPr="00B57373">
        <w:rPr>
          <w:spacing w:val="-49"/>
        </w:rPr>
        <w:t xml:space="preserve"> </w:t>
      </w:r>
      <w:r w:rsidRPr="00B57373">
        <w:tab/>
      </w:r>
      <w:proofErr w:type="gramStart"/>
      <w:r w:rsidRPr="00B57373">
        <w:rPr>
          <w:rFonts w:ascii="Verdana" w:eastAsia="Verdana" w:hAnsi="Verdana" w:cs="Verdana"/>
          <w:spacing w:val="-1"/>
        </w:rPr>
        <w:t>re</w:t>
      </w:r>
      <w:r w:rsidRPr="00B57373">
        <w:rPr>
          <w:rFonts w:ascii="Verdana" w:eastAsia="Verdana" w:hAnsi="Verdana" w:cs="Verdana"/>
          <w:spacing w:val="1"/>
        </w:rPr>
        <w:t>gj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</w:rPr>
        <w:t>st</w:t>
      </w:r>
      <w:r w:rsidRPr="00B57373">
        <w:rPr>
          <w:rFonts w:ascii="Verdana" w:eastAsia="Verdana" w:hAnsi="Verdana" w:cs="Verdana"/>
          <w:spacing w:val="-1"/>
        </w:rPr>
        <w:t>r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  <w:spacing w:val="-2"/>
        </w:rPr>
        <w:t>m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</w:rPr>
        <w:t>n</w:t>
      </w:r>
      <w:proofErr w:type="gramEnd"/>
      <w:r w:rsidRPr="00B57373">
        <w:rPr>
          <w:rFonts w:ascii="Verdana" w:eastAsia="Verdana" w:hAnsi="Verdana" w:cs="Verdana"/>
          <w:spacing w:val="47"/>
        </w:rPr>
        <w:t xml:space="preserve"> </w:t>
      </w:r>
      <w:r w:rsidRPr="00B57373">
        <w:rPr>
          <w:rFonts w:ascii="Verdana" w:eastAsia="Verdana" w:hAnsi="Verdana" w:cs="Verdana"/>
        </w:rPr>
        <w:t>e</w:t>
      </w:r>
      <w:r w:rsidRPr="00B57373">
        <w:rPr>
          <w:rFonts w:ascii="Verdana" w:eastAsia="Verdana" w:hAnsi="Verdana" w:cs="Verdana"/>
          <w:spacing w:val="55"/>
        </w:rPr>
        <w:t xml:space="preserve"> </w:t>
      </w:r>
      <w:r w:rsidRPr="00B57373">
        <w:rPr>
          <w:rFonts w:ascii="Verdana" w:eastAsia="Verdana" w:hAnsi="Verdana" w:cs="Verdana"/>
        </w:rPr>
        <w:t>ka</w:t>
      </w:r>
      <w:r w:rsidRPr="00B57373">
        <w:rPr>
          <w:rFonts w:ascii="Verdana" w:eastAsia="Verdana" w:hAnsi="Verdana" w:cs="Verdana"/>
          <w:spacing w:val="1"/>
        </w:rPr>
        <w:t>n</w:t>
      </w:r>
      <w:r w:rsidRPr="00B57373">
        <w:rPr>
          <w:rFonts w:ascii="Verdana" w:eastAsia="Verdana" w:hAnsi="Verdana" w:cs="Verdana"/>
          <w:spacing w:val="-2"/>
        </w:rPr>
        <w:t>d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  <w:spacing w:val="1"/>
        </w:rPr>
        <w:t>d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-1"/>
        </w:rPr>
        <w:t>t</w:t>
      </w:r>
      <w:r w:rsidRPr="00B57373">
        <w:rPr>
          <w:rFonts w:ascii="Verdana" w:eastAsia="Verdana" w:hAnsi="Verdana" w:cs="Verdana"/>
          <w:spacing w:val="-2"/>
        </w:rPr>
        <w:t>i</w:t>
      </w:r>
      <w:r w:rsidRPr="00B57373">
        <w:rPr>
          <w:rFonts w:ascii="Verdana" w:eastAsia="Verdana" w:hAnsi="Verdana" w:cs="Verdana"/>
        </w:rPr>
        <w:t>t</w:t>
      </w:r>
      <w:r w:rsidRPr="00B57373">
        <w:rPr>
          <w:rFonts w:ascii="Verdana" w:eastAsia="Verdana" w:hAnsi="Verdana" w:cs="Verdana"/>
          <w:spacing w:val="47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p</w:t>
      </w:r>
      <w:r w:rsidRPr="00B57373">
        <w:rPr>
          <w:rFonts w:ascii="Verdana" w:eastAsia="Verdana" w:hAnsi="Verdana" w:cs="Verdana"/>
          <w:spacing w:val="-1"/>
        </w:rPr>
        <w:t>ë</w:t>
      </w:r>
      <w:r w:rsidRPr="00B57373">
        <w:rPr>
          <w:rFonts w:ascii="Verdana" w:eastAsia="Verdana" w:hAnsi="Verdana" w:cs="Verdana"/>
        </w:rPr>
        <w:t>r</w:t>
      </w:r>
      <w:r w:rsidRPr="00B57373">
        <w:rPr>
          <w:rFonts w:ascii="Verdana" w:eastAsia="Verdana" w:hAnsi="Verdana" w:cs="Verdana"/>
          <w:spacing w:val="53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K</w:t>
      </w:r>
      <w:r w:rsidRPr="00B57373">
        <w:rPr>
          <w:rFonts w:ascii="Verdana" w:eastAsia="Verdana" w:hAnsi="Verdana" w:cs="Verdana"/>
          <w:spacing w:val="-1"/>
        </w:rPr>
        <w:t>r</w:t>
      </w:r>
      <w:r w:rsidRPr="00B57373">
        <w:rPr>
          <w:rFonts w:ascii="Verdana" w:eastAsia="Verdana" w:hAnsi="Verdana" w:cs="Verdana"/>
        </w:rPr>
        <w:t>y</w:t>
      </w:r>
      <w:r w:rsidRPr="00B57373">
        <w:rPr>
          <w:rFonts w:ascii="Verdana" w:eastAsia="Verdana" w:hAnsi="Verdana" w:cs="Verdana"/>
          <w:spacing w:val="-1"/>
        </w:rPr>
        <w:t>e</w:t>
      </w:r>
      <w:r w:rsidRPr="00B57373">
        <w:rPr>
          <w:rFonts w:ascii="Verdana" w:eastAsia="Verdana" w:hAnsi="Verdana" w:cs="Verdana"/>
          <w:spacing w:val="1"/>
        </w:rPr>
        <w:t>t</w:t>
      </w:r>
      <w:r w:rsidRPr="00B57373">
        <w:rPr>
          <w:rFonts w:ascii="Verdana" w:eastAsia="Verdana" w:hAnsi="Verdana" w:cs="Verdana"/>
          <w:spacing w:val="2"/>
        </w:rPr>
        <w:t>a</w:t>
      </w:r>
      <w:r w:rsidRPr="00B57373">
        <w:rPr>
          <w:rFonts w:ascii="Verdana" w:eastAsia="Verdana" w:hAnsi="Verdana" w:cs="Verdana"/>
        </w:rPr>
        <w:t>r</w:t>
      </w:r>
      <w:r w:rsidRPr="00B57373">
        <w:rPr>
          <w:rFonts w:ascii="Verdana" w:eastAsia="Verdana" w:hAnsi="Verdana" w:cs="Verdana"/>
          <w:spacing w:val="49"/>
        </w:rPr>
        <w:t xml:space="preserve"> </w:t>
      </w:r>
      <w:r w:rsidRPr="00B57373">
        <w:rPr>
          <w:rFonts w:ascii="Verdana" w:eastAsia="Verdana" w:hAnsi="Verdana" w:cs="Verdana"/>
        </w:rPr>
        <w:t>Bas</w:t>
      </w:r>
      <w:r w:rsidRPr="00B57373">
        <w:rPr>
          <w:rFonts w:ascii="Verdana" w:eastAsia="Verdana" w:hAnsi="Verdana" w:cs="Verdana"/>
          <w:spacing w:val="1"/>
        </w:rPr>
        <w:t>h</w:t>
      </w:r>
      <w:r w:rsidRPr="00B57373">
        <w:rPr>
          <w:rFonts w:ascii="Verdana" w:eastAsia="Verdana" w:hAnsi="Verdana" w:cs="Verdana"/>
        </w:rPr>
        <w:t>k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</w:rPr>
        <w:t>e</w:t>
      </w:r>
      <w:r w:rsidRPr="00B57373">
        <w:rPr>
          <w:rFonts w:ascii="Verdana" w:eastAsia="Verdana" w:hAnsi="Verdana" w:cs="Verdana"/>
          <w:spacing w:val="52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p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-1"/>
        </w:rPr>
        <w:t>r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1"/>
        </w:rPr>
        <w:t>q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  <w:spacing w:val="1"/>
        </w:rPr>
        <w:t>tu</w:t>
      </w:r>
      <w:r w:rsidRPr="00B57373">
        <w:rPr>
          <w:rFonts w:ascii="Verdana" w:eastAsia="Verdana" w:hAnsi="Verdana" w:cs="Verdana"/>
        </w:rPr>
        <w:t>r</w:t>
      </w:r>
      <w:r w:rsidRPr="00B57373">
        <w:rPr>
          <w:rFonts w:ascii="Verdana" w:eastAsia="Verdana" w:hAnsi="Verdana" w:cs="Verdana"/>
          <w:spacing w:val="47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ng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53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p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-1"/>
        </w:rPr>
        <w:t>r</w:t>
      </w:r>
      <w:r w:rsidRPr="00B57373">
        <w:rPr>
          <w:rFonts w:ascii="Verdana" w:eastAsia="Verdana" w:hAnsi="Verdana" w:cs="Verdana"/>
          <w:spacing w:val="1"/>
        </w:rPr>
        <w:t>t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49"/>
        </w:rPr>
        <w:t xml:space="preserve"> </w:t>
      </w:r>
      <w:r w:rsidRPr="00B57373">
        <w:rPr>
          <w:rFonts w:ascii="Verdana" w:eastAsia="Verdana" w:hAnsi="Verdana" w:cs="Verdana"/>
          <w:spacing w:val="-2"/>
        </w:rPr>
        <w:t>p</w:t>
      </w:r>
      <w:r w:rsidRPr="00B57373">
        <w:rPr>
          <w:rFonts w:ascii="Verdana" w:eastAsia="Verdana" w:hAnsi="Verdana" w:cs="Verdana"/>
          <w:spacing w:val="-1"/>
        </w:rPr>
        <w:t>o</w:t>
      </w:r>
      <w:r w:rsidRPr="00B57373">
        <w:rPr>
          <w:rFonts w:ascii="Verdana" w:eastAsia="Verdana" w:hAnsi="Verdana" w:cs="Verdana"/>
        </w:rPr>
        <w:t>l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  <w:spacing w:val="-2"/>
        </w:rPr>
        <w:t>t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</w:rPr>
        <w:t>k</w:t>
      </w:r>
      <w:r w:rsidRPr="00B57373">
        <w:rPr>
          <w:rFonts w:ascii="Verdana" w:eastAsia="Verdana" w:hAnsi="Verdana" w:cs="Verdana"/>
          <w:spacing w:val="-1"/>
        </w:rPr>
        <w:t>e</w:t>
      </w:r>
      <w:r w:rsidRPr="00B57373">
        <w:rPr>
          <w:rFonts w:ascii="Verdana" w:eastAsia="Verdana" w:hAnsi="Verdana" w:cs="Verdana"/>
        </w:rPr>
        <w:t>,</w:t>
      </w:r>
      <w:r w:rsidRPr="00B57373">
        <w:rPr>
          <w:rFonts w:ascii="Verdana" w:eastAsia="Verdana" w:hAnsi="Verdana" w:cs="Verdana"/>
          <w:spacing w:val="48"/>
        </w:rPr>
        <w:t xml:space="preserve"> </w:t>
      </w:r>
      <w:r w:rsidRPr="00B57373">
        <w:rPr>
          <w:rFonts w:ascii="Verdana" w:eastAsia="Verdana" w:hAnsi="Verdana" w:cs="Verdana"/>
        </w:rPr>
        <w:t>k</w:t>
      </w:r>
      <w:r w:rsidRPr="00B57373">
        <w:rPr>
          <w:rFonts w:ascii="Verdana" w:eastAsia="Verdana" w:hAnsi="Verdana" w:cs="Verdana"/>
          <w:spacing w:val="-1"/>
        </w:rPr>
        <w:t>o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3"/>
        </w:rPr>
        <w:t>li</w:t>
      </w:r>
      <w:r w:rsidRPr="00B57373">
        <w:rPr>
          <w:rFonts w:ascii="Verdana" w:eastAsia="Verdana" w:hAnsi="Verdana" w:cs="Verdana"/>
          <w:spacing w:val="-3"/>
        </w:rPr>
        <w:t>c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  <w:spacing w:val="-1"/>
        </w:rPr>
        <w:t>on</w:t>
      </w:r>
      <w:r w:rsidRPr="00B57373">
        <w:rPr>
          <w:rFonts w:ascii="Verdana" w:eastAsia="Verdana" w:hAnsi="Verdana" w:cs="Verdana"/>
          <w:spacing w:val="6"/>
        </w:rPr>
        <w:t>i</w:t>
      </w:r>
      <w:r w:rsidRPr="00B57373">
        <w:rPr>
          <w:rFonts w:ascii="Verdana" w:eastAsia="Verdana" w:hAnsi="Verdana" w:cs="Verdana"/>
        </w:rPr>
        <w:t>, ka</w:t>
      </w:r>
      <w:r w:rsidRPr="00B57373">
        <w:rPr>
          <w:rFonts w:ascii="Verdana" w:eastAsia="Verdana" w:hAnsi="Verdana" w:cs="Verdana"/>
          <w:spacing w:val="1"/>
        </w:rPr>
        <w:t>nd</w:t>
      </w:r>
      <w:r w:rsidRPr="00B57373">
        <w:rPr>
          <w:rFonts w:ascii="Verdana" w:eastAsia="Verdana" w:hAnsi="Verdana" w:cs="Verdana"/>
          <w:spacing w:val="3"/>
        </w:rPr>
        <w:t>i</w:t>
      </w:r>
      <w:r w:rsidRPr="00B57373">
        <w:rPr>
          <w:rFonts w:ascii="Verdana" w:eastAsia="Verdana" w:hAnsi="Verdana" w:cs="Verdana"/>
          <w:spacing w:val="1"/>
        </w:rPr>
        <w:t>d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-1"/>
        </w:rPr>
        <w:t>t</w:t>
      </w:r>
      <w:r w:rsidRPr="00B57373">
        <w:rPr>
          <w:rFonts w:ascii="Verdana" w:eastAsia="Verdana" w:hAnsi="Verdana" w:cs="Verdana"/>
        </w:rPr>
        <w:t>it</w:t>
      </w:r>
      <w:r w:rsidRPr="00B57373">
        <w:rPr>
          <w:rFonts w:ascii="Verdana" w:eastAsia="Verdana" w:hAnsi="Verdana" w:cs="Verdana"/>
          <w:spacing w:val="-9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t</w:t>
      </w:r>
      <w:r w:rsidRPr="00B57373">
        <w:rPr>
          <w:rFonts w:ascii="Verdana" w:eastAsia="Verdana" w:hAnsi="Verdana" w:cs="Verdana"/>
        </w:rPr>
        <w:t>ë</w:t>
      </w:r>
      <w:r w:rsidRPr="00B57373">
        <w:rPr>
          <w:rFonts w:ascii="Verdana" w:eastAsia="Verdana" w:hAnsi="Verdana" w:cs="Verdana"/>
          <w:spacing w:val="-4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pr</w:t>
      </w:r>
      <w:r w:rsidRPr="00B57373">
        <w:rPr>
          <w:rFonts w:ascii="Verdana" w:eastAsia="Verdana" w:hAnsi="Verdana" w:cs="Verdana"/>
          <w:spacing w:val="-1"/>
        </w:rPr>
        <w:t>o</w:t>
      </w:r>
      <w:r w:rsidRPr="00B57373">
        <w:rPr>
          <w:rFonts w:ascii="Verdana" w:eastAsia="Verdana" w:hAnsi="Verdana" w:cs="Verdana"/>
          <w:spacing w:val="1"/>
        </w:rPr>
        <w:t>p</w:t>
      </w:r>
      <w:r w:rsidRPr="00B57373">
        <w:rPr>
          <w:rFonts w:ascii="Verdana" w:eastAsia="Verdana" w:hAnsi="Verdana" w:cs="Verdana"/>
          <w:spacing w:val="-1"/>
        </w:rPr>
        <w:t>o</w:t>
      </w:r>
      <w:r w:rsidRPr="00B57373">
        <w:rPr>
          <w:rFonts w:ascii="Verdana" w:eastAsia="Verdana" w:hAnsi="Verdana" w:cs="Verdana"/>
          <w:spacing w:val="1"/>
        </w:rPr>
        <w:t>zu</w:t>
      </w:r>
      <w:r w:rsidRPr="00B57373">
        <w:rPr>
          <w:rFonts w:ascii="Verdana" w:eastAsia="Verdana" w:hAnsi="Verdana" w:cs="Verdana"/>
        </w:rPr>
        <w:t>ar</w:t>
      </w:r>
      <w:r w:rsidRPr="00B57373">
        <w:rPr>
          <w:rFonts w:ascii="Verdana" w:eastAsia="Verdana" w:hAnsi="Verdana" w:cs="Verdana"/>
          <w:spacing w:val="-7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ng</w:t>
      </w:r>
      <w:r w:rsidRPr="00B57373">
        <w:rPr>
          <w:rFonts w:ascii="Verdana" w:eastAsia="Verdana" w:hAnsi="Verdana" w:cs="Verdana"/>
        </w:rPr>
        <w:t>a</w:t>
      </w:r>
      <w:r w:rsidRPr="00B57373">
        <w:rPr>
          <w:rFonts w:ascii="Verdana" w:eastAsia="Verdana" w:hAnsi="Verdana" w:cs="Verdana"/>
          <w:spacing w:val="-4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zgj</w:t>
      </w:r>
      <w:r w:rsidRPr="00B57373">
        <w:rPr>
          <w:rFonts w:ascii="Verdana" w:eastAsia="Verdana" w:hAnsi="Verdana" w:cs="Verdana"/>
          <w:spacing w:val="-1"/>
        </w:rPr>
        <w:t>e</w:t>
      </w:r>
      <w:r w:rsidRPr="00B57373">
        <w:rPr>
          <w:rFonts w:ascii="Verdana" w:eastAsia="Verdana" w:hAnsi="Verdana" w:cs="Verdana"/>
          <w:spacing w:val="1"/>
        </w:rPr>
        <w:t>dh</w:t>
      </w:r>
      <w:r w:rsidRPr="00B57373">
        <w:rPr>
          <w:rFonts w:ascii="Verdana" w:eastAsia="Verdana" w:hAnsi="Verdana" w:cs="Verdana"/>
          <w:spacing w:val="-1"/>
        </w:rPr>
        <w:t>ë</w:t>
      </w:r>
      <w:r w:rsidRPr="00B57373">
        <w:rPr>
          <w:rFonts w:ascii="Verdana" w:eastAsia="Verdana" w:hAnsi="Verdana" w:cs="Verdana"/>
        </w:rPr>
        <w:t>s</w:t>
      </w:r>
      <w:r w:rsidRPr="00B57373">
        <w:rPr>
          <w:rFonts w:ascii="Verdana" w:eastAsia="Verdana" w:hAnsi="Verdana" w:cs="Verdana"/>
          <w:spacing w:val="2"/>
        </w:rPr>
        <w:t>i</w:t>
      </w:r>
      <w:r w:rsidRPr="00B57373">
        <w:rPr>
          <w:rFonts w:ascii="Verdana" w:eastAsia="Verdana" w:hAnsi="Verdana" w:cs="Verdana"/>
        </w:rPr>
        <w:t>t</w:t>
      </w:r>
      <w:r w:rsidRPr="00B57373">
        <w:rPr>
          <w:rFonts w:ascii="Verdana" w:eastAsia="Verdana" w:hAnsi="Verdana" w:cs="Verdana"/>
          <w:spacing w:val="-7"/>
        </w:rPr>
        <w:t xml:space="preserve"> </w:t>
      </w:r>
      <w:r w:rsidR="006E3FFC">
        <w:rPr>
          <w:rFonts w:ascii="Verdana" w:eastAsia="Verdana" w:hAnsi="Verdana" w:cs="Verdana"/>
          <w:spacing w:val="1"/>
        </w:rPr>
        <w:t xml:space="preserve">, </w:t>
      </w:r>
      <w:r w:rsidRPr="00B57373">
        <w:rPr>
          <w:rFonts w:ascii="Verdana" w:eastAsia="Verdana" w:hAnsi="Verdana" w:cs="Verdana"/>
          <w:b/>
          <w:spacing w:val="1"/>
        </w:rPr>
        <w:t>M</w:t>
      </w:r>
      <w:r w:rsidRPr="00B57373">
        <w:rPr>
          <w:rFonts w:ascii="Verdana" w:eastAsia="Verdana" w:hAnsi="Verdana" w:cs="Verdana"/>
          <w:b/>
        </w:rPr>
        <w:t>ode</w:t>
      </w:r>
      <w:r w:rsidRPr="00B57373">
        <w:rPr>
          <w:rFonts w:ascii="Verdana" w:eastAsia="Verdana" w:hAnsi="Verdana" w:cs="Verdana"/>
          <w:b/>
          <w:spacing w:val="-1"/>
        </w:rPr>
        <w:t>l</w:t>
      </w:r>
      <w:r w:rsidRPr="00B57373">
        <w:rPr>
          <w:rFonts w:ascii="Verdana" w:eastAsia="Verdana" w:hAnsi="Verdana" w:cs="Verdana"/>
          <w:b/>
          <w:spacing w:val="3"/>
        </w:rPr>
        <w:t>-</w:t>
      </w:r>
      <w:r w:rsidR="00F955DA" w:rsidRPr="00B57373">
        <w:rPr>
          <w:rFonts w:ascii="Verdana" w:eastAsia="Verdana" w:hAnsi="Verdana" w:cs="Verdana"/>
          <w:b/>
        </w:rPr>
        <w:t>0</w:t>
      </w:r>
      <w:r w:rsidRPr="00B57373">
        <w:rPr>
          <w:rFonts w:ascii="Verdana" w:eastAsia="Verdana" w:hAnsi="Verdana" w:cs="Verdana"/>
          <w:b/>
        </w:rPr>
        <w:t>3</w:t>
      </w:r>
      <w:r w:rsidRPr="00B57373">
        <w:rPr>
          <w:rFonts w:ascii="Verdana" w:eastAsia="Verdana" w:hAnsi="Verdana" w:cs="Verdana"/>
          <w:b/>
          <w:spacing w:val="-1"/>
        </w:rPr>
        <w:t>V</w:t>
      </w:r>
      <w:r w:rsidR="00196029" w:rsidRPr="00B57373">
        <w:rPr>
          <w:rFonts w:ascii="Verdana" w:eastAsia="Verdana" w:hAnsi="Verdana" w:cs="Verdana"/>
          <w:b/>
          <w:spacing w:val="-1"/>
        </w:rPr>
        <w:t xml:space="preserve"> </w:t>
      </w:r>
      <w:r w:rsidR="00F955DA" w:rsidRPr="00B57373">
        <w:rPr>
          <w:rFonts w:ascii="Verdana" w:eastAsia="Verdana" w:hAnsi="Verdana" w:cs="Verdana"/>
          <w:b/>
          <w:spacing w:val="-1"/>
        </w:rPr>
        <w:t>KZAZ</w:t>
      </w:r>
      <w:r w:rsidR="00196029" w:rsidRPr="00B57373">
        <w:rPr>
          <w:rFonts w:ascii="Verdana" w:eastAsia="Verdana" w:hAnsi="Verdana" w:cs="Verdana"/>
          <w:b/>
          <w:spacing w:val="-1"/>
        </w:rPr>
        <w:t xml:space="preserve"> </w:t>
      </w:r>
      <w:r w:rsidRPr="00B57373">
        <w:rPr>
          <w:rFonts w:ascii="Verdana" w:eastAsia="Verdana" w:hAnsi="Verdana" w:cs="Verdana"/>
          <w:spacing w:val="1"/>
        </w:rPr>
        <w:t>;</w:t>
      </w:r>
    </w:p>
    <w:p w:rsidR="00E461D9" w:rsidRDefault="00E461D9">
      <w:pPr>
        <w:spacing w:before="1" w:line="280" w:lineRule="exact"/>
        <w:rPr>
          <w:sz w:val="28"/>
          <w:szCs w:val="28"/>
        </w:rPr>
      </w:pPr>
    </w:p>
    <w:p w:rsidR="00E461D9" w:rsidRDefault="00024831" w:rsidP="003A753C">
      <w:pPr>
        <w:ind w:right="223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4</w:t>
      </w:r>
      <w:r>
        <w:rPr>
          <w:rFonts w:ascii="Verdana" w:eastAsia="Verdana" w:hAnsi="Verdana" w:cs="Verdana"/>
          <w:b/>
          <w:spacing w:val="1"/>
        </w:rPr>
        <w:t>.</w:t>
      </w:r>
      <w:r>
        <w:rPr>
          <w:rFonts w:ascii="Verdana" w:eastAsia="Verdana" w:hAnsi="Verdana" w:cs="Verdana"/>
          <w:b/>
        </w:rPr>
        <w:t>Sh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proofErr w:type="gramEnd"/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ëve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5"/>
        </w:rPr>
        <w:t>B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sh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</w:p>
    <w:p w:rsidR="00E461D9" w:rsidRDefault="00E461D9">
      <w:pPr>
        <w:spacing w:line="200" w:lineRule="exact"/>
      </w:pPr>
    </w:p>
    <w:p w:rsidR="00E461D9" w:rsidRDefault="00024831">
      <w:pPr>
        <w:ind w:left="159" w:right="369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-1"/>
        </w:rPr>
        <w:t xml:space="preserve"> 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me:</w:t>
      </w:r>
    </w:p>
    <w:p w:rsidR="00E461D9" w:rsidRDefault="00024831">
      <w:pPr>
        <w:tabs>
          <w:tab w:val="left" w:pos="860"/>
        </w:tabs>
        <w:spacing w:before="43" w:line="240" w:lineRule="exact"/>
        <w:ind w:left="880" w:right="72" w:hanging="360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  <w:b/>
        </w:rPr>
        <w:t>Sh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al</w:t>
      </w:r>
      <w:r>
        <w:rPr>
          <w:rFonts w:ascii="Verdana" w:eastAsia="Verdana" w:hAnsi="Verdana" w:cs="Verdana"/>
          <w:b/>
        </w:rPr>
        <w:t>l 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met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hk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 xml:space="preserve">e,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 w:rsidR="00D360DD">
        <w:rPr>
          <w:rFonts w:ascii="Verdana" w:eastAsia="Verdana" w:hAnsi="Verdana" w:cs="Verdana"/>
        </w:rPr>
        <w:t xml:space="preserve"> dhe </w:t>
      </w:r>
      <w:r w:rsidR="00D360DD">
        <w:rPr>
          <w:rFonts w:ascii="Verdana" w:eastAsia="Verdana" w:hAnsi="Verdana" w:cs="Verdana"/>
          <w:spacing w:val="-2"/>
        </w:rPr>
        <w:t xml:space="preserve">i afishon ato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-1"/>
        </w:rPr>
        <w:t>së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before="18" w:line="220" w:lineRule="exact"/>
        <w:rPr>
          <w:sz w:val="22"/>
          <w:szCs w:val="22"/>
        </w:rPr>
      </w:pPr>
    </w:p>
    <w:p w:rsidR="00E461D9" w:rsidRDefault="00024831">
      <w:pPr>
        <w:tabs>
          <w:tab w:val="left" w:pos="860"/>
        </w:tabs>
        <w:spacing w:line="275" w:lineRule="auto"/>
        <w:ind w:left="880" w:right="76" w:hanging="3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4"/>
        </w:rPr>
        <w:t>i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3"/>
        </w:rPr>
        <w:t>o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ake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line="280" w:lineRule="exact"/>
        <w:rPr>
          <w:sz w:val="28"/>
          <w:szCs w:val="28"/>
        </w:rPr>
      </w:pPr>
    </w:p>
    <w:p w:rsidR="00E461D9" w:rsidRDefault="00024831">
      <w:pPr>
        <w:ind w:left="159" w:right="2494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5</w:t>
      </w:r>
      <w:r>
        <w:rPr>
          <w:rFonts w:ascii="Verdana" w:eastAsia="Verdana" w:hAnsi="Verdana" w:cs="Verdana"/>
          <w:b/>
          <w:spacing w:val="1"/>
        </w:rPr>
        <w:t>.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</w:t>
      </w:r>
      <w:proofErr w:type="gramEnd"/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um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9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ëve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Z</w:t>
      </w:r>
    </w:p>
    <w:p w:rsidR="00E461D9" w:rsidRDefault="00E461D9">
      <w:pPr>
        <w:spacing w:line="200" w:lineRule="exact"/>
      </w:pPr>
    </w:p>
    <w:p w:rsidR="00E461D9" w:rsidRDefault="00F25654">
      <w:pPr>
        <w:spacing w:line="277" w:lineRule="auto"/>
        <w:ind w:left="159" w:right="7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8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</w:rPr>
        <w:t>as</w:t>
      </w:r>
      <w:r w:rsidRPr="002327BA">
        <w:rPr>
          <w:rFonts w:ascii="Verdana" w:eastAsia="Verdana" w:hAnsi="Verdana" w:cs="Verdana"/>
          <w:spacing w:val="46"/>
        </w:rPr>
        <w:t xml:space="preserve"> </w:t>
      </w:r>
      <w:r w:rsidRPr="002327BA">
        <w:rPr>
          <w:rFonts w:ascii="Verdana" w:eastAsia="Verdana" w:hAnsi="Verdana" w:cs="Verdana"/>
        </w:rPr>
        <w:t>m</w:t>
      </w:r>
      <w:r w:rsidRPr="002327BA">
        <w:rPr>
          <w:rFonts w:ascii="Verdana" w:eastAsia="Verdana" w:hAnsi="Verdana" w:cs="Verdana"/>
          <w:spacing w:val="1"/>
        </w:rPr>
        <w:t>b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m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t</w:t>
      </w:r>
      <w:r w:rsidRPr="002327BA">
        <w:rPr>
          <w:rFonts w:ascii="Verdana" w:eastAsia="Verdana" w:hAnsi="Verdana" w:cs="Verdana"/>
          <w:spacing w:val="39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46"/>
        </w:rPr>
        <w:t xml:space="preserve"> </w:t>
      </w:r>
      <w:r w:rsidRPr="002327BA">
        <w:rPr>
          <w:rFonts w:ascii="Verdana" w:eastAsia="Verdana" w:hAnsi="Verdana" w:cs="Verdana"/>
        </w:rPr>
        <w:t>afa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t</w:t>
      </w:r>
      <w:r w:rsidRPr="002327BA">
        <w:rPr>
          <w:rFonts w:ascii="Verdana" w:eastAsia="Verdana" w:hAnsi="Verdana" w:cs="Verdana"/>
          <w:spacing w:val="43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46"/>
        </w:rPr>
        <w:t xml:space="preserve"> </w:t>
      </w:r>
      <w:r w:rsidRPr="002327BA">
        <w:rPr>
          <w:rFonts w:ascii="Verdana" w:eastAsia="Verdana" w:hAnsi="Verdana" w:cs="Verdana"/>
          <w:spacing w:val="-1"/>
        </w:rPr>
        <w:t>re</w:t>
      </w:r>
      <w:r w:rsidRPr="002327BA">
        <w:rPr>
          <w:rFonts w:ascii="Verdana" w:eastAsia="Verdana" w:hAnsi="Verdana" w:cs="Verdana"/>
          <w:spacing w:val="1"/>
        </w:rPr>
        <w:t>gj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st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</w:rPr>
        <w:t>im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t</w:t>
      </w:r>
      <w:r w:rsidRPr="002327BA">
        <w:rPr>
          <w:rFonts w:ascii="Verdana" w:eastAsia="Verdana" w:hAnsi="Verdana" w:cs="Verdana"/>
          <w:spacing w:val="37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46"/>
        </w:rPr>
        <w:t xml:space="preserve"> </w:t>
      </w:r>
      <w:r w:rsidRPr="002327BA">
        <w:rPr>
          <w:rFonts w:ascii="Verdana" w:eastAsia="Verdana" w:hAnsi="Verdana" w:cs="Verdana"/>
        </w:rPr>
        <w:t>ka</w:t>
      </w:r>
      <w:r w:rsidRPr="002327BA">
        <w:rPr>
          <w:rFonts w:ascii="Verdana" w:eastAsia="Verdana" w:hAnsi="Verdana" w:cs="Verdana"/>
          <w:spacing w:val="1"/>
        </w:rPr>
        <w:t>nd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1"/>
        </w:rPr>
        <w:t>d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  <w:spacing w:val="-1"/>
        </w:rPr>
        <w:t>ë</w:t>
      </w:r>
      <w:r w:rsidRPr="002327BA">
        <w:rPr>
          <w:rFonts w:ascii="Verdana" w:eastAsia="Verdana" w:hAnsi="Verdana" w:cs="Verdana"/>
        </w:rPr>
        <w:t>v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</w:t>
      </w:r>
      <w:proofErr w:type="gramStart"/>
      <w:r w:rsidRPr="002327BA">
        <w:rPr>
          <w:rFonts w:ascii="Verdana" w:eastAsia="Verdana" w:hAnsi="Verdana" w:cs="Verdana"/>
          <w:spacing w:val="1"/>
        </w:rPr>
        <w:t>j</w:t>
      </w:r>
      <w:r w:rsidRPr="002327BA">
        <w:rPr>
          <w:rFonts w:ascii="Verdana" w:eastAsia="Verdana" w:hAnsi="Verdana" w:cs="Verdana"/>
        </w:rPr>
        <w:t>o</w:t>
      </w:r>
      <w:proofErr w:type="gramEnd"/>
      <w:r w:rsidRPr="002327BA">
        <w:rPr>
          <w:rFonts w:ascii="Verdana" w:eastAsia="Verdana" w:hAnsi="Verdana" w:cs="Verdana"/>
          <w:spacing w:val="-3"/>
        </w:rPr>
        <w:t xml:space="preserve"> </w:t>
      </w:r>
      <w:r w:rsidRPr="002327BA">
        <w:rPr>
          <w:rFonts w:ascii="Verdana" w:eastAsia="Verdana" w:hAnsi="Verdana" w:cs="Verdana"/>
        </w:rPr>
        <w:t>më</w:t>
      </w:r>
      <w:r w:rsidRPr="002327BA">
        <w:rPr>
          <w:rFonts w:ascii="Verdana" w:eastAsia="Verdana" w:hAnsi="Verdana" w:cs="Verdana"/>
          <w:spacing w:val="-3"/>
        </w:rPr>
        <w:t xml:space="preserve"> </w:t>
      </w:r>
      <w:r w:rsidRPr="002327BA">
        <w:rPr>
          <w:rFonts w:ascii="Verdana" w:eastAsia="Verdana" w:hAnsi="Verdana" w:cs="Verdana"/>
          <w:spacing w:val="2"/>
        </w:rPr>
        <w:t>v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n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-5"/>
        </w:rPr>
        <w:t xml:space="preserve"> </w:t>
      </w:r>
      <w:r w:rsidRPr="002327BA">
        <w:rPr>
          <w:rFonts w:ascii="Verdana" w:eastAsia="Verdana" w:hAnsi="Verdana" w:cs="Verdana"/>
        </w:rPr>
        <w:t>se</w:t>
      </w:r>
      <w:r w:rsidRPr="002327BA">
        <w:rPr>
          <w:rFonts w:ascii="Verdana" w:eastAsia="Verdana" w:hAnsi="Verdana" w:cs="Verdana"/>
          <w:spacing w:val="-2"/>
        </w:rPr>
        <w:t xml:space="preserve"> </w:t>
      </w:r>
      <w:r w:rsidRPr="002327BA">
        <w:rPr>
          <w:rFonts w:ascii="Verdana" w:eastAsia="Verdana" w:hAnsi="Verdana" w:cs="Verdana"/>
        </w:rPr>
        <w:t>da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4"/>
        </w:rPr>
        <w:t xml:space="preserve"> </w:t>
      </w:r>
      <w:r w:rsidRPr="002327BA">
        <w:rPr>
          <w:rFonts w:ascii="Verdana" w:eastAsia="Verdana" w:hAnsi="Verdana" w:cs="Verdana"/>
          <w:b/>
        </w:rPr>
        <w:t>15 prill</w:t>
      </w:r>
      <w:r w:rsidRPr="002327BA">
        <w:rPr>
          <w:rFonts w:ascii="Verdana" w:eastAsia="Verdana" w:hAnsi="Verdana" w:cs="Verdana"/>
          <w:color w:val="FF0000"/>
          <w:spacing w:val="-5"/>
        </w:rPr>
        <w:t xml:space="preserve"> </w:t>
      </w:r>
      <w:r w:rsidRPr="002327BA">
        <w:rPr>
          <w:rFonts w:ascii="Verdana" w:eastAsia="Verdana" w:hAnsi="Verdana" w:cs="Verdana"/>
          <w:b/>
        </w:rPr>
        <w:t>2</w:t>
      </w:r>
      <w:r w:rsidRPr="002327BA">
        <w:rPr>
          <w:rFonts w:ascii="Verdana" w:eastAsia="Verdana" w:hAnsi="Verdana" w:cs="Verdana"/>
          <w:b/>
          <w:spacing w:val="3"/>
        </w:rPr>
        <w:t>0</w:t>
      </w:r>
      <w:r w:rsidRPr="002327BA">
        <w:rPr>
          <w:rFonts w:ascii="Verdana" w:eastAsia="Verdana" w:hAnsi="Verdana" w:cs="Verdana"/>
          <w:b/>
        </w:rPr>
        <w:t>1</w:t>
      </w:r>
      <w:r w:rsidRPr="002327BA">
        <w:rPr>
          <w:rFonts w:ascii="Verdana" w:eastAsia="Verdana" w:hAnsi="Verdana" w:cs="Verdana"/>
          <w:b/>
          <w:spacing w:val="1"/>
        </w:rPr>
        <w:t>7</w:t>
      </w:r>
      <w:r>
        <w:rPr>
          <w:rFonts w:ascii="Verdana" w:eastAsia="Verdana" w:hAnsi="Verdana" w:cs="Verdana"/>
          <w:b/>
          <w:spacing w:val="1"/>
        </w:rPr>
        <w:t xml:space="preserve">, </w:t>
      </w:r>
      <w:r w:rsidR="00024831" w:rsidRPr="002327BA">
        <w:rPr>
          <w:rFonts w:ascii="Verdana" w:eastAsia="Verdana" w:hAnsi="Verdana" w:cs="Verdana"/>
          <w:spacing w:val="1"/>
        </w:rPr>
        <w:t>K</w:t>
      </w:r>
      <w:r w:rsidR="00024831" w:rsidRPr="002327BA">
        <w:rPr>
          <w:rFonts w:ascii="Verdana" w:eastAsia="Verdana" w:hAnsi="Verdana" w:cs="Verdana"/>
        </w:rPr>
        <w:t>Z</w:t>
      </w:r>
      <w:r w:rsidR="00024831" w:rsidRPr="002327BA">
        <w:rPr>
          <w:rFonts w:ascii="Verdana" w:eastAsia="Verdana" w:hAnsi="Verdana" w:cs="Verdana"/>
          <w:spacing w:val="1"/>
        </w:rPr>
        <w:t>A</w:t>
      </w:r>
      <w:r w:rsidR="00024831" w:rsidRPr="002327BA">
        <w:rPr>
          <w:rFonts w:ascii="Verdana" w:eastAsia="Verdana" w:hAnsi="Verdana" w:cs="Verdana"/>
          <w:spacing w:val="9"/>
        </w:rPr>
        <w:t>Z</w:t>
      </w:r>
      <w:r w:rsidR="00024831" w:rsidRPr="002327BA">
        <w:rPr>
          <w:rFonts w:ascii="Verdana" w:eastAsia="Verdana" w:hAnsi="Verdana" w:cs="Verdana"/>
          <w:spacing w:val="1"/>
        </w:rPr>
        <w:t>-j</w:t>
      </w:r>
      <w:r w:rsidR="00024831" w:rsidRPr="002327BA">
        <w:rPr>
          <w:rFonts w:ascii="Verdana" w:eastAsia="Verdana" w:hAnsi="Verdana" w:cs="Verdana"/>
        </w:rPr>
        <w:t>a</w:t>
      </w:r>
      <w:r w:rsidR="00024831" w:rsidRPr="002327BA"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  <w:spacing w:val="1"/>
        </w:rPr>
        <w:t>dorëzon</w:t>
      </w:r>
      <w:r w:rsidR="00024831" w:rsidRPr="002327BA">
        <w:rPr>
          <w:rFonts w:ascii="Verdana" w:eastAsia="Verdana" w:hAnsi="Verdana" w:cs="Verdana"/>
          <w:spacing w:val="42"/>
        </w:rPr>
        <w:t xml:space="preserve"> </w:t>
      </w:r>
      <w:r w:rsidR="00024831" w:rsidRPr="002327BA">
        <w:rPr>
          <w:rFonts w:ascii="Verdana" w:eastAsia="Verdana" w:hAnsi="Verdana" w:cs="Verdana"/>
        </w:rPr>
        <w:t xml:space="preserve">me </w:t>
      </w:r>
      <w:r w:rsidR="00024831" w:rsidRPr="002327BA">
        <w:rPr>
          <w:rFonts w:ascii="Verdana" w:eastAsia="Verdana" w:hAnsi="Verdana" w:cs="Verdana"/>
          <w:spacing w:val="1"/>
        </w:rPr>
        <w:t>p</w:t>
      </w:r>
      <w:r w:rsidR="00024831" w:rsidRPr="002327BA">
        <w:rPr>
          <w:rFonts w:ascii="Verdana" w:eastAsia="Verdana" w:hAnsi="Verdana" w:cs="Verdana"/>
          <w:spacing w:val="-1"/>
        </w:rPr>
        <w:t>ro</w:t>
      </w:r>
      <w:r w:rsidR="00024831" w:rsidRPr="002327BA">
        <w:rPr>
          <w:rFonts w:ascii="Verdana" w:eastAsia="Verdana" w:hAnsi="Verdana" w:cs="Verdana"/>
          <w:spacing w:val="2"/>
        </w:rPr>
        <w:t>c</w:t>
      </w:r>
      <w:r w:rsidR="00024831" w:rsidRPr="002327BA">
        <w:rPr>
          <w:rFonts w:ascii="Verdana" w:eastAsia="Verdana" w:hAnsi="Verdana" w:cs="Verdana"/>
          <w:spacing w:val="1"/>
        </w:rPr>
        <w:t>e</w:t>
      </w:r>
      <w:r w:rsidR="00024831" w:rsidRPr="002327BA">
        <w:rPr>
          <w:rFonts w:ascii="Verdana" w:eastAsia="Verdana" w:hAnsi="Verdana" w:cs="Verdana"/>
        </w:rPr>
        <w:t>s</w:t>
      </w:r>
      <w:r w:rsidR="00024831" w:rsidRPr="002327BA">
        <w:rPr>
          <w:rFonts w:ascii="Verdana" w:eastAsia="Verdana" w:hAnsi="Verdana" w:cs="Verdana"/>
          <w:spacing w:val="1"/>
        </w:rPr>
        <w:t>v</w:t>
      </w:r>
      <w:r w:rsidR="00024831" w:rsidRPr="002327BA">
        <w:rPr>
          <w:rFonts w:ascii="Verdana" w:eastAsia="Verdana" w:hAnsi="Verdana" w:cs="Verdana"/>
          <w:spacing w:val="-1"/>
        </w:rPr>
        <w:t>er</w:t>
      </w:r>
      <w:r w:rsidR="00024831" w:rsidRPr="002327BA">
        <w:rPr>
          <w:rFonts w:ascii="Verdana" w:eastAsia="Verdana" w:hAnsi="Verdana" w:cs="Verdana"/>
          <w:spacing w:val="1"/>
        </w:rPr>
        <w:t>b</w:t>
      </w:r>
      <w:r w:rsidR="00024831" w:rsidRPr="002327BA">
        <w:rPr>
          <w:rFonts w:ascii="Verdana" w:eastAsia="Verdana" w:hAnsi="Verdana" w:cs="Verdana"/>
        </w:rPr>
        <w:t>al</w:t>
      </w:r>
      <w:r w:rsidR="00024831" w:rsidRPr="002327BA">
        <w:rPr>
          <w:rFonts w:ascii="Verdana" w:eastAsia="Verdana" w:hAnsi="Verdana" w:cs="Verdana"/>
          <w:spacing w:val="-9"/>
        </w:rPr>
        <w:t xml:space="preserve"> </w:t>
      </w:r>
      <w:r w:rsidR="00024831" w:rsidRPr="002327BA">
        <w:rPr>
          <w:rFonts w:ascii="Verdana" w:eastAsia="Verdana" w:hAnsi="Verdana" w:cs="Verdana"/>
          <w:spacing w:val="1"/>
        </w:rPr>
        <w:t>n</w:t>
      </w:r>
      <w:r w:rsidR="00024831" w:rsidRPr="002327BA">
        <w:rPr>
          <w:rFonts w:ascii="Verdana" w:eastAsia="Verdana" w:hAnsi="Verdana" w:cs="Verdana"/>
        </w:rPr>
        <w:t>ë</w:t>
      </w:r>
      <w:r w:rsidR="00024831" w:rsidRPr="002327BA">
        <w:rPr>
          <w:rFonts w:ascii="Verdana" w:eastAsia="Verdana" w:hAnsi="Verdana" w:cs="Verdana"/>
          <w:spacing w:val="-3"/>
        </w:rPr>
        <w:t xml:space="preserve"> </w:t>
      </w:r>
      <w:r w:rsidR="00024831" w:rsidRPr="002327BA">
        <w:rPr>
          <w:rFonts w:ascii="Verdana" w:eastAsia="Verdana" w:hAnsi="Verdana" w:cs="Verdana"/>
        </w:rPr>
        <w:t>K</w:t>
      </w:r>
      <w:r w:rsidR="00024831" w:rsidRPr="002327BA">
        <w:rPr>
          <w:rFonts w:ascii="Verdana" w:eastAsia="Verdana" w:hAnsi="Verdana" w:cs="Verdana"/>
          <w:spacing w:val="-1"/>
        </w:rPr>
        <w:t>Q</w:t>
      </w:r>
      <w:r w:rsidR="00024831" w:rsidRPr="002327BA">
        <w:rPr>
          <w:rFonts w:ascii="Verdana" w:eastAsia="Verdana" w:hAnsi="Verdana" w:cs="Verdana"/>
        </w:rPr>
        <w:t>Z</w:t>
      </w:r>
      <w:r w:rsidR="00024831" w:rsidRPr="002327BA">
        <w:rPr>
          <w:rFonts w:ascii="Verdana" w:eastAsia="Verdana" w:hAnsi="Verdana" w:cs="Verdana"/>
          <w:spacing w:val="-1"/>
        </w:rPr>
        <w:t xml:space="preserve"> </w:t>
      </w:r>
      <w:r w:rsidR="003A753C" w:rsidRPr="002327BA">
        <w:rPr>
          <w:rFonts w:ascii="Verdana" w:eastAsia="Verdana" w:hAnsi="Verdana" w:cs="Verdana"/>
          <w:spacing w:val="1"/>
        </w:rPr>
        <w:t>[</w:t>
      </w:r>
      <w:r w:rsidR="00024831" w:rsidRPr="002327BA">
        <w:rPr>
          <w:rFonts w:ascii="Verdana" w:eastAsia="Verdana" w:hAnsi="Verdana" w:cs="Verdana"/>
          <w:spacing w:val="3"/>
        </w:rPr>
        <w:t>Z</w:t>
      </w:r>
      <w:r w:rsidR="00024831" w:rsidRPr="002327BA">
        <w:rPr>
          <w:rFonts w:ascii="Verdana" w:eastAsia="Verdana" w:hAnsi="Verdana" w:cs="Verdana"/>
          <w:spacing w:val="1"/>
        </w:rPr>
        <w:t>R</w:t>
      </w:r>
      <w:r w:rsidR="00024831" w:rsidRPr="002327BA">
        <w:rPr>
          <w:rFonts w:ascii="Verdana" w:eastAsia="Verdana" w:hAnsi="Verdana" w:cs="Verdana"/>
        </w:rPr>
        <w:t>AD,</w:t>
      </w:r>
      <w:r w:rsidR="00024831" w:rsidRPr="002327BA">
        <w:rPr>
          <w:rFonts w:ascii="Verdana" w:eastAsia="Verdana" w:hAnsi="Verdana" w:cs="Verdana"/>
          <w:spacing w:val="-7"/>
        </w:rPr>
        <w:t xml:space="preserve"> </w:t>
      </w:r>
      <w:r w:rsidR="00024831" w:rsidRPr="002327BA">
        <w:rPr>
          <w:rFonts w:ascii="Verdana" w:eastAsia="Verdana" w:hAnsi="Verdana" w:cs="Verdana"/>
          <w:spacing w:val="2"/>
        </w:rPr>
        <w:t>P</w:t>
      </w:r>
      <w:r w:rsidR="00024831" w:rsidRPr="002327BA">
        <w:rPr>
          <w:rFonts w:ascii="Verdana" w:eastAsia="Verdana" w:hAnsi="Verdana" w:cs="Verdana"/>
          <w:spacing w:val="-1"/>
        </w:rPr>
        <w:t>ro</w:t>
      </w:r>
      <w:r w:rsidR="00024831" w:rsidRPr="002327BA">
        <w:rPr>
          <w:rFonts w:ascii="Verdana" w:eastAsia="Verdana" w:hAnsi="Verdana" w:cs="Verdana"/>
          <w:spacing w:val="3"/>
        </w:rPr>
        <w:t>t</w:t>
      </w:r>
      <w:r w:rsidR="00024831" w:rsidRPr="002327BA">
        <w:rPr>
          <w:rFonts w:ascii="Verdana" w:eastAsia="Verdana" w:hAnsi="Verdana" w:cs="Verdana"/>
          <w:spacing w:val="-1"/>
        </w:rPr>
        <w:t>o</w:t>
      </w:r>
      <w:r w:rsidR="00024831" w:rsidRPr="002327BA">
        <w:rPr>
          <w:rFonts w:ascii="Verdana" w:eastAsia="Verdana" w:hAnsi="Verdana" w:cs="Verdana"/>
        </w:rPr>
        <w:t>k</w:t>
      </w:r>
      <w:r w:rsidR="00024831" w:rsidRPr="002327BA">
        <w:rPr>
          <w:rFonts w:ascii="Verdana" w:eastAsia="Verdana" w:hAnsi="Verdana" w:cs="Verdana"/>
          <w:spacing w:val="-1"/>
        </w:rPr>
        <w:t>o</w:t>
      </w:r>
      <w:r w:rsidR="003A753C" w:rsidRPr="002327BA">
        <w:rPr>
          <w:rFonts w:ascii="Verdana" w:eastAsia="Verdana" w:hAnsi="Verdana" w:cs="Verdana"/>
          <w:spacing w:val="3"/>
        </w:rPr>
        <w:t>ll]</w:t>
      </w:r>
      <w:r w:rsidR="00024831" w:rsidRPr="002327BA">
        <w:rPr>
          <w:rFonts w:ascii="Verdana" w:eastAsia="Verdana" w:hAnsi="Verdana" w:cs="Verdana"/>
        </w:rPr>
        <w:t>:</w:t>
      </w:r>
    </w:p>
    <w:p w:rsidR="00F25654" w:rsidRPr="002327BA" w:rsidRDefault="00F25654">
      <w:pPr>
        <w:spacing w:line="277" w:lineRule="auto"/>
        <w:ind w:left="159" w:right="72"/>
        <w:rPr>
          <w:rFonts w:ascii="Verdana" w:eastAsia="Verdana" w:hAnsi="Verdana" w:cs="Verdana"/>
        </w:rPr>
      </w:pPr>
    </w:p>
    <w:p w:rsidR="00E461D9" w:rsidRPr="002327BA" w:rsidRDefault="00024831" w:rsidP="00B8556A">
      <w:pPr>
        <w:pStyle w:val="ListParagraph"/>
        <w:numPr>
          <w:ilvl w:val="0"/>
          <w:numId w:val="15"/>
        </w:numPr>
        <w:spacing w:line="274" w:lineRule="auto"/>
        <w:ind w:left="360" w:right="80"/>
        <w:rPr>
          <w:rFonts w:ascii="Verdana" w:eastAsia="Verdana" w:hAnsi="Verdana" w:cs="Verdana"/>
        </w:rPr>
      </w:pPr>
      <w:r w:rsidRPr="002327BA">
        <w:rPr>
          <w:rFonts w:ascii="Verdana" w:eastAsia="Verdana" w:hAnsi="Verdana" w:cs="Verdana"/>
        </w:rPr>
        <w:t>N</w:t>
      </w:r>
      <w:r w:rsidRPr="002327BA">
        <w:rPr>
          <w:rFonts w:ascii="Verdana" w:eastAsia="Verdana" w:hAnsi="Verdana" w:cs="Verdana"/>
          <w:spacing w:val="1"/>
        </w:rPr>
        <w:t>j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10"/>
        </w:rPr>
        <w:t xml:space="preserve"> </w:t>
      </w:r>
      <w:r w:rsidRPr="002327BA">
        <w:rPr>
          <w:rFonts w:ascii="Verdana" w:eastAsia="Verdana" w:hAnsi="Verdana" w:cs="Verdana"/>
          <w:spacing w:val="2"/>
        </w:rPr>
        <w:t>k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pj</w:t>
      </w:r>
      <w:r w:rsidRPr="002327BA">
        <w:rPr>
          <w:rFonts w:ascii="Verdana" w:eastAsia="Verdana" w:hAnsi="Verdana" w:cs="Verdana"/>
        </w:rPr>
        <w:t>e</w:t>
      </w:r>
      <w:r w:rsidRPr="002327BA">
        <w:rPr>
          <w:rFonts w:ascii="Verdana" w:eastAsia="Verdana" w:hAnsi="Verdana" w:cs="Verdana"/>
          <w:spacing w:val="9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11"/>
        </w:rPr>
        <w:t xml:space="preserve"> </w:t>
      </w:r>
      <w:r w:rsidRPr="002327BA">
        <w:rPr>
          <w:rFonts w:ascii="Verdana" w:eastAsia="Verdana" w:hAnsi="Verdana" w:cs="Verdana"/>
          <w:spacing w:val="3"/>
        </w:rPr>
        <w:t>p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  <w:spacing w:val="1"/>
        </w:rPr>
        <w:t>o</w:t>
      </w:r>
      <w:r w:rsidRPr="002327BA">
        <w:rPr>
          <w:rFonts w:ascii="Verdana" w:eastAsia="Verdana" w:hAnsi="Verdana" w:cs="Verdana"/>
        </w:rPr>
        <w:t>ces</w:t>
      </w:r>
      <w:r w:rsidRPr="002327BA">
        <w:rPr>
          <w:rFonts w:ascii="Verdana" w:eastAsia="Verdana" w:hAnsi="Verdana" w:cs="Verdana"/>
          <w:spacing w:val="1"/>
        </w:rPr>
        <w:t>v</w:t>
      </w:r>
      <w:r w:rsidRPr="002327BA">
        <w:rPr>
          <w:rFonts w:ascii="Verdana" w:eastAsia="Verdana" w:hAnsi="Verdana" w:cs="Verdana"/>
          <w:spacing w:val="-1"/>
        </w:rPr>
        <w:t>er</w:t>
      </w:r>
      <w:r w:rsidRPr="002327BA">
        <w:rPr>
          <w:rFonts w:ascii="Verdana" w:eastAsia="Verdana" w:hAnsi="Verdana" w:cs="Verdana"/>
          <w:spacing w:val="3"/>
        </w:rPr>
        <w:t>b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l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 xml:space="preserve">t 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11"/>
        </w:rPr>
        <w:t xml:space="preserve"> </w:t>
      </w:r>
      <w:r w:rsidRPr="002327BA">
        <w:rPr>
          <w:rFonts w:ascii="Verdana" w:eastAsia="Verdana" w:hAnsi="Verdana" w:cs="Verdana"/>
        </w:rPr>
        <w:t>m</w:t>
      </w:r>
      <w:r w:rsidRPr="002327BA">
        <w:rPr>
          <w:rFonts w:ascii="Verdana" w:eastAsia="Verdana" w:hAnsi="Verdana" w:cs="Verdana"/>
          <w:spacing w:val="1"/>
        </w:rPr>
        <w:t>a</w:t>
      </w:r>
      <w:r w:rsidRPr="002327BA">
        <w:rPr>
          <w:rFonts w:ascii="Verdana" w:eastAsia="Verdana" w:hAnsi="Verdana" w:cs="Verdana"/>
          <w:spacing w:val="-1"/>
        </w:rPr>
        <w:t>rr</w:t>
      </w:r>
      <w:r w:rsidRPr="002327BA">
        <w:rPr>
          <w:rFonts w:ascii="Verdana" w:eastAsia="Verdana" w:hAnsi="Verdana" w:cs="Verdana"/>
          <w:spacing w:val="1"/>
        </w:rPr>
        <w:t>je</w:t>
      </w:r>
      <w:r w:rsidRPr="002327BA">
        <w:rPr>
          <w:rFonts w:ascii="Verdana" w:eastAsia="Verdana" w:hAnsi="Verdana" w:cs="Verdana"/>
        </w:rPr>
        <w:t>s</w:t>
      </w:r>
      <w:r w:rsidRPr="002327BA">
        <w:rPr>
          <w:rFonts w:ascii="Verdana" w:eastAsia="Verdana" w:hAnsi="Verdana" w:cs="Verdana"/>
          <w:spacing w:val="5"/>
        </w:rPr>
        <w:t xml:space="preserve"> </w:t>
      </w:r>
      <w:r w:rsidRPr="002327BA">
        <w:rPr>
          <w:rFonts w:ascii="Verdana" w:eastAsia="Verdana" w:hAnsi="Verdana" w:cs="Verdana"/>
          <w:spacing w:val="3"/>
        </w:rPr>
        <w:t>n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16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dor</w:t>
      </w:r>
      <w:r w:rsidRPr="002327BA">
        <w:rPr>
          <w:rFonts w:ascii="Verdana" w:eastAsia="Verdana" w:hAnsi="Verdana" w:cs="Verdana"/>
          <w:spacing w:val="-1"/>
        </w:rPr>
        <w:t>ë</w:t>
      </w:r>
      <w:r w:rsidRPr="002327BA">
        <w:rPr>
          <w:rFonts w:ascii="Verdana" w:eastAsia="Verdana" w:hAnsi="Verdana" w:cs="Verdana"/>
          <w:spacing w:val="1"/>
        </w:rPr>
        <w:t>z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m</w:t>
      </w:r>
      <w:r w:rsidRPr="002327BA">
        <w:rPr>
          <w:rFonts w:ascii="Verdana" w:eastAsia="Verdana" w:hAnsi="Verdana" w:cs="Verdana"/>
          <w:spacing w:val="6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11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d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</w:rPr>
        <w:t>k</w:t>
      </w:r>
      <w:r w:rsidRPr="002327BA">
        <w:rPr>
          <w:rFonts w:ascii="Verdana" w:eastAsia="Verdana" w:hAnsi="Verdana" w:cs="Verdana"/>
          <w:spacing w:val="1"/>
        </w:rPr>
        <w:t>u</w:t>
      </w:r>
      <w:r w:rsidRPr="002327BA">
        <w:rPr>
          <w:rFonts w:ascii="Verdana" w:eastAsia="Verdana" w:hAnsi="Verdana" w:cs="Verdana"/>
        </w:rPr>
        <w:t>men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ac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n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t</w:t>
      </w:r>
      <w:r w:rsidRPr="002327BA">
        <w:rPr>
          <w:rFonts w:ascii="Verdana" w:eastAsia="Verdana" w:hAnsi="Verdana" w:cs="Verdana"/>
          <w:spacing w:val="-3"/>
        </w:rPr>
        <w:t xml:space="preserve"> </w:t>
      </w:r>
      <w:r w:rsidRPr="002327BA">
        <w:rPr>
          <w:rFonts w:ascii="Verdana" w:eastAsia="Verdana" w:hAnsi="Verdana" w:cs="Verdana"/>
          <w:spacing w:val="-2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11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  <w:spacing w:val="2"/>
        </w:rPr>
        <w:t>a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q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1"/>
        </w:rPr>
        <w:t>tu</w:t>
      </w:r>
      <w:r w:rsidRPr="002327BA">
        <w:rPr>
          <w:rFonts w:ascii="Verdana" w:eastAsia="Verdana" w:hAnsi="Verdana" w:cs="Verdana"/>
        </w:rPr>
        <w:t>r</w:t>
      </w:r>
      <w:r w:rsidRPr="002327BA">
        <w:rPr>
          <w:rFonts w:ascii="Verdana" w:eastAsia="Verdana" w:hAnsi="Verdana" w:cs="Verdana"/>
          <w:spacing w:val="4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ng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0"/>
        </w:rPr>
        <w:t xml:space="preserve"> </w:t>
      </w:r>
      <w:r w:rsidRPr="002327BA">
        <w:rPr>
          <w:rFonts w:ascii="Verdana" w:eastAsia="Verdana" w:hAnsi="Verdana" w:cs="Verdana"/>
        </w:rPr>
        <w:t>çdo ka</w:t>
      </w:r>
      <w:r w:rsidRPr="002327BA">
        <w:rPr>
          <w:rFonts w:ascii="Verdana" w:eastAsia="Verdana" w:hAnsi="Verdana" w:cs="Verdana"/>
          <w:spacing w:val="1"/>
        </w:rPr>
        <w:t>nd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1"/>
        </w:rPr>
        <w:t>d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,</w:t>
      </w:r>
      <w:r w:rsidRPr="002327BA">
        <w:rPr>
          <w:rFonts w:ascii="Verdana" w:eastAsia="Verdana" w:hAnsi="Verdana" w:cs="Verdana"/>
          <w:spacing w:val="-9"/>
        </w:rPr>
        <w:t xml:space="preserve"> </w:t>
      </w:r>
      <w:r w:rsidRPr="002327BA">
        <w:rPr>
          <w:rFonts w:ascii="Verdana" w:eastAsia="Verdana" w:hAnsi="Verdana" w:cs="Verdana"/>
          <w:b/>
          <w:spacing w:val="1"/>
        </w:rPr>
        <w:t>M</w:t>
      </w:r>
      <w:r w:rsidRPr="002327BA">
        <w:rPr>
          <w:rFonts w:ascii="Verdana" w:eastAsia="Verdana" w:hAnsi="Verdana" w:cs="Verdana"/>
          <w:b/>
        </w:rPr>
        <w:t>ode</w:t>
      </w:r>
      <w:r w:rsidRPr="002327BA">
        <w:rPr>
          <w:rFonts w:ascii="Verdana" w:eastAsia="Verdana" w:hAnsi="Verdana" w:cs="Verdana"/>
          <w:b/>
          <w:spacing w:val="-1"/>
        </w:rPr>
        <w:t>l</w:t>
      </w:r>
      <w:r w:rsidRPr="002327BA">
        <w:rPr>
          <w:rFonts w:ascii="Verdana" w:eastAsia="Verdana" w:hAnsi="Verdana" w:cs="Verdana"/>
          <w:b/>
        </w:rPr>
        <w:t>-12</w:t>
      </w:r>
      <w:r w:rsidRPr="002327BA">
        <w:rPr>
          <w:rFonts w:ascii="Verdana" w:eastAsia="Verdana" w:hAnsi="Verdana" w:cs="Verdana"/>
          <w:b/>
          <w:spacing w:val="2"/>
        </w:rPr>
        <w:t>K</w:t>
      </w:r>
      <w:r w:rsidRPr="002327BA">
        <w:rPr>
          <w:rFonts w:ascii="Verdana" w:eastAsia="Verdana" w:hAnsi="Verdana" w:cs="Verdana"/>
          <w:b/>
        </w:rPr>
        <w:t>.</w:t>
      </w:r>
    </w:p>
    <w:p w:rsidR="00E461D9" w:rsidRPr="002327BA" w:rsidRDefault="00024831" w:rsidP="00B8556A">
      <w:pPr>
        <w:pStyle w:val="ListParagraph"/>
        <w:numPr>
          <w:ilvl w:val="0"/>
          <w:numId w:val="15"/>
        </w:numPr>
        <w:spacing w:line="277" w:lineRule="auto"/>
        <w:ind w:left="360" w:right="71"/>
        <w:rPr>
          <w:rFonts w:ascii="Verdana" w:eastAsia="Verdana" w:hAnsi="Verdana" w:cs="Verdana"/>
        </w:rPr>
      </w:pPr>
      <w:r w:rsidRPr="002327BA">
        <w:rPr>
          <w:rFonts w:ascii="Verdana" w:eastAsia="Verdana" w:hAnsi="Verdana" w:cs="Verdana"/>
        </w:rPr>
        <w:t>N</w:t>
      </w:r>
      <w:r w:rsidRPr="002327BA">
        <w:rPr>
          <w:rFonts w:ascii="Verdana" w:eastAsia="Verdana" w:hAnsi="Verdana" w:cs="Verdana"/>
          <w:spacing w:val="1"/>
        </w:rPr>
        <w:t>j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7"/>
        </w:rPr>
        <w:t xml:space="preserve"> </w:t>
      </w:r>
      <w:r w:rsidRPr="002327BA">
        <w:rPr>
          <w:rFonts w:ascii="Verdana" w:eastAsia="Verdana" w:hAnsi="Verdana" w:cs="Verdana"/>
        </w:rPr>
        <w:t>k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pj</w:t>
      </w:r>
      <w:r w:rsidRPr="002327BA">
        <w:rPr>
          <w:rFonts w:ascii="Verdana" w:eastAsia="Verdana" w:hAnsi="Verdana" w:cs="Verdana"/>
        </w:rPr>
        <w:t>e</w:t>
      </w:r>
      <w:r w:rsidRPr="002327BA">
        <w:rPr>
          <w:rFonts w:ascii="Verdana" w:eastAsia="Verdana" w:hAnsi="Verdana" w:cs="Verdana"/>
          <w:spacing w:val="4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8"/>
        </w:rPr>
        <w:t xml:space="preserve"> </w:t>
      </w:r>
      <w:r w:rsidRPr="002327BA">
        <w:rPr>
          <w:rFonts w:ascii="Verdana" w:eastAsia="Verdana" w:hAnsi="Verdana" w:cs="Verdana"/>
          <w:spacing w:val="2"/>
        </w:rPr>
        <w:t>v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nd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-2"/>
        </w:rPr>
        <w:t>m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t</w:t>
      </w:r>
      <w:r w:rsidRPr="002327BA">
        <w:rPr>
          <w:rFonts w:ascii="Verdana" w:eastAsia="Verdana" w:hAnsi="Verdana" w:cs="Verdana"/>
          <w:spacing w:val="3"/>
        </w:rPr>
        <w:t xml:space="preserve"> </w:t>
      </w:r>
      <w:r w:rsidRPr="002327BA">
        <w:rPr>
          <w:rFonts w:ascii="Verdana" w:eastAsia="Verdana" w:hAnsi="Verdana" w:cs="Verdana"/>
          <w:spacing w:val="-2"/>
        </w:rPr>
        <w:t>p</w:t>
      </w:r>
      <w:r w:rsidRPr="002327BA">
        <w:rPr>
          <w:rFonts w:ascii="Verdana" w:eastAsia="Verdana" w:hAnsi="Verdana" w:cs="Verdana"/>
          <w:spacing w:val="-1"/>
        </w:rPr>
        <w:t>ë</w:t>
      </w:r>
      <w:r w:rsidRPr="002327BA">
        <w:rPr>
          <w:rFonts w:ascii="Verdana" w:eastAsia="Verdana" w:hAnsi="Verdana" w:cs="Verdana"/>
        </w:rPr>
        <w:t>r</w:t>
      </w:r>
      <w:r w:rsidRPr="002327BA">
        <w:rPr>
          <w:rFonts w:ascii="Verdana" w:eastAsia="Verdana" w:hAnsi="Verdana" w:cs="Verdana"/>
          <w:spacing w:val="7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r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gj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st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-2"/>
        </w:rPr>
        <w:t>m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n</w:t>
      </w:r>
      <w:r w:rsidRPr="002327BA">
        <w:rPr>
          <w:rFonts w:ascii="Verdana" w:eastAsia="Verdana" w:hAnsi="Verdana" w:cs="Verdana"/>
          <w:spacing w:val="3"/>
        </w:rPr>
        <w:t xml:space="preserve"> </w:t>
      </w:r>
      <w:r w:rsidRPr="002327BA">
        <w:rPr>
          <w:rFonts w:ascii="Verdana" w:eastAsia="Verdana" w:hAnsi="Verdana" w:cs="Verdana"/>
        </w:rPr>
        <w:t>e</w:t>
      </w:r>
      <w:r w:rsidRPr="002327BA">
        <w:rPr>
          <w:rFonts w:ascii="Verdana" w:eastAsia="Verdana" w:hAnsi="Verdana" w:cs="Verdana"/>
          <w:spacing w:val="9"/>
        </w:rPr>
        <w:t xml:space="preserve"> </w:t>
      </w:r>
      <w:r w:rsidRPr="002327BA">
        <w:rPr>
          <w:rFonts w:ascii="Verdana" w:eastAsia="Verdana" w:hAnsi="Verdana" w:cs="Verdana"/>
        </w:rPr>
        <w:t>ka</w:t>
      </w:r>
      <w:r w:rsidRPr="002327BA">
        <w:rPr>
          <w:rFonts w:ascii="Verdana" w:eastAsia="Verdana" w:hAnsi="Verdana" w:cs="Verdana"/>
          <w:spacing w:val="1"/>
        </w:rPr>
        <w:t>nd</w:t>
      </w:r>
      <w:r w:rsidRPr="002327BA">
        <w:rPr>
          <w:rFonts w:ascii="Verdana" w:eastAsia="Verdana" w:hAnsi="Verdana" w:cs="Verdana"/>
        </w:rPr>
        <w:t>i</w:t>
      </w:r>
      <w:r w:rsidRPr="002327BA">
        <w:rPr>
          <w:rFonts w:ascii="Verdana" w:eastAsia="Verdana" w:hAnsi="Verdana" w:cs="Verdana"/>
          <w:spacing w:val="-2"/>
        </w:rPr>
        <w:t>d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 xml:space="preserve">t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  <w:spacing w:val="-1"/>
        </w:rPr>
        <w:t>ë</w:t>
      </w:r>
      <w:r w:rsidRPr="002327BA">
        <w:rPr>
          <w:rFonts w:ascii="Verdana" w:eastAsia="Verdana" w:hAnsi="Verdana" w:cs="Verdana"/>
        </w:rPr>
        <w:t>r</w:t>
      </w:r>
      <w:r w:rsidRPr="002327BA">
        <w:rPr>
          <w:rFonts w:ascii="Verdana" w:eastAsia="Verdana" w:hAnsi="Verdana" w:cs="Verdana"/>
          <w:spacing w:val="7"/>
        </w:rPr>
        <w:t xml:space="preserve"> </w:t>
      </w:r>
      <w:r w:rsidRPr="002327BA">
        <w:rPr>
          <w:rFonts w:ascii="Verdana" w:eastAsia="Verdana" w:hAnsi="Verdana" w:cs="Verdana"/>
          <w:spacing w:val="3"/>
        </w:rPr>
        <w:t>K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</w:rPr>
        <w:t>y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  <w:spacing w:val="2"/>
        </w:rPr>
        <w:t>a</w:t>
      </w:r>
      <w:r w:rsidRPr="002327BA">
        <w:rPr>
          <w:rFonts w:ascii="Verdana" w:eastAsia="Verdana" w:hAnsi="Verdana" w:cs="Verdana"/>
        </w:rPr>
        <w:t>r</w:t>
      </w:r>
      <w:r w:rsidRPr="002327BA">
        <w:rPr>
          <w:rFonts w:ascii="Verdana" w:eastAsia="Verdana" w:hAnsi="Verdana" w:cs="Verdana"/>
          <w:spacing w:val="4"/>
        </w:rPr>
        <w:t xml:space="preserve"> </w:t>
      </w:r>
      <w:r w:rsidRPr="002327BA">
        <w:rPr>
          <w:rFonts w:ascii="Verdana" w:eastAsia="Verdana" w:hAnsi="Verdana" w:cs="Verdana"/>
        </w:rPr>
        <w:t>Bashk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e</w:t>
      </w:r>
      <w:r w:rsidRPr="002327BA">
        <w:rPr>
          <w:rFonts w:ascii="Verdana" w:eastAsia="Verdana" w:hAnsi="Verdana" w:cs="Verdana"/>
          <w:spacing w:val="3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q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1"/>
        </w:rPr>
        <w:t>tu</w:t>
      </w:r>
      <w:r w:rsidRPr="002327BA">
        <w:rPr>
          <w:rFonts w:ascii="Verdana" w:eastAsia="Verdana" w:hAnsi="Verdana" w:cs="Verdana"/>
        </w:rPr>
        <w:t xml:space="preserve">r </w:t>
      </w:r>
      <w:r w:rsidRPr="002327BA">
        <w:rPr>
          <w:rFonts w:ascii="Verdana" w:eastAsia="Verdana" w:hAnsi="Verdana" w:cs="Verdana"/>
          <w:spacing w:val="1"/>
        </w:rPr>
        <w:t>ng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8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  <w:spacing w:val="-2"/>
        </w:rPr>
        <w:t>t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 xml:space="preserve">a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</w:rPr>
        <w:t>l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-2"/>
        </w:rPr>
        <w:t>t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k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</w:rPr>
        <w:t>,</w:t>
      </w:r>
      <w:r w:rsidRPr="002327BA">
        <w:rPr>
          <w:rFonts w:ascii="Verdana" w:eastAsia="Verdana" w:hAnsi="Verdana" w:cs="Verdana"/>
          <w:spacing w:val="-8"/>
        </w:rPr>
        <w:t xml:space="preserve"> </w:t>
      </w:r>
      <w:r w:rsidRPr="002327BA">
        <w:rPr>
          <w:rFonts w:ascii="Verdana" w:eastAsia="Verdana" w:hAnsi="Verdana" w:cs="Verdana"/>
        </w:rPr>
        <w:t>k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3"/>
        </w:rPr>
        <w:t>li</w:t>
      </w:r>
      <w:r w:rsidRPr="002327BA">
        <w:rPr>
          <w:rFonts w:ascii="Verdana" w:eastAsia="Verdana" w:hAnsi="Verdana" w:cs="Verdana"/>
        </w:rPr>
        <w:t>c</w:t>
      </w:r>
      <w:r w:rsidRPr="002327BA">
        <w:rPr>
          <w:rFonts w:ascii="Verdana" w:eastAsia="Verdana" w:hAnsi="Verdana" w:cs="Verdana"/>
          <w:spacing w:val="2"/>
        </w:rPr>
        <w:t>i</w:t>
      </w:r>
      <w:r w:rsidRPr="002327BA">
        <w:rPr>
          <w:rFonts w:ascii="Verdana" w:eastAsia="Verdana" w:hAnsi="Verdana" w:cs="Verdana"/>
          <w:spacing w:val="-1"/>
        </w:rPr>
        <w:t>on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,</w:t>
      </w:r>
      <w:r w:rsidRPr="002327BA">
        <w:rPr>
          <w:rFonts w:ascii="Verdana" w:eastAsia="Verdana" w:hAnsi="Verdana" w:cs="Verdana"/>
          <w:spacing w:val="-10"/>
        </w:rPr>
        <w:t xml:space="preserve"> </w:t>
      </w:r>
      <w:r w:rsidRPr="002327BA">
        <w:rPr>
          <w:rFonts w:ascii="Verdana" w:eastAsia="Verdana" w:hAnsi="Verdana" w:cs="Verdana"/>
        </w:rPr>
        <w:t>ka</w:t>
      </w:r>
      <w:r w:rsidRPr="002327BA">
        <w:rPr>
          <w:rFonts w:ascii="Verdana" w:eastAsia="Verdana" w:hAnsi="Verdana" w:cs="Verdana"/>
          <w:spacing w:val="1"/>
        </w:rPr>
        <w:t>n</w:t>
      </w:r>
      <w:r w:rsidRPr="002327BA">
        <w:rPr>
          <w:rFonts w:ascii="Verdana" w:eastAsia="Verdana" w:hAnsi="Verdana" w:cs="Verdana"/>
          <w:spacing w:val="-2"/>
        </w:rPr>
        <w:t>d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1"/>
        </w:rPr>
        <w:t>d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1"/>
        </w:rPr>
        <w:t>t</w:t>
      </w:r>
      <w:r w:rsidRPr="002327BA">
        <w:rPr>
          <w:rFonts w:ascii="Verdana" w:eastAsia="Verdana" w:hAnsi="Verdana" w:cs="Verdana"/>
        </w:rPr>
        <w:t>it</w:t>
      </w:r>
      <w:r w:rsidRPr="002327BA">
        <w:rPr>
          <w:rFonts w:ascii="Verdana" w:eastAsia="Verdana" w:hAnsi="Verdana" w:cs="Verdana"/>
          <w:spacing w:val="-10"/>
        </w:rPr>
        <w:t xml:space="preserve"> </w:t>
      </w:r>
      <w:r w:rsidRPr="002327BA">
        <w:rPr>
          <w:rFonts w:ascii="Verdana" w:eastAsia="Verdana" w:hAnsi="Verdana" w:cs="Verdana"/>
        </w:rPr>
        <w:t>të</w:t>
      </w:r>
      <w:r w:rsidRPr="002327BA">
        <w:rPr>
          <w:rFonts w:ascii="Verdana" w:eastAsia="Verdana" w:hAnsi="Verdana" w:cs="Verdana"/>
          <w:spacing w:val="-2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pr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zu</w:t>
      </w:r>
      <w:r w:rsidRPr="002327BA">
        <w:rPr>
          <w:rFonts w:ascii="Verdana" w:eastAsia="Verdana" w:hAnsi="Verdana" w:cs="Verdana"/>
        </w:rPr>
        <w:t>ar</w:t>
      </w:r>
      <w:r w:rsidRPr="002327BA">
        <w:rPr>
          <w:rFonts w:ascii="Verdana" w:eastAsia="Verdana" w:hAnsi="Verdana" w:cs="Verdana"/>
          <w:spacing w:val="-9"/>
        </w:rPr>
        <w:t xml:space="preserve"> </w:t>
      </w:r>
      <w:r w:rsidRPr="002327BA">
        <w:rPr>
          <w:rFonts w:ascii="Verdana" w:eastAsia="Verdana" w:hAnsi="Verdana" w:cs="Verdana"/>
        </w:rPr>
        <w:t>n</w:t>
      </w:r>
      <w:r w:rsidRPr="002327BA">
        <w:rPr>
          <w:rFonts w:ascii="Verdana" w:eastAsia="Verdana" w:hAnsi="Verdana" w:cs="Verdana"/>
          <w:spacing w:val="1"/>
        </w:rPr>
        <w:t>g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2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zgj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d</w:t>
      </w:r>
      <w:r w:rsidRPr="002327BA">
        <w:rPr>
          <w:rFonts w:ascii="Verdana" w:eastAsia="Verdana" w:hAnsi="Verdana" w:cs="Verdana"/>
          <w:spacing w:val="4"/>
        </w:rPr>
        <w:t>h</w:t>
      </w:r>
      <w:r w:rsidRPr="002327BA">
        <w:rPr>
          <w:rFonts w:ascii="Verdana" w:eastAsia="Verdana" w:hAnsi="Verdana" w:cs="Verdana"/>
          <w:spacing w:val="-1"/>
        </w:rPr>
        <w:t>ë</w:t>
      </w:r>
      <w:r w:rsidRPr="002327BA">
        <w:rPr>
          <w:rFonts w:ascii="Verdana" w:eastAsia="Verdana" w:hAnsi="Verdana" w:cs="Verdana"/>
        </w:rPr>
        <w:t>s</w:t>
      </w:r>
      <w:r w:rsidRPr="002327BA">
        <w:rPr>
          <w:rFonts w:ascii="Verdana" w:eastAsia="Verdana" w:hAnsi="Verdana" w:cs="Verdana"/>
          <w:spacing w:val="2"/>
        </w:rPr>
        <w:t>i</w:t>
      </w:r>
      <w:r w:rsidRPr="002327BA">
        <w:rPr>
          <w:rFonts w:ascii="Verdana" w:eastAsia="Verdana" w:hAnsi="Verdana" w:cs="Verdana"/>
          <w:spacing w:val="1"/>
        </w:rPr>
        <w:t>t</w:t>
      </w:r>
      <w:r w:rsidR="004E149D" w:rsidRPr="002327BA">
        <w:rPr>
          <w:rFonts w:ascii="Verdana" w:eastAsia="Verdana" w:hAnsi="Verdana" w:cs="Verdana"/>
          <w:spacing w:val="1"/>
        </w:rPr>
        <w:t xml:space="preserve">, </w:t>
      </w:r>
      <w:r w:rsidR="00A707C7" w:rsidRPr="002327BA">
        <w:rPr>
          <w:rFonts w:ascii="Verdana" w:eastAsia="Verdana" w:hAnsi="Verdana" w:cs="Verdana"/>
          <w:b/>
          <w:spacing w:val="1"/>
        </w:rPr>
        <w:t>M</w:t>
      </w:r>
      <w:r w:rsidR="00A707C7" w:rsidRPr="002327BA">
        <w:rPr>
          <w:rFonts w:ascii="Verdana" w:eastAsia="Verdana" w:hAnsi="Verdana" w:cs="Verdana"/>
          <w:b/>
        </w:rPr>
        <w:t>ode</w:t>
      </w:r>
      <w:r w:rsidR="00A707C7" w:rsidRPr="002327BA">
        <w:rPr>
          <w:rFonts w:ascii="Verdana" w:eastAsia="Verdana" w:hAnsi="Verdana" w:cs="Verdana"/>
          <w:b/>
          <w:spacing w:val="-1"/>
        </w:rPr>
        <w:t>l</w:t>
      </w:r>
      <w:r w:rsidR="00A707C7" w:rsidRPr="002327BA">
        <w:rPr>
          <w:rFonts w:ascii="Verdana" w:eastAsia="Verdana" w:hAnsi="Verdana" w:cs="Verdana"/>
          <w:b/>
          <w:spacing w:val="3"/>
        </w:rPr>
        <w:t>-</w:t>
      </w:r>
      <w:r w:rsidR="00A707C7" w:rsidRPr="002327BA">
        <w:rPr>
          <w:rFonts w:ascii="Verdana" w:eastAsia="Verdana" w:hAnsi="Verdana" w:cs="Verdana"/>
          <w:b/>
        </w:rPr>
        <w:t>03</w:t>
      </w:r>
      <w:r w:rsidR="00A707C7" w:rsidRPr="002327BA">
        <w:rPr>
          <w:rFonts w:ascii="Verdana" w:eastAsia="Verdana" w:hAnsi="Verdana" w:cs="Verdana"/>
          <w:b/>
          <w:spacing w:val="-1"/>
        </w:rPr>
        <w:t xml:space="preserve">V </w:t>
      </w:r>
      <w:r w:rsidR="004E149D" w:rsidRPr="002327BA">
        <w:rPr>
          <w:rFonts w:ascii="Verdana" w:eastAsia="Verdana" w:hAnsi="Verdana" w:cs="Verdana"/>
          <w:b/>
          <w:spacing w:val="-1"/>
        </w:rPr>
        <w:t>KZAZ</w:t>
      </w:r>
      <w:r w:rsidRPr="002327BA">
        <w:rPr>
          <w:rFonts w:ascii="Verdana" w:eastAsia="Verdana" w:hAnsi="Verdana" w:cs="Verdana"/>
        </w:rPr>
        <w:t>;</w:t>
      </w:r>
      <w:r w:rsidRPr="002327BA">
        <w:rPr>
          <w:rFonts w:ascii="Verdana" w:eastAsia="Verdana" w:hAnsi="Verdana" w:cs="Verdana"/>
          <w:spacing w:val="-11"/>
        </w:rPr>
        <w:t xml:space="preserve"> </w:t>
      </w:r>
    </w:p>
    <w:p w:rsidR="002C057C" w:rsidRDefault="00024831" w:rsidP="00B8556A">
      <w:pPr>
        <w:pStyle w:val="ListParagraph"/>
        <w:numPr>
          <w:ilvl w:val="0"/>
          <w:numId w:val="15"/>
        </w:numPr>
        <w:spacing w:line="240" w:lineRule="exact"/>
        <w:ind w:left="360" w:right="153"/>
        <w:rPr>
          <w:rFonts w:ascii="Verdana" w:eastAsia="Verdana" w:hAnsi="Verdana" w:cs="Verdana"/>
        </w:rPr>
      </w:pPr>
      <w:r w:rsidRPr="002327BA">
        <w:rPr>
          <w:rFonts w:ascii="Verdana" w:eastAsia="Verdana" w:hAnsi="Verdana" w:cs="Verdana"/>
        </w:rPr>
        <w:t>N</w:t>
      </w:r>
      <w:r w:rsidRPr="002327BA">
        <w:rPr>
          <w:rFonts w:ascii="Verdana" w:eastAsia="Verdana" w:hAnsi="Verdana" w:cs="Verdana"/>
          <w:spacing w:val="1"/>
        </w:rPr>
        <w:t>j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-4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k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pj</w:t>
      </w:r>
      <w:r w:rsidRPr="002327BA">
        <w:rPr>
          <w:rFonts w:ascii="Verdana" w:eastAsia="Verdana" w:hAnsi="Verdana" w:cs="Verdana"/>
        </w:rPr>
        <w:t>e</w:t>
      </w:r>
      <w:r w:rsidRPr="002327BA">
        <w:rPr>
          <w:rFonts w:ascii="Verdana" w:eastAsia="Verdana" w:hAnsi="Verdana" w:cs="Verdana"/>
          <w:spacing w:val="-7"/>
        </w:rPr>
        <w:t xml:space="preserve"> </w:t>
      </w:r>
      <w:r w:rsidRPr="002327BA">
        <w:rPr>
          <w:rFonts w:ascii="Verdana" w:eastAsia="Verdana" w:hAnsi="Verdana" w:cs="Verdana"/>
          <w:spacing w:val="2"/>
        </w:rPr>
        <w:t>t</w:t>
      </w:r>
      <w:r w:rsidRPr="002327BA">
        <w:rPr>
          <w:rFonts w:ascii="Verdana" w:eastAsia="Verdana" w:hAnsi="Verdana" w:cs="Verdana"/>
        </w:rPr>
        <w:t>ë</w:t>
      </w:r>
      <w:r w:rsidRPr="002327BA">
        <w:rPr>
          <w:rFonts w:ascii="Verdana" w:eastAsia="Verdana" w:hAnsi="Verdana" w:cs="Verdana"/>
          <w:spacing w:val="-2"/>
        </w:rPr>
        <w:t xml:space="preserve"> </w:t>
      </w:r>
      <w:r w:rsidRPr="002327BA">
        <w:rPr>
          <w:rFonts w:ascii="Verdana" w:eastAsia="Verdana" w:hAnsi="Verdana" w:cs="Verdana"/>
        </w:rPr>
        <w:t>v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nd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m</w:t>
      </w:r>
      <w:r w:rsidRPr="002327BA">
        <w:rPr>
          <w:rFonts w:ascii="Verdana" w:eastAsia="Verdana" w:hAnsi="Verdana" w:cs="Verdana"/>
          <w:spacing w:val="1"/>
        </w:rPr>
        <w:t>i</w:t>
      </w:r>
      <w:r w:rsidRPr="002327BA">
        <w:rPr>
          <w:rFonts w:ascii="Verdana" w:eastAsia="Verdana" w:hAnsi="Verdana" w:cs="Verdana"/>
        </w:rPr>
        <w:t>t</w:t>
      </w:r>
      <w:r w:rsidRPr="002327BA">
        <w:rPr>
          <w:rFonts w:ascii="Verdana" w:eastAsia="Verdana" w:hAnsi="Verdana" w:cs="Verdana"/>
          <w:spacing w:val="-7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  <w:spacing w:val="-1"/>
        </w:rPr>
        <w:t>ë</w:t>
      </w:r>
      <w:r w:rsidRPr="002327BA">
        <w:rPr>
          <w:rFonts w:ascii="Verdana" w:eastAsia="Verdana" w:hAnsi="Verdana" w:cs="Verdana"/>
        </w:rPr>
        <w:t>r</w:t>
      </w:r>
      <w:r w:rsidRPr="002327BA">
        <w:rPr>
          <w:rFonts w:ascii="Verdana" w:eastAsia="Verdana" w:hAnsi="Verdana" w:cs="Verdana"/>
          <w:spacing w:val="-2"/>
        </w:rPr>
        <w:t xml:space="preserve"> </w:t>
      </w:r>
      <w:r w:rsidRPr="002327BA">
        <w:rPr>
          <w:rFonts w:ascii="Verdana" w:eastAsia="Verdana" w:hAnsi="Verdana" w:cs="Verdana"/>
        </w:rPr>
        <w:t>m</w:t>
      </w:r>
      <w:r w:rsidRPr="002327BA">
        <w:rPr>
          <w:rFonts w:ascii="Verdana" w:eastAsia="Verdana" w:hAnsi="Verdana" w:cs="Verdana"/>
          <w:spacing w:val="3"/>
        </w:rPr>
        <w:t>o</w:t>
      </w:r>
      <w:r w:rsidRPr="002327BA">
        <w:rPr>
          <w:rFonts w:ascii="Verdana" w:eastAsia="Verdana" w:hAnsi="Verdana" w:cs="Verdana"/>
        </w:rPr>
        <w:t>s</w:t>
      </w:r>
      <w:r w:rsidRPr="002327BA">
        <w:rPr>
          <w:rFonts w:ascii="Verdana" w:eastAsia="Verdana" w:hAnsi="Verdana" w:cs="Verdana"/>
          <w:spacing w:val="1"/>
        </w:rPr>
        <w:t>r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gj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st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-2"/>
        </w:rPr>
        <w:t>m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n</w:t>
      </w:r>
      <w:r w:rsidRPr="002327BA">
        <w:rPr>
          <w:rFonts w:ascii="Verdana" w:eastAsia="Verdana" w:hAnsi="Verdana" w:cs="Verdana"/>
          <w:spacing w:val="-15"/>
        </w:rPr>
        <w:t xml:space="preserve"> </w:t>
      </w:r>
      <w:r w:rsidRPr="002327BA">
        <w:rPr>
          <w:rFonts w:ascii="Verdana" w:eastAsia="Verdana" w:hAnsi="Verdana" w:cs="Verdana"/>
        </w:rPr>
        <w:t>e</w:t>
      </w:r>
      <w:r w:rsidRPr="002327BA">
        <w:rPr>
          <w:rFonts w:ascii="Verdana" w:eastAsia="Verdana" w:hAnsi="Verdana" w:cs="Verdana"/>
          <w:spacing w:val="-3"/>
        </w:rPr>
        <w:t xml:space="preserve"> </w:t>
      </w:r>
      <w:r w:rsidRPr="002327BA">
        <w:rPr>
          <w:rFonts w:ascii="Verdana" w:eastAsia="Verdana" w:hAnsi="Verdana" w:cs="Verdana"/>
          <w:spacing w:val="-1"/>
        </w:rPr>
        <w:t>k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nd</w:t>
      </w:r>
      <w:r w:rsidRPr="002327BA">
        <w:rPr>
          <w:rFonts w:ascii="Verdana" w:eastAsia="Verdana" w:hAnsi="Verdana" w:cs="Verdana"/>
        </w:rPr>
        <w:t>i</w:t>
      </w:r>
      <w:r w:rsidRPr="002327BA">
        <w:rPr>
          <w:rFonts w:ascii="Verdana" w:eastAsia="Verdana" w:hAnsi="Verdana" w:cs="Verdana"/>
          <w:spacing w:val="1"/>
        </w:rPr>
        <w:t>d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1"/>
        </w:rPr>
        <w:t>t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t</w:t>
      </w:r>
      <w:r w:rsidRPr="002327BA">
        <w:rPr>
          <w:rFonts w:ascii="Verdana" w:eastAsia="Verdana" w:hAnsi="Verdana" w:cs="Verdana"/>
          <w:spacing w:val="-7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  <w:spacing w:val="-1"/>
        </w:rPr>
        <w:t>ë</w:t>
      </w:r>
      <w:r w:rsidRPr="002327BA">
        <w:rPr>
          <w:rFonts w:ascii="Verdana" w:eastAsia="Verdana" w:hAnsi="Verdana" w:cs="Verdana"/>
        </w:rPr>
        <w:t>r</w:t>
      </w:r>
      <w:r w:rsidRPr="002327BA">
        <w:rPr>
          <w:rFonts w:ascii="Verdana" w:eastAsia="Verdana" w:hAnsi="Verdana" w:cs="Verdana"/>
          <w:spacing w:val="-4"/>
        </w:rPr>
        <w:t xml:space="preserve"> </w:t>
      </w:r>
      <w:r w:rsidRPr="002327BA">
        <w:rPr>
          <w:rFonts w:ascii="Verdana" w:eastAsia="Verdana" w:hAnsi="Verdana" w:cs="Verdana"/>
        </w:rPr>
        <w:t>K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  <w:spacing w:val="2"/>
        </w:rPr>
        <w:t>y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  <w:spacing w:val="2"/>
        </w:rPr>
        <w:t>a</w:t>
      </w:r>
      <w:r w:rsidRPr="002327BA">
        <w:rPr>
          <w:rFonts w:ascii="Verdana" w:eastAsia="Verdana" w:hAnsi="Verdana" w:cs="Verdana"/>
        </w:rPr>
        <w:t>r</w:t>
      </w:r>
      <w:r w:rsidRPr="002327BA">
        <w:rPr>
          <w:rFonts w:ascii="Verdana" w:eastAsia="Verdana" w:hAnsi="Verdana" w:cs="Verdana"/>
          <w:spacing w:val="-8"/>
        </w:rPr>
        <w:t xml:space="preserve"> </w:t>
      </w:r>
      <w:r w:rsidRPr="002327BA">
        <w:rPr>
          <w:rFonts w:ascii="Verdana" w:eastAsia="Verdana" w:hAnsi="Verdana" w:cs="Verdana"/>
        </w:rPr>
        <w:t>Ba</w:t>
      </w:r>
      <w:r w:rsidRPr="002327BA">
        <w:rPr>
          <w:rFonts w:ascii="Verdana" w:eastAsia="Verdana" w:hAnsi="Verdana" w:cs="Verdana"/>
          <w:spacing w:val="2"/>
        </w:rPr>
        <w:t>s</w:t>
      </w:r>
      <w:r w:rsidRPr="002327BA">
        <w:rPr>
          <w:rFonts w:ascii="Verdana" w:eastAsia="Verdana" w:hAnsi="Verdana" w:cs="Verdana"/>
          <w:spacing w:val="1"/>
        </w:rPr>
        <w:t>h</w:t>
      </w:r>
      <w:r w:rsidRPr="002327BA">
        <w:rPr>
          <w:rFonts w:ascii="Verdana" w:eastAsia="Verdana" w:hAnsi="Verdana" w:cs="Verdana"/>
        </w:rPr>
        <w:t>k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</w:rPr>
        <w:t>,</w:t>
      </w:r>
      <w:r w:rsidRPr="002327BA">
        <w:rPr>
          <w:rFonts w:ascii="Verdana" w:eastAsia="Verdana" w:hAnsi="Verdana" w:cs="Verdana"/>
          <w:spacing w:val="-9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1"/>
        </w:rPr>
        <w:t>q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1"/>
        </w:rPr>
        <w:t>tu</w:t>
      </w:r>
      <w:r w:rsidRPr="002327BA">
        <w:rPr>
          <w:rFonts w:ascii="Verdana" w:eastAsia="Verdana" w:hAnsi="Verdana" w:cs="Verdana"/>
        </w:rPr>
        <w:t>r</w:t>
      </w:r>
      <w:r w:rsidRPr="002327BA">
        <w:rPr>
          <w:rFonts w:ascii="Verdana" w:eastAsia="Verdana" w:hAnsi="Verdana" w:cs="Verdana"/>
          <w:spacing w:val="-9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1"/>
        </w:rPr>
        <w:t>r</w:t>
      </w:r>
      <w:r w:rsidRPr="002327BA">
        <w:rPr>
          <w:rFonts w:ascii="Verdana" w:eastAsia="Verdana" w:hAnsi="Verdana" w:cs="Verdana"/>
          <w:spacing w:val="1"/>
        </w:rPr>
        <w:t>t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 xml:space="preserve">a 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</w:rPr>
        <w:t>l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-2"/>
        </w:rPr>
        <w:t>t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k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</w:rPr>
        <w:t>,</w:t>
      </w:r>
      <w:r w:rsidRPr="002327BA">
        <w:rPr>
          <w:rFonts w:ascii="Verdana" w:eastAsia="Verdana" w:hAnsi="Verdana" w:cs="Verdana"/>
          <w:spacing w:val="-9"/>
        </w:rPr>
        <w:t xml:space="preserve"> </w:t>
      </w:r>
      <w:r w:rsidRPr="002327BA">
        <w:rPr>
          <w:rFonts w:ascii="Verdana" w:eastAsia="Verdana" w:hAnsi="Verdana" w:cs="Verdana"/>
        </w:rPr>
        <w:t>k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3"/>
        </w:rPr>
        <w:t>li</w:t>
      </w:r>
      <w:r w:rsidRPr="002327BA">
        <w:rPr>
          <w:rFonts w:ascii="Verdana" w:eastAsia="Verdana" w:hAnsi="Verdana" w:cs="Verdana"/>
        </w:rPr>
        <w:t>c</w:t>
      </w:r>
      <w:r w:rsidRPr="002327BA">
        <w:rPr>
          <w:rFonts w:ascii="Verdana" w:eastAsia="Verdana" w:hAnsi="Verdana" w:cs="Verdana"/>
          <w:spacing w:val="2"/>
        </w:rPr>
        <w:t>i</w:t>
      </w:r>
      <w:r w:rsidRPr="002327BA">
        <w:rPr>
          <w:rFonts w:ascii="Verdana" w:eastAsia="Verdana" w:hAnsi="Verdana" w:cs="Verdana"/>
          <w:spacing w:val="-1"/>
        </w:rPr>
        <w:t>on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</w:rPr>
        <w:t>,</w:t>
      </w:r>
      <w:r w:rsidRPr="002327BA">
        <w:rPr>
          <w:rFonts w:ascii="Verdana" w:eastAsia="Verdana" w:hAnsi="Verdana" w:cs="Verdana"/>
          <w:spacing w:val="-10"/>
        </w:rPr>
        <w:t xml:space="preserve"> </w:t>
      </w:r>
      <w:r w:rsidRPr="002327BA">
        <w:rPr>
          <w:rFonts w:ascii="Verdana" w:eastAsia="Verdana" w:hAnsi="Verdana" w:cs="Verdana"/>
        </w:rPr>
        <w:t>ka</w:t>
      </w:r>
      <w:r w:rsidRPr="002327BA">
        <w:rPr>
          <w:rFonts w:ascii="Verdana" w:eastAsia="Verdana" w:hAnsi="Verdana" w:cs="Verdana"/>
          <w:spacing w:val="1"/>
        </w:rPr>
        <w:t>n</w:t>
      </w:r>
      <w:r w:rsidRPr="002327BA">
        <w:rPr>
          <w:rFonts w:ascii="Verdana" w:eastAsia="Verdana" w:hAnsi="Verdana" w:cs="Verdana"/>
          <w:spacing w:val="-2"/>
        </w:rPr>
        <w:t>d</w:t>
      </w:r>
      <w:r w:rsidRPr="002327BA">
        <w:rPr>
          <w:rFonts w:ascii="Verdana" w:eastAsia="Verdana" w:hAnsi="Verdana" w:cs="Verdana"/>
          <w:spacing w:val="3"/>
        </w:rPr>
        <w:t>i</w:t>
      </w:r>
      <w:r w:rsidRPr="002327BA">
        <w:rPr>
          <w:rFonts w:ascii="Verdana" w:eastAsia="Verdana" w:hAnsi="Verdana" w:cs="Verdana"/>
          <w:spacing w:val="1"/>
        </w:rPr>
        <w:t>d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1"/>
        </w:rPr>
        <w:t>t</w:t>
      </w:r>
      <w:r w:rsidRPr="002327BA">
        <w:rPr>
          <w:rFonts w:ascii="Verdana" w:eastAsia="Verdana" w:hAnsi="Verdana" w:cs="Verdana"/>
        </w:rPr>
        <w:t>it</w:t>
      </w:r>
      <w:r w:rsidRPr="002327BA">
        <w:rPr>
          <w:rFonts w:ascii="Verdana" w:eastAsia="Verdana" w:hAnsi="Verdana" w:cs="Verdana"/>
          <w:spacing w:val="-10"/>
        </w:rPr>
        <w:t xml:space="preserve"> </w:t>
      </w:r>
      <w:r w:rsidRPr="002327BA">
        <w:rPr>
          <w:rFonts w:ascii="Verdana" w:eastAsia="Verdana" w:hAnsi="Verdana" w:cs="Verdana"/>
        </w:rPr>
        <w:t>të</w:t>
      </w:r>
      <w:r w:rsidRPr="002327BA">
        <w:rPr>
          <w:rFonts w:ascii="Verdana" w:eastAsia="Verdana" w:hAnsi="Verdana" w:cs="Verdana"/>
          <w:spacing w:val="-2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pr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p</w:t>
      </w:r>
      <w:r w:rsidRPr="002327BA">
        <w:rPr>
          <w:rFonts w:ascii="Verdana" w:eastAsia="Verdana" w:hAnsi="Verdana" w:cs="Verdana"/>
          <w:spacing w:val="-1"/>
        </w:rPr>
        <w:t>o</w:t>
      </w:r>
      <w:r w:rsidRPr="002327BA">
        <w:rPr>
          <w:rFonts w:ascii="Verdana" w:eastAsia="Verdana" w:hAnsi="Verdana" w:cs="Verdana"/>
          <w:spacing w:val="1"/>
        </w:rPr>
        <w:t>zu</w:t>
      </w:r>
      <w:r w:rsidRPr="002327BA">
        <w:rPr>
          <w:rFonts w:ascii="Verdana" w:eastAsia="Verdana" w:hAnsi="Verdana" w:cs="Verdana"/>
        </w:rPr>
        <w:t>ar</w:t>
      </w:r>
      <w:r w:rsidRPr="002327BA">
        <w:rPr>
          <w:rFonts w:ascii="Verdana" w:eastAsia="Verdana" w:hAnsi="Verdana" w:cs="Verdana"/>
          <w:spacing w:val="-9"/>
        </w:rPr>
        <w:t xml:space="preserve"> </w:t>
      </w:r>
      <w:r w:rsidRPr="002327BA">
        <w:rPr>
          <w:rFonts w:ascii="Verdana" w:eastAsia="Verdana" w:hAnsi="Verdana" w:cs="Verdana"/>
        </w:rPr>
        <w:t>n</w:t>
      </w:r>
      <w:r w:rsidRPr="002327BA">
        <w:rPr>
          <w:rFonts w:ascii="Verdana" w:eastAsia="Verdana" w:hAnsi="Verdana" w:cs="Verdana"/>
          <w:spacing w:val="1"/>
        </w:rPr>
        <w:t>g</w:t>
      </w:r>
      <w:r w:rsidRPr="002327BA">
        <w:rPr>
          <w:rFonts w:ascii="Verdana" w:eastAsia="Verdana" w:hAnsi="Verdana" w:cs="Verdana"/>
        </w:rPr>
        <w:t>a</w:t>
      </w:r>
      <w:r w:rsidRPr="002327BA">
        <w:rPr>
          <w:rFonts w:ascii="Verdana" w:eastAsia="Verdana" w:hAnsi="Verdana" w:cs="Verdana"/>
          <w:spacing w:val="-2"/>
        </w:rPr>
        <w:t xml:space="preserve"> </w:t>
      </w:r>
      <w:r w:rsidRPr="002327BA">
        <w:rPr>
          <w:rFonts w:ascii="Verdana" w:eastAsia="Verdana" w:hAnsi="Verdana" w:cs="Verdana"/>
          <w:spacing w:val="1"/>
        </w:rPr>
        <w:t>zgj</w:t>
      </w:r>
      <w:r w:rsidRPr="002327BA">
        <w:rPr>
          <w:rFonts w:ascii="Verdana" w:eastAsia="Verdana" w:hAnsi="Verdana" w:cs="Verdana"/>
          <w:spacing w:val="-1"/>
        </w:rPr>
        <w:t>e</w:t>
      </w:r>
      <w:r w:rsidRPr="002327BA">
        <w:rPr>
          <w:rFonts w:ascii="Verdana" w:eastAsia="Verdana" w:hAnsi="Verdana" w:cs="Verdana"/>
          <w:spacing w:val="1"/>
        </w:rPr>
        <w:t>dh</w:t>
      </w:r>
      <w:r w:rsidRPr="002327BA">
        <w:rPr>
          <w:rFonts w:ascii="Verdana" w:eastAsia="Verdana" w:hAnsi="Verdana" w:cs="Verdana"/>
          <w:spacing w:val="-1"/>
        </w:rPr>
        <w:t>ë</w:t>
      </w:r>
      <w:r w:rsidRPr="002327BA">
        <w:rPr>
          <w:rFonts w:ascii="Verdana" w:eastAsia="Verdana" w:hAnsi="Verdana" w:cs="Verdana"/>
        </w:rPr>
        <w:t>s</w:t>
      </w:r>
      <w:r w:rsidRPr="002327BA">
        <w:rPr>
          <w:rFonts w:ascii="Verdana" w:eastAsia="Verdana" w:hAnsi="Verdana" w:cs="Verdana"/>
          <w:spacing w:val="2"/>
        </w:rPr>
        <w:t>i</w:t>
      </w:r>
      <w:r w:rsidRPr="002327BA">
        <w:rPr>
          <w:rFonts w:ascii="Verdana" w:eastAsia="Verdana" w:hAnsi="Verdana" w:cs="Verdana"/>
          <w:spacing w:val="4"/>
        </w:rPr>
        <w:t>t</w:t>
      </w:r>
      <w:r w:rsidR="004E149D" w:rsidRPr="002327BA">
        <w:rPr>
          <w:rFonts w:ascii="Verdana" w:eastAsia="Verdana" w:hAnsi="Verdana" w:cs="Verdana"/>
          <w:spacing w:val="1"/>
        </w:rPr>
        <w:t xml:space="preserve">, </w:t>
      </w:r>
      <w:r w:rsidR="00A707C7" w:rsidRPr="002327BA">
        <w:rPr>
          <w:rFonts w:ascii="Verdana" w:eastAsia="Verdana" w:hAnsi="Verdana" w:cs="Verdana"/>
          <w:b/>
          <w:spacing w:val="1"/>
        </w:rPr>
        <w:t>M</w:t>
      </w:r>
      <w:r w:rsidR="00A707C7" w:rsidRPr="002327BA">
        <w:rPr>
          <w:rFonts w:ascii="Verdana" w:eastAsia="Verdana" w:hAnsi="Verdana" w:cs="Verdana"/>
          <w:b/>
        </w:rPr>
        <w:t>ode</w:t>
      </w:r>
      <w:r w:rsidR="00A707C7" w:rsidRPr="002327BA">
        <w:rPr>
          <w:rFonts w:ascii="Verdana" w:eastAsia="Verdana" w:hAnsi="Verdana" w:cs="Verdana"/>
          <w:b/>
          <w:spacing w:val="-1"/>
        </w:rPr>
        <w:t>l</w:t>
      </w:r>
      <w:r w:rsidR="00A707C7" w:rsidRPr="002327BA">
        <w:rPr>
          <w:rFonts w:ascii="Verdana" w:eastAsia="Verdana" w:hAnsi="Verdana" w:cs="Verdana"/>
          <w:b/>
          <w:spacing w:val="3"/>
        </w:rPr>
        <w:t>-</w:t>
      </w:r>
      <w:r w:rsidR="00A707C7" w:rsidRPr="002327BA">
        <w:rPr>
          <w:rFonts w:ascii="Verdana" w:eastAsia="Verdana" w:hAnsi="Verdana" w:cs="Verdana"/>
          <w:b/>
        </w:rPr>
        <w:t>04</w:t>
      </w:r>
      <w:r w:rsidR="00A707C7" w:rsidRPr="002327BA">
        <w:rPr>
          <w:rFonts w:ascii="Verdana" w:eastAsia="Verdana" w:hAnsi="Verdana" w:cs="Verdana"/>
          <w:b/>
          <w:spacing w:val="-1"/>
        </w:rPr>
        <w:t>V KZAZ</w:t>
      </w:r>
      <w:r w:rsidR="00A707C7" w:rsidRPr="002327BA">
        <w:rPr>
          <w:rFonts w:ascii="Verdana" w:eastAsia="Verdana" w:hAnsi="Verdana" w:cs="Verdana"/>
        </w:rPr>
        <w:t>.</w:t>
      </w:r>
      <w:r w:rsidR="00DC4786">
        <w:rPr>
          <w:rFonts w:ascii="Verdana" w:eastAsia="Verdana" w:hAnsi="Verdana" w:cs="Verdana"/>
        </w:rPr>
        <w:t xml:space="preserve">                     </w:t>
      </w:r>
    </w:p>
    <w:p w:rsidR="002C057C" w:rsidRDefault="002C057C" w:rsidP="002C057C">
      <w:pPr>
        <w:pStyle w:val="ListParagraph"/>
        <w:spacing w:line="240" w:lineRule="exact"/>
        <w:ind w:left="360" w:right="153"/>
        <w:rPr>
          <w:rFonts w:ascii="Verdana" w:eastAsia="Verdana" w:hAnsi="Verdana" w:cs="Verdana"/>
        </w:rPr>
      </w:pPr>
    </w:p>
    <w:p w:rsidR="00E461D9" w:rsidRPr="002327BA" w:rsidRDefault="00DC4786" w:rsidP="002C057C">
      <w:pPr>
        <w:pStyle w:val="ListParagraph"/>
        <w:spacing w:line="240" w:lineRule="exact"/>
        <w:ind w:left="360" w:right="153"/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</w:t>
      </w:r>
      <w:r w:rsidRPr="00DC4786">
        <w:rPr>
          <w:rFonts w:ascii="Verdana" w:eastAsia="Verdana" w:hAnsi="Verdana" w:cs="Verdana"/>
          <w:sz w:val="16"/>
          <w:szCs w:val="16"/>
        </w:rPr>
        <w:t>21</w:t>
      </w:r>
    </w:p>
    <w:p w:rsidR="00040B5F" w:rsidRPr="002327BA" w:rsidRDefault="00040B5F">
      <w:pPr>
        <w:spacing w:before="9" w:line="220" w:lineRule="exact"/>
        <w:rPr>
          <w:sz w:val="22"/>
          <w:szCs w:val="22"/>
        </w:rPr>
      </w:pPr>
    </w:p>
    <w:p w:rsidR="00040B5F" w:rsidRDefault="004A335E">
      <w:pPr>
        <w:ind w:left="159" w:right="8721"/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93969002" behindDoc="1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98425</wp:posOffset>
                </wp:positionV>
                <wp:extent cx="6600825" cy="1085850"/>
                <wp:effectExtent l="0" t="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085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6" style="position:absolute;margin-left:1pt;margin-top:7.75pt;width:519.75pt;height:85.5pt;z-index:-9347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" fillcolor="white [3201]" strokecolor="#d8d8d8 [2732]" strokeweight="2pt"/>
            </w:pict>
          </mc:Fallback>
        </mc:AlternateContent>
      </w:r>
    </w:p>
    <w:p w:rsidR="003A0CAB" w:rsidRPr="004A335E" w:rsidRDefault="00024831" w:rsidP="00F25654">
      <w:pPr>
        <w:ind w:left="159" w:right="8721"/>
        <w:jc w:val="both"/>
        <w:rPr>
          <w:rFonts w:ascii="Verdana" w:eastAsia="Verdana" w:hAnsi="Verdana" w:cs="Verdana"/>
          <w:spacing w:val="1"/>
        </w:rPr>
      </w:pPr>
      <w:r w:rsidRPr="004A335E">
        <w:rPr>
          <w:rFonts w:ascii="Verdana" w:eastAsia="Verdana" w:hAnsi="Verdana" w:cs="Verdana"/>
          <w:b/>
          <w:sz w:val="24"/>
          <w:szCs w:val="24"/>
        </w:rPr>
        <w:t>K</w:t>
      </w:r>
      <w:r w:rsidRPr="004A335E">
        <w:rPr>
          <w:rFonts w:ascii="Verdana" w:eastAsia="Verdana" w:hAnsi="Verdana" w:cs="Verdana"/>
          <w:b/>
          <w:spacing w:val="-1"/>
          <w:sz w:val="24"/>
          <w:szCs w:val="24"/>
        </w:rPr>
        <w:t>U</w:t>
      </w:r>
      <w:r w:rsidRPr="004A335E">
        <w:rPr>
          <w:rFonts w:ascii="Verdana" w:eastAsia="Verdana" w:hAnsi="Verdana" w:cs="Verdana"/>
          <w:b/>
          <w:spacing w:val="1"/>
          <w:sz w:val="24"/>
          <w:szCs w:val="24"/>
        </w:rPr>
        <w:t>J</w:t>
      </w:r>
      <w:r w:rsidRPr="004A335E">
        <w:rPr>
          <w:rFonts w:ascii="Verdana" w:eastAsia="Verdana" w:hAnsi="Verdana" w:cs="Verdana"/>
          <w:b/>
          <w:sz w:val="24"/>
          <w:szCs w:val="24"/>
        </w:rPr>
        <w:t>D</w:t>
      </w:r>
      <w:r w:rsidRPr="004A335E">
        <w:rPr>
          <w:rFonts w:ascii="Verdana" w:eastAsia="Verdana" w:hAnsi="Verdana" w:cs="Verdana"/>
          <w:b/>
          <w:spacing w:val="-1"/>
          <w:sz w:val="24"/>
          <w:szCs w:val="24"/>
        </w:rPr>
        <w:t>E</w:t>
      </w:r>
      <w:r w:rsidRPr="004A335E">
        <w:rPr>
          <w:rFonts w:ascii="Verdana" w:eastAsia="Verdana" w:hAnsi="Verdana" w:cs="Verdana"/>
          <w:b/>
          <w:spacing w:val="1"/>
          <w:sz w:val="24"/>
          <w:szCs w:val="24"/>
        </w:rPr>
        <w:t>S</w:t>
      </w:r>
      <w:r w:rsidRPr="004A335E">
        <w:rPr>
          <w:rFonts w:ascii="Verdana" w:eastAsia="Verdana" w:hAnsi="Verdana" w:cs="Verdana"/>
          <w:b/>
          <w:sz w:val="24"/>
          <w:szCs w:val="24"/>
        </w:rPr>
        <w:t>!</w:t>
      </w:r>
    </w:p>
    <w:p w:rsidR="00E461D9" w:rsidRDefault="00024831" w:rsidP="007B324C">
      <w:pPr>
        <w:spacing w:line="276" w:lineRule="auto"/>
        <w:ind w:left="159" w:right="72"/>
        <w:jc w:val="both"/>
        <w:rPr>
          <w:rFonts w:ascii="Verdana" w:eastAsia="Verdana" w:hAnsi="Verdana" w:cs="Verdana"/>
        </w:rPr>
      </w:pPr>
      <w:proofErr w:type="gramStart"/>
      <w:r w:rsidRPr="004A335E">
        <w:rPr>
          <w:rFonts w:ascii="Verdana" w:eastAsia="Verdana" w:hAnsi="Verdana" w:cs="Verdana"/>
          <w:spacing w:val="1"/>
        </w:rPr>
        <w:t>K</w:t>
      </w:r>
      <w:r w:rsidRPr="004A335E">
        <w:rPr>
          <w:rFonts w:ascii="Verdana" w:eastAsia="Verdana" w:hAnsi="Verdana" w:cs="Verdana"/>
        </w:rPr>
        <w:t>Z</w:t>
      </w:r>
      <w:r w:rsidRPr="004A335E">
        <w:rPr>
          <w:rFonts w:ascii="Verdana" w:eastAsia="Verdana" w:hAnsi="Verdana" w:cs="Verdana"/>
          <w:spacing w:val="1"/>
        </w:rPr>
        <w:t>AZ-j</w:t>
      </w:r>
      <w:r w:rsidRPr="004A335E">
        <w:rPr>
          <w:rFonts w:ascii="Verdana" w:eastAsia="Verdana" w:hAnsi="Verdana" w:cs="Verdana"/>
        </w:rPr>
        <w:t>a</w:t>
      </w:r>
      <w:r w:rsidRPr="004A335E">
        <w:rPr>
          <w:rFonts w:ascii="Verdana" w:eastAsia="Verdana" w:hAnsi="Verdana" w:cs="Verdana"/>
          <w:spacing w:val="11"/>
        </w:rPr>
        <w:t xml:space="preserve"> </w:t>
      </w:r>
      <w:r w:rsidRPr="004A335E">
        <w:rPr>
          <w:rFonts w:ascii="Verdana" w:eastAsia="Verdana" w:hAnsi="Verdana" w:cs="Verdana"/>
        </w:rPr>
        <w:t>MB</w:t>
      </w:r>
      <w:r w:rsidRPr="004A335E">
        <w:rPr>
          <w:rFonts w:ascii="Verdana" w:eastAsia="Verdana" w:hAnsi="Verdana" w:cs="Verdana"/>
          <w:spacing w:val="1"/>
        </w:rPr>
        <w:t>A</w:t>
      </w:r>
      <w:r w:rsidRPr="004A335E">
        <w:rPr>
          <w:rFonts w:ascii="Verdana" w:eastAsia="Verdana" w:hAnsi="Verdana" w:cs="Verdana"/>
        </w:rPr>
        <w:t>N</w:t>
      </w:r>
      <w:r w:rsidRPr="004A335E">
        <w:rPr>
          <w:rFonts w:ascii="Verdana" w:eastAsia="Verdana" w:hAnsi="Verdana" w:cs="Verdana"/>
          <w:spacing w:val="13"/>
        </w:rPr>
        <w:t xml:space="preserve"> </w:t>
      </w:r>
      <w:r w:rsidRPr="004A335E">
        <w:rPr>
          <w:rFonts w:ascii="Verdana" w:eastAsia="Verdana" w:hAnsi="Verdana" w:cs="Verdana"/>
        </w:rPr>
        <w:t>N</w:t>
      </w:r>
      <w:r w:rsidRPr="004A335E">
        <w:rPr>
          <w:rFonts w:ascii="Verdana" w:eastAsia="Verdana" w:hAnsi="Verdana" w:cs="Verdana"/>
          <w:spacing w:val="3"/>
        </w:rPr>
        <w:t>J</w:t>
      </w:r>
      <w:r w:rsidRPr="004A335E">
        <w:rPr>
          <w:rFonts w:ascii="Verdana" w:eastAsia="Verdana" w:hAnsi="Verdana" w:cs="Verdana"/>
        </w:rPr>
        <w:t>Ë</w:t>
      </w:r>
      <w:r w:rsidRPr="004A335E">
        <w:rPr>
          <w:rFonts w:ascii="Verdana" w:eastAsia="Verdana" w:hAnsi="Verdana" w:cs="Verdana"/>
          <w:spacing w:val="15"/>
        </w:rPr>
        <w:t xml:space="preserve"> </w:t>
      </w:r>
      <w:r w:rsidRPr="004A335E">
        <w:rPr>
          <w:rFonts w:ascii="Verdana" w:eastAsia="Verdana" w:hAnsi="Verdana" w:cs="Verdana"/>
          <w:spacing w:val="3"/>
        </w:rPr>
        <w:t>K</w:t>
      </w:r>
      <w:r w:rsidRPr="004A335E">
        <w:rPr>
          <w:rFonts w:ascii="Verdana" w:eastAsia="Verdana" w:hAnsi="Verdana" w:cs="Verdana"/>
          <w:spacing w:val="-1"/>
        </w:rPr>
        <w:t>O</w:t>
      </w:r>
      <w:r w:rsidRPr="004A335E">
        <w:rPr>
          <w:rFonts w:ascii="Verdana" w:eastAsia="Verdana" w:hAnsi="Verdana" w:cs="Verdana"/>
        </w:rPr>
        <w:t>PJE</w:t>
      </w:r>
      <w:r w:rsidRPr="004A335E">
        <w:rPr>
          <w:rFonts w:ascii="Verdana" w:eastAsia="Verdana" w:hAnsi="Verdana" w:cs="Verdana"/>
          <w:spacing w:val="16"/>
        </w:rPr>
        <w:t xml:space="preserve"> </w:t>
      </w:r>
      <w:r w:rsidRPr="004A335E">
        <w:rPr>
          <w:rFonts w:ascii="Verdana" w:eastAsia="Verdana" w:hAnsi="Verdana" w:cs="Verdana"/>
          <w:spacing w:val="2"/>
        </w:rPr>
        <w:t>T</w:t>
      </w:r>
      <w:r w:rsidRPr="004A335E">
        <w:rPr>
          <w:rFonts w:ascii="Verdana" w:eastAsia="Verdana" w:hAnsi="Verdana" w:cs="Verdana"/>
        </w:rPr>
        <w:t>Ë</w:t>
      </w:r>
      <w:r w:rsidRPr="004A335E">
        <w:rPr>
          <w:rFonts w:ascii="Verdana" w:eastAsia="Verdana" w:hAnsi="Verdana" w:cs="Verdana"/>
          <w:spacing w:val="18"/>
        </w:rPr>
        <w:t xml:space="preserve"> </w:t>
      </w:r>
      <w:r w:rsidRPr="004A335E">
        <w:rPr>
          <w:rFonts w:ascii="Verdana" w:eastAsia="Verdana" w:hAnsi="Verdana" w:cs="Verdana"/>
        </w:rPr>
        <w:t>ÇDO</w:t>
      </w:r>
      <w:r w:rsidRPr="004A335E">
        <w:rPr>
          <w:rFonts w:ascii="Verdana" w:eastAsia="Verdana" w:hAnsi="Verdana" w:cs="Verdana"/>
          <w:spacing w:val="16"/>
        </w:rPr>
        <w:t xml:space="preserve"> </w:t>
      </w:r>
      <w:r w:rsidRPr="004A335E">
        <w:rPr>
          <w:rFonts w:ascii="Verdana" w:eastAsia="Verdana" w:hAnsi="Verdana" w:cs="Verdana"/>
        </w:rPr>
        <w:t>V</w:t>
      </w:r>
      <w:r w:rsidRPr="004A335E">
        <w:rPr>
          <w:rFonts w:ascii="Verdana" w:eastAsia="Verdana" w:hAnsi="Verdana" w:cs="Verdana"/>
          <w:spacing w:val="2"/>
        </w:rPr>
        <w:t>E</w:t>
      </w:r>
      <w:r w:rsidRPr="004A335E">
        <w:rPr>
          <w:rFonts w:ascii="Verdana" w:eastAsia="Verdana" w:hAnsi="Verdana" w:cs="Verdana"/>
        </w:rPr>
        <w:t>N</w:t>
      </w:r>
      <w:r w:rsidRPr="004A335E">
        <w:rPr>
          <w:rFonts w:ascii="Verdana" w:eastAsia="Verdana" w:hAnsi="Verdana" w:cs="Verdana"/>
          <w:spacing w:val="2"/>
        </w:rPr>
        <w:t>D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  <w:spacing w:val="2"/>
        </w:rPr>
        <w:t>M</w:t>
      </w:r>
      <w:r w:rsidRPr="004A335E">
        <w:rPr>
          <w:rFonts w:ascii="Verdana" w:eastAsia="Verdana" w:hAnsi="Verdana" w:cs="Verdana"/>
        </w:rPr>
        <w:t>I</w:t>
      </w:r>
      <w:r w:rsidRPr="004A335E">
        <w:rPr>
          <w:rFonts w:ascii="Verdana" w:eastAsia="Verdana" w:hAnsi="Verdana" w:cs="Verdana"/>
          <w:spacing w:val="10"/>
        </w:rPr>
        <w:t xml:space="preserve"> </w:t>
      </w:r>
      <w:r w:rsidRPr="004A335E">
        <w:rPr>
          <w:rFonts w:ascii="Verdana" w:eastAsia="Verdana" w:hAnsi="Verdana" w:cs="Verdana"/>
        </w:rPr>
        <w:t>P</w:t>
      </w:r>
      <w:r w:rsidRPr="004A335E">
        <w:rPr>
          <w:rFonts w:ascii="Verdana" w:eastAsia="Verdana" w:hAnsi="Verdana" w:cs="Verdana"/>
          <w:spacing w:val="-1"/>
        </w:rPr>
        <w:t>Ë</w:t>
      </w:r>
      <w:r w:rsidRPr="004A335E">
        <w:rPr>
          <w:rFonts w:ascii="Verdana" w:eastAsia="Verdana" w:hAnsi="Verdana" w:cs="Verdana"/>
        </w:rPr>
        <w:t>R</w:t>
      </w:r>
      <w:r w:rsidRPr="004A335E">
        <w:rPr>
          <w:rFonts w:ascii="Verdana" w:eastAsia="Verdana" w:hAnsi="Verdana" w:cs="Verdana"/>
          <w:spacing w:val="19"/>
        </w:rPr>
        <w:t xml:space="preserve"> </w:t>
      </w:r>
      <w:r w:rsidRPr="004A335E">
        <w:rPr>
          <w:rFonts w:ascii="Verdana" w:eastAsia="Verdana" w:hAnsi="Verdana" w:cs="Verdana"/>
          <w:spacing w:val="3"/>
        </w:rPr>
        <w:t>R</w:t>
      </w:r>
      <w:r w:rsidRPr="004A335E">
        <w:rPr>
          <w:rFonts w:ascii="Verdana" w:eastAsia="Verdana" w:hAnsi="Verdana" w:cs="Verdana"/>
          <w:spacing w:val="-1"/>
        </w:rPr>
        <w:t>EG</w:t>
      </w:r>
      <w:r w:rsidRPr="004A335E">
        <w:rPr>
          <w:rFonts w:ascii="Verdana" w:eastAsia="Verdana" w:hAnsi="Verdana" w:cs="Verdana"/>
          <w:spacing w:val="3"/>
        </w:rPr>
        <w:t>J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</w:rPr>
        <w:t>ST</w:t>
      </w:r>
      <w:r w:rsidRPr="004A335E">
        <w:rPr>
          <w:rFonts w:ascii="Verdana" w:eastAsia="Verdana" w:hAnsi="Verdana" w:cs="Verdana"/>
          <w:spacing w:val="3"/>
        </w:rPr>
        <w:t>R</w:t>
      </w:r>
      <w:r w:rsidRPr="004A335E">
        <w:rPr>
          <w:rFonts w:ascii="Verdana" w:eastAsia="Verdana" w:hAnsi="Verdana" w:cs="Verdana"/>
        </w:rPr>
        <w:t>I</w:t>
      </w:r>
      <w:r w:rsidRPr="004A335E">
        <w:rPr>
          <w:rFonts w:ascii="Verdana" w:eastAsia="Verdana" w:hAnsi="Verdana" w:cs="Verdana"/>
          <w:spacing w:val="2"/>
        </w:rPr>
        <w:t>M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</w:rPr>
        <w:t>N</w:t>
      </w:r>
      <w:r w:rsidRPr="004A335E">
        <w:rPr>
          <w:rFonts w:ascii="Verdana" w:eastAsia="Verdana" w:hAnsi="Verdana" w:cs="Verdana"/>
          <w:spacing w:val="9"/>
        </w:rPr>
        <w:t xml:space="preserve"> </w:t>
      </w:r>
      <w:r w:rsidRPr="004A335E">
        <w:rPr>
          <w:rFonts w:ascii="Verdana" w:eastAsia="Verdana" w:hAnsi="Verdana" w:cs="Verdana"/>
        </w:rPr>
        <w:t>APO</w:t>
      </w:r>
      <w:r w:rsidRPr="004A335E">
        <w:rPr>
          <w:rFonts w:ascii="Verdana" w:eastAsia="Verdana" w:hAnsi="Verdana" w:cs="Verdana"/>
          <w:spacing w:val="14"/>
        </w:rPr>
        <w:t xml:space="preserve"> </w:t>
      </w:r>
      <w:r w:rsidRPr="004A335E">
        <w:rPr>
          <w:rFonts w:ascii="Verdana" w:eastAsia="Verdana" w:hAnsi="Verdana" w:cs="Verdana"/>
          <w:spacing w:val="2"/>
        </w:rPr>
        <w:t>M</w:t>
      </w:r>
      <w:r w:rsidRPr="004A335E">
        <w:rPr>
          <w:rFonts w:ascii="Verdana" w:eastAsia="Verdana" w:hAnsi="Verdana" w:cs="Verdana"/>
          <w:spacing w:val="-1"/>
        </w:rPr>
        <w:t>O</w:t>
      </w:r>
      <w:r w:rsidRPr="004A335E">
        <w:rPr>
          <w:rFonts w:ascii="Verdana" w:eastAsia="Verdana" w:hAnsi="Verdana" w:cs="Verdana"/>
        </w:rPr>
        <w:t>S</w:t>
      </w:r>
      <w:r w:rsidRPr="004A335E">
        <w:rPr>
          <w:rFonts w:ascii="Verdana" w:eastAsia="Verdana" w:hAnsi="Verdana" w:cs="Verdana"/>
          <w:spacing w:val="4"/>
        </w:rPr>
        <w:t>R</w:t>
      </w:r>
      <w:r w:rsidRPr="004A335E">
        <w:rPr>
          <w:rFonts w:ascii="Verdana" w:eastAsia="Verdana" w:hAnsi="Verdana" w:cs="Verdana"/>
          <w:spacing w:val="-1"/>
        </w:rPr>
        <w:t>EG</w:t>
      </w:r>
      <w:r w:rsidRPr="004A335E">
        <w:rPr>
          <w:rFonts w:ascii="Verdana" w:eastAsia="Verdana" w:hAnsi="Verdana" w:cs="Verdana"/>
          <w:spacing w:val="3"/>
        </w:rPr>
        <w:t>J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  <w:spacing w:val="3"/>
        </w:rPr>
        <w:t>S</w:t>
      </w:r>
      <w:r w:rsidRPr="004A335E">
        <w:rPr>
          <w:rFonts w:ascii="Verdana" w:eastAsia="Verdana" w:hAnsi="Verdana" w:cs="Verdana"/>
        </w:rPr>
        <w:t>T</w:t>
      </w:r>
      <w:r w:rsidRPr="004A335E">
        <w:rPr>
          <w:rFonts w:ascii="Verdana" w:eastAsia="Verdana" w:hAnsi="Verdana" w:cs="Verdana"/>
          <w:spacing w:val="2"/>
        </w:rPr>
        <w:t>R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  <w:spacing w:val="2"/>
        </w:rPr>
        <w:t>M</w:t>
      </w:r>
      <w:r w:rsidRPr="004A335E">
        <w:rPr>
          <w:rFonts w:ascii="Verdana" w:eastAsia="Verdana" w:hAnsi="Verdana" w:cs="Verdana"/>
        </w:rPr>
        <w:t xml:space="preserve">IN E </w:t>
      </w:r>
      <w:r w:rsidRPr="004A335E">
        <w:rPr>
          <w:rFonts w:ascii="Verdana" w:eastAsia="Verdana" w:hAnsi="Verdana" w:cs="Verdana"/>
          <w:spacing w:val="1"/>
        </w:rPr>
        <w:t>K</w:t>
      </w:r>
      <w:r w:rsidRPr="004A335E">
        <w:rPr>
          <w:rFonts w:ascii="Verdana" w:eastAsia="Verdana" w:hAnsi="Verdana" w:cs="Verdana"/>
        </w:rPr>
        <w:t>ANDID</w:t>
      </w:r>
      <w:r w:rsidRPr="004A335E">
        <w:rPr>
          <w:rFonts w:ascii="Verdana" w:eastAsia="Verdana" w:hAnsi="Verdana" w:cs="Verdana"/>
          <w:spacing w:val="1"/>
        </w:rPr>
        <w:t>A</w:t>
      </w:r>
      <w:r w:rsidRPr="004A335E">
        <w:rPr>
          <w:rFonts w:ascii="Verdana" w:eastAsia="Verdana" w:hAnsi="Verdana" w:cs="Verdana"/>
          <w:spacing w:val="2"/>
        </w:rPr>
        <w:t>T</w:t>
      </w:r>
      <w:r w:rsidRPr="004A335E">
        <w:rPr>
          <w:rFonts w:ascii="Verdana" w:eastAsia="Verdana" w:hAnsi="Verdana" w:cs="Verdana"/>
          <w:spacing w:val="-1"/>
        </w:rPr>
        <w:t>Ë</w:t>
      </w:r>
      <w:r w:rsidRPr="004A335E">
        <w:rPr>
          <w:rFonts w:ascii="Verdana" w:eastAsia="Verdana" w:hAnsi="Verdana" w:cs="Verdana"/>
        </w:rPr>
        <w:t xml:space="preserve">VE </w:t>
      </w:r>
      <w:r w:rsidRPr="004A335E">
        <w:rPr>
          <w:rFonts w:ascii="Verdana" w:eastAsia="Verdana" w:hAnsi="Verdana" w:cs="Verdana"/>
          <w:spacing w:val="2"/>
        </w:rPr>
        <w:t>P</w:t>
      </w:r>
      <w:r w:rsidRPr="004A335E">
        <w:rPr>
          <w:rFonts w:ascii="Verdana" w:eastAsia="Verdana" w:hAnsi="Verdana" w:cs="Verdana"/>
          <w:spacing w:val="-1"/>
        </w:rPr>
        <w:t>Ë</w:t>
      </w:r>
      <w:r w:rsidRPr="004A335E">
        <w:rPr>
          <w:rFonts w:ascii="Verdana" w:eastAsia="Verdana" w:hAnsi="Verdana" w:cs="Verdana"/>
        </w:rPr>
        <w:t>R</w:t>
      </w:r>
      <w:r w:rsidRPr="004A335E">
        <w:rPr>
          <w:rFonts w:ascii="Verdana" w:eastAsia="Verdana" w:hAnsi="Verdana" w:cs="Verdana"/>
          <w:spacing w:val="14"/>
        </w:rPr>
        <w:t xml:space="preserve"> </w:t>
      </w:r>
      <w:r w:rsidR="007B324C" w:rsidRPr="004A335E">
        <w:rPr>
          <w:rFonts w:ascii="Verdana" w:eastAsia="Verdana" w:hAnsi="Verdana" w:cs="Verdana"/>
          <w:spacing w:val="-1"/>
        </w:rPr>
        <w:t>KRYETAR BASHKIE</w:t>
      </w:r>
      <w:r w:rsidRPr="004A335E">
        <w:rPr>
          <w:rFonts w:ascii="Verdana" w:eastAsia="Verdana" w:hAnsi="Verdana" w:cs="Verdana"/>
          <w:spacing w:val="4"/>
        </w:rPr>
        <w:t xml:space="preserve"> </w:t>
      </w:r>
      <w:r w:rsidRPr="004A335E">
        <w:rPr>
          <w:rFonts w:ascii="Verdana" w:eastAsia="Verdana" w:hAnsi="Verdana" w:cs="Verdana"/>
          <w:spacing w:val="2"/>
        </w:rPr>
        <w:t>T</w:t>
      </w:r>
      <w:r w:rsidRPr="004A335E">
        <w:rPr>
          <w:rFonts w:ascii="Verdana" w:eastAsia="Verdana" w:hAnsi="Verdana" w:cs="Verdana"/>
        </w:rPr>
        <w:t>Ë</w:t>
      </w:r>
      <w:r w:rsidRPr="004A335E">
        <w:rPr>
          <w:rFonts w:ascii="Verdana" w:eastAsia="Verdana" w:hAnsi="Verdana" w:cs="Verdana"/>
          <w:spacing w:val="14"/>
        </w:rPr>
        <w:t xml:space="preserve"> </w:t>
      </w:r>
      <w:r w:rsidRPr="004A335E">
        <w:rPr>
          <w:rFonts w:ascii="Verdana" w:eastAsia="Verdana" w:hAnsi="Verdana" w:cs="Verdana"/>
        </w:rPr>
        <w:t>SH</w:t>
      </w:r>
      <w:r w:rsidRPr="004A335E">
        <w:rPr>
          <w:rFonts w:ascii="Verdana" w:eastAsia="Verdana" w:hAnsi="Verdana" w:cs="Verdana"/>
          <w:spacing w:val="1"/>
        </w:rPr>
        <w:t>O</w:t>
      </w:r>
      <w:r w:rsidRPr="004A335E">
        <w:rPr>
          <w:rFonts w:ascii="Verdana" w:eastAsia="Verdana" w:hAnsi="Verdana" w:cs="Verdana"/>
          <w:spacing w:val="-1"/>
        </w:rPr>
        <w:t>QË</w:t>
      </w:r>
      <w:r w:rsidRPr="004A335E">
        <w:rPr>
          <w:rFonts w:ascii="Verdana" w:eastAsia="Verdana" w:hAnsi="Verdana" w:cs="Verdana"/>
          <w:spacing w:val="1"/>
        </w:rPr>
        <w:t>R</w:t>
      </w:r>
      <w:r w:rsidRPr="004A335E">
        <w:rPr>
          <w:rFonts w:ascii="Verdana" w:eastAsia="Verdana" w:hAnsi="Verdana" w:cs="Verdana"/>
        </w:rPr>
        <w:t>U</w:t>
      </w:r>
      <w:r w:rsidRPr="004A335E">
        <w:rPr>
          <w:rFonts w:ascii="Verdana" w:eastAsia="Verdana" w:hAnsi="Verdana" w:cs="Verdana"/>
          <w:spacing w:val="1"/>
        </w:rPr>
        <w:t>A</w:t>
      </w:r>
      <w:r w:rsidRPr="004A335E">
        <w:rPr>
          <w:rFonts w:ascii="Verdana" w:eastAsia="Verdana" w:hAnsi="Verdana" w:cs="Verdana"/>
        </w:rPr>
        <w:t>R</w:t>
      </w:r>
      <w:r w:rsidRPr="004A335E">
        <w:rPr>
          <w:rFonts w:ascii="Verdana" w:eastAsia="Verdana" w:hAnsi="Verdana" w:cs="Verdana"/>
          <w:spacing w:val="5"/>
        </w:rPr>
        <w:t xml:space="preserve"> </w:t>
      </w:r>
      <w:r w:rsidRPr="004A335E">
        <w:rPr>
          <w:rFonts w:ascii="Verdana" w:eastAsia="Verdana" w:hAnsi="Verdana" w:cs="Verdana"/>
        </w:rPr>
        <w:t>ME</w:t>
      </w:r>
      <w:r w:rsidRPr="004A335E">
        <w:rPr>
          <w:rFonts w:ascii="Verdana" w:eastAsia="Verdana" w:hAnsi="Verdana" w:cs="Verdana"/>
          <w:spacing w:val="20"/>
        </w:rPr>
        <w:t xml:space="preserve"> </w:t>
      </w:r>
      <w:r w:rsidRPr="004A335E">
        <w:rPr>
          <w:rFonts w:ascii="Verdana" w:eastAsia="Verdana" w:hAnsi="Verdana" w:cs="Verdana"/>
          <w:spacing w:val="-1"/>
        </w:rPr>
        <w:t>G</w:t>
      </w:r>
      <w:r w:rsidRPr="004A335E">
        <w:rPr>
          <w:rFonts w:ascii="Verdana" w:eastAsia="Verdana" w:hAnsi="Verdana" w:cs="Verdana"/>
          <w:spacing w:val="3"/>
        </w:rPr>
        <w:t>J</w:t>
      </w:r>
      <w:r w:rsidRPr="004A335E">
        <w:rPr>
          <w:rFonts w:ascii="Verdana" w:eastAsia="Verdana" w:hAnsi="Verdana" w:cs="Verdana"/>
        </w:rPr>
        <w:t>IT</w:t>
      </w:r>
      <w:r w:rsidRPr="004A335E">
        <w:rPr>
          <w:rFonts w:ascii="Verdana" w:eastAsia="Verdana" w:hAnsi="Verdana" w:cs="Verdana"/>
          <w:spacing w:val="1"/>
        </w:rPr>
        <w:t>H</w:t>
      </w:r>
      <w:r w:rsidRPr="004A335E">
        <w:rPr>
          <w:rFonts w:ascii="Verdana" w:eastAsia="Verdana" w:hAnsi="Verdana" w:cs="Verdana"/>
        </w:rPr>
        <w:t>Ë D</w:t>
      </w:r>
      <w:r w:rsidRPr="004A335E">
        <w:rPr>
          <w:rFonts w:ascii="Verdana" w:eastAsia="Verdana" w:hAnsi="Verdana" w:cs="Verdana"/>
          <w:spacing w:val="-1"/>
        </w:rPr>
        <w:t>O</w:t>
      </w:r>
      <w:r w:rsidRPr="004A335E">
        <w:rPr>
          <w:rFonts w:ascii="Verdana" w:eastAsia="Verdana" w:hAnsi="Verdana" w:cs="Verdana"/>
          <w:spacing w:val="1"/>
        </w:rPr>
        <w:t>K</w:t>
      </w:r>
      <w:r w:rsidRPr="004A335E">
        <w:rPr>
          <w:rFonts w:ascii="Verdana" w:eastAsia="Verdana" w:hAnsi="Verdana" w:cs="Verdana"/>
        </w:rPr>
        <w:t>UM</w:t>
      </w:r>
      <w:r w:rsidRPr="004A335E">
        <w:rPr>
          <w:rFonts w:ascii="Verdana" w:eastAsia="Verdana" w:hAnsi="Verdana" w:cs="Verdana"/>
          <w:spacing w:val="1"/>
        </w:rPr>
        <w:t>E</w:t>
      </w:r>
      <w:r w:rsidRPr="004A335E">
        <w:rPr>
          <w:rFonts w:ascii="Verdana" w:eastAsia="Verdana" w:hAnsi="Verdana" w:cs="Verdana"/>
        </w:rPr>
        <w:t>NTA</w:t>
      </w:r>
      <w:r w:rsidRPr="004A335E">
        <w:rPr>
          <w:rFonts w:ascii="Verdana" w:eastAsia="Verdana" w:hAnsi="Verdana" w:cs="Verdana"/>
          <w:spacing w:val="2"/>
        </w:rPr>
        <w:t>C</w:t>
      </w:r>
      <w:r w:rsidRPr="004A335E">
        <w:rPr>
          <w:rFonts w:ascii="Verdana" w:eastAsia="Verdana" w:hAnsi="Verdana" w:cs="Verdana"/>
        </w:rPr>
        <w:t>I</w:t>
      </w:r>
      <w:r w:rsidRPr="004A335E">
        <w:rPr>
          <w:rFonts w:ascii="Verdana" w:eastAsia="Verdana" w:hAnsi="Verdana" w:cs="Verdana"/>
          <w:spacing w:val="-1"/>
        </w:rPr>
        <w:t>O</w:t>
      </w:r>
      <w:r w:rsidRPr="004A335E">
        <w:rPr>
          <w:rFonts w:ascii="Verdana" w:eastAsia="Verdana" w:hAnsi="Verdana" w:cs="Verdana"/>
          <w:spacing w:val="2"/>
        </w:rPr>
        <w:t>N</w:t>
      </w:r>
      <w:r w:rsidRPr="004A335E">
        <w:rPr>
          <w:rFonts w:ascii="Verdana" w:eastAsia="Verdana" w:hAnsi="Verdana" w:cs="Verdana"/>
        </w:rPr>
        <w:t>IN</w:t>
      </w:r>
      <w:r w:rsidRPr="004A335E">
        <w:rPr>
          <w:rFonts w:ascii="Verdana" w:eastAsia="Verdana" w:hAnsi="Verdana" w:cs="Verdana"/>
          <w:spacing w:val="-19"/>
        </w:rPr>
        <w:t xml:space="preserve"> </w:t>
      </w:r>
      <w:r w:rsidRPr="004A335E">
        <w:rPr>
          <w:rFonts w:ascii="Verdana" w:eastAsia="Verdana" w:hAnsi="Verdana" w:cs="Verdana"/>
        </w:rPr>
        <w:t>E</w:t>
      </w:r>
      <w:r w:rsidRPr="004A335E">
        <w:rPr>
          <w:rFonts w:ascii="Verdana" w:eastAsia="Verdana" w:hAnsi="Verdana" w:cs="Verdana"/>
          <w:spacing w:val="2"/>
        </w:rPr>
        <w:t xml:space="preserve"> </w:t>
      </w:r>
      <w:r w:rsidRPr="004A335E">
        <w:rPr>
          <w:rFonts w:ascii="Verdana" w:eastAsia="Verdana" w:hAnsi="Verdana" w:cs="Verdana"/>
          <w:spacing w:val="1"/>
        </w:rPr>
        <w:t>K</w:t>
      </w:r>
      <w:r w:rsidRPr="004A335E">
        <w:rPr>
          <w:rFonts w:ascii="Verdana" w:eastAsia="Verdana" w:hAnsi="Verdana" w:cs="Verdana"/>
        </w:rPr>
        <w:t>ANDI</w:t>
      </w:r>
      <w:r w:rsidRPr="004A335E">
        <w:rPr>
          <w:rFonts w:ascii="Verdana" w:eastAsia="Verdana" w:hAnsi="Verdana" w:cs="Verdana"/>
          <w:spacing w:val="3"/>
        </w:rPr>
        <w:t>D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  <w:spacing w:val="2"/>
        </w:rPr>
        <w:t>M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</w:rPr>
        <w:t>T</w:t>
      </w:r>
      <w:r w:rsidRPr="004A335E">
        <w:rPr>
          <w:rFonts w:ascii="Verdana" w:eastAsia="Verdana" w:hAnsi="Verdana" w:cs="Verdana"/>
          <w:spacing w:val="-12"/>
        </w:rPr>
        <w:t xml:space="preserve"> </w:t>
      </w:r>
      <w:r w:rsidRPr="004A335E">
        <w:rPr>
          <w:rFonts w:ascii="Verdana" w:eastAsia="Verdana" w:hAnsi="Verdana" w:cs="Verdana"/>
          <w:spacing w:val="2"/>
        </w:rPr>
        <w:t>D</w:t>
      </w:r>
      <w:r w:rsidRPr="004A335E">
        <w:rPr>
          <w:rFonts w:ascii="Verdana" w:eastAsia="Verdana" w:hAnsi="Verdana" w:cs="Verdana"/>
          <w:spacing w:val="1"/>
        </w:rPr>
        <w:t>H</w:t>
      </w:r>
      <w:r w:rsidRPr="004A335E">
        <w:rPr>
          <w:rFonts w:ascii="Verdana" w:eastAsia="Verdana" w:hAnsi="Verdana" w:cs="Verdana"/>
        </w:rPr>
        <w:t>E D</w:t>
      </w:r>
      <w:r w:rsidRPr="004A335E">
        <w:rPr>
          <w:rFonts w:ascii="Verdana" w:eastAsia="Verdana" w:hAnsi="Verdana" w:cs="Verdana"/>
          <w:spacing w:val="-1"/>
        </w:rPr>
        <w:t>O</w:t>
      </w:r>
      <w:r w:rsidRPr="004A335E">
        <w:rPr>
          <w:rFonts w:ascii="Verdana" w:eastAsia="Verdana" w:hAnsi="Verdana" w:cs="Verdana"/>
          <w:spacing w:val="3"/>
        </w:rPr>
        <w:t>R</w:t>
      </w:r>
      <w:r w:rsidRPr="004A335E">
        <w:rPr>
          <w:rFonts w:ascii="Verdana" w:eastAsia="Verdana" w:hAnsi="Verdana" w:cs="Verdana"/>
          <w:spacing w:val="1"/>
        </w:rPr>
        <w:t>Ë</w:t>
      </w:r>
      <w:r w:rsidRPr="004A335E">
        <w:rPr>
          <w:rFonts w:ascii="Verdana" w:eastAsia="Verdana" w:hAnsi="Verdana" w:cs="Verdana"/>
        </w:rPr>
        <w:t>ZON</w:t>
      </w:r>
      <w:r w:rsidRPr="004A335E">
        <w:rPr>
          <w:rFonts w:ascii="Verdana" w:eastAsia="Verdana" w:hAnsi="Verdana" w:cs="Verdana"/>
          <w:spacing w:val="-9"/>
        </w:rPr>
        <w:t xml:space="preserve"> </w:t>
      </w:r>
      <w:r w:rsidRPr="004A335E">
        <w:rPr>
          <w:rFonts w:ascii="Verdana" w:eastAsia="Verdana" w:hAnsi="Verdana" w:cs="Verdana"/>
          <w:spacing w:val="-1"/>
        </w:rPr>
        <w:t>O</w:t>
      </w:r>
      <w:r w:rsidRPr="004A335E">
        <w:rPr>
          <w:rFonts w:ascii="Verdana" w:eastAsia="Verdana" w:hAnsi="Verdana" w:cs="Verdana"/>
          <w:spacing w:val="3"/>
        </w:rPr>
        <w:t>R</w:t>
      </w:r>
      <w:r w:rsidRPr="004A335E">
        <w:rPr>
          <w:rFonts w:ascii="Verdana" w:eastAsia="Verdana" w:hAnsi="Verdana" w:cs="Verdana"/>
        </w:rPr>
        <w:t>I</w:t>
      </w:r>
      <w:r w:rsidRPr="004A335E">
        <w:rPr>
          <w:rFonts w:ascii="Verdana" w:eastAsia="Verdana" w:hAnsi="Verdana" w:cs="Verdana"/>
          <w:spacing w:val="-1"/>
        </w:rPr>
        <w:t>G</w:t>
      </w:r>
      <w:r w:rsidRPr="004A335E">
        <w:rPr>
          <w:rFonts w:ascii="Verdana" w:eastAsia="Verdana" w:hAnsi="Verdana" w:cs="Verdana"/>
          <w:spacing w:val="3"/>
        </w:rPr>
        <w:t>J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</w:rPr>
        <w:t>N</w:t>
      </w:r>
      <w:r w:rsidRPr="004A335E">
        <w:rPr>
          <w:rFonts w:ascii="Verdana" w:eastAsia="Verdana" w:hAnsi="Verdana" w:cs="Verdana"/>
          <w:spacing w:val="3"/>
        </w:rPr>
        <w:t>A</w:t>
      </w:r>
      <w:r w:rsidRPr="004A335E">
        <w:rPr>
          <w:rFonts w:ascii="Verdana" w:eastAsia="Verdana" w:hAnsi="Verdana" w:cs="Verdana"/>
          <w:spacing w:val="2"/>
        </w:rPr>
        <w:t>L</w:t>
      </w:r>
      <w:r w:rsidRPr="004A335E">
        <w:rPr>
          <w:rFonts w:ascii="Verdana" w:eastAsia="Verdana" w:hAnsi="Verdana" w:cs="Verdana"/>
          <w:spacing w:val="-2"/>
        </w:rPr>
        <w:t>I</w:t>
      </w:r>
      <w:r w:rsidRPr="004A335E">
        <w:rPr>
          <w:rFonts w:ascii="Verdana" w:eastAsia="Verdana" w:hAnsi="Verdana" w:cs="Verdana"/>
        </w:rPr>
        <w:t>N</w:t>
      </w:r>
      <w:r w:rsidRPr="004A335E">
        <w:rPr>
          <w:rFonts w:ascii="Verdana" w:eastAsia="Verdana" w:hAnsi="Verdana" w:cs="Verdana"/>
          <w:spacing w:val="-9"/>
        </w:rPr>
        <w:t xml:space="preserve"> </w:t>
      </w:r>
      <w:r w:rsidRPr="004A335E">
        <w:rPr>
          <w:rFonts w:ascii="Verdana" w:eastAsia="Verdana" w:hAnsi="Verdana" w:cs="Verdana"/>
        </w:rPr>
        <w:t>E</w:t>
      </w:r>
      <w:r w:rsidRPr="004A335E">
        <w:rPr>
          <w:rFonts w:ascii="Verdana" w:eastAsia="Verdana" w:hAnsi="Verdana" w:cs="Verdana"/>
          <w:spacing w:val="-1"/>
        </w:rPr>
        <w:t xml:space="preserve"> </w:t>
      </w:r>
      <w:r w:rsidRPr="004A335E">
        <w:rPr>
          <w:rFonts w:ascii="Verdana" w:eastAsia="Verdana" w:hAnsi="Verdana" w:cs="Verdana"/>
          <w:spacing w:val="1"/>
        </w:rPr>
        <w:t>KË</w:t>
      </w:r>
      <w:r w:rsidRPr="004A335E">
        <w:rPr>
          <w:rFonts w:ascii="Verdana" w:eastAsia="Verdana" w:hAnsi="Verdana" w:cs="Verdana"/>
        </w:rPr>
        <w:t>T</w:t>
      </w:r>
      <w:r w:rsidRPr="004A335E">
        <w:rPr>
          <w:rFonts w:ascii="Verdana" w:eastAsia="Verdana" w:hAnsi="Verdana" w:cs="Verdana"/>
          <w:spacing w:val="-3"/>
        </w:rPr>
        <w:t>I</w:t>
      </w:r>
      <w:r w:rsidRPr="004A335E">
        <w:rPr>
          <w:rFonts w:ascii="Verdana" w:eastAsia="Verdana" w:hAnsi="Verdana" w:cs="Verdana"/>
        </w:rPr>
        <w:t>J</w:t>
      </w:r>
      <w:r w:rsidRPr="004A335E">
        <w:rPr>
          <w:rFonts w:ascii="Verdana" w:eastAsia="Verdana" w:hAnsi="Verdana" w:cs="Verdana"/>
          <w:spacing w:val="-4"/>
        </w:rPr>
        <w:t xml:space="preserve"> </w:t>
      </w:r>
      <w:r w:rsidRPr="004A335E">
        <w:rPr>
          <w:rFonts w:ascii="Verdana" w:eastAsia="Verdana" w:hAnsi="Verdana" w:cs="Verdana"/>
          <w:spacing w:val="2"/>
        </w:rPr>
        <w:t>D</w:t>
      </w:r>
      <w:r w:rsidRPr="004A335E">
        <w:rPr>
          <w:rFonts w:ascii="Verdana" w:eastAsia="Verdana" w:hAnsi="Verdana" w:cs="Verdana"/>
          <w:spacing w:val="-1"/>
        </w:rPr>
        <w:t>O</w:t>
      </w:r>
      <w:r w:rsidRPr="004A335E">
        <w:rPr>
          <w:rFonts w:ascii="Verdana" w:eastAsia="Verdana" w:hAnsi="Verdana" w:cs="Verdana"/>
          <w:spacing w:val="1"/>
        </w:rPr>
        <w:t>K</w:t>
      </w:r>
      <w:r w:rsidRPr="004A335E">
        <w:rPr>
          <w:rFonts w:ascii="Verdana" w:eastAsia="Verdana" w:hAnsi="Verdana" w:cs="Verdana"/>
        </w:rPr>
        <w:t>U</w:t>
      </w:r>
      <w:r w:rsidRPr="004A335E">
        <w:rPr>
          <w:rFonts w:ascii="Verdana" w:eastAsia="Verdana" w:hAnsi="Verdana" w:cs="Verdana"/>
          <w:spacing w:val="3"/>
        </w:rPr>
        <w:t>M</w:t>
      </w:r>
      <w:r w:rsidRPr="004A335E">
        <w:rPr>
          <w:rFonts w:ascii="Verdana" w:eastAsia="Verdana" w:hAnsi="Verdana" w:cs="Verdana"/>
          <w:spacing w:val="-1"/>
        </w:rPr>
        <w:t>E</w:t>
      </w:r>
      <w:r w:rsidRPr="004A335E">
        <w:rPr>
          <w:rFonts w:ascii="Verdana" w:eastAsia="Verdana" w:hAnsi="Verdana" w:cs="Verdana"/>
        </w:rPr>
        <w:t>NTA</w:t>
      </w:r>
      <w:r w:rsidRPr="004A335E">
        <w:rPr>
          <w:rFonts w:ascii="Verdana" w:eastAsia="Verdana" w:hAnsi="Verdana" w:cs="Verdana"/>
          <w:spacing w:val="2"/>
        </w:rPr>
        <w:t>C</w:t>
      </w:r>
      <w:r w:rsidRPr="004A335E">
        <w:rPr>
          <w:rFonts w:ascii="Verdana" w:eastAsia="Verdana" w:hAnsi="Verdana" w:cs="Verdana"/>
        </w:rPr>
        <w:t>I</w:t>
      </w:r>
      <w:r w:rsidRPr="004A335E">
        <w:rPr>
          <w:rFonts w:ascii="Verdana" w:eastAsia="Verdana" w:hAnsi="Verdana" w:cs="Verdana"/>
          <w:spacing w:val="2"/>
        </w:rPr>
        <w:t>ON</w:t>
      </w:r>
      <w:r w:rsidRPr="004A335E">
        <w:rPr>
          <w:rFonts w:ascii="Verdana" w:eastAsia="Verdana" w:hAnsi="Verdana" w:cs="Verdana"/>
        </w:rPr>
        <w:t>I</w:t>
      </w:r>
      <w:r w:rsidRPr="004A335E">
        <w:rPr>
          <w:rFonts w:ascii="Verdana" w:eastAsia="Verdana" w:hAnsi="Verdana" w:cs="Verdana"/>
          <w:spacing w:val="-19"/>
        </w:rPr>
        <w:t xml:space="preserve"> </w:t>
      </w:r>
      <w:r w:rsidRPr="004A335E">
        <w:rPr>
          <w:rFonts w:ascii="Verdana" w:eastAsia="Verdana" w:hAnsi="Verdana" w:cs="Verdana"/>
        </w:rPr>
        <w:t>NË</w:t>
      </w:r>
      <w:r w:rsidR="007B324C" w:rsidRPr="004A335E">
        <w:rPr>
          <w:rFonts w:ascii="Verdana" w:eastAsia="Verdana" w:hAnsi="Verdana" w:cs="Verdana"/>
        </w:rPr>
        <w:t xml:space="preserve"> KQZ</w:t>
      </w:r>
      <w:r w:rsidRPr="004A335E"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E461D9" w:rsidP="007B324C">
      <w:pPr>
        <w:spacing w:line="276" w:lineRule="auto"/>
      </w:pPr>
    </w:p>
    <w:p w:rsidR="00E461D9" w:rsidRDefault="00E461D9" w:rsidP="007B324C">
      <w:pPr>
        <w:spacing w:line="276" w:lineRule="auto"/>
      </w:pPr>
    </w:p>
    <w:p w:rsidR="00E461D9" w:rsidRDefault="00024831" w:rsidP="00F25654">
      <w:pPr>
        <w:spacing w:before="62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MODELE:</w:t>
      </w:r>
    </w:p>
    <w:p w:rsidR="00E461D9" w:rsidRPr="0074031A" w:rsidRDefault="00024831" w:rsidP="00F25654">
      <w:pPr>
        <w:spacing w:before="3"/>
        <w:ind w:left="159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</w:t>
      </w:r>
      <w:r>
        <w:t xml:space="preserve">  </w:t>
      </w:r>
      <w:r>
        <w:rPr>
          <w:spacing w:val="31"/>
        </w:rPr>
        <w:t xml:space="preserve"> </w:t>
      </w:r>
      <w:r w:rsidRPr="006936F0">
        <w:rPr>
          <w:rFonts w:ascii="Verdana" w:eastAsia="Verdana" w:hAnsi="Verdana" w:cs="Verdana"/>
          <w:b/>
          <w:spacing w:val="1"/>
          <w:sz w:val="22"/>
          <w:szCs w:val="22"/>
        </w:rPr>
        <w:t>M</w:t>
      </w:r>
      <w:r w:rsidRPr="006936F0">
        <w:rPr>
          <w:rFonts w:ascii="Verdana" w:eastAsia="Verdana" w:hAnsi="Verdana" w:cs="Verdana"/>
          <w:b/>
          <w:sz w:val="22"/>
          <w:szCs w:val="22"/>
        </w:rPr>
        <w:t>ode</w:t>
      </w:r>
      <w:r w:rsidRPr="006936F0">
        <w:rPr>
          <w:rFonts w:ascii="Verdana" w:eastAsia="Verdana" w:hAnsi="Verdana" w:cs="Verdana"/>
          <w:b/>
          <w:spacing w:val="1"/>
          <w:sz w:val="22"/>
          <w:szCs w:val="22"/>
        </w:rPr>
        <w:t>l</w:t>
      </w:r>
      <w:r w:rsidRPr="006936F0">
        <w:rPr>
          <w:rFonts w:ascii="Verdana" w:eastAsia="Verdana" w:hAnsi="Verdana" w:cs="Verdana"/>
          <w:b/>
          <w:sz w:val="22"/>
          <w:szCs w:val="22"/>
        </w:rPr>
        <w:t>et</w:t>
      </w:r>
      <w:r w:rsidRPr="006936F0">
        <w:rPr>
          <w:rFonts w:ascii="Verdana" w:eastAsia="Verdana" w:hAnsi="Verdana" w:cs="Verdana"/>
          <w:b/>
          <w:spacing w:val="-10"/>
          <w:sz w:val="22"/>
          <w:szCs w:val="22"/>
        </w:rPr>
        <w:t xml:space="preserve"> </w:t>
      </w:r>
      <w:r w:rsidRPr="006936F0">
        <w:rPr>
          <w:rFonts w:ascii="Verdana" w:eastAsia="Verdana" w:hAnsi="Verdana" w:cs="Verdana"/>
          <w:b/>
          <w:sz w:val="22"/>
          <w:szCs w:val="22"/>
        </w:rPr>
        <w:t xml:space="preserve">e </w:t>
      </w:r>
      <w:r w:rsidRPr="006936F0">
        <w:rPr>
          <w:rFonts w:ascii="Verdana" w:eastAsia="Verdana" w:hAnsi="Verdana" w:cs="Verdana"/>
          <w:b/>
          <w:spacing w:val="3"/>
          <w:sz w:val="22"/>
          <w:szCs w:val="22"/>
        </w:rPr>
        <w:t>k</w:t>
      </w:r>
      <w:r w:rsidRPr="006936F0">
        <w:rPr>
          <w:rFonts w:ascii="Verdana" w:eastAsia="Verdana" w:hAnsi="Verdana" w:cs="Verdana"/>
          <w:b/>
          <w:spacing w:val="-1"/>
          <w:sz w:val="22"/>
          <w:szCs w:val="22"/>
        </w:rPr>
        <w:t>a</w:t>
      </w:r>
      <w:r w:rsidRPr="006936F0">
        <w:rPr>
          <w:rFonts w:ascii="Verdana" w:eastAsia="Verdana" w:hAnsi="Verdana" w:cs="Verdana"/>
          <w:b/>
          <w:sz w:val="22"/>
          <w:szCs w:val="22"/>
        </w:rPr>
        <w:t>n</w:t>
      </w:r>
      <w:r w:rsidRPr="006936F0">
        <w:rPr>
          <w:rFonts w:ascii="Verdana" w:eastAsia="Verdana" w:hAnsi="Verdana" w:cs="Verdana"/>
          <w:b/>
          <w:spacing w:val="2"/>
          <w:sz w:val="22"/>
          <w:szCs w:val="22"/>
        </w:rPr>
        <w:t>d</w:t>
      </w:r>
      <w:r w:rsidRPr="006936F0"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 w:rsidRPr="006936F0">
        <w:rPr>
          <w:rFonts w:ascii="Verdana" w:eastAsia="Verdana" w:hAnsi="Verdana" w:cs="Verdana"/>
          <w:b/>
          <w:sz w:val="22"/>
          <w:szCs w:val="22"/>
        </w:rPr>
        <w:t>d</w:t>
      </w:r>
      <w:r w:rsidRPr="006936F0">
        <w:rPr>
          <w:rFonts w:ascii="Verdana" w:eastAsia="Verdana" w:hAnsi="Verdana" w:cs="Verdana"/>
          <w:b/>
          <w:spacing w:val="1"/>
          <w:sz w:val="22"/>
          <w:szCs w:val="22"/>
        </w:rPr>
        <w:t>i</w:t>
      </w:r>
      <w:r w:rsidRPr="006936F0">
        <w:rPr>
          <w:rFonts w:ascii="Verdana" w:eastAsia="Verdana" w:hAnsi="Verdana" w:cs="Verdana"/>
          <w:b/>
          <w:sz w:val="22"/>
          <w:szCs w:val="22"/>
        </w:rPr>
        <w:t>mit,</w:t>
      </w:r>
      <w:r w:rsidRPr="006936F0">
        <w:rPr>
          <w:rFonts w:ascii="Verdana" w:eastAsia="Verdana" w:hAnsi="Verdana" w:cs="Verdana"/>
          <w:b/>
          <w:spacing w:val="-12"/>
          <w:sz w:val="22"/>
          <w:szCs w:val="22"/>
        </w:rPr>
        <w:t xml:space="preserve"> </w:t>
      </w:r>
      <w:r w:rsidRPr="006936F0">
        <w:rPr>
          <w:rFonts w:ascii="Verdana" w:eastAsia="Verdana" w:hAnsi="Verdana" w:cs="Verdana"/>
          <w:b/>
          <w:sz w:val="22"/>
          <w:szCs w:val="22"/>
        </w:rPr>
        <w:t>m</w:t>
      </w:r>
      <w:r w:rsidRPr="006936F0">
        <w:rPr>
          <w:rFonts w:ascii="Verdana" w:eastAsia="Verdana" w:hAnsi="Verdana" w:cs="Verdana"/>
          <w:b/>
          <w:spacing w:val="2"/>
          <w:sz w:val="22"/>
          <w:szCs w:val="22"/>
        </w:rPr>
        <w:t>i</w:t>
      </w:r>
      <w:r w:rsidRPr="006936F0">
        <w:rPr>
          <w:rFonts w:ascii="Verdana" w:eastAsia="Verdana" w:hAnsi="Verdana" w:cs="Verdana"/>
          <w:b/>
          <w:spacing w:val="-1"/>
          <w:sz w:val="22"/>
          <w:szCs w:val="22"/>
        </w:rPr>
        <w:t>ra</w:t>
      </w:r>
      <w:r w:rsidRPr="006936F0">
        <w:rPr>
          <w:rFonts w:ascii="Verdana" w:eastAsia="Verdana" w:hAnsi="Verdana" w:cs="Verdana"/>
          <w:b/>
          <w:spacing w:val="3"/>
          <w:sz w:val="22"/>
          <w:szCs w:val="22"/>
        </w:rPr>
        <w:t>t</w:t>
      </w:r>
      <w:r w:rsidRPr="006936F0">
        <w:rPr>
          <w:rFonts w:ascii="Verdana" w:eastAsia="Verdana" w:hAnsi="Verdana" w:cs="Verdana"/>
          <w:b/>
          <w:sz w:val="22"/>
          <w:szCs w:val="22"/>
        </w:rPr>
        <w:t>u</w:t>
      </w:r>
      <w:r w:rsidRPr="006936F0">
        <w:rPr>
          <w:rFonts w:ascii="Verdana" w:eastAsia="Verdana" w:hAnsi="Verdana" w:cs="Verdana"/>
          <w:b/>
          <w:spacing w:val="1"/>
          <w:sz w:val="22"/>
          <w:szCs w:val="22"/>
        </w:rPr>
        <w:t>a</w:t>
      </w:r>
      <w:r w:rsidRPr="006936F0">
        <w:rPr>
          <w:rFonts w:ascii="Verdana" w:eastAsia="Verdana" w:hAnsi="Verdana" w:cs="Verdana"/>
          <w:b/>
          <w:sz w:val="22"/>
          <w:szCs w:val="22"/>
        </w:rPr>
        <w:t>r</w:t>
      </w:r>
      <w:r w:rsidRPr="006936F0">
        <w:rPr>
          <w:rFonts w:ascii="Verdana" w:eastAsia="Verdana" w:hAnsi="Verdana" w:cs="Verdana"/>
          <w:b/>
          <w:spacing w:val="-12"/>
          <w:sz w:val="22"/>
          <w:szCs w:val="22"/>
        </w:rPr>
        <w:t xml:space="preserve"> </w:t>
      </w:r>
      <w:r w:rsidRPr="006936F0">
        <w:rPr>
          <w:rFonts w:ascii="Verdana" w:eastAsia="Verdana" w:hAnsi="Verdana" w:cs="Verdana"/>
          <w:b/>
          <w:spacing w:val="3"/>
          <w:sz w:val="22"/>
          <w:szCs w:val="22"/>
        </w:rPr>
        <w:t>m</w:t>
      </w:r>
      <w:r w:rsidRPr="006936F0">
        <w:rPr>
          <w:rFonts w:ascii="Verdana" w:eastAsia="Verdana" w:hAnsi="Verdana" w:cs="Verdana"/>
          <w:b/>
          <w:sz w:val="22"/>
          <w:szCs w:val="22"/>
        </w:rPr>
        <w:t>e</w:t>
      </w:r>
      <w:r w:rsidRPr="006936F0">
        <w:rPr>
          <w:rFonts w:ascii="Verdana" w:eastAsia="Verdana" w:hAnsi="Verdana" w:cs="Verdana"/>
          <w:b/>
          <w:spacing w:val="-2"/>
          <w:sz w:val="22"/>
          <w:szCs w:val="22"/>
        </w:rPr>
        <w:t xml:space="preserve"> </w:t>
      </w:r>
      <w:r w:rsidRPr="006936F0">
        <w:rPr>
          <w:rFonts w:ascii="Verdana" w:eastAsia="Verdana" w:hAnsi="Verdana" w:cs="Verdana"/>
          <w:b/>
          <w:spacing w:val="2"/>
          <w:sz w:val="22"/>
          <w:szCs w:val="22"/>
        </w:rPr>
        <w:t>v</w:t>
      </w:r>
      <w:r w:rsidRPr="006936F0">
        <w:rPr>
          <w:rFonts w:ascii="Verdana" w:eastAsia="Verdana" w:hAnsi="Verdana" w:cs="Verdana"/>
          <w:b/>
          <w:sz w:val="22"/>
          <w:szCs w:val="22"/>
        </w:rPr>
        <w:t>en</w:t>
      </w:r>
      <w:r w:rsidRPr="006936F0">
        <w:rPr>
          <w:rFonts w:ascii="Verdana" w:eastAsia="Verdana" w:hAnsi="Verdana" w:cs="Verdana"/>
          <w:b/>
          <w:spacing w:val="1"/>
          <w:sz w:val="22"/>
          <w:szCs w:val="22"/>
        </w:rPr>
        <w:t>d</w:t>
      </w:r>
      <w:r w:rsidRPr="006936F0"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 w:rsidRPr="006936F0">
        <w:rPr>
          <w:rFonts w:ascii="Verdana" w:eastAsia="Verdana" w:hAnsi="Verdana" w:cs="Verdana"/>
          <w:b/>
          <w:sz w:val="22"/>
          <w:szCs w:val="22"/>
        </w:rPr>
        <w:t>m</w:t>
      </w:r>
      <w:r w:rsidRPr="006936F0">
        <w:rPr>
          <w:rFonts w:ascii="Verdana" w:eastAsia="Verdana" w:hAnsi="Verdana" w:cs="Verdana"/>
          <w:b/>
          <w:spacing w:val="2"/>
          <w:sz w:val="22"/>
          <w:szCs w:val="22"/>
        </w:rPr>
        <w:t>i</w:t>
      </w:r>
      <w:r w:rsidRPr="006936F0">
        <w:rPr>
          <w:rFonts w:ascii="Verdana" w:eastAsia="Verdana" w:hAnsi="Verdana" w:cs="Verdana"/>
          <w:b/>
          <w:sz w:val="22"/>
          <w:szCs w:val="22"/>
        </w:rPr>
        <w:t>n</w:t>
      </w:r>
      <w:r w:rsidRPr="006936F0">
        <w:rPr>
          <w:rFonts w:ascii="Verdana" w:eastAsia="Verdana" w:hAnsi="Verdana" w:cs="Verdana"/>
          <w:b/>
          <w:spacing w:val="-11"/>
          <w:sz w:val="22"/>
          <w:szCs w:val="22"/>
        </w:rPr>
        <w:t xml:space="preserve"> </w:t>
      </w:r>
      <w:r w:rsidRPr="006936F0">
        <w:rPr>
          <w:rFonts w:ascii="Verdana" w:eastAsia="Verdana" w:hAnsi="Verdana" w:cs="Verdana"/>
          <w:b/>
          <w:sz w:val="22"/>
          <w:szCs w:val="22"/>
        </w:rPr>
        <w:t>e K</w:t>
      </w:r>
      <w:r w:rsidRPr="006936F0">
        <w:rPr>
          <w:rFonts w:ascii="Verdana" w:eastAsia="Verdana" w:hAnsi="Verdana" w:cs="Verdana"/>
          <w:b/>
          <w:spacing w:val="1"/>
          <w:sz w:val="22"/>
          <w:szCs w:val="22"/>
        </w:rPr>
        <w:t>Q</w:t>
      </w:r>
      <w:r w:rsidRPr="006936F0">
        <w:rPr>
          <w:rFonts w:ascii="Verdana" w:eastAsia="Verdana" w:hAnsi="Verdana" w:cs="Verdana"/>
          <w:b/>
          <w:sz w:val="22"/>
          <w:szCs w:val="22"/>
        </w:rPr>
        <w:t>Z</w:t>
      </w:r>
      <w:r w:rsidRPr="006936F0">
        <w:rPr>
          <w:rFonts w:ascii="Verdana" w:eastAsia="Verdana" w:hAnsi="Verdana" w:cs="Verdana"/>
          <w:b/>
          <w:spacing w:val="3"/>
          <w:sz w:val="22"/>
          <w:szCs w:val="22"/>
        </w:rPr>
        <w:t>-</w:t>
      </w:r>
      <w:r w:rsidRPr="006936F0">
        <w:rPr>
          <w:rFonts w:ascii="Verdana" w:eastAsia="Verdana" w:hAnsi="Verdana" w:cs="Verdana"/>
          <w:b/>
          <w:sz w:val="22"/>
          <w:szCs w:val="22"/>
        </w:rPr>
        <w:t>së</w:t>
      </w:r>
      <w:r w:rsidRPr="006936F0">
        <w:rPr>
          <w:rFonts w:ascii="Verdana" w:eastAsia="Verdana" w:hAnsi="Verdana" w:cs="Verdana"/>
          <w:b/>
          <w:spacing w:val="-8"/>
          <w:sz w:val="22"/>
          <w:szCs w:val="22"/>
        </w:rPr>
        <w:t xml:space="preserve"> </w:t>
      </w:r>
      <w:r w:rsidRPr="006936F0">
        <w:rPr>
          <w:rFonts w:ascii="Verdana" w:eastAsia="Verdana" w:hAnsi="Verdana" w:cs="Verdana"/>
          <w:b/>
          <w:spacing w:val="2"/>
          <w:sz w:val="22"/>
          <w:szCs w:val="22"/>
        </w:rPr>
        <w:t>n</w:t>
      </w:r>
      <w:r w:rsidRPr="006936F0">
        <w:rPr>
          <w:rFonts w:ascii="Verdana" w:eastAsia="Verdana" w:hAnsi="Verdana" w:cs="Verdana"/>
          <w:b/>
          <w:spacing w:val="-1"/>
          <w:sz w:val="22"/>
          <w:szCs w:val="22"/>
        </w:rPr>
        <w:t>r</w:t>
      </w:r>
      <w:r w:rsidRPr="002327BA">
        <w:rPr>
          <w:rFonts w:ascii="Verdana" w:eastAsia="Verdana" w:hAnsi="Verdana" w:cs="Verdana"/>
          <w:b/>
          <w:sz w:val="22"/>
          <w:szCs w:val="22"/>
        </w:rPr>
        <w:t>.</w:t>
      </w:r>
      <w:r w:rsidR="0074031A" w:rsidRPr="002327BA">
        <w:rPr>
          <w:rFonts w:ascii="Verdana" w:eastAsia="Verdana" w:hAnsi="Verdana" w:cs="Verdana"/>
          <w:b/>
          <w:spacing w:val="-3"/>
          <w:sz w:val="22"/>
          <w:szCs w:val="22"/>
        </w:rPr>
        <w:t>1</w:t>
      </w:r>
      <w:r w:rsidR="002327BA" w:rsidRPr="002327BA">
        <w:rPr>
          <w:rFonts w:ascii="Verdana" w:eastAsia="Verdana" w:hAnsi="Verdana" w:cs="Verdana"/>
          <w:b/>
          <w:spacing w:val="-3"/>
          <w:sz w:val="22"/>
          <w:szCs w:val="22"/>
        </w:rPr>
        <w:t>01</w:t>
      </w:r>
      <w:r w:rsidR="001355D9" w:rsidRPr="002327BA">
        <w:rPr>
          <w:rFonts w:ascii="Verdana" w:eastAsia="Verdana" w:hAnsi="Verdana" w:cs="Verdana"/>
          <w:b/>
          <w:sz w:val="22"/>
          <w:szCs w:val="22"/>
        </w:rPr>
        <w:t>/</w:t>
      </w:r>
      <w:r w:rsidRPr="002327BA">
        <w:rPr>
          <w:rFonts w:ascii="Verdana" w:eastAsia="Verdana" w:hAnsi="Verdana" w:cs="Verdana"/>
          <w:b/>
          <w:sz w:val="22"/>
          <w:szCs w:val="22"/>
        </w:rPr>
        <w:t>20</w:t>
      </w:r>
      <w:r w:rsidRPr="002327BA">
        <w:rPr>
          <w:rFonts w:ascii="Verdana" w:eastAsia="Verdana" w:hAnsi="Verdana" w:cs="Verdana"/>
          <w:b/>
          <w:spacing w:val="2"/>
          <w:sz w:val="22"/>
          <w:szCs w:val="22"/>
        </w:rPr>
        <w:t>1</w:t>
      </w:r>
      <w:r w:rsidR="001355D9" w:rsidRPr="002327BA">
        <w:rPr>
          <w:rFonts w:ascii="Verdana" w:eastAsia="Verdana" w:hAnsi="Verdana" w:cs="Verdana"/>
          <w:b/>
          <w:spacing w:val="2"/>
          <w:sz w:val="22"/>
          <w:szCs w:val="22"/>
        </w:rPr>
        <w:t>7</w:t>
      </w:r>
      <w:r w:rsidRPr="000D2675">
        <w:rPr>
          <w:rFonts w:ascii="Verdana" w:eastAsia="Verdana" w:hAnsi="Verdana" w:cs="Verdana"/>
          <w:b/>
          <w:sz w:val="22"/>
          <w:szCs w:val="22"/>
        </w:rPr>
        <w:t>:</w:t>
      </w:r>
    </w:p>
    <w:p w:rsidR="00E461D9" w:rsidRDefault="00024831" w:rsidP="00F25654">
      <w:pPr>
        <w:spacing w:before="68"/>
        <w:ind w:left="159"/>
        <w:jc w:val="both"/>
        <w:rPr>
          <w:rFonts w:ascii="Verdana" w:eastAsia="Verdana" w:hAnsi="Verdana" w:cs="Verdana"/>
          <w:sz w:val="22"/>
          <w:szCs w:val="22"/>
        </w:rPr>
      </w:pPr>
      <w:proofErr w:type="gramStart"/>
      <w:r>
        <w:rPr>
          <w:rFonts w:ascii="Wingdings" w:eastAsia="Wingdings" w:hAnsi="Wingdings" w:cs="Wingdings"/>
          <w:sz w:val="22"/>
          <w:szCs w:val="22"/>
        </w:rPr>
        <w:t></w:t>
      </w:r>
      <w:r>
        <w:rPr>
          <w:sz w:val="22"/>
          <w:szCs w:val="22"/>
        </w:rPr>
        <w:t xml:space="preserve"> </w:t>
      </w:r>
      <w:r>
        <w:rPr>
          <w:spacing w:val="54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D</w:t>
      </w:r>
      <w:r>
        <w:rPr>
          <w:rFonts w:ascii="Verdana" w:eastAsia="Verdana" w:hAnsi="Verdana" w:cs="Verdana"/>
          <w:b/>
          <w:sz w:val="22"/>
          <w:szCs w:val="22"/>
        </w:rPr>
        <w:t>ok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u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m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n</w:t>
      </w:r>
      <w:r>
        <w:rPr>
          <w:rFonts w:ascii="Verdana" w:eastAsia="Verdana" w:hAnsi="Verdana" w:cs="Verdana"/>
          <w:b/>
          <w:sz w:val="22"/>
          <w:szCs w:val="22"/>
        </w:rPr>
        <w:t>t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a</w:t>
      </w:r>
      <w:r>
        <w:rPr>
          <w:rFonts w:ascii="Verdana" w:eastAsia="Verdana" w:hAnsi="Verdana" w:cs="Verdana"/>
          <w:b/>
          <w:sz w:val="22"/>
          <w:szCs w:val="22"/>
        </w:rPr>
        <w:t>c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>
        <w:rPr>
          <w:rFonts w:ascii="Verdana" w:eastAsia="Verdana" w:hAnsi="Verdana" w:cs="Verdana"/>
          <w:b/>
          <w:sz w:val="22"/>
          <w:szCs w:val="22"/>
        </w:rPr>
        <w:t>oni</w:t>
      </w:r>
      <w:proofErr w:type="gramEnd"/>
      <w:r>
        <w:rPr>
          <w:rFonts w:ascii="Verdana" w:eastAsia="Verdana" w:hAnsi="Verdana" w:cs="Verdana"/>
          <w:b/>
          <w:spacing w:val="-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>i</w:t>
      </w:r>
      <w:r>
        <w:rPr>
          <w:rFonts w:ascii="Verdana" w:eastAsia="Verdana" w:hAnsi="Verdana" w:cs="Verdana"/>
          <w:b/>
          <w:spacing w:val="-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pa</w:t>
      </w:r>
      <w:r>
        <w:rPr>
          <w:rFonts w:ascii="Verdana" w:eastAsia="Verdana" w:hAnsi="Verdana" w:cs="Verdana"/>
          <w:b/>
          <w:sz w:val="22"/>
          <w:szCs w:val="22"/>
        </w:rPr>
        <w:t>ra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qi</w:t>
      </w:r>
      <w:r>
        <w:rPr>
          <w:rFonts w:ascii="Verdana" w:eastAsia="Verdana" w:hAnsi="Verdana" w:cs="Verdana"/>
          <w:b/>
          <w:sz w:val="22"/>
          <w:szCs w:val="22"/>
        </w:rPr>
        <w:t>t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u</w:t>
      </w:r>
      <w:r>
        <w:rPr>
          <w:rFonts w:ascii="Verdana" w:eastAsia="Verdana" w:hAnsi="Verdana" w:cs="Verdana"/>
          <w:b/>
          <w:sz w:val="22"/>
          <w:szCs w:val="22"/>
        </w:rPr>
        <w:t>r në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pacing w:val="-2"/>
          <w:sz w:val="22"/>
          <w:szCs w:val="22"/>
        </w:rPr>
        <w:t>K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Z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A</w:t>
      </w:r>
      <w:r>
        <w:rPr>
          <w:rFonts w:ascii="Verdana" w:eastAsia="Verdana" w:hAnsi="Verdana" w:cs="Verdana"/>
          <w:b/>
          <w:sz w:val="22"/>
          <w:szCs w:val="22"/>
        </w:rPr>
        <w:t>Z</w:t>
      </w:r>
      <w:r>
        <w:rPr>
          <w:rFonts w:ascii="Verdana" w:eastAsia="Verdana" w:hAnsi="Verdana" w:cs="Verdana"/>
          <w:b/>
          <w:spacing w:val="-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ng</w:t>
      </w:r>
      <w:r>
        <w:rPr>
          <w:rFonts w:ascii="Verdana" w:eastAsia="Verdana" w:hAnsi="Verdana" w:cs="Verdana"/>
          <w:b/>
          <w:sz w:val="22"/>
          <w:szCs w:val="22"/>
        </w:rPr>
        <w:t>a</w:t>
      </w:r>
      <w:r>
        <w:rPr>
          <w:rFonts w:ascii="Verdana" w:eastAsia="Verdana" w:hAnsi="Verdana" w:cs="Verdana"/>
          <w:b/>
          <w:spacing w:val="-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>kan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dida</w:t>
      </w:r>
      <w:r>
        <w:rPr>
          <w:rFonts w:ascii="Verdana" w:eastAsia="Verdana" w:hAnsi="Verdana" w:cs="Verdana"/>
          <w:b/>
          <w:sz w:val="22"/>
          <w:szCs w:val="22"/>
        </w:rPr>
        <w:t>ti</w:t>
      </w:r>
      <w:r>
        <w:rPr>
          <w:rFonts w:ascii="Verdana" w:eastAsia="Verdana" w:hAnsi="Verdana" w:cs="Verdana"/>
          <w:b/>
          <w:spacing w:val="-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p</w:t>
      </w:r>
      <w:r>
        <w:rPr>
          <w:rFonts w:ascii="Verdana" w:eastAsia="Verdana" w:hAnsi="Verdana" w:cs="Verdana"/>
          <w:b/>
          <w:sz w:val="22"/>
          <w:szCs w:val="22"/>
        </w:rPr>
        <w:t>ër</w:t>
      </w:r>
      <w:r>
        <w:rPr>
          <w:rFonts w:ascii="Verdana" w:eastAsia="Verdana" w:hAnsi="Verdana" w:cs="Verdana"/>
          <w:b/>
          <w:spacing w:val="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>K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r</w:t>
      </w:r>
      <w:r>
        <w:rPr>
          <w:rFonts w:ascii="Verdana" w:eastAsia="Verdana" w:hAnsi="Verdana" w:cs="Verdana"/>
          <w:b/>
          <w:sz w:val="22"/>
          <w:szCs w:val="22"/>
        </w:rPr>
        <w:t>yet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a</w:t>
      </w:r>
      <w:r>
        <w:rPr>
          <w:rFonts w:ascii="Verdana" w:eastAsia="Verdana" w:hAnsi="Verdana" w:cs="Verdana"/>
          <w:b/>
          <w:sz w:val="22"/>
          <w:szCs w:val="22"/>
        </w:rPr>
        <w:t xml:space="preserve">r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Bas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h</w:t>
      </w:r>
      <w:r>
        <w:rPr>
          <w:rFonts w:ascii="Verdana" w:eastAsia="Verdana" w:hAnsi="Verdana" w:cs="Verdana"/>
          <w:b/>
          <w:sz w:val="22"/>
          <w:szCs w:val="22"/>
        </w:rPr>
        <w:t>ki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e</w:t>
      </w:r>
      <w:r>
        <w:rPr>
          <w:rFonts w:ascii="Verdana" w:eastAsia="Verdana" w:hAnsi="Verdana" w:cs="Verdana"/>
          <w:b/>
          <w:sz w:val="22"/>
          <w:szCs w:val="22"/>
        </w:rPr>
        <w:t>:</w:t>
      </w:r>
    </w:p>
    <w:p w:rsidR="00E461D9" w:rsidRDefault="00024831" w:rsidP="00F25654">
      <w:pPr>
        <w:tabs>
          <w:tab w:val="left" w:pos="500"/>
        </w:tabs>
        <w:spacing w:before="12" w:line="240" w:lineRule="exact"/>
        <w:ind w:left="1924" w:right="1375" w:hanging="1764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01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"/>
        </w:rPr>
        <w:t>Kr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b/>
        </w:rPr>
        <w:t>që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otë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-2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nd/K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ll;</w:t>
      </w:r>
    </w:p>
    <w:p w:rsidR="00E461D9" w:rsidRDefault="00024831" w:rsidP="00F25654">
      <w:pPr>
        <w:spacing w:line="220" w:lineRule="exact"/>
        <w:ind w:left="159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02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 par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E461D9" w:rsidP="00F25654">
      <w:pPr>
        <w:spacing w:before="10" w:line="100" w:lineRule="exact"/>
        <w:jc w:val="both"/>
        <w:rPr>
          <w:sz w:val="11"/>
          <w:szCs w:val="11"/>
        </w:rPr>
      </w:pPr>
    </w:p>
    <w:p w:rsidR="00E461D9" w:rsidRDefault="00024831" w:rsidP="00F25654">
      <w:pPr>
        <w:ind w:left="159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03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ko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E461D9" w:rsidP="00F25654">
      <w:pPr>
        <w:spacing w:before="10" w:line="100" w:lineRule="exact"/>
        <w:jc w:val="both"/>
        <w:rPr>
          <w:sz w:val="11"/>
          <w:szCs w:val="11"/>
        </w:rPr>
      </w:pPr>
    </w:p>
    <w:p w:rsidR="00E461D9" w:rsidRDefault="00024831" w:rsidP="00F25654">
      <w:pPr>
        <w:ind w:left="159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04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;</w:t>
      </w:r>
    </w:p>
    <w:p w:rsidR="00E461D9" w:rsidRDefault="00E461D9" w:rsidP="00F25654">
      <w:pPr>
        <w:spacing w:before="8" w:line="120" w:lineRule="exact"/>
        <w:jc w:val="both"/>
        <w:rPr>
          <w:sz w:val="12"/>
          <w:szCs w:val="12"/>
        </w:rPr>
      </w:pPr>
    </w:p>
    <w:p w:rsidR="00E461D9" w:rsidRDefault="00024831" w:rsidP="00F25654">
      <w:pPr>
        <w:tabs>
          <w:tab w:val="left" w:pos="500"/>
        </w:tabs>
        <w:spacing w:line="240" w:lineRule="exact"/>
        <w:ind w:left="1885" w:right="2653" w:hanging="1726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05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>g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po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;</w:t>
      </w:r>
    </w:p>
    <w:p w:rsidR="00E461D9" w:rsidRDefault="00024831" w:rsidP="00F25654">
      <w:pPr>
        <w:spacing w:before="64"/>
        <w:ind w:left="159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06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;</w:t>
      </w:r>
    </w:p>
    <w:p w:rsidR="00E461D9" w:rsidRDefault="00E461D9" w:rsidP="00F25654">
      <w:pPr>
        <w:spacing w:before="10" w:line="240" w:lineRule="exact"/>
        <w:jc w:val="both"/>
        <w:rPr>
          <w:sz w:val="24"/>
          <w:szCs w:val="24"/>
        </w:rPr>
      </w:pPr>
    </w:p>
    <w:p w:rsidR="00E461D9" w:rsidRDefault="00024831" w:rsidP="00F25654">
      <w:pPr>
        <w:tabs>
          <w:tab w:val="left" w:pos="500"/>
        </w:tabs>
        <w:spacing w:line="240" w:lineRule="exact"/>
        <w:ind w:left="1912" w:right="1219" w:hanging="1752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0</w:t>
      </w:r>
      <w:r w:rsidR="002327BA">
        <w:rPr>
          <w:rFonts w:ascii="Verdana" w:eastAsia="Verdana" w:hAnsi="Verdana" w:cs="Verdana"/>
          <w:b/>
        </w:rPr>
        <w:t>7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</w:rPr>
        <w:t>: 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pol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  <w:spacing w:val="3"/>
        </w:rPr>
        <w:t>i</w:t>
      </w:r>
      <w:r w:rsidR="004771A9" w:rsidRPr="004771A9">
        <w:rPr>
          <w:rFonts w:ascii="Verdana" w:hAnsi="Verdana"/>
          <w:b/>
          <w:color w:val="999999"/>
          <w:sz w:val="28"/>
          <w:szCs w:val="28"/>
          <w:lang w:val="de-DE"/>
        </w:rPr>
        <w:t xml:space="preserve"> </w:t>
      </w:r>
      <w:r w:rsidR="004771A9" w:rsidRPr="004771A9">
        <w:rPr>
          <w:rFonts w:ascii="Verdana" w:hAnsi="Verdana"/>
          <w:lang w:val="de-DE"/>
        </w:rPr>
        <w:t>kandidatët e propozuar nga zgjedhësit</w:t>
      </w:r>
      <w:r w:rsidR="004771A9">
        <w:rPr>
          <w:rFonts w:ascii="Verdana" w:eastAsia="Verdana" w:hAnsi="Verdana" w:cs="Verdana"/>
          <w:spacing w:val="3"/>
        </w:rPr>
        <w:t xml:space="preserve"> </w:t>
      </w:r>
      <w:r w:rsidR="002E7054">
        <w:rPr>
          <w:rFonts w:ascii="Verdana" w:eastAsia="Verdana" w:hAnsi="Verdana" w:cs="Verdana"/>
          <w:spacing w:val="3"/>
        </w:rPr>
        <w:t>(Formulari tip)</w:t>
      </w:r>
      <w:r>
        <w:rPr>
          <w:rFonts w:ascii="Verdana" w:eastAsia="Verdana" w:hAnsi="Verdana" w:cs="Verdana"/>
        </w:rPr>
        <w:t>;</w:t>
      </w:r>
    </w:p>
    <w:p w:rsidR="004771A9" w:rsidRDefault="004771A9" w:rsidP="00F25654">
      <w:pPr>
        <w:tabs>
          <w:tab w:val="left" w:pos="500"/>
        </w:tabs>
        <w:spacing w:line="240" w:lineRule="exact"/>
        <w:ind w:left="1912" w:right="1219" w:hanging="1752"/>
        <w:jc w:val="both"/>
        <w:rPr>
          <w:rFonts w:ascii="Verdana" w:eastAsia="Verdana" w:hAnsi="Verdana" w:cs="Verdana"/>
        </w:rPr>
      </w:pPr>
    </w:p>
    <w:p w:rsidR="00E461D9" w:rsidRDefault="00024831" w:rsidP="00F25654">
      <w:pPr>
        <w:spacing w:line="276" w:lineRule="auto"/>
        <w:ind w:left="159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11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</w:p>
    <w:p w:rsidR="00E461D9" w:rsidRDefault="00024831" w:rsidP="00F25654">
      <w:pPr>
        <w:spacing w:line="276" w:lineRule="auto"/>
        <w:ind w:left="1885"/>
        <w:jc w:val="both"/>
        <w:rPr>
          <w:rFonts w:ascii="Verdana" w:eastAsia="Verdana" w:hAnsi="Verdana" w:cs="Verdana"/>
          <w:spacing w:val="1"/>
          <w:position w:val="-1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zgj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proofErr w:type="gramEnd"/>
      <w:r>
        <w:rPr>
          <w:rFonts w:ascii="Verdana" w:eastAsia="Verdana" w:hAnsi="Verdana" w:cs="Verdana"/>
          <w:spacing w:val="1"/>
          <w:position w:val="-1"/>
        </w:rPr>
        <w:t>;</w:t>
      </w:r>
    </w:p>
    <w:p w:rsidR="004771A9" w:rsidRDefault="004771A9" w:rsidP="00F25654">
      <w:pPr>
        <w:spacing w:line="240" w:lineRule="exact"/>
        <w:ind w:left="1885"/>
        <w:jc w:val="both"/>
        <w:rPr>
          <w:rFonts w:ascii="Verdana" w:eastAsia="Verdana" w:hAnsi="Verdana" w:cs="Verdana"/>
        </w:rPr>
      </w:pPr>
    </w:p>
    <w:p w:rsidR="00E461D9" w:rsidRDefault="00024831" w:rsidP="00F25654">
      <w:pPr>
        <w:spacing w:line="240" w:lineRule="exact"/>
        <w:ind w:left="159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12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verb</w:t>
      </w:r>
      <w:r>
        <w:rPr>
          <w:rFonts w:ascii="Verdana" w:eastAsia="Verdana" w:hAnsi="Verdana" w:cs="Verdana"/>
        </w:rPr>
        <w:t>al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E461D9" w:rsidRDefault="00E461D9" w:rsidP="00F25654">
      <w:pPr>
        <w:spacing w:before="2" w:line="120" w:lineRule="exact"/>
        <w:jc w:val="both"/>
        <w:rPr>
          <w:sz w:val="12"/>
          <w:szCs w:val="12"/>
        </w:rPr>
      </w:pPr>
    </w:p>
    <w:p w:rsidR="00E461D9" w:rsidRDefault="00024831" w:rsidP="00F25654">
      <w:pPr>
        <w:ind w:left="159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</w:rPr>
        <w:t>Vet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zb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.1</w:t>
      </w:r>
      <w:r>
        <w:rPr>
          <w:rFonts w:ascii="Verdana" w:eastAsia="Verdana" w:hAnsi="Verdana" w:cs="Verdana"/>
          <w:spacing w:val="1"/>
        </w:rPr>
        <w:t>3</w:t>
      </w:r>
      <w:r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</w:rPr>
        <w:t>“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</w:p>
    <w:p w:rsidR="00E461D9" w:rsidRDefault="00024831" w:rsidP="00F25654">
      <w:pPr>
        <w:spacing w:line="240" w:lineRule="exact"/>
        <w:ind w:left="52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proofErr w:type="gramEnd"/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q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us</w:t>
      </w:r>
      <w:r>
        <w:rPr>
          <w:rFonts w:ascii="Verdana" w:eastAsia="Verdana" w:hAnsi="Verdana" w:cs="Verdana"/>
          <w:spacing w:val="1"/>
          <w:position w:val="-1"/>
        </w:rPr>
        <w:t>htr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jn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1"/>
          <w:position w:val="-1"/>
        </w:rPr>
        <w:t>un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ub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501427" w:rsidRDefault="00024831">
      <w:pPr>
        <w:ind w:left="159"/>
        <w:rPr>
          <w:rFonts w:ascii="Verdana" w:eastAsia="Verdana" w:hAnsi="Verdana" w:cs="Verdana"/>
          <w:b/>
          <w:spacing w:val="1"/>
          <w:sz w:val="22"/>
          <w:szCs w:val="22"/>
        </w:rPr>
      </w:pPr>
      <w:r>
        <w:rPr>
          <w:rFonts w:ascii="Wingdings" w:eastAsia="Wingdings" w:hAnsi="Wingdings" w:cs="Wingdings"/>
        </w:rPr>
        <w:t></w:t>
      </w:r>
      <w:r>
        <w:t xml:space="preserve">  </w:t>
      </w:r>
      <w:r>
        <w:rPr>
          <w:spacing w:val="31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 ve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ko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2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 w:rsidR="00501427">
        <w:rPr>
          <w:rFonts w:ascii="Verdana" w:eastAsia="Verdana" w:hAnsi="Verdana" w:cs="Verdana"/>
          <w:spacing w:val="-1"/>
        </w:rPr>
        <w:t>,</w:t>
      </w:r>
      <w:r w:rsidR="00501427" w:rsidRPr="00501427">
        <w:rPr>
          <w:rFonts w:ascii="Verdana" w:eastAsia="Verdana" w:hAnsi="Verdana" w:cs="Verdana"/>
          <w:b/>
          <w:spacing w:val="1"/>
          <w:sz w:val="22"/>
          <w:szCs w:val="22"/>
        </w:rPr>
        <w:t xml:space="preserve"> </w:t>
      </w:r>
      <w:r w:rsidR="00501427">
        <w:rPr>
          <w:rFonts w:ascii="Verdana" w:eastAsia="Verdana" w:hAnsi="Verdana" w:cs="Verdana"/>
          <w:b/>
          <w:spacing w:val="1"/>
          <w:sz w:val="22"/>
          <w:szCs w:val="22"/>
        </w:rPr>
        <w:t xml:space="preserve"> </w:t>
      </w:r>
    </w:p>
    <w:p w:rsidR="00E461D9" w:rsidRDefault="00501427">
      <w:pPr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  <w:sz w:val="22"/>
          <w:szCs w:val="22"/>
        </w:rPr>
        <w:t xml:space="preserve">     </w:t>
      </w:r>
      <w:proofErr w:type="gramStart"/>
      <w:r>
        <w:rPr>
          <w:rFonts w:ascii="Verdana" w:eastAsia="Verdana" w:hAnsi="Verdana" w:cs="Verdana"/>
          <w:b/>
          <w:spacing w:val="1"/>
          <w:sz w:val="22"/>
          <w:szCs w:val="22"/>
        </w:rPr>
        <w:t>miratuar</w:t>
      </w:r>
      <w:proofErr w:type="gramEnd"/>
      <w:r>
        <w:rPr>
          <w:rFonts w:ascii="Verdana" w:eastAsia="Verdana" w:hAnsi="Verdana" w:cs="Verdana"/>
          <w:b/>
          <w:spacing w:val="1"/>
          <w:sz w:val="22"/>
          <w:szCs w:val="22"/>
        </w:rPr>
        <w:t xml:space="preserve"> me vendimin e KQZ-s</w:t>
      </w:r>
      <w:r w:rsidR="009830D8">
        <w:rPr>
          <w:rFonts w:ascii="Verdana" w:eastAsia="Verdana" w:hAnsi="Verdana" w:cs="Verdana"/>
          <w:b/>
          <w:spacing w:val="1"/>
          <w:sz w:val="22"/>
          <w:szCs w:val="22"/>
        </w:rPr>
        <w:t>ë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 xml:space="preserve"> nr.</w:t>
      </w:r>
      <w:r w:rsidR="000D2675" w:rsidRPr="000D2675">
        <w:rPr>
          <w:rFonts w:ascii="Verdana" w:eastAsia="Verdana" w:hAnsi="Verdana" w:cs="Verdana"/>
          <w:b/>
          <w:spacing w:val="-3"/>
          <w:sz w:val="22"/>
          <w:szCs w:val="22"/>
        </w:rPr>
        <w:t>111</w:t>
      </w:r>
      <w:r w:rsidR="001355D9" w:rsidRPr="000D2675">
        <w:rPr>
          <w:rFonts w:ascii="Verdana" w:eastAsia="Verdana" w:hAnsi="Verdana" w:cs="Verdana"/>
          <w:b/>
          <w:sz w:val="22"/>
          <w:szCs w:val="22"/>
        </w:rPr>
        <w:t>/</w:t>
      </w:r>
      <w:r w:rsidRPr="000D2675">
        <w:rPr>
          <w:rFonts w:ascii="Verdana" w:eastAsia="Verdana" w:hAnsi="Verdana" w:cs="Verdana"/>
          <w:b/>
          <w:sz w:val="22"/>
          <w:szCs w:val="22"/>
        </w:rPr>
        <w:t>20</w:t>
      </w:r>
      <w:r w:rsidRPr="000D2675">
        <w:rPr>
          <w:rFonts w:ascii="Verdana" w:eastAsia="Verdana" w:hAnsi="Verdana" w:cs="Verdana"/>
          <w:b/>
          <w:spacing w:val="2"/>
          <w:sz w:val="22"/>
          <w:szCs w:val="22"/>
        </w:rPr>
        <w:t>1</w:t>
      </w:r>
      <w:r w:rsidR="007326F5" w:rsidRPr="000D2675">
        <w:rPr>
          <w:rFonts w:ascii="Verdana" w:eastAsia="Verdana" w:hAnsi="Verdana" w:cs="Verdana"/>
          <w:b/>
          <w:spacing w:val="2"/>
          <w:sz w:val="22"/>
          <w:szCs w:val="22"/>
        </w:rPr>
        <w:t>7</w:t>
      </w:r>
      <w:r w:rsidRPr="000D2675">
        <w:rPr>
          <w:rFonts w:ascii="Verdana" w:eastAsia="Verdana" w:hAnsi="Verdana" w:cs="Verdana"/>
          <w:b/>
        </w:rPr>
        <w:t>:</w:t>
      </w:r>
      <w:r w:rsidRPr="000D2675">
        <w:rPr>
          <w:rFonts w:ascii="Verdana" w:eastAsia="Verdana" w:hAnsi="Verdana" w:cs="Verdana"/>
          <w:spacing w:val="-1"/>
        </w:rPr>
        <w:t xml:space="preserve"> </w:t>
      </w:r>
    </w:p>
    <w:p w:rsidR="007C5F4D" w:rsidRDefault="007C5F4D">
      <w:pPr>
        <w:spacing w:line="240" w:lineRule="exact"/>
        <w:ind w:left="159"/>
        <w:rPr>
          <w:rFonts w:ascii="Symbol" w:eastAsia="Symbol" w:hAnsi="Symbol" w:cs="Symbol"/>
        </w:rPr>
      </w:pPr>
    </w:p>
    <w:p w:rsidR="00E461D9" w:rsidRPr="00501427" w:rsidRDefault="00024831">
      <w:pPr>
        <w:spacing w:line="240" w:lineRule="exact"/>
        <w:ind w:left="159"/>
        <w:rPr>
          <w:rFonts w:ascii="Verdana" w:eastAsia="Verdana" w:hAnsi="Verdana" w:cs="Verdana"/>
        </w:rPr>
      </w:pPr>
      <w:r w:rsidRPr="00501427">
        <w:rPr>
          <w:rFonts w:ascii="Symbol" w:eastAsia="Symbol" w:hAnsi="Symbol" w:cs="Symbol"/>
        </w:rPr>
        <w:t></w:t>
      </w:r>
      <w:r w:rsidRPr="00501427">
        <w:t xml:space="preserve">    </w:t>
      </w:r>
      <w:r w:rsidRPr="00501427">
        <w:rPr>
          <w:spacing w:val="18"/>
        </w:rPr>
        <w:t xml:space="preserve"> </w:t>
      </w:r>
      <w:r w:rsidRPr="00501427">
        <w:rPr>
          <w:rFonts w:ascii="Verdana" w:eastAsia="Verdana" w:hAnsi="Verdana" w:cs="Verdana"/>
          <w:b/>
          <w:spacing w:val="1"/>
        </w:rPr>
        <w:t>M</w:t>
      </w:r>
      <w:r w:rsidRPr="00501427">
        <w:rPr>
          <w:rFonts w:ascii="Verdana" w:eastAsia="Verdana" w:hAnsi="Verdana" w:cs="Verdana"/>
          <w:b/>
        </w:rPr>
        <w:t>odel</w:t>
      </w:r>
      <w:r w:rsidRPr="00501427">
        <w:rPr>
          <w:rFonts w:ascii="Verdana" w:eastAsia="Verdana" w:hAnsi="Verdana" w:cs="Verdana"/>
          <w:b/>
          <w:spacing w:val="-7"/>
        </w:rPr>
        <w:t xml:space="preserve"> </w:t>
      </w:r>
      <w:r w:rsidR="00501427" w:rsidRPr="00501427">
        <w:rPr>
          <w:rFonts w:ascii="Verdana" w:eastAsia="Verdana" w:hAnsi="Verdana" w:cs="Verdana"/>
          <w:b/>
          <w:spacing w:val="-2"/>
        </w:rPr>
        <w:t>-</w:t>
      </w:r>
      <w:r w:rsidRPr="00501427">
        <w:rPr>
          <w:rFonts w:ascii="Verdana" w:eastAsia="Verdana" w:hAnsi="Verdana" w:cs="Verdana"/>
          <w:b/>
        </w:rPr>
        <w:t>14</w:t>
      </w:r>
      <w:r w:rsidR="00803A6B">
        <w:rPr>
          <w:rFonts w:ascii="Verdana" w:eastAsia="Verdana" w:hAnsi="Verdana" w:cs="Verdana"/>
          <w:b/>
        </w:rPr>
        <w:t xml:space="preserve"> </w:t>
      </w:r>
      <w:r w:rsidR="00501427" w:rsidRPr="00501427">
        <w:rPr>
          <w:rFonts w:ascii="Verdana" w:eastAsia="Verdana" w:hAnsi="Verdana" w:cs="Verdana"/>
          <w:b/>
        </w:rPr>
        <w:t>V</w:t>
      </w:r>
      <w:r w:rsidRPr="00501427">
        <w:rPr>
          <w:rFonts w:ascii="Verdana" w:eastAsia="Verdana" w:hAnsi="Verdana" w:cs="Verdana"/>
          <w:b/>
          <w:spacing w:val="-2"/>
        </w:rPr>
        <w:t xml:space="preserve"> </w:t>
      </w:r>
      <w:r w:rsidRPr="00501427">
        <w:rPr>
          <w:rFonts w:ascii="Verdana" w:eastAsia="Verdana" w:hAnsi="Verdana" w:cs="Verdana"/>
          <w:b/>
          <w:spacing w:val="2"/>
        </w:rPr>
        <w:t>K</w:t>
      </w:r>
      <w:r w:rsidR="00501427" w:rsidRPr="00501427">
        <w:rPr>
          <w:rFonts w:ascii="Verdana" w:eastAsia="Verdana" w:hAnsi="Verdana" w:cs="Verdana"/>
          <w:b/>
          <w:spacing w:val="2"/>
        </w:rPr>
        <w:t>ZAZ</w:t>
      </w:r>
      <w:r w:rsidRPr="00501427">
        <w:rPr>
          <w:rFonts w:ascii="Verdana" w:eastAsia="Verdana" w:hAnsi="Verdana" w:cs="Verdana"/>
          <w:b/>
        </w:rPr>
        <w:t>:</w:t>
      </w:r>
      <w:r w:rsidRPr="00501427">
        <w:rPr>
          <w:rFonts w:ascii="Verdana" w:eastAsia="Verdana" w:hAnsi="Verdana" w:cs="Verdana"/>
          <w:b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2"/>
        </w:rPr>
        <w:t>“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1"/>
        </w:rPr>
        <w:t>ë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4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re</w:t>
      </w:r>
      <w:r w:rsidRPr="00501427">
        <w:rPr>
          <w:rFonts w:ascii="Verdana" w:eastAsia="Verdana" w:hAnsi="Verdana" w:cs="Verdana"/>
          <w:spacing w:val="1"/>
        </w:rPr>
        <w:t>gj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st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2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-11"/>
        </w:rPr>
        <w:t xml:space="preserve"> 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ko</w:t>
      </w:r>
      <w:r w:rsidRPr="00501427">
        <w:rPr>
          <w:rFonts w:ascii="Verdana" w:eastAsia="Verdana" w:hAnsi="Verdana" w:cs="Verdana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-9"/>
        </w:rPr>
        <w:t xml:space="preserve"> </w:t>
      </w:r>
      <w:r w:rsidRPr="00501427">
        <w:rPr>
          <w:rFonts w:ascii="Verdana" w:eastAsia="Verdana" w:hAnsi="Verdana" w:cs="Verdana"/>
          <w:spacing w:val="-2"/>
        </w:rPr>
        <w:t>n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sm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</w:rPr>
        <w:t>”</w:t>
      </w:r>
    </w:p>
    <w:p w:rsidR="00E461D9" w:rsidRPr="00A269DE" w:rsidRDefault="00024831">
      <w:pPr>
        <w:spacing w:line="240" w:lineRule="exact"/>
        <w:ind w:left="159"/>
        <w:rPr>
          <w:rFonts w:ascii="Verdana" w:eastAsia="Verdana" w:hAnsi="Verdana" w:cs="Verdana"/>
        </w:rPr>
      </w:pPr>
      <w:r w:rsidRPr="00501427">
        <w:rPr>
          <w:rFonts w:ascii="Symbol" w:eastAsia="Symbol" w:hAnsi="Symbol" w:cs="Symbol"/>
        </w:rPr>
        <w:t></w:t>
      </w:r>
      <w:r w:rsidRPr="00501427">
        <w:t xml:space="preserve">    </w:t>
      </w:r>
      <w:r w:rsidRPr="00501427">
        <w:rPr>
          <w:spacing w:val="18"/>
        </w:rPr>
        <w:t xml:space="preserve"> </w:t>
      </w:r>
      <w:r w:rsidRPr="00501427">
        <w:rPr>
          <w:rFonts w:ascii="Verdana" w:eastAsia="Verdana" w:hAnsi="Verdana" w:cs="Verdana"/>
          <w:b/>
          <w:spacing w:val="1"/>
        </w:rPr>
        <w:t>M</w:t>
      </w:r>
      <w:r w:rsidRPr="00501427">
        <w:rPr>
          <w:rFonts w:ascii="Verdana" w:eastAsia="Verdana" w:hAnsi="Verdana" w:cs="Verdana"/>
          <w:b/>
        </w:rPr>
        <w:t>odel</w:t>
      </w:r>
      <w:r w:rsidR="00501427" w:rsidRPr="00501427">
        <w:rPr>
          <w:rFonts w:ascii="Verdana" w:eastAsia="Verdana" w:hAnsi="Verdana" w:cs="Verdana"/>
          <w:b/>
        </w:rPr>
        <w:t xml:space="preserve"> -</w:t>
      </w:r>
      <w:r w:rsidRPr="00501427">
        <w:rPr>
          <w:rFonts w:ascii="Verdana" w:eastAsia="Verdana" w:hAnsi="Verdana" w:cs="Verdana"/>
          <w:b/>
        </w:rPr>
        <w:t>15</w:t>
      </w:r>
      <w:r w:rsidRPr="00501427">
        <w:rPr>
          <w:rFonts w:ascii="Verdana" w:eastAsia="Verdana" w:hAnsi="Verdana" w:cs="Verdana"/>
          <w:b/>
          <w:spacing w:val="-2"/>
        </w:rPr>
        <w:t xml:space="preserve"> </w:t>
      </w:r>
      <w:r w:rsidR="00501427" w:rsidRPr="00501427">
        <w:rPr>
          <w:rFonts w:ascii="Verdana" w:eastAsia="Verdana" w:hAnsi="Verdana" w:cs="Verdana"/>
          <w:b/>
          <w:spacing w:val="-2"/>
        </w:rPr>
        <w:t xml:space="preserve">V 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="00501427" w:rsidRPr="00501427">
        <w:rPr>
          <w:rFonts w:ascii="Verdana" w:eastAsia="Verdana" w:hAnsi="Verdana" w:cs="Verdana"/>
          <w:b/>
          <w:spacing w:val="1"/>
        </w:rPr>
        <w:t>ZAZ</w:t>
      </w:r>
      <w:r w:rsidRPr="00501427">
        <w:rPr>
          <w:rFonts w:ascii="Verdana" w:eastAsia="Verdana" w:hAnsi="Verdana" w:cs="Verdana"/>
        </w:rPr>
        <w:t>:</w:t>
      </w:r>
      <w:r w:rsidRPr="00501427">
        <w:rPr>
          <w:rFonts w:ascii="Verdana" w:eastAsia="Verdana" w:hAnsi="Verdana" w:cs="Verdana"/>
          <w:spacing w:val="-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“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1"/>
        </w:rPr>
        <w:t>ë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5"/>
        </w:rPr>
        <w:t xml:space="preserve"> </w:t>
      </w:r>
      <w:r w:rsidRPr="00501427">
        <w:rPr>
          <w:rFonts w:ascii="Verdana" w:eastAsia="Verdana" w:hAnsi="Verdana" w:cs="Verdana"/>
          <w:spacing w:val="2"/>
        </w:rPr>
        <w:t>m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2"/>
        </w:rPr>
        <w:t>s</w:t>
      </w:r>
      <w:r w:rsidRPr="00501427">
        <w:rPr>
          <w:rFonts w:ascii="Verdana" w:eastAsia="Verdana" w:hAnsi="Verdana" w:cs="Verdana"/>
          <w:spacing w:val="1"/>
        </w:rPr>
        <w:t>r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gj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st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2"/>
        </w:rPr>
        <w:t>m</w:t>
      </w:r>
      <w:r w:rsidRPr="00501427">
        <w:rPr>
          <w:rFonts w:ascii="Verdana" w:eastAsia="Verdana" w:hAnsi="Verdana" w:cs="Verdana"/>
        </w:rPr>
        <w:t>in</w:t>
      </w:r>
      <w:r w:rsidRPr="00501427">
        <w:rPr>
          <w:rFonts w:ascii="Verdana" w:eastAsia="Verdana" w:hAnsi="Verdana" w:cs="Verdana"/>
          <w:spacing w:val="-15"/>
        </w:rPr>
        <w:t xml:space="preserve"> 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k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-9"/>
        </w:rPr>
        <w:t xml:space="preserve"> </w:t>
      </w:r>
      <w:r w:rsidRPr="00501427">
        <w:rPr>
          <w:rFonts w:ascii="Verdana" w:eastAsia="Verdana" w:hAnsi="Verdana" w:cs="Verdana"/>
          <w:spacing w:val="-2"/>
        </w:rPr>
        <w:t>n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sm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</w:rPr>
        <w:t>”</w:t>
      </w:r>
    </w:p>
    <w:p w:rsidR="00E461D9" w:rsidRDefault="00E461D9">
      <w:pPr>
        <w:spacing w:before="7" w:line="140" w:lineRule="exact"/>
        <w:rPr>
          <w:sz w:val="14"/>
          <w:szCs w:val="14"/>
        </w:rPr>
      </w:pPr>
    </w:p>
    <w:p w:rsidR="00E461D9" w:rsidRDefault="00E461D9">
      <w:pPr>
        <w:spacing w:line="200" w:lineRule="exact"/>
      </w:pPr>
    </w:p>
    <w:p w:rsidR="00E461D9" w:rsidRDefault="00024831">
      <w:pPr>
        <w:ind w:left="159"/>
        <w:rPr>
          <w:rFonts w:ascii="Verdana" w:eastAsia="Verdana" w:hAnsi="Verdana" w:cs="Verdana"/>
          <w:sz w:val="22"/>
          <w:szCs w:val="22"/>
        </w:rPr>
      </w:pPr>
      <w:r>
        <w:rPr>
          <w:rFonts w:ascii="Wingdings" w:eastAsia="Wingdings" w:hAnsi="Wingdings" w:cs="Wingdings"/>
        </w:rPr>
        <w:t></w:t>
      </w:r>
      <w:r>
        <w:t xml:space="preserve">  </w:t>
      </w:r>
      <w:r>
        <w:rPr>
          <w:spacing w:val="31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>M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od</w:t>
      </w:r>
      <w:r>
        <w:rPr>
          <w:rFonts w:ascii="Verdana" w:eastAsia="Verdana" w:hAnsi="Verdana" w:cs="Verdana"/>
          <w:b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l</w:t>
      </w:r>
      <w:r>
        <w:rPr>
          <w:rFonts w:ascii="Verdana" w:eastAsia="Verdana" w:hAnsi="Verdana" w:cs="Verdana"/>
          <w:b/>
          <w:sz w:val="22"/>
          <w:szCs w:val="22"/>
        </w:rPr>
        <w:t xml:space="preserve">et </w:t>
      </w:r>
      <w:r w:rsidR="00775DCE">
        <w:rPr>
          <w:rFonts w:ascii="Verdana" w:eastAsia="Verdana" w:hAnsi="Verdana" w:cs="Verdana"/>
          <w:b/>
          <w:sz w:val="22"/>
          <w:szCs w:val="22"/>
        </w:rPr>
        <w:t>e</w:t>
      </w:r>
      <w:r w:rsidR="00775DCE">
        <w:rPr>
          <w:rFonts w:ascii="Verdana" w:eastAsia="Verdana" w:hAnsi="Verdana" w:cs="Verdana"/>
          <w:b/>
          <w:spacing w:val="15"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sz w:val="22"/>
          <w:szCs w:val="22"/>
        </w:rPr>
        <w:t>ve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n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di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>m</w:t>
      </w:r>
      <w:r>
        <w:rPr>
          <w:rFonts w:ascii="Verdana" w:eastAsia="Verdana" w:hAnsi="Verdana" w:cs="Verdana"/>
          <w:b/>
          <w:sz w:val="22"/>
          <w:szCs w:val="22"/>
        </w:rPr>
        <w:t xml:space="preserve">eve </w:t>
      </w:r>
      <w:r>
        <w:rPr>
          <w:rFonts w:ascii="Verdana" w:eastAsia="Verdana" w:hAnsi="Verdana" w:cs="Verdana"/>
          <w:b/>
          <w:spacing w:val="19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p</w:t>
      </w:r>
      <w:r>
        <w:rPr>
          <w:rFonts w:ascii="Verdana" w:eastAsia="Verdana" w:hAnsi="Verdana" w:cs="Verdana"/>
          <w:b/>
          <w:sz w:val="22"/>
          <w:szCs w:val="22"/>
        </w:rPr>
        <w:t>ër</w:t>
      </w:r>
      <w:proofErr w:type="gramEnd"/>
      <w:r>
        <w:rPr>
          <w:rFonts w:ascii="Verdana" w:eastAsia="Verdana" w:hAnsi="Verdana" w:cs="Verdana"/>
          <w:b/>
          <w:sz w:val="22"/>
          <w:szCs w:val="22"/>
        </w:rPr>
        <w:t xml:space="preserve"> regj</w:t>
      </w:r>
      <w:r>
        <w:rPr>
          <w:rFonts w:ascii="Verdana" w:eastAsia="Verdana" w:hAnsi="Verdana" w:cs="Verdana"/>
          <w:b/>
          <w:spacing w:val="-2"/>
          <w:sz w:val="22"/>
          <w:szCs w:val="22"/>
        </w:rPr>
        <w:t>i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s</w:t>
      </w:r>
      <w:r>
        <w:rPr>
          <w:rFonts w:ascii="Verdana" w:eastAsia="Verdana" w:hAnsi="Verdana" w:cs="Verdana"/>
          <w:b/>
          <w:sz w:val="22"/>
          <w:szCs w:val="22"/>
        </w:rPr>
        <w:t>t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r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>m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n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/m</w:t>
      </w:r>
      <w:r>
        <w:rPr>
          <w:rFonts w:ascii="Verdana" w:eastAsia="Verdana" w:hAnsi="Verdana" w:cs="Verdana"/>
          <w:b/>
          <w:sz w:val="22"/>
          <w:szCs w:val="22"/>
        </w:rPr>
        <w:t>os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r</w:t>
      </w:r>
      <w:r>
        <w:rPr>
          <w:rFonts w:ascii="Verdana" w:eastAsia="Verdana" w:hAnsi="Verdana" w:cs="Verdana"/>
          <w:b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g</w:t>
      </w:r>
      <w:r>
        <w:rPr>
          <w:rFonts w:ascii="Verdana" w:eastAsia="Verdana" w:hAnsi="Verdana" w:cs="Verdana"/>
          <w:b/>
          <w:sz w:val="22"/>
          <w:szCs w:val="22"/>
        </w:rPr>
        <w:t>j</w:t>
      </w:r>
      <w:r>
        <w:rPr>
          <w:rFonts w:ascii="Verdana" w:eastAsia="Verdana" w:hAnsi="Verdana" w:cs="Verdana"/>
          <w:b/>
          <w:spacing w:val="-4"/>
          <w:sz w:val="22"/>
          <w:szCs w:val="22"/>
        </w:rPr>
        <w:t>i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s</w:t>
      </w:r>
      <w:r>
        <w:rPr>
          <w:rFonts w:ascii="Verdana" w:eastAsia="Verdana" w:hAnsi="Verdana" w:cs="Verdana"/>
          <w:b/>
          <w:sz w:val="22"/>
          <w:szCs w:val="22"/>
        </w:rPr>
        <w:t>t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r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imi</w:t>
      </w:r>
      <w:r>
        <w:rPr>
          <w:rFonts w:ascii="Verdana" w:eastAsia="Verdana" w:hAnsi="Verdana" w:cs="Verdana"/>
          <w:b/>
          <w:sz w:val="22"/>
          <w:szCs w:val="22"/>
        </w:rPr>
        <w:t xml:space="preserve">n </w:t>
      </w:r>
      <w:r w:rsidR="007326F5">
        <w:rPr>
          <w:rFonts w:ascii="Verdana" w:eastAsia="Verdana" w:hAnsi="Verdana" w:cs="Verdana"/>
          <w:b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15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>kan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dida</w:t>
      </w:r>
      <w:r>
        <w:rPr>
          <w:rFonts w:ascii="Verdana" w:eastAsia="Verdana" w:hAnsi="Verdana" w:cs="Verdana"/>
          <w:b/>
          <w:sz w:val="22"/>
          <w:szCs w:val="22"/>
        </w:rPr>
        <w:t>t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i</w:t>
      </w:r>
      <w:r>
        <w:rPr>
          <w:rFonts w:ascii="Verdana" w:eastAsia="Verdana" w:hAnsi="Verdana" w:cs="Verdana"/>
          <w:b/>
          <w:sz w:val="22"/>
          <w:szCs w:val="22"/>
        </w:rPr>
        <w:t xml:space="preserve">t 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p</w:t>
      </w:r>
      <w:r>
        <w:rPr>
          <w:rFonts w:ascii="Verdana" w:eastAsia="Verdana" w:hAnsi="Verdana" w:cs="Verdana"/>
          <w:b/>
          <w:sz w:val="22"/>
          <w:szCs w:val="22"/>
        </w:rPr>
        <w:t>ër</w:t>
      </w:r>
    </w:p>
    <w:p w:rsidR="00E461D9" w:rsidRDefault="00024831">
      <w:pPr>
        <w:spacing w:line="260" w:lineRule="exact"/>
        <w:ind w:left="52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position w:val="-1"/>
          <w:sz w:val="22"/>
          <w:szCs w:val="22"/>
        </w:rPr>
        <w:t>K</w:t>
      </w:r>
      <w:r>
        <w:rPr>
          <w:rFonts w:ascii="Verdana" w:eastAsia="Verdana" w:hAnsi="Verdana" w:cs="Verdana"/>
          <w:b/>
          <w:spacing w:val="1"/>
          <w:position w:val="-1"/>
          <w:sz w:val="22"/>
          <w:szCs w:val="22"/>
        </w:rPr>
        <w:t>r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yet</w:t>
      </w:r>
      <w:r>
        <w:rPr>
          <w:rFonts w:ascii="Verdana" w:eastAsia="Verdana" w:hAnsi="Verdana" w:cs="Verdana"/>
          <w:b/>
          <w:spacing w:val="-3"/>
          <w:position w:val="-1"/>
          <w:sz w:val="22"/>
          <w:szCs w:val="22"/>
        </w:rPr>
        <w:t>a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 xml:space="preserve">r </w:t>
      </w:r>
      <w:r>
        <w:rPr>
          <w:rFonts w:ascii="Verdana" w:eastAsia="Verdana" w:hAnsi="Verdana" w:cs="Verdana"/>
          <w:b/>
          <w:spacing w:val="-1"/>
          <w:position w:val="-1"/>
          <w:sz w:val="22"/>
          <w:szCs w:val="22"/>
        </w:rPr>
        <w:t>Bas</w:t>
      </w:r>
      <w:r>
        <w:rPr>
          <w:rFonts w:ascii="Verdana" w:eastAsia="Verdana" w:hAnsi="Verdana" w:cs="Verdana"/>
          <w:b/>
          <w:spacing w:val="1"/>
          <w:position w:val="-1"/>
          <w:sz w:val="22"/>
          <w:szCs w:val="22"/>
        </w:rPr>
        <w:t>h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kie,</w:t>
      </w:r>
      <w:r>
        <w:rPr>
          <w:rFonts w:ascii="Verdana" w:eastAsia="Verdana" w:hAnsi="Verdana" w:cs="Verdana"/>
          <w:b/>
          <w:spacing w:val="-1"/>
          <w:position w:val="-1"/>
          <w:sz w:val="22"/>
          <w:szCs w:val="22"/>
        </w:rPr>
        <w:t xml:space="preserve"> mi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rat</w:t>
      </w:r>
      <w:r>
        <w:rPr>
          <w:rFonts w:ascii="Verdana" w:eastAsia="Verdana" w:hAnsi="Verdana" w:cs="Verdana"/>
          <w:b/>
          <w:spacing w:val="1"/>
          <w:position w:val="-1"/>
          <w:sz w:val="22"/>
          <w:szCs w:val="22"/>
        </w:rPr>
        <w:t>u</w:t>
      </w:r>
      <w:r>
        <w:rPr>
          <w:rFonts w:ascii="Verdana" w:eastAsia="Verdana" w:hAnsi="Verdana" w:cs="Verdana"/>
          <w:b/>
          <w:spacing w:val="-1"/>
          <w:position w:val="-1"/>
          <w:sz w:val="22"/>
          <w:szCs w:val="22"/>
        </w:rPr>
        <w:t>a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 xml:space="preserve">r </w:t>
      </w:r>
      <w:r>
        <w:rPr>
          <w:rFonts w:ascii="Verdana" w:eastAsia="Verdana" w:hAnsi="Verdana" w:cs="Verdana"/>
          <w:b/>
          <w:spacing w:val="-1"/>
          <w:position w:val="-1"/>
          <w:sz w:val="22"/>
          <w:szCs w:val="22"/>
        </w:rPr>
        <w:t>m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-1"/>
          <w:position w:val="-1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v</w:t>
      </w:r>
      <w:r>
        <w:rPr>
          <w:rFonts w:ascii="Verdana" w:eastAsia="Verdana" w:hAnsi="Verdana" w:cs="Verdana"/>
          <w:b/>
          <w:spacing w:val="-2"/>
          <w:position w:val="-1"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1"/>
          <w:position w:val="-1"/>
          <w:sz w:val="22"/>
          <w:szCs w:val="22"/>
        </w:rPr>
        <w:t>n</w:t>
      </w:r>
      <w:r>
        <w:rPr>
          <w:rFonts w:ascii="Verdana" w:eastAsia="Verdana" w:hAnsi="Verdana" w:cs="Verdana"/>
          <w:b/>
          <w:spacing w:val="-1"/>
          <w:position w:val="-1"/>
          <w:sz w:val="22"/>
          <w:szCs w:val="22"/>
        </w:rPr>
        <w:t>dimi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n</w:t>
      </w:r>
      <w:r>
        <w:rPr>
          <w:rFonts w:ascii="Verdana" w:eastAsia="Verdana" w:hAnsi="Verdana" w:cs="Verdana"/>
          <w:b/>
          <w:spacing w:val="-2"/>
          <w:position w:val="-1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-1"/>
          <w:position w:val="-1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KQ</w:t>
      </w:r>
      <w:r>
        <w:rPr>
          <w:rFonts w:ascii="Verdana" w:eastAsia="Verdana" w:hAnsi="Verdana" w:cs="Verdana"/>
          <w:b/>
          <w:spacing w:val="2"/>
          <w:position w:val="-1"/>
          <w:sz w:val="22"/>
          <w:szCs w:val="22"/>
        </w:rPr>
        <w:t>Z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-</w:t>
      </w:r>
      <w:r>
        <w:rPr>
          <w:rFonts w:ascii="Verdana" w:eastAsia="Verdana" w:hAnsi="Verdana" w:cs="Verdana"/>
          <w:b/>
          <w:spacing w:val="1"/>
          <w:position w:val="-1"/>
          <w:sz w:val="22"/>
          <w:szCs w:val="22"/>
        </w:rPr>
        <w:t>s</w:t>
      </w:r>
      <w:r>
        <w:rPr>
          <w:rFonts w:ascii="Verdana" w:eastAsia="Verdana" w:hAnsi="Verdana" w:cs="Verdana"/>
          <w:b/>
          <w:position w:val="-1"/>
          <w:sz w:val="22"/>
          <w:szCs w:val="22"/>
        </w:rPr>
        <w:t>ë</w:t>
      </w:r>
      <w:r w:rsidR="00501427" w:rsidRPr="00501427">
        <w:rPr>
          <w:rFonts w:ascii="Verdana" w:eastAsia="Verdana" w:hAnsi="Verdana" w:cs="Verdana"/>
          <w:b/>
          <w:spacing w:val="1"/>
          <w:sz w:val="22"/>
          <w:szCs w:val="22"/>
        </w:rPr>
        <w:t xml:space="preserve"> </w:t>
      </w:r>
      <w:r w:rsidR="00501427">
        <w:rPr>
          <w:rFonts w:ascii="Verdana" w:eastAsia="Verdana" w:hAnsi="Verdana" w:cs="Verdana"/>
          <w:b/>
          <w:spacing w:val="1"/>
          <w:sz w:val="22"/>
          <w:szCs w:val="22"/>
        </w:rPr>
        <w:t>nr.</w:t>
      </w:r>
      <w:r w:rsidR="000D2675" w:rsidRPr="000D2675">
        <w:rPr>
          <w:rFonts w:ascii="Verdana" w:eastAsia="Verdana" w:hAnsi="Verdana" w:cs="Verdana"/>
          <w:b/>
          <w:spacing w:val="-3"/>
          <w:sz w:val="22"/>
          <w:szCs w:val="22"/>
        </w:rPr>
        <w:t>111</w:t>
      </w:r>
      <w:r w:rsidR="001355D9" w:rsidRPr="000D2675">
        <w:rPr>
          <w:rFonts w:ascii="Verdana" w:eastAsia="Verdana" w:hAnsi="Verdana" w:cs="Verdana"/>
          <w:b/>
          <w:sz w:val="22"/>
          <w:szCs w:val="22"/>
        </w:rPr>
        <w:t>/</w:t>
      </w:r>
      <w:r w:rsidR="00501427" w:rsidRPr="000D2675">
        <w:rPr>
          <w:rFonts w:ascii="Verdana" w:eastAsia="Verdana" w:hAnsi="Verdana" w:cs="Verdana"/>
          <w:b/>
          <w:sz w:val="22"/>
          <w:szCs w:val="22"/>
        </w:rPr>
        <w:t>20</w:t>
      </w:r>
      <w:r w:rsidR="00501427" w:rsidRPr="000D2675">
        <w:rPr>
          <w:rFonts w:ascii="Verdana" w:eastAsia="Verdana" w:hAnsi="Verdana" w:cs="Verdana"/>
          <w:b/>
          <w:spacing w:val="2"/>
          <w:sz w:val="22"/>
          <w:szCs w:val="22"/>
        </w:rPr>
        <w:t>1</w:t>
      </w:r>
      <w:r w:rsidR="007326F5" w:rsidRPr="000D2675">
        <w:rPr>
          <w:rFonts w:ascii="Verdana" w:eastAsia="Verdana" w:hAnsi="Verdana" w:cs="Verdana"/>
          <w:b/>
          <w:spacing w:val="2"/>
          <w:sz w:val="22"/>
          <w:szCs w:val="22"/>
        </w:rPr>
        <w:t>7</w:t>
      </w:r>
      <w:r w:rsidR="00501427">
        <w:rPr>
          <w:rFonts w:ascii="Verdana" w:eastAsia="Verdana" w:hAnsi="Verdana" w:cs="Verdana"/>
          <w:b/>
        </w:rPr>
        <w:t>:</w:t>
      </w:r>
    </w:p>
    <w:p w:rsidR="00E461D9" w:rsidRDefault="00E461D9">
      <w:pPr>
        <w:spacing w:before="15" w:line="240" w:lineRule="exact"/>
        <w:rPr>
          <w:sz w:val="24"/>
          <w:szCs w:val="24"/>
        </w:rPr>
      </w:pPr>
    </w:p>
    <w:p w:rsidR="00E461D9" w:rsidRPr="00501427" w:rsidRDefault="00024831">
      <w:pPr>
        <w:tabs>
          <w:tab w:val="left" w:pos="500"/>
        </w:tabs>
        <w:spacing w:line="240" w:lineRule="exact"/>
        <w:ind w:left="2879" w:right="660" w:hanging="2720"/>
        <w:rPr>
          <w:rFonts w:ascii="Verdana" w:eastAsia="Verdana" w:hAnsi="Verdana" w:cs="Verdana"/>
        </w:rPr>
      </w:pPr>
      <w:r w:rsidRPr="00501427">
        <w:rPr>
          <w:rFonts w:ascii="Symbol" w:eastAsia="Symbol" w:hAnsi="Symbol" w:cs="Symbol"/>
        </w:rPr>
        <w:t></w:t>
      </w:r>
      <w:r w:rsidRPr="00501427">
        <w:rPr>
          <w:spacing w:val="-49"/>
        </w:rPr>
        <w:t xml:space="preserve"> </w:t>
      </w:r>
      <w:r w:rsidRPr="00501427">
        <w:tab/>
      </w:r>
      <w:r w:rsidRPr="00501427">
        <w:rPr>
          <w:rFonts w:ascii="Verdana" w:eastAsia="Verdana" w:hAnsi="Verdana" w:cs="Verdana"/>
          <w:b/>
          <w:spacing w:val="1"/>
        </w:rPr>
        <w:t>MO</w:t>
      </w:r>
      <w:r w:rsidRPr="00501427">
        <w:rPr>
          <w:rFonts w:ascii="Verdana" w:eastAsia="Verdana" w:hAnsi="Verdana" w:cs="Verdana"/>
          <w:b/>
        </w:rPr>
        <w:t>D</w:t>
      </w:r>
      <w:r w:rsidRPr="00501427">
        <w:rPr>
          <w:rFonts w:ascii="Verdana" w:eastAsia="Verdana" w:hAnsi="Verdana" w:cs="Verdana"/>
          <w:b/>
          <w:spacing w:val="1"/>
        </w:rPr>
        <w:t>E</w:t>
      </w:r>
      <w:r w:rsidRPr="00501427">
        <w:rPr>
          <w:rFonts w:ascii="Verdana" w:eastAsia="Verdana" w:hAnsi="Verdana" w:cs="Verdana"/>
          <w:b/>
        </w:rPr>
        <w:t>L</w:t>
      </w:r>
      <w:r w:rsidRPr="00501427">
        <w:rPr>
          <w:rFonts w:ascii="Verdana" w:eastAsia="Verdana" w:hAnsi="Verdana" w:cs="Verdana"/>
          <w:b/>
          <w:spacing w:val="-8"/>
        </w:rPr>
        <w:t xml:space="preserve"> </w:t>
      </w:r>
      <w:r w:rsidRPr="00501427">
        <w:rPr>
          <w:rFonts w:ascii="Verdana" w:eastAsia="Verdana" w:hAnsi="Verdana" w:cs="Verdana"/>
          <w:b/>
        </w:rPr>
        <w:t>– 03</w:t>
      </w:r>
      <w:r w:rsidRPr="00501427">
        <w:rPr>
          <w:rFonts w:ascii="Verdana" w:eastAsia="Verdana" w:hAnsi="Verdana" w:cs="Verdana"/>
          <w:b/>
          <w:spacing w:val="-2"/>
        </w:rPr>
        <w:t xml:space="preserve"> </w:t>
      </w:r>
      <w:r w:rsidRPr="00501427">
        <w:rPr>
          <w:rFonts w:ascii="Verdana" w:eastAsia="Verdana" w:hAnsi="Verdana" w:cs="Verdana"/>
          <w:b/>
        </w:rPr>
        <w:t>V</w:t>
      </w:r>
      <w:r w:rsidRPr="00501427">
        <w:rPr>
          <w:rFonts w:ascii="Verdana" w:eastAsia="Verdana" w:hAnsi="Verdana" w:cs="Verdana"/>
          <w:b/>
          <w:spacing w:val="-2"/>
        </w:rPr>
        <w:t xml:space="preserve"> </w:t>
      </w:r>
      <w:r w:rsidRPr="00501427">
        <w:rPr>
          <w:rFonts w:ascii="Verdana" w:eastAsia="Verdana" w:hAnsi="Verdana" w:cs="Verdana"/>
          <w:b/>
        </w:rPr>
        <w:t>K</w:t>
      </w:r>
      <w:r w:rsidRPr="00501427">
        <w:rPr>
          <w:rFonts w:ascii="Verdana" w:eastAsia="Verdana" w:hAnsi="Verdana" w:cs="Verdana"/>
          <w:b/>
          <w:spacing w:val="1"/>
        </w:rPr>
        <w:t>ZA</w:t>
      </w:r>
      <w:r w:rsidRPr="00501427">
        <w:rPr>
          <w:rFonts w:ascii="Verdana" w:eastAsia="Verdana" w:hAnsi="Verdana" w:cs="Verdana"/>
          <w:b/>
          <w:spacing w:val="-1"/>
        </w:rPr>
        <w:t>Z</w:t>
      </w:r>
      <w:r w:rsidRPr="00501427">
        <w:rPr>
          <w:rFonts w:ascii="Verdana" w:eastAsia="Verdana" w:hAnsi="Verdana" w:cs="Verdana"/>
          <w:b/>
        </w:rPr>
        <w:t>:</w:t>
      </w:r>
      <w:r w:rsidRPr="00501427">
        <w:rPr>
          <w:rFonts w:ascii="Verdana" w:eastAsia="Verdana" w:hAnsi="Verdana" w:cs="Verdana"/>
          <w:b/>
          <w:spacing w:val="-3"/>
        </w:rPr>
        <w:t xml:space="preserve"> 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r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gj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st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2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-11"/>
        </w:rPr>
        <w:t xml:space="preserve"> 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k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"/>
        </w:rPr>
        <w:t>nd</w:t>
      </w:r>
      <w:r w:rsidRPr="00501427">
        <w:rPr>
          <w:rFonts w:ascii="Verdana" w:eastAsia="Verdana" w:hAnsi="Verdana" w:cs="Verdana"/>
        </w:rPr>
        <w:t>i</w:t>
      </w:r>
      <w:r w:rsidRPr="00501427">
        <w:rPr>
          <w:rFonts w:ascii="Verdana" w:eastAsia="Verdana" w:hAnsi="Verdana" w:cs="Verdana"/>
          <w:spacing w:val="1"/>
        </w:rPr>
        <w:t>d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4"/>
        </w:rPr>
        <w:t xml:space="preserve"> </w:t>
      </w:r>
      <w:r w:rsidRPr="00501427">
        <w:rPr>
          <w:rFonts w:ascii="Verdana" w:eastAsia="Verdana" w:hAnsi="Verdana" w:cs="Verdana"/>
        </w:rPr>
        <w:t>K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2"/>
        </w:rPr>
        <w:t>y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ar</w:t>
      </w:r>
      <w:r w:rsidRPr="00501427">
        <w:rPr>
          <w:rFonts w:ascii="Verdana" w:eastAsia="Verdana" w:hAnsi="Verdana" w:cs="Verdana"/>
          <w:spacing w:val="-8"/>
        </w:rPr>
        <w:t xml:space="preserve"> </w:t>
      </w:r>
      <w:r w:rsidRPr="00501427">
        <w:rPr>
          <w:rFonts w:ascii="Verdana" w:eastAsia="Verdana" w:hAnsi="Verdana" w:cs="Verdana"/>
        </w:rPr>
        <w:t>B</w:t>
      </w:r>
      <w:r w:rsidRPr="00501427">
        <w:rPr>
          <w:rFonts w:ascii="Verdana" w:eastAsia="Verdana" w:hAnsi="Verdana" w:cs="Verdana"/>
          <w:spacing w:val="2"/>
        </w:rPr>
        <w:t>a</w:t>
      </w:r>
      <w:r w:rsidRPr="00501427">
        <w:rPr>
          <w:rFonts w:ascii="Verdana" w:eastAsia="Verdana" w:hAnsi="Verdana" w:cs="Verdana"/>
        </w:rPr>
        <w:t>shk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-5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2"/>
        </w:rPr>
        <w:t>r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"/>
        </w:rPr>
        <w:t>q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1"/>
        </w:rPr>
        <w:t>tu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1"/>
        </w:rPr>
        <w:t>g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 xml:space="preserve">a </w:t>
      </w:r>
      <w:r w:rsidRPr="00501427">
        <w:rPr>
          <w:rFonts w:ascii="Verdana" w:eastAsia="Verdana" w:hAnsi="Verdana" w:cs="Verdana"/>
          <w:spacing w:val="3"/>
        </w:rPr>
        <w:t>p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3"/>
        </w:rPr>
        <w:t>l</w:t>
      </w:r>
      <w:r w:rsidRPr="00501427">
        <w:rPr>
          <w:rFonts w:ascii="Verdana" w:eastAsia="Verdana" w:hAnsi="Verdana" w:cs="Verdana"/>
        </w:rPr>
        <w:t>i</w:t>
      </w:r>
      <w:r w:rsidRPr="00501427">
        <w:rPr>
          <w:rFonts w:ascii="Verdana" w:eastAsia="Verdana" w:hAnsi="Verdana" w:cs="Verdana"/>
          <w:spacing w:val="-2"/>
        </w:rPr>
        <w:t>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k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</w:rPr>
        <w:t>,</w:t>
      </w:r>
      <w:r w:rsidRPr="00501427">
        <w:rPr>
          <w:rFonts w:ascii="Verdana" w:eastAsia="Verdana" w:hAnsi="Verdana" w:cs="Verdana"/>
          <w:spacing w:val="-8"/>
        </w:rPr>
        <w:t xml:space="preserve"> </w:t>
      </w:r>
      <w:r w:rsidRPr="00501427">
        <w:rPr>
          <w:rFonts w:ascii="Verdana" w:eastAsia="Verdana" w:hAnsi="Verdana" w:cs="Verdana"/>
          <w:spacing w:val="2"/>
        </w:rPr>
        <w:t>k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3"/>
        </w:rPr>
        <w:t>li</w:t>
      </w:r>
      <w:r w:rsidRPr="00501427">
        <w:rPr>
          <w:rFonts w:ascii="Verdana" w:eastAsia="Verdana" w:hAnsi="Verdana" w:cs="Verdana"/>
          <w:spacing w:val="-3"/>
        </w:rPr>
        <w:t>c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1"/>
        </w:rPr>
        <w:t>on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,</w:t>
      </w:r>
      <w:r w:rsidRPr="00501427">
        <w:rPr>
          <w:rFonts w:ascii="Verdana" w:eastAsia="Verdana" w:hAnsi="Verdana" w:cs="Verdana"/>
          <w:spacing w:val="-13"/>
        </w:rPr>
        <w:t xml:space="preserve"> </w:t>
      </w:r>
      <w:r w:rsidRPr="00501427">
        <w:rPr>
          <w:rFonts w:ascii="Verdana" w:eastAsia="Verdana" w:hAnsi="Verdana" w:cs="Verdana"/>
        </w:rPr>
        <w:t>i</w:t>
      </w:r>
      <w:r w:rsidRPr="00501427">
        <w:rPr>
          <w:rFonts w:ascii="Verdana" w:eastAsia="Verdana" w:hAnsi="Verdana" w:cs="Verdana"/>
          <w:spacing w:val="1"/>
        </w:rPr>
        <w:t xml:space="preserve"> 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-1"/>
        </w:rPr>
        <w:t>ro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1"/>
        </w:rPr>
        <w:t>zu</w:t>
      </w:r>
      <w:r w:rsidRPr="00501427">
        <w:rPr>
          <w:rFonts w:ascii="Verdana" w:eastAsia="Verdana" w:hAnsi="Verdana" w:cs="Verdana"/>
        </w:rPr>
        <w:t>ar</w:t>
      </w:r>
      <w:r w:rsidRPr="00501427">
        <w:rPr>
          <w:rFonts w:ascii="Verdana" w:eastAsia="Verdana" w:hAnsi="Verdana" w:cs="Verdana"/>
          <w:spacing w:val="-11"/>
        </w:rPr>
        <w:t xml:space="preserve"> 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1"/>
        </w:rPr>
        <w:t>g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2"/>
        </w:rPr>
        <w:t xml:space="preserve"> </w:t>
      </w:r>
      <w:r w:rsidRPr="00501427">
        <w:rPr>
          <w:rFonts w:ascii="Verdana" w:eastAsia="Verdana" w:hAnsi="Verdana" w:cs="Verdana"/>
        </w:rPr>
        <w:t>z</w:t>
      </w:r>
      <w:r w:rsidRPr="00501427">
        <w:rPr>
          <w:rFonts w:ascii="Verdana" w:eastAsia="Verdana" w:hAnsi="Verdana" w:cs="Verdana"/>
          <w:spacing w:val="1"/>
        </w:rPr>
        <w:t>gj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dh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</w:rPr>
        <w:t>s</w:t>
      </w:r>
      <w:r w:rsidRPr="00501427">
        <w:rPr>
          <w:rFonts w:ascii="Verdana" w:eastAsia="Verdana" w:hAnsi="Verdana" w:cs="Verdana"/>
          <w:spacing w:val="2"/>
        </w:rPr>
        <w:t>i</w:t>
      </w:r>
      <w:r w:rsidRPr="00501427">
        <w:rPr>
          <w:rFonts w:ascii="Verdana" w:eastAsia="Verdana" w:hAnsi="Verdana" w:cs="Verdana"/>
          <w:spacing w:val="4"/>
        </w:rPr>
        <w:t>t</w:t>
      </w:r>
      <w:r w:rsidRPr="00501427">
        <w:rPr>
          <w:rFonts w:ascii="Verdana" w:eastAsia="Verdana" w:hAnsi="Verdana" w:cs="Verdana"/>
        </w:rPr>
        <w:t>;</w:t>
      </w:r>
    </w:p>
    <w:p w:rsidR="00E461D9" w:rsidRPr="00501427" w:rsidRDefault="00024831">
      <w:pPr>
        <w:tabs>
          <w:tab w:val="left" w:pos="500"/>
        </w:tabs>
        <w:spacing w:before="75" w:line="240" w:lineRule="exact"/>
        <w:ind w:left="2879" w:right="827" w:hanging="2720"/>
        <w:rPr>
          <w:rFonts w:ascii="Verdana" w:eastAsia="Verdana" w:hAnsi="Verdana" w:cs="Verdana"/>
        </w:rPr>
      </w:pPr>
      <w:r w:rsidRPr="00501427">
        <w:rPr>
          <w:rFonts w:ascii="Symbol" w:eastAsia="Symbol" w:hAnsi="Symbol" w:cs="Symbol"/>
        </w:rPr>
        <w:t></w:t>
      </w:r>
      <w:r w:rsidRPr="00501427">
        <w:rPr>
          <w:spacing w:val="-49"/>
        </w:rPr>
        <w:t xml:space="preserve"> </w:t>
      </w:r>
      <w:r w:rsidRPr="00501427">
        <w:tab/>
      </w:r>
      <w:r w:rsidRPr="00501427">
        <w:rPr>
          <w:rFonts w:ascii="Verdana" w:eastAsia="Verdana" w:hAnsi="Verdana" w:cs="Verdana"/>
          <w:b/>
          <w:spacing w:val="1"/>
        </w:rPr>
        <w:t>MO</w:t>
      </w:r>
      <w:r w:rsidRPr="00501427">
        <w:rPr>
          <w:rFonts w:ascii="Verdana" w:eastAsia="Verdana" w:hAnsi="Verdana" w:cs="Verdana"/>
          <w:b/>
        </w:rPr>
        <w:t>D</w:t>
      </w:r>
      <w:r w:rsidRPr="00501427">
        <w:rPr>
          <w:rFonts w:ascii="Verdana" w:eastAsia="Verdana" w:hAnsi="Verdana" w:cs="Verdana"/>
          <w:b/>
          <w:spacing w:val="1"/>
        </w:rPr>
        <w:t>E</w:t>
      </w:r>
      <w:r w:rsidRPr="00501427">
        <w:rPr>
          <w:rFonts w:ascii="Verdana" w:eastAsia="Verdana" w:hAnsi="Verdana" w:cs="Verdana"/>
          <w:b/>
        </w:rPr>
        <w:t>L</w:t>
      </w:r>
      <w:r w:rsidRPr="00501427">
        <w:rPr>
          <w:rFonts w:ascii="Verdana" w:eastAsia="Verdana" w:hAnsi="Verdana" w:cs="Verdana"/>
          <w:b/>
          <w:spacing w:val="-8"/>
        </w:rPr>
        <w:t xml:space="preserve"> </w:t>
      </w:r>
      <w:r w:rsidRPr="00501427">
        <w:rPr>
          <w:rFonts w:ascii="Verdana" w:eastAsia="Verdana" w:hAnsi="Verdana" w:cs="Verdana"/>
          <w:b/>
        </w:rPr>
        <w:t>– 04</w:t>
      </w:r>
      <w:r w:rsidRPr="00501427">
        <w:rPr>
          <w:rFonts w:ascii="Verdana" w:eastAsia="Verdana" w:hAnsi="Verdana" w:cs="Verdana"/>
          <w:b/>
          <w:spacing w:val="-2"/>
        </w:rPr>
        <w:t xml:space="preserve"> </w:t>
      </w:r>
      <w:r w:rsidRPr="00501427">
        <w:rPr>
          <w:rFonts w:ascii="Verdana" w:eastAsia="Verdana" w:hAnsi="Verdana" w:cs="Verdana"/>
          <w:b/>
        </w:rPr>
        <w:t>V</w:t>
      </w:r>
      <w:r w:rsidRPr="00501427">
        <w:rPr>
          <w:rFonts w:ascii="Verdana" w:eastAsia="Verdana" w:hAnsi="Verdana" w:cs="Verdana"/>
          <w:b/>
          <w:spacing w:val="-2"/>
        </w:rPr>
        <w:t xml:space="preserve"> </w:t>
      </w:r>
      <w:r w:rsidRPr="00501427">
        <w:rPr>
          <w:rFonts w:ascii="Verdana" w:eastAsia="Verdana" w:hAnsi="Verdana" w:cs="Verdana"/>
          <w:b/>
        </w:rPr>
        <w:t>K</w:t>
      </w:r>
      <w:r w:rsidRPr="00501427">
        <w:rPr>
          <w:rFonts w:ascii="Verdana" w:eastAsia="Verdana" w:hAnsi="Verdana" w:cs="Verdana"/>
          <w:b/>
          <w:spacing w:val="1"/>
        </w:rPr>
        <w:t>ZA</w:t>
      </w:r>
      <w:r w:rsidRPr="00501427">
        <w:rPr>
          <w:rFonts w:ascii="Verdana" w:eastAsia="Verdana" w:hAnsi="Verdana" w:cs="Verdana"/>
          <w:b/>
          <w:spacing w:val="-1"/>
        </w:rPr>
        <w:t>Z</w:t>
      </w:r>
      <w:r w:rsidRPr="00501427">
        <w:rPr>
          <w:rFonts w:ascii="Verdana" w:eastAsia="Verdana" w:hAnsi="Verdana" w:cs="Verdana"/>
          <w:b/>
        </w:rPr>
        <w:t>:</w:t>
      </w:r>
      <w:r w:rsidRPr="00501427">
        <w:rPr>
          <w:rFonts w:ascii="Verdana" w:eastAsia="Verdana" w:hAnsi="Verdana" w:cs="Verdana"/>
          <w:b/>
          <w:spacing w:val="-3"/>
        </w:rPr>
        <w:t xml:space="preserve"> 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2"/>
        </w:rPr>
        <w:t xml:space="preserve"> </w:t>
      </w:r>
      <w:r w:rsidRPr="00501427">
        <w:rPr>
          <w:rFonts w:ascii="Verdana" w:eastAsia="Verdana" w:hAnsi="Verdana" w:cs="Verdana"/>
        </w:rPr>
        <w:t>m</w:t>
      </w:r>
      <w:r w:rsidRPr="00501427">
        <w:rPr>
          <w:rFonts w:ascii="Verdana" w:eastAsia="Verdana" w:hAnsi="Verdana" w:cs="Verdana"/>
          <w:spacing w:val="2"/>
        </w:rPr>
        <w:t>o</w:t>
      </w:r>
      <w:r w:rsidRPr="00501427">
        <w:rPr>
          <w:rFonts w:ascii="Verdana" w:eastAsia="Verdana" w:hAnsi="Verdana" w:cs="Verdana"/>
        </w:rPr>
        <w:t>s</w:t>
      </w:r>
      <w:r w:rsidRPr="00501427">
        <w:rPr>
          <w:rFonts w:ascii="Verdana" w:eastAsia="Verdana" w:hAnsi="Verdana" w:cs="Verdana"/>
          <w:spacing w:val="1"/>
        </w:rPr>
        <w:t>r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gj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st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2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-15"/>
        </w:rPr>
        <w:t xml:space="preserve"> 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k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"/>
        </w:rPr>
        <w:t>nd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1"/>
        </w:rPr>
        <w:t>d</w:t>
      </w:r>
      <w:r w:rsidRPr="00501427">
        <w:rPr>
          <w:rFonts w:ascii="Verdana" w:eastAsia="Verdana" w:hAnsi="Verdana" w:cs="Verdana"/>
          <w:spacing w:val="-2"/>
        </w:rPr>
        <w:t>at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4"/>
        </w:rPr>
        <w:t xml:space="preserve"> </w:t>
      </w:r>
      <w:r w:rsidRPr="00501427">
        <w:rPr>
          <w:rFonts w:ascii="Verdana" w:eastAsia="Verdana" w:hAnsi="Verdana" w:cs="Verdana"/>
        </w:rPr>
        <w:t>K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2"/>
        </w:rPr>
        <w:t>y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  <w:spacing w:val="2"/>
        </w:rPr>
        <w:t>a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8"/>
        </w:rPr>
        <w:t xml:space="preserve"> </w:t>
      </w:r>
      <w:r w:rsidRPr="00501427">
        <w:rPr>
          <w:rFonts w:ascii="Verdana" w:eastAsia="Verdana" w:hAnsi="Verdana" w:cs="Verdana"/>
        </w:rPr>
        <w:t>B</w:t>
      </w:r>
      <w:r w:rsidRPr="00501427">
        <w:rPr>
          <w:rFonts w:ascii="Verdana" w:eastAsia="Verdana" w:hAnsi="Verdana" w:cs="Verdana"/>
          <w:spacing w:val="2"/>
        </w:rPr>
        <w:t>a</w:t>
      </w:r>
      <w:r w:rsidRPr="00501427">
        <w:rPr>
          <w:rFonts w:ascii="Verdana" w:eastAsia="Verdana" w:hAnsi="Verdana" w:cs="Verdana"/>
        </w:rPr>
        <w:t>shk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</w:rPr>
        <w:t>,</w:t>
      </w:r>
      <w:r w:rsidRPr="00501427">
        <w:rPr>
          <w:rFonts w:ascii="Verdana" w:eastAsia="Verdana" w:hAnsi="Verdana" w:cs="Verdana"/>
          <w:spacing w:val="-6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"/>
        </w:rPr>
        <w:t>q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1"/>
        </w:rPr>
        <w:t>tu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1"/>
        </w:rPr>
        <w:t>g</w:t>
      </w:r>
      <w:r w:rsidRPr="00501427">
        <w:rPr>
          <w:rFonts w:ascii="Verdana" w:eastAsia="Verdana" w:hAnsi="Verdana" w:cs="Verdana"/>
        </w:rPr>
        <w:t xml:space="preserve">a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  <w:spacing w:val="2"/>
        </w:rPr>
        <w:t>a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6"/>
        </w:rPr>
        <w:t xml:space="preserve"> </w:t>
      </w:r>
      <w:r w:rsidRPr="00501427">
        <w:rPr>
          <w:rFonts w:ascii="Verdana" w:eastAsia="Verdana" w:hAnsi="Verdana" w:cs="Verdana"/>
        </w:rPr>
        <w:t>pol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2"/>
        </w:rPr>
        <w:t>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k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</w:rPr>
        <w:t>,</w:t>
      </w:r>
      <w:r w:rsidRPr="00501427">
        <w:rPr>
          <w:rFonts w:ascii="Verdana" w:eastAsia="Verdana" w:hAnsi="Verdana" w:cs="Verdana"/>
          <w:spacing w:val="-27"/>
        </w:rPr>
        <w:t xml:space="preserve"> </w:t>
      </w:r>
      <w:r w:rsidRPr="00501427">
        <w:rPr>
          <w:rFonts w:ascii="Verdana" w:eastAsia="Verdana" w:hAnsi="Verdana" w:cs="Verdana"/>
        </w:rPr>
        <w:t>k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2"/>
        </w:rPr>
        <w:t>a</w:t>
      </w:r>
      <w:r w:rsidRPr="00501427">
        <w:rPr>
          <w:rFonts w:ascii="Verdana" w:eastAsia="Verdana" w:hAnsi="Verdana" w:cs="Verdana"/>
        </w:rPr>
        <w:t>l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3"/>
        </w:rPr>
        <w:t>c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1"/>
        </w:rPr>
        <w:t>on</w:t>
      </w:r>
      <w:r w:rsidRPr="00501427">
        <w:rPr>
          <w:rFonts w:ascii="Verdana" w:eastAsia="Verdana" w:hAnsi="Verdana" w:cs="Verdana"/>
        </w:rPr>
        <w:t>i</w:t>
      </w:r>
      <w:r w:rsidRPr="00501427">
        <w:rPr>
          <w:rFonts w:ascii="Verdana" w:eastAsia="Verdana" w:hAnsi="Verdana" w:cs="Verdana"/>
          <w:spacing w:val="-6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k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"/>
        </w:rPr>
        <w:t>n</w:t>
      </w:r>
      <w:r w:rsidRPr="00501427">
        <w:rPr>
          <w:rFonts w:ascii="Verdana" w:eastAsia="Verdana" w:hAnsi="Verdana" w:cs="Verdana"/>
          <w:spacing w:val="-2"/>
        </w:rPr>
        <w:t>d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1"/>
        </w:rPr>
        <w:t>d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1"/>
        </w:rPr>
        <w:t>t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</w:rPr>
        <w:t>të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-1"/>
        </w:rPr>
        <w:t>ro</w:t>
      </w:r>
      <w:r w:rsidRPr="00501427">
        <w:rPr>
          <w:rFonts w:ascii="Verdana" w:eastAsia="Verdana" w:hAnsi="Verdana" w:cs="Verdana"/>
          <w:spacing w:val="3"/>
        </w:rPr>
        <w:t>p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1"/>
        </w:rPr>
        <w:t>zu</w:t>
      </w:r>
      <w:r w:rsidRPr="00501427">
        <w:rPr>
          <w:rFonts w:ascii="Verdana" w:eastAsia="Verdana" w:hAnsi="Verdana" w:cs="Verdana"/>
        </w:rPr>
        <w:t>ar</w:t>
      </w:r>
      <w:r w:rsidRPr="00501427">
        <w:rPr>
          <w:rFonts w:ascii="Verdana" w:eastAsia="Verdana" w:hAnsi="Verdana" w:cs="Verdana"/>
          <w:spacing w:val="-11"/>
        </w:rPr>
        <w:t xml:space="preserve"> 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1"/>
        </w:rPr>
        <w:t>g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4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zgj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dhë</w:t>
      </w:r>
      <w:r w:rsidRPr="00501427">
        <w:rPr>
          <w:rFonts w:ascii="Verdana" w:eastAsia="Verdana" w:hAnsi="Verdana" w:cs="Verdana"/>
        </w:rPr>
        <w:t>s</w:t>
      </w:r>
      <w:r w:rsidRPr="00501427">
        <w:rPr>
          <w:rFonts w:ascii="Verdana" w:eastAsia="Verdana" w:hAnsi="Verdana" w:cs="Verdana"/>
          <w:spacing w:val="2"/>
        </w:rPr>
        <w:t>i</w:t>
      </w:r>
      <w:r w:rsidRPr="00501427">
        <w:rPr>
          <w:rFonts w:ascii="Verdana" w:eastAsia="Verdana" w:hAnsi="Verdana" w:cs="Verdana"/>
          <w:spacing w:val="6"/>
        </w:rPr>
        <w:t>t</w:t>
      </w:r>
      <w:r w:rsidRPr="00501427">
        <w:rPr>
          <w:rFonts w:ascii="Verdana" w:eastAsia="Verdana" w:hAnsi="Verdana" w:cs="Verdana"/>
        </w:rPr>
        <w:t>;</w:t>
      </w:r>
    </w:p>
    <w:p w:rsidR="00E461D9" w:rsidRPr="00501427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Pr="008C074A" w:rsidRDefault="007F7CF1" w:rsidP="007F7CF1">
      <w:pPr>
        <w:spacing w:line="200" w:lineRule="exact"/>
        <w:jc w:val="right"/>
        <w:rPr>
          <w:rFonts w:ascii="Verdana" w:hAnsi="Verdana"/>
          <w:sz w:val="16"/>
          <w:szCs w:val="16"/>
        </w:rPr>
      </w:pPr>
      <w:r w:rsidRPr="008C074A">
        <w:rPr>
          <w:rFonts w:ascii="Verdana" w:hAnsi="Verdana"/>
          <w:sz w:val="16"/>
          <w:szCs w:val="16"/>
        </w:rPr>
        <w:t>22</w:t>
      </w:r>
    </w:p>
    <w:p w:rsidR="00E461D9" w:rsidRDefault="00E461D9" w:rsidP="007F7CF1">
      <w:pPr>
        <w:spacing w:line="200" w:lineRule="exact"/>
        <w:jc w:val="right"/>
      </w:pPr>
    </w:p>
    <w:p w:rsidR="00E461D9" w:rsidRDefault="00024831">
      <w:pPr>
        <w:spacing w:before="60"/>
        <w:ind w:left="118" w:right="41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lastRenderedPageBreak/>
        <w:t>II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. PJ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SA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–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G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MI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</w:rPr>
        <w:t>F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</w:rPr>
        <w:t>SIO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  <w:spacing w:val="3"/>
        </w:rPr>
        <w:t>V-</w:t>
      </w:r>
      <w:r>
        <w:rPr>
          <w:rFonts w:ascii="Verdana" w:eastAsia="Verdana" w:hAnsi="Verdana" w:cs="Verdana"/>
          <w:b/>
          <w:spacing w:val="2"/>
        </w:rPr>
        <w:t>së</w:t>
      </w:r>
    </w:p>
    <w:p w:rsidR="00E461D9" w:rsidRDefault="00E461D9">
      <w:pPr>
        <w:spacing w:before="7" w:line="100" w:lineRule="exact"/>
        <w:rPr>
          <w:sz w:val="11"/>
          <w:szCs w:val="11"/>
        </w:rPr>
      </w:pPr>
    </w:p>
    <w:p w:rsidR="00E461D9" w:rsidRDefault="00E461D9">
      <w:pPr>
        <w:spacing w:line="200" w:lineRule="exact"/>
      </w:pPr>
    </w:p>
    <w:p w:rsidR="00E461D9" w:rsidRDefault="00024831" w:rsidP="00D358B7">
      <w:pPr>
        <w:spacing w:line="275" w:lineRule="auto"/>
        <w:ind w:right="7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me, 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9"/>
        </w:rPr>
        <w:t xml:space="preserve"> </w:t>
      </w:r>
      <w:r w:rsidRPr="002A4FEE">
        <w:rPr>
          <w:rFonts w:ascii="Verdana" w:eastAsia="Verdana" w:hAnsi="Verdana" w:cs="Verdana"/>
          <w:b/>
        </w:rPr>
        <w:t>më</w:t>
      </w:r>
      <w:r w:rsidRPr="002A4FEE">
        <w:rPr>
          <w:rFonts w:ascii="Verdana" w:eastAsia="Verdana" w:hAnsi="Verdana" w:cs="Verdana"/>
          <w:b/>
          <w:spacing w:val="10"/>
        </w:rPr>
        <w:t xml:space="preserve"> </w:t>
      </w:r>
      <w:r w:rsidRPr="002A4FEE">
        <w:rPr>
          <w:rFonts w:ascii="Verdana" w:eastAsia="Verdana" w:hAnsi="Verdana" w:cs="Verdana"/>
          <w:b/>
        </w:rPr>
        <w:t>vonë</w:t>
      </w:r>
      <w:r w:rsidRPr="002A4FEE">
        <w:rPr>
          <w:rFonts w:ascii="Verdana" w:eastAsia="Verdana" w:hAnsi="Verdana" w:cs="Verdana"/>
          <w:b/>
          <w:spacing w:val="5"/>
        </w:rPr>
        <w:t xml:space="preserve"> </w:t>
      </w:r>
      <w:r w:rsidRPr="002A4FEE">
        <w:rPr>
          <w:rFonts w:ascii="Verdana" w:eastAsia="Verdana" w:hAnsi="Verdana" w:cs="Verdana"/>
          <w:b/>
        </w:rPr>
        <w:t>së</w:t>
      </w:r>
      <w:r w:rsidRPr="002A4FEE">
        <w:rPr>
          <w:rFonts w:ascii="Verdana" w:eastAsia="Verdana" w:hAnsi="Verdana" w:cs="Verdana"/>
          <w:b/>
          <w:spacing w:val="10"/>
        </w:rPr>
        <w:t xml:space="preserve"> </w:t>
      </w:r>
      <w:r w:rsidRPr="002A4FEE">
        <w:rPr>
          <w:rFonts w:ascii="Verdana" w:eastAsia="Verdana" w:hAnsi="Verdana" w:cs="Verdana"/>
          <w:b/>
        </w:rPr>
        <w:t>d</w:t>
      </w:r>
      <w:r w:rsidRPr="002A4FEE">
        <w:rPr>
          <w:rFonts w:ascii="Verdana" w:eastAsia="Verdana" w:hAnsi="Verdana" w:cs="Verdana"/>
          <w:b/>
          <w:spacing w:val="-1"/>
        </w:rPr>
        <w:t>a</w:t>
      </w:r>
      <w:r w:rsidRPr="002A4FEE">
        <w:rPr>
          <w:rFonts w:ascii="Verdana" w:eastAsia="Verdana" w:hAnsi="Verdana" w:cs="Verdana"/>
          <w:b/>
          <w:spacing w:val="3"/>
        </w:rPr>
        <w:t>t</w:t>
      </w:r>
      <w:r w:rsidRPr="002A4FEE">
        <w:rPr>
          <w:rFonts w:ascii="Verdana" w:eastAsia="Verdana" w:hAnsi="Verdana" w:cs="Verdana"/>
          <w:b/>
        </w:rPr>
        <w:t>a</w:t>
      </w:r>
      <w:r w:rsidRPr="002A4FEE">
        <w:rPr>
          <w:rFonts w:ascii="Verdana" w:eastAsia="Verdana" w:hAnsi="Verdana" w:cs="Verdana"/>
          <w:b/>
          <w:spacing w:val="5"/>
        </w:rPr>
        <w:t xml:space="preserve"> </w:t>
      </w:r>
      <w:r w:rsidR="001910D0" w:rsidRPr="002A4FEE">
        <w:rPr>
          <w:rFonts w:ascii="Verdana" w:eastAsia="Verdana" w:hAnsi="Verdana" w:cs="Verdana"/>
          <w:b/>
          <w:spacing w:val="-5"/>
        </w:rPr>
        <w:t>17 prill</w:t>
      </w:r>
      <w:r w:rsidR="00B14373" w:rsidRPr="002A4FEE">
        <w:rPr>
          <w:rFonts w:ascii="Verdana" w:eastAsia="Verdana" w:hAnsi="Verdana" w:cs="Verdana"/>
          <w:b/>
          <w:spacing w:val="2"/>
        </w:rPr>
        <w:t xml:space="preserve"> 2</w:t>
      </w:r>
      <w:r w:rsidR="00B14373" w:rsidRPr="002A4FEE">
        <w:rPr>
          <w:rFonts w:ascii="Verdana" w:eastAsia="Verdana" w:hAnsi="Verdana" w:cs="Verdana"/>
          <w:b/>
        </w:rPr>
        <w:t>0</w:t>
      </w:r>
      <w:r w:rsidR="00B14373" w:rsidRPr="002A4FEE">
        <w:rPr>
          <w:rFonts w:ascii="Verdana" w:eastAsia="Verdana" w:hAnsi="Verdana" w:cs="Verdana"/>
          <w:b/>
          <w:spacing w:val="2"/>
        </w:rPr>
        <w:t>1</w:t>
      </w:r>
      <w:r w:rsidR="0085680A" w:rsidRPr="002A4FEE">
        <w:rPr>
          <w:rFonts w:ascii="Verdana" w:eastAsia="Verdana" w:hAnsi="Verdana" w:cs="Verdana"/>
          <w:b/>
        </w:rPr>
        <w:t>7</w:t>
      </w:r>
      <w:r w:rsidRPr="002A4FEE">
        <w:rPr>
          <w:rFonts w:ascii="Verdana" w:eastAsia="Verdana" w:hAnsi="Verdana" w:cs="Verdana"/>
          <w:b/>
        </w:rPr>
        <w:t>,</w:t>
      </w:r>
      <w:r w:rsidRPr="002A4FEE">
        <w:rPr>
          <w:rFonts w:ascii="Verdana" w:eastAsia="Verdana" w:hAnsi="Verdana" w:cs="Verdana"/>
          <w:b/>
          <w:spacing w:val="8"/>
        </w:rPr>
        <w:t xml:space="preserve"> </w:t>
      </w:r>
      <w:r w:rsidRPr="002A4FEE">
        <w:rPr>
          <w:rFonts w:ascii="Verdana" w:eastAsia="Verdana" w:hAnsi="Verdana" w:cs="Verdana"/>
          <w:spacing w:val="3"/>
        </w:rPr>
        <w:t>p</w:t>
      </w:r>
      <w:r w:rsidRPr="002A4FEE">
        <w:rPr>
          <w:rFonts w:ascii="Verdana" w:eastAsia="Verdana" w:hAnsi="Verdana" w:cs="Verdana"/>
          <w:spacing w:val="-1"/>
        </w:rPr>
        <w:t>ë</w:t>
      </w:r>
      <w:r w:rsidRPr="002A4FEE">
        <w:rPr>
          <w:rFonts w:ascii="Verdana" w:eastAsia="Verdana" w:hAnsi="Verdana" w:cs="Verdana"/>
        </w:rPr>
        <w:t>r</w:t>
      </w:r>
      <w:r w:rsidRPr="001910D0">
        <w:rPr>
          <w:rFonts w:ascii="Verdana" w:eastAsia="Verdana" w:hAnsi="Verdana" w:cs="Verdana"/>
          <w:spacing w:val="7"/>
        </w:rPr>
        <w:t xml:space="preserve"> </w:t>
      </w:r>
      <w:r w:rsidRPr="001910D0">
        <w:rPr>
          <w:rFonts w:ascii="Verdana" w:eastAsia="Verdana" w:hAnsi="Verdana" w:cs="Verdana"/>
        </w:rPr>
        <w:t>a</w:t>
      </w:r>
      <w:r w:rsidRPr="001910D0">
        <w:rPr>
          <w:rFonts w:ascii="Verdana" w:eastAsia="Verdana" w:hAnsi="Verdana" w:cs="Verdana"/>
          <w:spacing w:val="1"/>
        </w:rPr>
        <w:t>n</w:t>
      </w:r>
      <w:r w:rsidRPr="001910D0">
        <w:rPr>
          <w:rFonts w:ascii="Verdana" w:eastAsia="Verdana" w:hAnsi="Verdana" w:cs="Verdana"/>
          <w:spacing w:val="-1"/>
        </w:rPr>
        <w:t>ë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  <w:spacing w:val="2"/>
        </w:rPr>
        <w:t>a</w:t>
      </w:r>
      <w:r w:rsidRPr="001910D0">
        <w:rPr>
          <w:rFonts w:ascii="Verdana" w:eastAsia="Verdana" w:hAnsi="Verdana" w:cs="Verdana"/>
          <w:spacing w:val="-1"/>
        </w:rPr>
        <w:t>r</w:t>
      </w:r>
      <w:r w:rsidRPr="001910D0">
        <w:rPr>
          <w:rFonts w:ascii="Verdana" w:eastAsia="Verdana" w:hAnsi="Verdana" w:cs="Verdana"/>
        </w:rPr>
        <w:t>ë</w:t>
      </w:r>
      <w:r w:rsidRPr="001910D0">
        <w:rPr>
          <w:rFonts w:ascii="Verdana" w:eastAsia="Verdana" w:hAnsi="Verdana" w:cs="Verdana"/>
          <w:spacing w:val="3"/>
        </w:rPr>
        <w:t xml:space="preserve"> t</w:t>
      </w:r>
      <w:r w:rsidRPr="001910D0">
        <w:rPr>
          <w:rFonts w:ascii="Verdana" w:eastAsia="Verdana" w:hAnsi="Verdana" w:cs="Verdana"/>
        </w:rPr>
        <w:t xml:space="preserve">ë </w:t>
      </w:r>
      <w:r w:rsidRPr="001910D0">
        <w:rPr>
          <w:rFonts w:ascii="Verdana" w:eastAsia="Verdana" w:hAnsi="Verdana" w:cs="Verdana"/>
          <w:spacing w:val="1"/>
        </w:rPr>
        <w:t>K</w:t>
      </w:r>
      <w:r w:rsidRPr="001910D0">
        <w:rPr>
          <w:rFonts w:ascii="Verdana" w:eastAsia="Verdana" w:hAnsi="Verdana" w:cs="Verdana"/>
          <w:spacing w:val="-1"/>
        </w:rPr>
        <w:t>Q</w:t>
      </w:r>
      <w:r w:rsidRPr="001910D0">
        <w:rPr>
          <w:rFonts w:ascii="Verdana" w:eastAsia="Verdana" w:hAnsi="Verdana" w:cs="Verdana"/>
          <w:spacing w:val="1"/>
        </w:rPr>
        <w:t>V-</w:t>
      </w:r>
      <w:r w:rsidRPr="001910D0">
        <w:rPr>
          <w:rFonts w:ascii="Verdana" w:eastAsia="Verdana" w:hAnsi="Verdana" w:cs="Verdana"/>
          <w:spacing w:val="-1"/>
        </w:rPr>
        <w:t>s</w:t>
      </w:r>
      <w:r w:rsidRPr="001910D0">
        <w:rPr>
          <w:rFonts w:ascii="Verdana" w:eastAsia="Verdana" w:hAnsi="Verdana" w:cs="Verdana"/>
        </w:rPr>
        <w:t xml:space="preserve">ë </w:t>
      </w:r>
      <w:r w:rsidRPr="001910D0">
        <w:rPr>
          <w:rFonts w:ascii="Verdana" w:eastAsia="Verdana" w:hAnsi="Verdana" w:cs="Verdana"/>
          <w:spacing w:val="1"/>
        </w:rPr>
        <w:t>pë</w:t>
      </w:r>
      <w:r w:rsidRPr="001910D0">
        <w:rPr>
          <w:rFonts w:ascii="Verdana" w:eastAsia="Verdana" w:hAnsi="Verdana" w:cs="Verdana"/>
        </w:rPr>
        <w:t xml:space="preserve">r </w:t>
      </w:r>
      <w:r w:rsidRPr="001910D0">
        <w:rPr>
          <w:rFonts w:ascii="Verdana" w:eastAsia="Verdana" w:hAnsi="Verdana" w:cs="Verdana"/>
          <w:spacing w:val="1"/>
        </w:rPr>
        <w:t>zgj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  <w:spacing w:val="1"/>
        </w:rPr>
        <w:t>dhj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</w:rPr>
        <w:t>t</w:t>
      </w:r>
      <w:r w:rsidRPr="001910D0">
        <w:rPr>
          <w:rFonts w:ascii="Verdana" w:eastAsia="Verdana" w:hAnsi="Verdana" w:cs="Verdana"/>
          <w:spacing w:val="1"/>
        </w:rPr>
        <w:t xml:space="preserve"> </w:t>
      </w:r>
      <w:r w:rsidRPr="001910D0">
        <w:rPr>
          <w:rFonts w:ascii="Verdana" w:eastAsia="Verdana" w:hAnsi="Verdana" w:cs="Verdana"/>
        </w:rPr>
        <w:t>e</w:t>
      </w:r>
      <w:r w:rsidRPr="001910D0">
        <w:rPr>
          <w:rFonts w:ascii="Verdana" w:eastAsia="Verdana" w:hAnsi="Verdana" w:cs="Verdana"/>
          <w:spacing w:val="9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pj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  <w:spacing w:val="2"/>
        </w:rPr>
        <w:t>s</w:t>
      </w:r>
      <w:r w:rsidRPr="001910D0">
        <w:rPr>
          <w:rFonts w:ascii="Verdana" w:eastAsia="Verdana" w:hAnsi="Verdana" w:cs="Verdana"/>
        </w:rPr>
        <w:t>sh</w:t>
      </w:r>
      <w:r w:rsidRPr="001910D0">
        <w:rPr>
          <w:rFonts w:ascii="Verdana" w:eastAsia="Verdana" w:hAnsi="Verdana" w:cs="Verdana"/>
          <w:spacing w:val="1"/>
        </w:rPr>
        <w:t>m</w:t>
      </w:r>
      <w:r w:rsidRPr="001910D0">
        <w:rPr>
          <w:rFonts w:ascii="Verdana" w:eastAsia="Verdana" w:hAnsi="Verdana" w:cs="Verdana"/>
        </w:rPr>
        <w:t xml:space="preserve">e </w:t>
      </w:r>
      <w:r w:rsidRPr="001910D0">
        <w:rPr>
          <w:rFonts w:ascii="Verdana" w:eastAsia="Verdana" w:hAnsi="Verdana" w:cs="Verdana"/>
          <w:spacing w:val="1"/>
        </w:rPr>
        <w:t>pë</w:t>
      </w:r>
      <w:r w:rsidRPr="001910D0">
        <w:rPr>
          <w:rFonts w:ascii="Verdana" w:eastAsia="Verdana" w:hAnsi="Verdana" w:cs="Verdana"/>
        </w:rPr>
        <w:t>r</w:t>
      </w:r>
      <w:r w:rsidRPr="001910D0">
        <w:rPr>
          <w:rFonts w:ascii="Verdana" w:eastAsia="Verdana" w:hAnsi="Verdana" w:cs="Verdana"/>
          <w:spacing w:val="7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K</w:t>
      </w:r>
      <w:r w:rsidRPr="001910D0">
        <w:rPr>
          <w:rFonts w:ascii="Verdana" w:eastAsia="Verdana" w:hAnsi="Verdana" w:cs="Verdana"/>
          <w:spacing w:val="-1"/>
        </w:rPr>
        <w:t>r</w:t>
      </w:r>
      <w:r w:rsidRPr="001910D0">
        <w:rPr>
          <w:rFonts w:ascii="Verdana" w:eastAsia="Verdana" w:hAnsi="Verdana" w:cs="Verdana"/>
          <w:spacing w:val="2"/>
        </w:rPr>
        <w:t>y</w:t>
      </w:r>
      <w:r w:rsidRPr="001910D0">
        <w:rPr>
          <w:rFonts w:ascii="Verdana" w:eastAsia="Verdana" w:hAnsi="Verdana" w:cs="Verdana"/>
          <w:spacing w:val="-1"/>
        </w:rPr>
        <w:t>e</w:t>
      </w:r>
      <w:r w:rsidRPr="001910D0">
        <w:rPr>
          <w:rFonts w:ascii="Verdana" w:eastAsia="Verdana" w:hAnsi="Verdana" w:cs="Verdana"/>
          <w:spacing w:val="5"/>
        </w:rPr>
        <w:t>t</w:t>
      </w:r>
      <w:r w:rsidRPr="001910D0">
        <w:rPr>
          <w:rFonts w:ascii="Verdana" w:eastAsia="Verdana" w:hAnsi="Verdana" w:cs="Verdana"/>
        </w:rPr>
        <w:t>ar</w:t>
      </w:r>
      <w:r w:rsidRPr="001910D0">
        <w:rPr>
          <w:rFonts w:ascii="Verdana" w:eastAsia="Verdana" w:hAnsi="Verdana" w:cs="Verdana"/>
          <w:spacing w:val="4"/>
        </w:rPr>
        <w:t xml:space="preserve"> </w:t>
      </w:r>
      <w:r w:rsidRPr="001910D0">
        <w:rPr>
          <w:rFonts w:ascii="Verdana" w:eastAsia="Verdana" w:hAnsi="Verdana" w:cs="Verdana"/>
          <w:spacing w:val="1"/>
        </w:rPr>
        <w:t>t</w:t>
      </w:r>
      <w:r w:rsidRPr="001910D0">
        <w:rPr>
          <w:rFonts w:ascii="Verdana" w:eastAsia="Verdana" w:hAnsi="Verdana" w:cs="Verdana"/>
        </w:rPr>
        <w:t>ë</w:t>
      </w:r>
      <w:r w:rsidRPr="001910D0">
        <w:rPr>
          <w:rFonts w:ascii="Verdana" w:eastAsia="Verdana" w:hAnsi="Verdana" w:cs="Verdana"/>
          <w:spacing w:val="8"/>
        </w:rPr>
        <w:t xml:space="preserve"> </w:t>
      </w:r>
      <w:r w:rsidRPr="001910D0">
        <w:rPr>
          <w:rFonts w:ascii="Verdana" w:eastAsia="Verdana" w:hAnsi="Verdana" w:cs="Verdana"/>
        </w:rPr>
        <w:t>Bas</w:t>
      </w:r>
      <w:r w:rsidRPr="001910D0">
        <w:rPr>
          <w:rFonts w:ascii="Verdana" w:eastAsia="Verdana" w:hAnsi="Verdana" w:cs="Verdana"/>
          <w:spacing w:val="1"/>
        </w:rPr>
        <w:t>h</w:t>
      </w:r>
      <w:r w:rsidRPr="001910D0">
        <w:rPr>
          <w:rFonts w:ascii="Verdana" w:eastAsia="Verdana" w:hAnsi="Verdana" w:cs="Verdana"/>
        </w:rPr>
        <w:t>k</w:t>
      </w:r>
      <w:r w:rsidRPr="001910D0">
        <w:rPr>
          <w:rFonts w:ascii="Verdana" w:eastAsia="Verdana" w:hAnsi="Verdana" w:cs="Verdana"/>
          <w:spacing w:val="3"/>
        </w:rPr>
        <w:t>i</w:t>
      </w:r>
      <w:r w:rsidRPr="001910D0">
        <w:rPr>
          <w:rFonts w:ascii="Verdana" w:eastAsia="Verdana" w:hAnsi="Verdana" w:cs="Verdana"/>
        </w:rPr>
        <w:t xml:space="preserve">së </w:t>
      </w:r>
      <w:r w:rsidR="00B14373" w:rsidRPr="001910D0">
        <w:rPr>
          <w:rFonts w:ascii="Verdana" w:eastAsia="Verdana" w:hAnsi="Verdana" w:cs="Verdana"/>
        </w:rPr>
        <w:t>K</w:t>
      </w:r>
      <w:r w:rsidR="0085680A" w:rsidRPr="001910D0">
        <w:rPr>
          <w:rFonts w:ascii="Verdana" w:eastAsia="Verdana" w:hAnsi="Verdana" w:cs="Verdana"/>
        </w:rPr>
        <w:t>ava</w:t>
      </w:r>
      <w:r w:rsidR="00B14373" w:rsidRPr="001910D0">
        <w:rPr>
          <w:rFonts w:ascii="Verdana" w:eastAsia="Verdana" w:hAnsi="Verdana" w:cs="Verdana"/>
        </w:rPr>
        <w:t>j</w:t>
      </w:r>
      <w:r w:rsidRPr="001910D0">
        <w:rPr>
          <w:rFonts w:ascii="Verdana" w:eastAsia="Verdana" w:hAnsi="Verdana" w:cs="Verdana"/>
          <w:spacing w:val="-1"/>
        </w:rPr>
        <w:t>ë</w:t>
      </w:r>
      <w:r w:rsidRPr="001910D0">
        <w:rPr>
          <w:rFonts w:ascii="Verdana" w:eastAsia="Verdana" w:hAnsi="Verdana" w:cs="Verdana"/>
        </w:rPr>
        <w:t>,</w:t>
      </w:r>
      <w:r w:rsidR="0016738C">
        <w:rPr>
          <w:rFonts w:ascii="Verdana" w:eastAsia="Verdana" w:hAnsi="Verdana" w:cs="Verdana"/>
          <w:spacing w:val="4"/>
        </w:rPr>
        <w:t xml:space="preserve"> </w:t>
      </w:r>
      <w:r w:rsidRPr="001910D0">
        <w:rPr>
          <w:rFonts w:ascii="Verdana" w:eastAsia="Verdana" w:hAnsi="Verdana" w:cs="Verdana"/>
          <w:spacing w:val="4"/>
        </w:rPr>
        <w:t xml:space="preserve"> </w:t>
      </w:r>
      <w:r w:rsidRPr="001910D0">
        <w:rPr>
          <w:rFonts w:ascii="Verdana" w:eastAsia="Verdana" w:hAnsi="Verdana" w:cs="Verdana"/>
        </w:rPr>
        <w:t>s</w:t>
      </w:r>
      <w:r w:rsidRPr="001910D0">
        <w:rPr>
          <w:rFonts w:ascii="Verdana" w:eastAsia="Verdana" w:hAnsi="Verdana" w:cs="Verdana"/>
          <w:spacing w:val="2"/>
        </w:rPr>
        <w:t>i</w:t>
      </w:r>
      <w:r w:rsidRPr="001910D0">
        <w:rPr>
          <w:rFonts w:ascii="Verdana" w:eastAsia="Verdana" w:hAnsi="Verdana" w:cs="Verdana"/>
          <w:spacing w:val="1"/>
        </w:rPr>
        <w:t>p</w:t>
      </w:r>
      <w:r w:rsidRPr="001910D0">
        <w:rPr>
          <w:rFonts w:ascii="Verdana" w:eastAsia="Verdana" w:hAnsi="Verdana" w:cs="Verdana"/>
        </w:rPr>
        <w:t>as</w:t>
      </w:r>
      <w:r w:rsidRPr="001910D0"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bë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s së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3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ci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 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K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5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 w:rsidR="0085680A">
        <w:rPr>
          <w:rFonts w:ascii="Verdana" w:eastAsia="Verdana" w:hAnsi="Verdana" w:cs="Verdana"/>
        </w:rPr>
        <w:t xml:space="preserve"> sekretari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w w:val="99"/>
        </w:rPr>
        <w:t>i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a.</w:t>
      </w:r>
      <w:proofErr w:type="gramEnd"/>
    </w:p>
    <w:p w:rsidR="00E461D9" w:rsidRDefault="00024831" w:rsidP="00D358B7">
      <w:pPr>
        <w:spacing w:before="1"/>
        <w:ind w:right="7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</w:rPr>
        <w:t>Pa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3"/>
        </w:rPr>
        <w:t xml:space="preserve"> </w:t>
      </w:r>
      <w:r>
        <w:rPr>
          <w:rFonts w:ascii="Verdana" w:eastAsia="Verdana" w:hAnsi="Verdana" w:cs="Verdana"/>
          <w:i/>
          <w:spacing w:val="1"/>
        </w:rPr>
        <w:t>p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</w:rPr>
        <w:t>li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ike</w:t>
      </w:r>
      <w:r>
        <w:rPr>
          <w:rFonts w:ascii="Verdana" w:eastAsia="Verdana" w:hAnsi="Verdana" w:cs="Verdana"/>
          <w:i/>
          <w:spacing w:val="3"/>
        </w:rPr>
        <w:t xml:space="preserve"> </w:t>
      </w:r>
      <w:r>
        <w:rPr>
          <w:rFonts w:ascii="Verdana" w:eastAsia="Verdana" w:hAnsi="Verdana" w:cs="Verdana"/>
          <w:i/>
        </w:rPr>
        <w:t>m</w:t>
      </w:r>
      <w:r>
        <w:rPr>
          <w:rFonts w:ascii="Verdana" w:eastAsia="Verdana" w:hAnsi="Verdana" w:cs="Verdana"/>
          <w:i/>
          <w:spacing w:val="1"/>
        </w:rPr>
        <w:t>un</w:t>
      </w:r>
      <w:r>
        <w:rPr>
          <w:rFonts w:ascii="Verdana" w:eastAsia="Verdana" w:hAnsi="Verdana" w:cs="Verdana"/>
          <w:i/>
        </w:rPr>
        <w:t>d</w:t>
      </w:r>
      <w:r>
        <w:rPr>
          <w:rFonts w:ascii="Verdana" w:eastAsia="Verdana" w:hAnsi="Verdana" w:cs="Verdana"/>
          <w:i/>
          <w:spacing w:val="6"/>
        </w:rPr>
        <w:t xml:space="preserve">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  <w:spacing w:val="-1"/>
        </w:rPr>
        <w:t>’</w:t>
      </w:r>
      <w:r>
        <w:rPr>
          <w:rFonts w:ascii="Verdana" w:eastAsia="Verdana" w:hAnsi="Verdana" w:cs="Verdana"/>
          <w:i/>
          <w:spacing w:val="1"/>
        </w:rPr>
        <w:t>j</w:t>
      </w:r>
      <w:r>
        <w:rPr>
          <w:rFonts w:ascii="Verdana" w:eastAsia="Verdana" w:hAnsi="Verdana" w:cs="Verdana"/>
          <w:i/>
        </w:rPr>
        <w:t>u</w:t>
      </w:r>
      <w:r>
        <w:rPr>
          <w:rFonts w:ascii="Verdana" w:eastAsia="Verdana" w:hAnsi="Verdana" w:cs="Verdana"/>
          <w:i/>
          <w:spacing w:val="9"/>
        </w:rPr>
        <w:t xml:space="preserve"> </w:t>
      </w:r>
      <w:r>
        <w:rPr>
          <w:rFonts w:ascii="Verdana" w:eastAsia="Verdana" w:hAnsi="Verdana" w:cs="Verdana"/>
          <w:i/>
          <w:spacing w:val="1"/>
        </w:rPr>
        <w:t>d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g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jn</w:t>
      </w:r>
      <w:r>
        <w:rPr>
          <w:rFonts w:ascii="Verdana" w:eastAsia="Verdana" w:hAnsi="Verdana" w:cs="Verdana"/>
          <w:i/>
        </w:rPr>
        <w:t xml:space="preserve">ë </w:t>
      </w:r>
      <w:r>
        <w:rPr>
          <w:rFonts w:ascii="Verdana" w:eastAsia="Verdana" w:hAnsi="Verdana" w:cs="Verdana"/>
          <w:i/>
          <w:spacing w:val="1"/>
        </w:rPr>
        <w:t>d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3"/>
        </w:rPr>
        <w:t>g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  <w:spacing w:val="2"/>
        </w:rPr>
        <w:t>v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3"/>
        </w:rPr>
        <w:t xml:space="preserve"> </w:t>
      </w:r>
      <w:r>
        <w:rPr>
          <w:rFonts w:ascii="Verdana" w:eastAsia="Verdana" w:hAnsi="Verdana" w:cs="Verdana"/>
          <w:i/>
        </w:rPr>
        <w:t>l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3"/>
        </w:rPr>
        <w:t>k</w:t>
      </w:r>
      <w:r>
        <w:rPr>
          <w:rFonts w:ascii="Verdana" w:eastAsia="Verdana" w:hAnsi="Verdana" w:cs="Verdana"/>
          <w:i/>
        </w:rPr>
        <w:t>a</w:t>
      </w:r>
      <w:r>
        <w:rPr>
          <w:rFonts w:ascii="Verdana" w:eastAsia="Verdana" w:hAnsi="Verdana" w:cs="Verdana"/>
          <w:i/>
          <w:spacing w:val="1"/>
        </w:rPr>
        <w:t>l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4"/>
        </w:rPr>
        <w:t xml:space="preserve">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8"/>
        </w:rPr>
        <w:t xml:space="preserve">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y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6"/>
        </w:rPr>
        <w:t xml:space="preserve">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8"/>
        </w:rPr>
        <w:t xml:space="preserve"> </w:t>
      </w:r>
      <w:r>
        <w:rPr>
          <w:rFonts w:ascii="Verdana" w:eastAsia="Verdana" w:hAnsi="Verdana" w:cs="Verdana"/>
          <w:i/>
          <w:spacing w:val="1"/>
        </w:rPr>
        <w:t>dr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jt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</w:rPr>
        <w:t>n</w:t>
      </w:r>
      <w:r>
        <w:rPr>
          <w:rFonts w:ascii="Verdana" w:eastAsia="Verdana" w:hAnsi="Verdana" w:cs="Verdana"/>
          <w:i/>
          <w:spacing w:val="5"/>
        </w:rPr>
        <w:t xml:space="preserve"> 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11"/>
        </w:rPr>
        <w:t xml:space="preserve"> </w:t>
      </w:r>
      <w:r>
        <w:rPr>
          <w:rFonts w:ascii="Verdana" w:eastAsia="Verdana" w:hAnsi="Verdana" w:cs="Verdana"/>
          <w:i/>
          <w:spacing w:val="1"/>
        </w:rPr>
        <w:t>p</w:t>
      </w:r>
      <w:r>
        <w:rPr>
          <w:rFonts w:ascii="Verdana" w:eastAsia="Verdana" w:hAnsi="Verdana" w:cs="Verdana"/>
          <w:i/>
          <w:spacing w:val="9"/>
        </w:rPr>
        <w:t>r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3"/>
        </w:rPr>
        <w:t>p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z</w:t>
      </w:r>
      <w:r>
        <w:rPr>
          <w:rFonts w:ascii="Verdana" w:eastAsia="Verdana" w:hAnsi="Verdana" w:cs="Verdana"/>
          <w:i/>
        </w:rPr>
        <w:t>im</w:t>
      </w:r>
      <w:r>
        <w:rPr>
          <w:rFonts w:ascii="Verdana" w:eastAsia="Verdana" w:hAnsi="Verdana" w:cs="Verdana"/>
          <w:i/>
          <w:spacing w:val="1"/>
        </w:rPr>
        <w:t>i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1"/>
        </w:rPr>
        <w:t xml:space="preserve"> p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</w:rPr>
        <w:t>r</w:t>
      </w:r>
      <w:r>
        <w:rPr>
          <w:rFonts w:ascii="Verdana" w:eastAsia="Verdana" w:hAnsi="Verdana" w:cs="Verdana"/>
          <w:i/>
          <w:spacing w:val="7"/>
        </w:rPr>
        <w:t xml:space="preserve"> </w:t>
      </w:r>
      <w:r>
        <w:rPr>
          <w:rFonts w:ascii="Verdana" w:eastAsia="Verdana" w:hAnsi="Verdana" w:cs="Verdana"/>
          <w:i/>
        </w:rPr>
        <w:t>a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  <w:spacing w:val="2"/>
        </w:rPr>
        <w:t>a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5"/>
        </w:rPr>
        <w:t xml:space="preserve">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ë</w:t>
      </w:r>
    </w:p>
    <w:p w:rsidR="00E461D9" w:rsidRDefault="00024831" w:rsidP="00D358B7">
      <w:pPr>
        <w:spacing w:before="35"/>
        <w:ind w:right="2773"/>
        <w:jc w:val="both"/>
        <w:rPr>
          <w:rFonts w:ascii="Verdana" w:eastAsia="Verdana" w:hAnsi="Verdana" w:cs="Verdana"/>
          <w:i/>
        </w:rPr>
      </w:pPr>
      <w:proofErr w:type="gramStart"/>
      <w:r>
        <w:rPr>
          <w:rFonts w:ascii="Verdana" w:eastAsia="Verdana" w:hAnsi="Verdana" w:cs="Verdana"/>
          <w:i/>
          <w:spacing w:val="1"/>
        </w:rPr>
        <w:t>K</w:t>
      </w:r>
      <w:r>
        <w:rPr>
          <w:rFonts w:ascii="Verdana" w:eastAsia="Verdana" w:hAnsi="Verdana" w:cs="Verdana"/>
          <w:i/>
          <w:spacing w:val="-1"/>
        </w:rPr>
        <w:t>Q</w:t>
      </w:r>
      <w:r>
        <w:rPr>
          <w:rFonts w:ascii="Verdana" w:eastAsia="Verdana" w:hAnsi="Verdana" w:cs="Verdana"/>
          <w:i/>
          <w:spacing w:val="1"/>
        </w:rPr>
        <w:t>V-</w:t>
      </w:r>
      <w:r>
        <w:rPr>
          <w:rFonts w:ascii="Verdana" w:eastAsia="Verdana" w:hAnsi="Verdana" w:cs="Verdana"/>
          <w:i/>
        </w:rPr>
        <w:t>v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,</w:t>
      </w:r>
      <w:r>
        <w:rPr>
          <w:rFonts w:ascii="Verdana" w:eastAsia="Verdana" w:hAnsi="Verdana" w:cs="Verdana"/>
          <w:i/>
          <w:spacing w:val="-6"/>
        </w:rPr>
        <w:t xml:space="preserve"> </w:t>
      </w:r>
      <w:r>
        <w:rPr>
          <w:rFonts w:ascii="Verdana" w:eastAsia="Verdana" w:hAnsi="Verdana" w:cs="Verdana"/>
          <w:i/>
        </w:rPr>
        <w:t>që</w:t>
      </w:r>
      <w:r>
        <w:rPr>
          <w:rFonts w:ascii="Verdana" w:eastAsia="Verdana" w:hAnsi="Verdana" w:cs="Verdana"/>
          <w:i/>
          <w:spacing w:val="-3"/>
        </w:rPr>
        <w:t xml:space="preserve"> </w:t>
      </w:r>
      <w:r>
        <w:rPr>
          <w:rFonts w:ascii="Verdana" w:eastAsia="Verdana" w:hAnsi="Verdana" w:cs="Verdana"/>
          <w:i/>
          <w:spacing w:val="2"/>
        </w:rPr>
        <w:t>p</w:t>
      </w:r>
      <w:r>
        <w:rPr>
          <w:rFonts w:ascii="Verdana" w:eastAsia="Verdana" w:hAnsi="Verdana" w:cs="Verdana"/>
          <w:i/>
          <w:spacing w:val="1"/>
        </w:rPr>
        <w:t>ë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</w:rPr>
        <w:t>f</w:t>
      </w:r>
      <w:r>
        <w:rPr>
          <w:rFonts w:ascii="Verdana" w:eastAsia="Verdana" w:hAnsi="Verdana" w:cs="Verdana"/>
          <w:i/>
          <w:spacing w:val="-1"/>
        </w:rPr>
        <w:t>s</w:t>
      </w:r>
      <w:r>
        <w:rPr>
          <w:rFonts w:ascii="Verdana" w:eastAsia="Verdana" w:hAnsi="Verdana" w:cs="Verdana"/>
          <w:i/>
          <w:spacing w:val="1"/>
        </w:rPr>
        <w:t>h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1"/>
        </w:rPr>
        <w:t>h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n</w:t>
      </w:r>
      <w:r>
        <w:rPr>
          <w:rFonts w:ascii="Verdana" w:eastAsia="Verdana" w:hAnsi="Verdana" w:cs="Verdana"/>
          <w:i/>
          <w:spacing w:val="-8"/>
        </w:rPr>
        <w:t xml:space="preserve"> 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-3"/>
        </w:rPr>
        <w:t xml:space="preserve"> 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1"/>
        </w:rPr>
        <w:t>e</w:t>
      </w:r>
      <w:r>
        <w:rPr>
          <w:rFonts w:ascii="Verdana" w:eastAsia="Verdana" w:hAnsi="Verdana" w:cs="Verdana"/>
          <w:i/>
          <w:spacing w:val="-1"/>
        </w:rPr>
        <w:t>rr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3"/>
        </w:rPr>
        <w:t>t</w:t>
      </w:r>
      <w:r>
        <w:rPr>
          <w:rFonts w:ascii="Verdana" w:eastAsia="Verdana" w:hAnsi="Verdana" w:cs="Verdana"/>
          <w:i/>
          <w:spacing w:val="-1"/>
        </w:rPr>
        <w:t>or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</w:rPr>
        <w:t>,</w:t>
      </w:r>
      <w:r>
        <w:rPr>
          <w:rFonts w:ascii="Verdana" w:eastAsia="Verdana" w:hAnsi="Verdana" w:cs="Verdana"/>
          <w:i/>
          <w:spacing w:val="-11"/>
        </w:rPr>
        <w:t xml:space="preserve"> </w:t>
      </w:r>
      <w:r>
        <w:rPr>
          <w:rFonts w:ascii="Verdana" w:eastAsia="Verdana" w:hAnsi="Verdana" w:cs="Verdana"/>
          <w:i/>
          <w:spacing w:val="3"/>
        </w:rPr>
        <w:t>q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-3"/>
        </w:rPr>
        <w:t xml:space="preserve"> </w:t>
      </w:r>
      <w:r>
        <w:rPr>
          <w:rFonts w:ascii="Verdana" w:eastAsia="Verdana" w:hAnsi="Verdana" w:cs="Verdana"/>
          <w:i/>
        </w:rPr>
        <w:t>m</w:t>
      </w:r>
      <w:r>
        <w:rPr>
          <w:rFonts w:ascii="Verdana" w:eastAsia="Verdana" w:hAnsi="Verdana" w:cs="Verdana"/>
          <w:i/>
          <w:spacing w:val="1"/>
        </w:rPr>
        <w:t>bu</w:t>
      </w:r>
      <w:r>
        <w:rPr>
          <w:rFonts w:ascii="Verdana" w:eastAsia="Verdana" w:hAnsi="Verdana" w:cs="Verdana"/>
          <w:i/>
        </w:rPr>
        <w:t>l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</w:rPr>
        <w:t>n</w:t>
      </w:r>
      <w:r>
        <w:rPr>
          <w:rFonts w:ascii="Verdana" w:eastAsia="Verdana" w:hAnsi="Verdana" w:cs="Verdana"/>
          <w:i/>
          <w:spacing w:val="-4"/>
        </w:rPr>
        <w:t xml:space="preserve"> </w:t>
      </w:r>
      <w:r>
        <w:rPr>
          <w:rFonts w:ascii="Verdana" w:eastAsia="Verdana" w:hAnsi="Verdana" w:cs="Verdana"/>
          <w:i/>
        </w:rPr>
        <w:t>d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g</w:t>
      </w:r>
      <w:r>
        <w:rPr>
          <w:rFonts w:ascii="Verdana" w:eastAsia="Verdana" w:hAnsi="Verdana" w:cs="Verdana"/>
          <w:i/>
        </w:rPr>
        <w:t>a</w:t>
      </w:r>
      <w:r>
        <w:rPr>
          <w:rFonts w:ascii="Verdana" w:eastAsia="Verdana" w:hAnsi="Verdana" w:cs="Verdana"/>
          <w:i/>
          <w:spacing w:val="-5"/>
        </w:rPr>
        <w:t xml:space="preserve"> </w:t>
      </w:r>
      <w:r>
        <w:rPr>
          <w:rFonts w:ascii="Verdana" w:eastAsia="Verdana" w:hAnsi="Verdana" w:cs="Verdana"/>
          <w:i/>
        </w:rPr>
        <w:t>loka</w:t>
      </w:r>
      <w:r>
        <w:rPr>
          <w:rFonts w:ascii="Verdana" w:eastAsia="Verdana" w:hAnsi="Verdana" w:cs="Verdana"/>
          <w:i/>
          <w:spacing w:val="3"/>
        </w:rPr>
        <w:t>l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-7"/>
        </w:rPr>
        <w:t xml:space="preserve"> </w:t>
      </w:r>
      <w:r>
        <w:rPr>
          <w:rFonts w:ascii="Verdana" w:eastAsia="Verdana" w:hAnsi="Verdana" w:cs="Verdana"/>
          <w:i/>
          <w:spacing w:val="2"/>
        </w:rPr>
        <w:t>p</w:t>
      </w:r>
      <w:r>
        <w:rPr>
          <w:rFonts w:ascii="Verdana" w:eastAsia="Verdana" w:hAnsi="Verdana" w:cs="Verdana"/>
          <w:i/>
          <w:spacing w:val="-1"/>
        </w:rPr>
        <w:t>ër</w:t>
      </w:r>
      <w:r>
        <w:rPr>
          <w:rFonts w:ascii="Verdana" w:eastAsia="Verdana" w:hAnsi="Verdana" w:cs="Verdana"/>
          <w:i/>
        </w:rPr>
        <w:t>ka</w:t>
      </w:r>
      <w:r>
        <w:rPr>
          <w:rFonts w:ascii="Verdana" w:eastAsia="Verdana" w:hAnsi="Verdana" w:cs="Verdana"/>
          <w:i/>
          <w:spacing w:val="3"/>
        </w:rPr>
        <w:t>t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  <w:spacing w:val="2"/>
        </w:rPr>
        <w:t>s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.</w:t>
      </w:r>
      <w:proofErr w:type="gramEnd"/>
    </w:p>
    <w:p w:rsidR="0016738C" w:rsidRDefault="0016738C">
      <w:pPr>
        <w:spacing w:before="35"/>
        <w:ind w:left="159" w:right="2773"/>
        <w:jc w:val="both"/>
        <w:rPr>
          <w:rFonts w:ascii="Verdana" w:eastAsia="Verdana" w:hAnsi="Verdana" w:cs="Verdana"/>
          <w:i/>
        </w:rPr>
      </w:pPr>
    </w:p>
    <w:p w:rsidR="0016738C" w:rsidRDefault="0016738C" w:rsidP="0016738C">
      <w:pPr>
        <w:spacing w:line="276" w:lineRule="auto"/>
        <w:ind w:right="72"/>
        <w:jc w:val="both"/>
        <w:rPr>
          <w:rFonts w:ascii="Verdana" w:eastAsia="Verdana" w:hAnsi="Verdana" w:cs="Verdana"/>
          <w:b/>
        </w:rPr>
      </w:pPr>
      <w:proofErr w:type="gramStart"/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63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65"/>
        </w:rPr>
        <w:t xml:space="preserve"> 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y</w:t>
      </w:r>
      <w:r>
        <w:rPr>
          <w:rFonts w:ascii="Verdana" w:eastAsia="Verdana" w:hAnsi="Verdana" w:cs="Verdana"/>
          <w:b/>
        </w:rPr>
        <w:t>smën</w:t>
      </w:r>
      <w:r>
        <w:rPr>
          <w:rFonts w:ascii="Verdana" w:eastAsia="Verdana" w:hAnsi="Verdana" w:cs="Verdana"/>
          <w:b/>
          <w:spacing w:val="58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etër</w:t>
      </w:r>
      <w:r>
        <w:rPr>
          <w:rFonts w:ascii="Verdana" w:eastAsia="Verdana" w:hAnsi="Verdana" w:cs="Verdana"/>
          <w:b/>
          <w:spacing w:val="65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62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ga</w:t>
      </w:r>
      <w:r>
        <w:rPr>
          <w:rFonts w:ascii="Verdana" w:eastAsia="Verdana" w:hAnsi="Verdana" w:cs="Verdana"/>
          <w:b/>
          <w:spacing w:val="65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ët</w:t>
      </w:r>
      <w:r>
        <w:rPr>
          <w:rFonts w:ascii="Verdana" w:eastAsia="Verdana" w:hAnsi="Verdana" w:cs="Verdana"/>
          <w:b/>
          <w:spacing w:val="58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66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QV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9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fa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 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b/>
        </w:rPr>
        <w:t>opo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ës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.</w:t>
      </w:r>
      <w:proofErr w:type="gramEnd"/>
      <w:r w:rsidRPr="0016738C">
        <w:rPr>
          <w:rFonts w:ascii="Verdana" w:eastAsia="Verdana" w:hAnsi="Verdana" w:cs="Verdana"/>
          <w:b/>
        </w:rPr>
        <w:t xml:space="preserve"> </w:t>
      </w:r>
    </w:p>
    <w:p w:rsidR="0016738C" w:rsidRDefault="0016738C" w:rsidP="0016738C">
      <w:pPr>
        <w:spacing w:line="276" w:lineRule="auto"/>
        <w:ind w:right="7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  <w:r>
        <w:rPr>
          <w:rFonts w:ascii="Verdana" w:eastAsia="Verdana" w:hAnsi="Verdana" w:cs="Verdana"/>
          <w:b/>
          <w:spacing w:val="-2"/>
        </w:rPr>
        <w:t xml:space="preserve"> </w:t>
      </w:r>
      <w:proofErr w:type="gramStart"/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st,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b/>
        </w:rPr>
        <w:t>Sek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</w:rPr>
        <w:t>pë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së po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"/>
        </w:rPr>
        <w:t xml:space="preserve"> 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9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1"/>
        </w:rPr>
        <w:t>in</w:t>
      </w:r>
      <w:r>
        <w:rPr>
          <w:rFonts w:ascii="Verdana" w:eastAsia="Verdana" w:hAnsi="Verdana" w:cs="Verdana"/>
        </w:rPr>
        <w:t>.</w:t>
      </w:r>
      <w:proofErr w:type="gramEnd"/>
    </w:p>
    <w:p w:rsidR="0016738C" w:rsidRDefault="0016738C">
      <w:pPr>
        <w:spacing w:before="35"/>
        <w:ind w:left="159" w:right="2773"/>
        <w:jc w:val="both"/>
        <w:rPr>
          <w:rFonts w:ascii="Verdana" w:eastAsia="Verdana" w:hAnsi="Verdana" w:cs="Verdana"/>
        </w:rPr>
      </w:pPr>
    </w:p>
    <w:p w:rsidR="00E461D9" w:rsidRPr="00662201" w:rsidRDefault="00024831" w:rsidP="0016738C">
      <w:pPr>
        <w:spacing w:line="277" w:lineRule="auto"/>
        <w:ind w:right="80"/>
        <w:jc w:val="both"/>
        <w:rPr>
          <w:rFonts w:ascii="Verdana" w:eastAsia="Verdana" w:hAnsi="Verdana" w:cs="Verdana"/>
        </w:rPr>
      </w:pPr>
      <w:r w:rsidRPr="00662201">
        <w:rPr>
          <w:rFonts w:ascii="Verdana" w:eastAsia="Verdana" w:hAnsi="Verdana" w:cs="Verdana"/>
          <w:b/>
        </w:rPr>
        <w:t>K</w:t>
      </w:r>
      <w:r w:rsidRPr="00662201">
        <w:rPr>
          <w:rFonts w:ascii="Verdana" w:eastAsia="Verdana" w:hAnsi="Verdana" w:cs="Verdana"/>
          <w:b/>
          <w:spacing w:val="1"/>
        </w:rPr>
        <w:t>Z</w:t>
      </w:r>
      <w:r w:rsidRPr="00662201">
        <w:rPr>
          <w:rFonts w:ascii="Verdana" w:eastAsia="Verdana" w:hAnsi="Verdana" w:cs="Verdana"/>
          <w:b/>
          <w:spacing w:val="-1"/>
        </w:rPr>
        <w:t>A</w:t>
      </w:r>
      <w:r w:rsidRPr="00662201">
        <w:rPr>
          <w:rFonts w:ascii="Verdana" w:eastAsia="Verdana" w:hAnsi="Verdana" w:cs="Verdana"/>
          <w:b/>
        </w:rPr>
        <w:t>Z</w:t>
      </w:r>
      <w:r w:rsidRPr="00662201">
        <w:rPr>
          <w:rFonts w:ascii="Verdana" w:eastAsia="Verdana" w:hAnsi="Verdana" w:cs="Verdana"/>
          <w:b/>
          <w:spacing w:val="3"/>
        </w:rPr>
        <w:t>-</w:t>
      </w:r>
      <w:r w:rsidRPr="00662201">
        <w:rPr>
          <w:rFonts w:ascii="Verdana" w:eastAsia="Verdana" w:hAnsi="Verdana" w:cs="Verdana"/>
          <w:b/>
          <w:spacing w:val="1"/>
        </w:rPr>
        <w:t>j</w:t>
      </w:r>
      <w:r w:rsidRPr="00662201">
        <w:rPr>
          <w:rFonts w:ascii="Verdana" w:eastAsia="Verdana" w:hAnsi="Verdana" w:cs="Verdana"/>
          <w:b/>
        </w:rPr>
        <w:t>a</w:t>
      </w:r>
      <w:r w:rsidRPr="00662201">
        <w:rPr>
          <w:rFonts w:ascii="Verdana" w:eastAsia="Verdana" w:hAnsi="Verdana" w:cs="Verdana"/>
          <w:b/>
          <w:spacing w:val="2"/>
        </w:rPr>
        <w:t xml:space="preserve"> </w:t>
      </w:r>
      <w:r w:rsidRPr="00662201">
        <w:rPr>
          <w:rFonts w:ascii="Verdana" w:eastAsia="Verdana" w:hAnsi="Verdana" w:cs="Verdana"/>
          <w:b/>
        </w:rPr>
        <w:t>cakt</w:t>
      </w:r>
      <w:r w:rsidRPr="00662201">
        <w:rPr>
          <w:rFonts w:ascii="Verdana" w:eastAsia="Verdana" w:hAnsi="Verdana" w:cs="Verdana"/>
          <w:b/>
          <w:spacing w:val="3"/>
        </w:rPr>
        <w:t>o</w:t>
      </w:r>
      <w:r w:rsidRPr="00662201">
        <w:rPr>
          <w:rFonts w:ascii="Verdana" w:eastAsia="Verdana" w:hAnsi="Verdana" w:cs="Verdana"/>
          <w:b/>
        </w:rPr>
        <w:t>n</w:t>
      </w:r>
      <w:r w:rsidRPr="00662201">
        <w:rPr>
          <w:rFonts w:ascii="Verdana" w:eastAsia="Verdana" w:hAnsi="Verdana" w:cs="Verdana"/>
          <w:b/>
          <w:spacing w:val="4"/>
        </w:rPr>
        <w:t xml:space="preserve"> </w:t>
      </w:r>
      <w:r w:rsidRPr="00662201">
        <w:rPr>
          <w:rFonts w:ascii="Verdana" w:eastAsia="Verdana" w:hAnsi="Verdana" w:cs="Verdana"/>
          <w:b/>
          <w:spacing w:val="2"/>
        </w:rPr>
        <w:t>s</w:t>
      </w:r>
      <w:r w:rsidRPr="00662201">
        <w:rPr>
          <w:rFonts w:ascii="Verdana" w:eastAsia="Verdana" w:hAnsi="Verdana" w:cs="Verdana"/>
          <w:b/>
          <w:spacing w:val="-1"/>
        </w:rPr>
        <w:t>i</w:t>
      </w:r>
      <w:r w:rsidRPr="00662201">
        <w:rPr>
          <w:rFonts w:ascii="Verdana" w:eastAsia="Verdana" w:hAnsi="Verdana" w:cs="Verdana"/>
          <w:b/>
          <w:spacing w:val="2"/>
        </w:rPr>
        <w:t>p</w:t>
      </w:r>
      <w:r w:rsidRPr="00662201">
        <w:rPr>
          <w:rFonts w:ascii="Verdana" w:eastAsia="Verdana" w:hAnsi="Verdana" w:cs="Verdana"/>
          <w:b/>
          <w:spacing w:val="-1"/>
        </w:rPr>
        <w:t>a</w:t>
      </w:r>
      <w:r w:rsidRPr="00662201">
        <w:rPr>
          <w:rFonts w:ascii="Verdana" w:eastAsia="Verdana" w:hAnsi="Verdana" w:cs="Verdana"/>
          <w:b/>
        </w:rPr>
        <w:t>s</w:t>
      </w:r>
      <w:r w:rsidRPr="00662201">
        <w:rPr>
          <w:rFonts w:ascii="Verdana" w:eastAsia="Verdana" w:hAnsi="Verdana" w:cs="Verdana"/>
          <w:b/>
          <w:spacing w:val="8"/>
        </w:rPr>
        <w:t xml:space="preserve"> </w:t>
      </w:r>
      <w:r w:rsidRPr="00662201">
        <w:rPr>
          <w:rFonts w:ascii="Verdana" w:eastAsia="Verdana" w:hAnsi="Verdana" w:cs="Verdana"/>
          <w:b/>
        </w:rPr>
        <w:t>p</w:t>
      </w:r>
      <w:r w:rsidRPr="00662201">
        <w:rPr>
          <w:rFonts w:ascii="Verdana" w:eastAsia="Verdana" w:hAnsi="Verdana" w:cs="Verdana"/>
          <w:b/>
          <w:spacing w:val="-1"/>
        </w:rPr>
        <w:t>r</w:t>
      </w:r>
      <w:r w:rsidRPr="00662201">
        <w:rPr>
          <w:rFonts w:ascii="Verdana" w:eastAsia="Verdana" w:hAnsi="Verdana" w:cs="Verdana"/>
          <w:b/>
        </w:rPr>
        <w:t>o</w:t>
      </w:r>
      <w:r w:rsidR="002D674E" w:rsidRPr="00662201">
        <w:rPr>
          <w:rFonts w:ascii="Verdana" w:eastAsia="Verdana" w:hAnsi="Verdana" w:cs="Verdana"/>
          <w:b/>
        </w:rPr>
        <w:t>c</w:t>
      </w:r>
      <w:r w:rsidRPr="00662201">
        <w:rPr>
          <w:rFonts w:ascii="Verdana" w:eastAsia="Verdana" w:hAnsi="Verdana" w:cs="Verdana"/>
          <w:b/>
          <w:spacing w:val="2"/>
        </w:rPr>
        <w:t>e</w:t>
      </w:r>
      <w:r w:rsidRPr="00662201">
        <w:rPr>
          <w:rFonts w:ascii="Verdana" w:eastAsia="Verdana" w:hAnsi="Verdana" w:cs="Verdana"/>
          <w:b/>
        </w:rPr>
        <w:t>du</w:t>
      </w:r>
      <w:r w:rsidRPr="00662201">
        <w:rPr>
          <w:rFonts w:ascii="Verdana" w:eastAsia="Verdana" w:hAnsi="Verdana" w:cs="Verdana"/>
          <w:b/>
          <w:spacing w:val="1"/>
        </w:rPr>
        <w:t>r</w:t>
      </w:r>
      <w:r w:rsidRPr="00662201">
        <w:rPr>
          <w:rFonts w:ascii="Verdana" w:eastAsia="Verdana" w:hAnsi="Verdana" w:cs="Verdana"/>
          <w:b/>
        </w:rPr>
        <w:t>ës</w:t>
      </w:r>
      <w:r w:rsidRPr="00662201">
        <w:rPr>
          <w:rFonts w:ascii="Verdana" w:eastAsia="Verdana" w:hAnsi="Verdana" w:cs="Verdana"/>
          <w:b/>
          <w:spacing w:val="1"/>
        </w:rPr>
        <w:t xml:space="preserve"> </w:t>
      </w:r>
      <w:r w:rsidRPr="00662201">
        <w:rPr>
          <w:rFonts w:ascii="Verdana" w:eastAsia="Verdana" w:hAnsi="Verdana" w:cs="Verdana"/>
          <w:b/>
        </w:rPr>
        <w:t>së</w:t>
      </w:r>
      <w:r w:rsidRPr="00662201">
        <w:rPr>
          <w:rFonts w:ascii="Verdana" w:eastAsia="Verdana" w:hAnsi="Verdana" w:cs="Verdana"/>
          <w:b/>
          <w:spacing w:val="9"/>
        </w:rPr>
        <w:t xml:space="preserve"> </w:t>
      </w:r>
      <w:r w:rsidRPr="00662201">
        <w:rPr>
          <w:rFonts w:ascii="Verdana" w:eastAsia="Verdana" w:hAnsi="Verdana" w:cs="Verdana"/>
          <w:b/>
          <w:spacing w:val="3"/>
        </w:rPr>
        <w:t>m</w:t>
      </w:r>
      <w:r w:rsidRPr="00662201">
        <w:rPr>
          <w:rFonts w:ascii="Verdana" w:eastAsia="Verdana" w:hAnsi="Verdana" w:cs="Verdana"/>
          <w:b/>
        </w:rPr>
        <w:t>ëp</w:t>
      </w:r>
      <w:r w:rsidRPr="00662201">
        <w:rPr>
          <w:rFonts w:ascii="Verdana" w:eastAsia="Verdana" w:hAnsi="Verdana" w:cs="Verdana"/>
          <w:b/>
          <w:spacing w:val="2"/>
        </w:rPr>
        <w:t>o</w:t>
      </w:r>
      <w:r w:rsidRPr="00662201">
        <w:rPr>
          <w:rFonts w:ascii="Verdana" w:eastAsia="Verdana" w:hAnsi="Verdana" w:cs="Verdana"/>
          <w:b/>
        </w:rPr>
        <w:t>s</w:t>
      </w:r>
      <w:r w:rsidRPr="00662201">
        <w:rPr>
          <w:rFonts w:ascii="Verdana" w:eastAsia="Verdana" w:hAnsi="Verdana" w:cs="Verdana"/>
          <w:b/>
          <w:spacing w:val="-1"/>
        </w:rPr>
        <w:t>h</w:t>
      </w:r>
      <w:r w:rsidRPr="00662201">
        <w:rPr>
          <w:rFonts w:ascii="Verdana" w:eastAsia="Verdana" w:hAnsi="Verdana" w:cs="Verdana"/>
          <w:b/>
        </w:rPr>
        <w:t>t</w:t>
      </w:r>
      <w:r w:rsidRPr="00662201">
        <w:rPr>
          <w:rFonts w:ascii="Verdana" w:eastAsia="Verdana" w:hAnsi="Verdana" w:cs="Verdana"/>
          <w:b/>
          <w:spacing w:val="1"/>
        </w:rPr>
        <w:t>m</w:t>
      </w:r>
      <w:r w:rsidRPr="00662201">
        <w:rPr>
          <w:rFonts w:ascii="Verdana" w:eastAsia="Verdana" w:hAnsi="Verdana" w:cs="Verdana"/>
          <w:b/>
        </w:rPr>
        <w:t>e, p</w:t>
      </w:r>
      <w:r w:rsidRPr="00662201">
        <w:rPr>
          <w:rFonts w:ascii="Verdana" w:eastAsia="Verdana" w:hAnsi="Verdana" w:cs="Verdana"/>
          <w:b/>
          <w:spacing w:val="1"/>
        </w:rPr>
        <w:t>a</w:t>
      </w:r>
      <w:r w:rsidRPr="00662201">
        <w:rPr>
          <w:rFonts w:ascii="Verdana" w:eastAsia="Verdana" w:hAnsi="Verdana" w:cs="Verdana"/>
          <w:b/>
          <w:spacing w:val="-1"/>
        </w:rPr>
        <w:t>r</w:t>
      </w:r>
      <w:r w:rsidRPr="00662201">
        <w:rPr>
          <w:rFonts w:ascii="Verdana" w:eastAsia="Verdana" w:hAnsi="Verdana" w:cs="Verdana"/>
          <w:b/>
        </w:rPr>
        <w:t>t</w:t>
      </w:r>
      <w:r w:rsidRPr="00662201">
        <w:rPr>
          <w:rFonts w:ascii="Verdana" w:eastAsia="Verdana" w:hAnsi="Verdana" w:cs="Verdana"/>
          <w:b/>
          <w:spacing w:val="2"/>
        </w:rPr>
        <w:t>i</w:t>
      </w:r>
      <w:r w:rsidRPr="00662201">
        <w:rPr>
          <w:rFonts w:ascii="Verdana" w:eastAsia="Verdana" w:hAnsi="Verdana" w:cs="Verdana"/>
          <w:b/>
        </w:rPr>
        <w:t>në</w:t>
      </w:r>
      <w:r w:rsidRPr="00662201">
        <w:rPr>
          <w:rFonts w:ascii="Verdana" w:eastAsia="Verdana" w:hAnsi="Verdana" w:cs="Verdana"/>
          <w:b/>
          <w:spacing w:val="4"/>
        </w:rPr>
        <w:t xml:space="preserve"> </w:t>
      </w:r>
      <w:r w:rsidRPr="00662201">
        <w:rPr>
          <w:rFonts w:ascii="Verdana" w:eastAsia="Verdana" w:hAnsi="Verdana" w:cs="Verdana"/>
          <w:b/>
          <w:spacing w:val="2"/>
        </w:rPr>
        <w:t>p</w:t>
      </w:r>
      <w:r w:rsidRPr="00662201">
        <w:rPr>
          <w:rFonts w:ascii="Verdana" w:eastAsia="Verdana" w:hAnsi="Verdana" w:cs="Verdana"/>
          <w:b/>
        </w:rPr>
        <w:t>o</w:t>
      </w:r>
      <w:r w:rsidRPr="00662201">
        <w:rPr>
          <w:rFonts w:ascii="Verdana" w:eastAsia="Verdana" w:hAnsi="Verdana" w:cs="Verdana"/>
          <w:b/>
          <w:spacing w:val="1"/>
        </w:rPr>
        <w:t>l</w:t>
      </w:r>
      <w:r w:rsidRPr="00662201">
        <w:rPr>
          <w:rFonts w:ascii="Verdana" w:eastAsia="Verdana" w:hAnsi="Verdana" w:cs="Verdana"/>
          <w:b/>
          <w:spacing w:val="-1"/>
        </w:rPr>
        <w:t>i</w:t>
      </w:r>
      <w:r w:rsidRPr="00662201">
        <w:rPr>
          <w:rFonts w:ascii="Verdana" w:eastAsia="Verdana" w:hAnsi="Verdana" w:cs="Verdana"/>
          <w:b/>
        </w:rPr>
        <w:t>t</w:t>
      </w:r>
      <w:r w:rsidRPr="00662201">
        <w:rPr>
          <w:rFonts w:ascii="Verdana" w:eastAsia="Verdana" w:hAnsi="Verdana" w:cs="Verdana"/>
          <w:b/>
          <w:spacing w:val="2"/>
        </w:rPr>
        <w:t>i</w:t>
      </w:r>
      <w:r w:rsidRPr="00662201">
        <w:rPr>
          <w:rFonts w:ascii="Verdana" w:eastAsia="Verdana" w:hAnsi="Verdana" w:cs="Verdana"/>
          <w:b/>
          <w:spacing w:val="1"/>
        </w:rPr>
        <w:t>k</w:t>
      </w:r>
      <w:r w:rsidRPr="00662201">
        <w:rPr>
          <w:rFonts w:ascii="Verdana" w:eastAsia="Verdana" w:hAnsi="Verdana" w:cs="Verdana"/>
          <w:b/>
        </w:rPr>
        <w:t>e</w:t>
      </w:r>
      <w:r w:rsidRPr="00662201">
        <w:rPr>
          <w:rFonts w:ascii="Verdana" w:eastAsia="Verdana" w:hAnsi="Verdana" w:cs="Verdana"/>
          <w:b/>
          <w:spacing w:val="3"/>
        </w:rPr>
        <w:t xml:space="preserve"> </w:t>
      </w:r>
      <w:r w:rsidRPr="00662201">
        <w:rPr>
          <w:rFonts w:ascii="Verdana" w:eastAsia="Verdana" w:hAnsi="Verdana" w:cs="Verdana"/>
          <w:b/>
        </w:rPr>
        <w:t>që</w:t>
      </w:r>
      <w:r w:rsidRPr="00662201">
        <w:rPr>
          <w:rFonts w:ascii="Verdana" w:eastAsia="Verdana" w:hAnsi="Verdana" w:cs="Verdana"/>
          <w:b/>
          <w:spacing w:val="9"/>
        </w:rPr>
        <w:t xml:space="preserve"> </w:t>
      </w:r>
      <w:r w:rsidRPr="00662201">
        <w:rPr>
          <w:rFonts w:ascii="Verdana" w:eastAsia="Verdana" w:hAnsi="Verdana" w:cs="Verdana"/>
          <w:b/>
        </w:rPr>
        <w:t>do</w:t>
      </w:r>
      <w:r w:rsidRPr="00662201">
        <w:rPr>
          <w:rFonts w:ascii="Verdana" w:eastAsia="Verdana" w:hAnsi="Verdana" w:cs="Verdana"/>
          <w:b/>
          <w:spacing w:val="11"/>
        </w:rPr>
        <w:t xml:space="preserve"> </w:t>
      </w:r>
      <w:r w:rsidRPr="00662201">
        <w:rPr>
          <w:rFonts w:ascii="Verdana" w:eastAsia="Verdana" w:hAnsi="Verdana" w:cs="Verdana"/>
          <w:b/>
        </w:rPr>
        <w:t>të</w:t>
      </w:r>
      <w:r w:rsidRPr="00662201">
        <w:rPr>
          <w:rFonts w:ascii="Verdana" w:eastAsia="Verdana" w:hAnsi="Verdana" w:cs="Verdana"/>
          <w:b/>
          <w:spacing w:val="10"/>
        </w:rPr>
        <w:t xml:space="preserve"> </w:t>
      </w:r>
      <w:r w:rsidRPr="00662201">
        <w:rPr>
          <w:rFonts w:ascii="Verdana" w:eastAsia="Verdana" w:hAnsi="Verdana" w:cs="Verdana"/>
          <w:b/>
          <w:spacing w:val="2"/>
        </w:rPr>
        <w:t>p</w:t>
      </w:r>
      <w:r w:rsidRPr="00662201">
        <w:rPr>
          <w:rFonts w:ascii="Verdana" w:eastAsia="Verdana" w:hAnsi="Verdana" w:cs="Verdana"/>
          <w:b/>
          <w:spacing w:val="-1"/>
        </w:rPr>
        <w:t>r</w:t>
      </w:r>
      <w:r w:rsidRPr="00662201">
        <w:rPr>
          <w:rFonts w:ascii="Verdana" w:eastAsia="Verdana" w:hAnsi="Verdana" w:cs="Verdana"/>
          <w:b/>
        </w:rPr>
        <w:t>opo</w:t>
      </w:r>
      <w:r w:rsidRPr="00662201">
        <w:rPr>
          <w:rFonts w:ascii="Verdana" w:eastAsia="Verdana" w:hAnsi="Verdana" w:cs="Verdana"/>
          <w:b/>
          <w:spacing w:val="1"/>
        </w:rPr>
        <w:t>z</w:t>
      </w:r>
      <w:r w:rsidRPr="00662201">
        <w:rPr>
          <w:rFonts w:ascii="Verdana" w:eastAsia="Verdana" w:hAnsi="Verdana" w:cs="Verdana"/>
          <w:b/>
          <w:spacing w:val="2"/>
        </w:rPr>
        <w:t>o</w:t>
      </w:r>
      <w:r w:rsidRPr="00662201">
        <w:rPr>
          <w:rFonts w:ascii="Verdana" w:eastAsia="Verdana" w:hAnsi="Verdana" w:cs="Verdana"/>
          <w:b/>
          <w:spacing w:val="1"/>
        </w:rPr>
        <w:t>j</w:t>
      </w:r>
      <w:r w:rsidRPr="00662201">
        <w:rPr>
          <w:rFonts w:ascii="Verdana" w:eastAsia="Verdana" w:hAnsi="Verdana" w:cs="Verdana"/>
          <w:b/>
        </w:rPr>
        <w:t xml:space="preserve">ë </w:t>
      </w:r>
      <w:r w:rsidRPr="00662201">
        <w:rPr>
          <w:rFonts w:ascii="Verdana" w:eastAsia="Verdana" w:hAnsi="Verdana" w:cs="Verdana"/>
          <w:b/>
          <w:spacing w:val="-1"/>
        </w:rPr>
        <w:t>a</w:t>
      </w:r>
      <w:r w:rsidRPr="00662201">
        <w:rPr>
          <w:rFonts w:ascii="Verdana" w:eastAsia="Verdana" w:hAnsi="Verdana" w:cs="Verdana"/>
          <w:b/>
        </w:rPr>
        <w:t>në</w:t>
      </w:r>
      <w:r w:rsidRPr="00662201">
        <w:rPr>
          <w:rFonts w:ascii="Verdana" w:eastAsia="Verdana" w:hAnsi="Verdana" w:cs="Verdana"/>
          <w:b/>
          <w:spacing w:val="2"/>
        </w:rPr>
        <w:t>t</w:t>
      </w:r>
      <w:r w:rsidRPr="00662201">
        <w:rPr>
          <w:rFonts w:ascii="Verdana" w:eastAsia="Verdana" w:hAnsi="Verdana" w:cs="Verdana"/>
          <w:b/>
          <w:spacing w:val="-1"/>
        </w:rPr>
        <w:t>a</w:t>
      </w:r>
      <w:r w:rsidRPr="00662201">
        <w:rPr>
          <w:rFonts w:ascii="Verdana" w:eastAsia="Verdana" w:hAnsi="Verdana" w:cs="Verdana"/>
          <w:b/>
          <w:spacing w:val="2"/>
        </w:rPr>
        <w:t>r</w:t>
      </w:r>
      <w:r w:rsidRPr="00662201">
        <w:rPr>
          <w:rFonts w:ascii="Verdana" w:eastAsia="Verdana" w:hAnsi="Verdana" w:cs="Verdana"/>
          <w:b/>
          <w:spacing w:val="-1"/>
        </w:rPr>
        <w:t>i</w:t>
      </w:r>
      <w:r w:rsidRPr="00662201">
        <w:rPr>
          <w:rFonts w:ascii="Verdana" w:eastAsia="Verdana" w:hAnsi="Verdana" w:cs="Verdana"/>
          <w:b/>
        </w:rPr>
        <w:t>n</w:t>
      </w:r>
      <w:r w:rsidRPr="00662201">
        <w:rPr>
          <w:rFonts w:ascii="Verdana" w:eastAsia="Verdana" w:hAnsi="Verdana" w:cs="Verdana"/>
          <w:b/>
          <w:spacing w:val="-8"/>
        </w:rPr>
        <w:t xml:space="preserve"> </w:t>
      </w:r>
      <w:r w:rsidRPr="00662201">
        <w:rPr>
          <w:rFonts w:ascii="Verdana" w:eastAsia="Verdana" w:hAnsi="Verdana" w:cs="Verdana"/>
          <w:b/>
        </w:rPr>
        <w:t>e s</w:t>
      </w:r>
      <w:r w:rsidRPr="00662201">
        <w:rPr>
          <w:rFonts w:ascii="Verdana" w:eastAsia="Verdana" w:hAnsi="Verdana" w:cs="Verdana"/>
          <w:b/>
          <w:spacing w:val="-1"/>
        </w:rPr>
        <w:t>h</w:t>
      </w:r>
      <w:r w:rsidRPr="00662201">
        <w:rPr>
          <w:rFonts w:ascii="Verdana" w:eastAsia="Verdana" w:hAnsi="Verdana" w:cs="Verdana"/>
          <w:b/>
          <w:spacing w:val="3"/>
        </w:rPr>
        <w:t>t</w:t>
      </w:r>
      <w:r w:rsidRPr="00662201">
        <w:rPr>
          <w:rFonts w:ascii="Verdana" w:eastAsia="Verdana" w:hAnsi="Verdana" w:cs="Verdana"/>
          <w:b/>
          <w:spacing w:val="-1"/>
        </w:rPr>
        <w:t>a</w:t>
      </w:r>
      <w:r w:rsidRPr="00662201">
        <w:rPr>
          <w:rFonts w:ascii="Verdana" w:eastAsia="Verdana" w:hAnsi="Verdana" w:cs="Verdana"/>
          <w:b/>
        </w:rPr>
        <w:t>të</w:t>
      </w:r>
      <w:r w:rsidRPr="00662201">
        <w:rPr>
          <w:rFonts w:ascii="Verdana" w:eastAsia="Verdana" w:hAnsi="Verdana" w:cs="Verdana"/>
          <w:b/>
          <w:spacing w:val="-6"/>
        </w:rPr>
        <w:t xml:space="preserve"> </w:t>
      </w:r>
      <w:r w:rsidRPr="00662201">
        <w:rPr>
          <w:rFonts w:ascii="Verdana" w:eastAsia="Verdana" w:hAnsi="Verdana" w:cs="Verdana"/>
          <w:b/>
        </w:rPr>
        <w:t>të</w:t>
      </w:r>
      <w:r w:rsidRPr="00662201">
        <w:rPr>
          <w:rFonts w:ascii="Verdana" w:eastAsia="Verdana" w:hAnsi="Verdana" w:cs="Verdana"/>
          <w:b/>
          <w:spacing w:val="-1"/>
        </w:rPr>
        <w:t xml:space="preserve"> </w:t>
      </w:r>
      <w:r w:rsidRPr="00662201">
        <w:rPr>
          <w:rFonts w:ascii="Verdana" w:eastAsia="Verdana" w:hAnsi="Verdana" w:cs="Verdana"/>
          <w:b/>
          <w:spacing w:val="2"/>
        </w:rPr>
        <w:t>K</w:t>
      </w:r>
      <w:r w:rsidRPr="00662201">
        <w:rPr>
          <w:rFonts w:ascii="Verdana" w:eastAsia="Verdana" w:hAnsi="Verdana" w:cs="Verdana"/>
          <w:b/>
          <w:spacing w:val="1"/>
        </w:rPr>
        <w:t>QV-</w:t>
      </w:r>
      <w:r w:rsidRPr="00662201">
        <w:rPr>
          <w:rFonts w:ascii="Verdana" w:eastAsia="Verdana" w:hAnsi="Verdana" w:cs="Verdana"/>
          <w:b/>
        </w:rPr>
        <w:t>s</w:t>
      </w:r>
      <w:r w:rsidRPr="00662201">
        <w:rPr>
          <w:rFonts w:ascii="Verdana" w:eastAsia="Verdana" w:hAnsi="Verdana" w:cs="Verdana"/>
          <w:b/>
          <w:spacing w:val="1"/>
        </w:rPr>
        <w:t>ë</w:t>
      </w:r>
      <w:r w:rsidRPr="00662201">
        <w:rPr>
          <w:rFonts w:ascii="Verdana" w:eastAsia="Verdana" w:hAnsi="Verdana" w:cs="Verdana"/>
          <w:b/>
        </w:rPr>
        <w:t>:</w:t>
      </w:r>
    </w:p>
    <w:p w:rsidR="00E461D9" w:rsidRDefault="00E461D9" w:rsidP="0016738C">
      <w:pPr>
        <w:spacing w:before="16" w:line="260" w:lineRule="exact"/>
        <w:rPr>
          <w:sz w:val="26"/>
          <w:szCs w:val="26"/>
        </w:rPr>
      </w:pPr>
    </w:p>
    <w:p w:rsidR="00FE1718" w:rsidRPr="00FE1718" w:rsidRDefault="00024831" w:rsidP="00B8556A">
      <w:pPr>
        <w:pStyle w:val="ListParagraph"/>
        <w:numPr>
          <w:ilvl w:val="0"/>
          <w:numId w:val="33"/>
        </w:numPr>
        <w:spacing w:line="276" w:lineRule="auto"/>
        <w:ind w:right="79"/>
        <w:jc w:val="both"/>
        <w:rPr>
          <w:rFonts w:ascii="Verdana" w:eastAsia="Verdana" w:hAnsi="Verdana" w:cs="Verdana"/>
          <w:spacing w:val="-6"/>
        </w:rPr>
      </w:pPr>
      <w:r w:rsidRPr="00FE1718">
        <w:rPr>
          <w:rFonts w:ascii="Verdana" w:eastAsia="Verdana" w:hAnsi="Verdana" w:cs="Verdana"/>
          <w:spacing w:val="1"/>
        </w:rPr>
        <w:t>K</w:t>
      </w:r>
      <w:r w:rsidRPr="00FE1718">
        <w:rPr>
          <w:rFonts w:ascii="Verdana" w:eastAsia="Verdana" w:hAnsi="Verdana" w:cs="Verdana"/>
        </w:rPr>
        <w:t>Z</w:t>
      </w:r>
      <w:r w:rsidRPr="00FE1718">
        <w:rPr>
          <w:rFonts w:ascii="Verdana" w:eastAsia="Verdana" w:hAnsi="Verdana" w:cs="Verdana"/>
          <w:spacing w:val="1"/>
        </w:rPr>
        <w:t>AZ-j</w:t>
      </w:r>
      <w:r w:rsidRPr="00FE1718">
        <w:rPr>
          <w:rFonts w:ascii="Verdana" w:eastAsia="Verdana" w:hAnsi="Verdana" w:cs="Verdana"/>
        </w:rPr>
        <w:t xml:space="preserve">a </w:t>
      </w:r>
      <w:r w:rsidRPr="00FE1718">
        <w:rPr>
          <w:rFonts w:ascii="Verdana" w:eastAsia="Verdana" w:hAnsi="Verdana" w:cs="Verdana"/>
          <w:spacing w:val="-1"/>
        </w:rPr>
        <w:t>re</w:t>
      </w:r>
      <w:r w:rsidRPr="00FE1718">
        <w:rPr>
          <w:rFonts w:ascii="Verdana" w:eastAsia="Verdana" w:hAnsi="Verdana" w:cs="Verdana"/>
          <w:spacing w:val="1"/>
        </w:rPr>
        <w:t>nd</w:t>
      </w:r>
      <w:r w:rsidRPr="00FE1718">
        <w:rPr>
          <w:rFonts w:ascii="Verdana" w:eastAsia="Verdana" w:hAnsi="Verdana" w:cs="Verdana"/>
          <w:spacing w:val="4"/>
        </w:rPr>
        <w:t>i</w:t>
      </w:r>
      <w:r w:rsidRPr="00FE1718">
        <w:rPr>
          <w:rFonts w:ascii="Verdana" w:eastAsia="Verdana" w:hAnsi="Verdana" w:cs="Verdana"/>
        </w:rPr>
        <w:t xml:space="preserve">t 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</w:rPr>
        <w:t xml:space="preserve">ë </w:t>
      </w:r>
      <w:r w:rsidRPr="00FE1718">
        <w:rPr>
          <w:rFonts w:ascii="Verdana" w:eastAsia="Verdana" w:hAnsi="Verdana" w:cs="Verdana"/>
          <w:spacing w:val="1"/>
        </w:rPr>
        <w:t>gj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-2"/>
        </w:rPr>
        <w:t>t</w:t>
      </w:r>
      <w:r w:rsidRPr="00FE1718">
        <w:rPr>
          <w:rFonts w:ascii="Verdana" w:eastAsia="Verdana" w:hAnsi="Verdana" w:cs="Verdana"/>
          <w:spacing w:val="1"/>
        </w:rPr>
        <w:t>h</w:t>
      </w:r>
      <w:r w:rsidRPr="00FE1718">
        <w:rPr>
          <w:rFonts w:ascii="Verdana" w:eastAsia="Verdana" w:hAnsi="Verdana" w:cs="Verdana"/>
        </w:rPr>
        <w:t xml:space="preserve">a </w:t>
      </w:r>
      <w:r w:rsidRPr="00FE1718">
        <w:rPr>
          <w:rFonts w:ascii="Verdana" w:eastAsia="Verdana" w:hAnsi="Verdana" w:cs="Verdana"/>
          <w:spacing w:val="-1"/>
        </w:rPr>
        <w:t>Q</w:t>
      </w:r>
      <w:r w:rsidRPr="00FE1718">
        <w:rPr>
          <w:rFonts w:ascii="Verdana" w:eastAsia="Verdana" w:hAnsi="Verdana" w:cs="Verdana"/>
          <w:spacing w:val="3"/>
        </w:rPr>
        <w:t>V</w:t>
      </w:r>
      <w:r w:rsidRPr="00FE1718">
        <w:rPr>
          <w:rFonts w:ascii="Verdana" w:eastAsia="Verdana" w:hAnsi="Verdana" w:cs="Verdana"/>
          <w:spacing w:val="1"/>
        </w:rPr>
        <w:t>-t</w:t>
      </w:r>
      <w:r w:rsidRPr="00FE1718">
        <w:rPr>
          <w:rFonts w:ascii="Verdana" w:eastAsia="Verdana" w:hAnsi="Verdana" w:cs="Verdana"/>
        </w:rPr>
        <w:t xml:space="preserve">ë </w:t>
      </w:r>
      <w:r w:rsidRPr="00FE1718">
        <w:rPr>
          <w:rFonts w:ascii="Verdana" w:eastAsia="Verdana" w:hAnsi="Verdana" w:cs="Verdana"/>
          <w:spacing w:val="3"/>
        </w:rPr>
        <w:t>n</w:t>
      </w:r>
      <w:r w:rsidRPr="00FE1718">
        <w:rPr>
          <w:rFonts w:ascii="Verdana" w:eastAsia="Verdana" w:hAnsi="Verdana" w:cs="Verdana"/>
        </w:rPr>
        <w:t xml:space="preserve">ë </w:t>
      </w:r>
      <w:r w:rsidRPr="00FE1718">
        <w:rPr>
          <w:rFonts w:ascii="Verdana" w:eastAsia="Verdana" w:hAnsi="Verdana" w:cs="Verdana"/>
          <w:spacing w:val="1"/>
        </w:rPr>
        <w:t>ju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d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k</w:t>
      </w:r>
      <w:r w:rsidRPr="00FE1718">
        <w:rPr>
          <w:rFonts w:ascii="Verdana" w:eastAsia="Verdana" w:hAnsi="Verdana" w:cs="Verdana"/>
          <w:spacing w:val="-3"/>
        </w:rPr>
        <w:t>s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-1"/>
        </w:rPr>
        <w:t>o</w:t>
      </w:r>
      <w:r w:rsidR="00FE1718" w:rsidRPr="00FE1718">
        <w:rPr>
          <w:rFonts w:ascii="Verdana" w:eastAsia="Verdana" w:hAnsi="Verdana" w:cs="Verdana"/>
        </w:rPr>
        <w:t>n</w:t>
      </w:r>
      <w:r w:rsidRPr="00FE1718">
        <w:rPr>
          <w:rFonts w:ascii="Verdana" w:eastAsia="Verdana" w:hAnsi="Verdana" w:cs="Verdana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  <w:spacing w:val="1"/>
        </w:rPr>
        <w:t>r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  <w:spacing w:val="-1"/>
        </w:rPr>
        <w:t>or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-2"/>
        </w:rPr>
        <w:t>a</w:t>
      </w:r>
      <w:r w:rsidRPr="00FE1718">
        <w:rPr>
          <w:rFonts w:ascii="Verdana" w:eastAsia="Verdana" w:hAnsi="Verdana" w:cs="Verdana"/>
        </w:rPr>
        <w:t xml:space="preserve">l 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</w:rPr>
        <w:t>ë Zo</w:t>
      </w:r>
      <w:r w:rsidRPr="00FE1718">
        <w:rPr>
          <w:rFonts w:ascii="Verdana" w:eastAsia="Verdana" w:hAnsi="Verdana" w:cs="Verdana"/>
          <w:spacing w:val="3"/>
        </w:rPr>
        <w:t>n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</w:rPr>
        <w:t>s së A</w:t>
      </w:r>
      <w:r w:rsidRPr="00FE1718">
        <w:rPr>
          <w:rFonts w:ascii="Verdana" w:eastAsia="Verdana" w:hAnsi="Verdana" w:cs="Verdana"/>
          <w:spacing w:val="1"/>
        </w:rPr>
        <w:t>d</w:t>
      </w:r>
      <w:r w:rsidRPr="00FE1718">
        <w:rPr>
          <w:rFonts w:ascii="Verdana" w:eastAsia="Verdana" w:hAnsi="Verdana" w:cs="Verdana"/>
        </w:rPr>
        <w:t>m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-1"/>
        </w:rPr>
        <w:t>n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st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-2"/>
        </w:rPr>
        <w:t>m</w:t>
      </w:r>
      <w:r w:rsidR="00FE1718" w:rsidRPr="00FE1718">
        <w:rPr>
          <w:rFonts w:ascii="Verdana" w:eastAsia="Verdana" w:hAnsi="Verdana" w:cs="Verdana"/>
        </w:rPr>
        <w:t xml:space="preserve">it </w:t>
      </w:r>
      <w:r w:rsidRPr="00FE1718">
        <w:rPr>
          <w:rFonts w:ascii="Verdana" w:eastAsia="Verdana" w:hAnsi="Verdana" w:cs="Verdana"/>
        </w:rPr>
        <w:t>Z</w:t>
      </w:r>
      <w:r w:rsidRPr="00FE1718">
        <w:rPr>
          <w:rFonts w:ascii="Verdana" w:eastAsia="Verdana" w:hAnsi="Verdana" w:cs="Verdana"/>
          <w:spacing w:val="1"/>
        </w:rPr>
        <w:t>gj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  <w:spacing w:val="1"/>
        </w:rPr>
        <w:t>dh</w:t>
      </w:r>
      <w:r w:rsidRPr="00FE1718">
        <w:rPr>
          <w:rFonts w:ascii="Verdana" w:eastAsia="Verdana" w:hAnsi="Verdana" w:cs="Verdana"/>
          <w:spacing w:val="-1"/>
        </w:rPr>
        <w:t>o</w:t>
      </w:r>
      <w:r w:rsidRPr="00FE1718">
        <w:rPr>
          <w:rFonts w:ascii="Verdana" w:eastAsia="Verdana" w:hAnsi="Verdana" w:cs="Verdana"/>
        </w:rPr>
        <w:t>r</w:t>
      </w:r>
      <w:r w:rsidR="00FE1718" w:rsidRPr="00FE1718">
        <w:rPr>
          <w:rFonts w:ascii="Verdana" w:eastAsia="Verdana" w:hAnsi="Verdana" w:cs="Verdana"/>
          <w:spacing w:val="-6"/>
        </w:rPr>
        <w:t xml:space="preserve"> </w:t>
      </w:r>
    </w:p>
    <w:p w:rsidR="00E461D9" w:rsidRPr="00FE1718" w:rsidRDefault="00024831" w:rsidP="0016738C">
      <w:pPr>
        <w:pStyle w:val="ListParagraph"/>
        <w:spacing w:line="276" w:lineRule="auto"/>
        <w:ind w:right="79"/>
        <w:jc w:val="both"/>
        <w:rPr>
          <w:rFonts w:ascii="Verdana" w:eastAsia="Verdana" w:hAnsi="Verdana" w:cs="Verdana"/>
        </w:rPr>
      </w:pPr>
      <w:proofErr w:type="gramStart"/>
      <w:r w:rsidRPr="00FE1718">
        <w:rPr>
          <w:rFonts w:ascii="Verdana" w:eastAsia="Verdana" w:hAnsi="Verdana" w:cs="Verdana"/>
          <w:spacing w:val="1"/>
        </w:rPr>
        <w:t>du</w:t>
      </w:r>
      <w:r w:rsidRPr="00FE1718">
        <w:rPr>
          <w:rFonts w:ascii="Verdana" w:eastAsia="Verdana" w:hAnsi="Verdana" w:cs="Verdana"/>
          <w:spacing w:val="2"/>
        </w:rPr>
        <w:t>k</w:t>
      </w:r>
      <w:r w:rsidRPr="00FE1718">
        <w:rPr>
          <w:rFonts w:ascii="Verdana" w:eastAsia="Verdana" w:hAnsi="Verdana" w:cs="Verdana"/>
        </w:rPr>
        <w:t>e</w:t>
      </w:r>
      <w:proofErr w:type="gramEnd"/>
      <w:r w:rsidRPr="00FE1718">
        <w:rPr>
          <w:rFonts w:ascii="Verdana" w:eastAsia="Verdana" w:hAnsi="Verdana" w:cs="Verdana"/>
          <w:spacing w:val="-2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sur</w:t>
      </w:r>
      <w:r w:rsidRPr="00FE1718">
        <w:rPr>
          <w:rFonts w:ascii="Verdana" w:eastAsia="Verdana" w:hAnsi="Verdana" w:cs="Verdana"/>
          <w:spacing w:val="-1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</w:t>
      </w:r>
      <w:r w:rsidRPr="00FE1718">
        <w:rPr>
          <w:rFonts w:ascii="Verdana" w:eastAsia="Verdana" w:hAnsi="Verdana" w:cs="Verdana"/>
          <w:spacing w:val="3"/>
        </w:rPr>
        <w:t>g</w:t>
      </w:r>
      <w:r w:rsidRPr="00FE1718">
        <w:rPr>
          <w:rFonts w:ascii="Verdana" w:eastAsia="Verdana" w:hAnsi="Verdana" w:cs="Verdana"/>
        </w:rPr>
        <w:t xml:space="preserve">a </w:t>
      </w:r>
      <w:r w:rsidRPr="00FE1718">
        <w:rPr>
          <w:rFonts w:ascii="Verdana" w:eastAsia="Verdana" w:hAnsi="Verdana" w:cs="Verdana"/>
          <w:spacing w:val="-1"/>
        </w:rPr>
        <w:t>Q</w:t>
      </w:r>
      <w:r w:rsidRPr="00FE1718">
        <w:rPr>
          <w:rFonts w:ascii="Verdana" w:eastAsia="Verdana" w:hAnsi="Verdana" w:cs="Verdana"/>
          <w:spacing w:val="4"/>
        </w:rPr>
        <w:t>V</w:t>
      </w:r>
      <w:r w:rsidRPr="00FE1718">
        <w:rPr>
          <w:rFonts w:ascii="Verdana" w:eastAsia="Verdana" w:hAnsi="Verdana" w:cs="Verdana"/>
          <w:spacing w:val="1"/>
        </w:rPr>
        <w:t>-j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-2"/>
        </w:rPr>
        <w:t xml:space="preserve"> </w:t>
      </w:r>
      <w:r w:rsidRPr="00FE1718">
        <w:rPr>
          <w:rFonts w:ascii="Verdana" w:eastAsia="Verdana" w:hAnsi="Verdana" w:cs="Verdana"/>
          <w:spacing w:val="3"/>
        </w:rPr>
        <w:t>m</w:t>
      </w:r>
      <w:r w:rsidRPr="00FE1718">
        <w:rPr>
          <w:rFonts w:ascii="Verdana" w:eastAsia="Verdana" w:hAnsi="Verdana" w:cs="Verdana"/>
        </w:rPr>
        <w:t xml:space="preserve">e </w:t>
      </w:r>
      <w:r w:rsidRPr="00FE1718">
        <w:rPr>
          <w:rFonts w:ascii="Verdana" w:eastAsia="Verdana" w:hAnsi="Verdana" w:cs="Verdana"/>
          <w:spacing w:val="1"/>
        </w:rPr>
        <w:t>nu</w:t>
      </w:r>
      <w:r w:rsidRPr="00FE1718">
        <w:rPr>
          <w:rFonts w:ascii="Verdana" w:eastAsia="Verdana" w:hAnsi="Verdana" w:cs="Verdana"/>
        </w:rPr>
        <w:t>m</w:t>
      </w:r>
      <w:r w:rsidRPr="00FE1718">
        <w:rPr>
          <w:rFonts w:ascii="Verdana" w:eastAsia="Verdana" w:hAnsi="Verdana" w:cs="Verdana"/>
          <w:spacing w:val="2"/>
        </w:rPr>
        <w:t>ë</w:t>
      </w:r>
      <w:r w:rsidRPr="00FE1718">
        <w:rPr>
          <w:rFonts w:ascii="Verdana" w:eastAsia="Verdana" w:hAnsi="Verdana" w:cs="Verdana"/>
        </w:rPr>
        <w:t>r</w:t>
      </w:r>
      <w:r w:rsidRPr="00FE1718">
        <w:rPr>
          <w:rFonts w:ascii="Verdana" w:eastAsia="Verdana" w:hAnsi="Verdana" w:cs="Verdana"/>
          <w:spacing w:val="-4"/>
        </w:rPr>
        <w:t xml:space="preserve"> </w:t>
      </w:r>
      <w:r w:rsidRPr="00FE1718">
        <w:rPr>
          <w:rFonts w:ascii="Verdana" w:eastAsia="Verdana" w:hAnsi="Verdana" w:cs="Verdana"/>
          <w:spacing w:val="3"/>
        </w:rPr>
        <w:t>m</w:t>
      </w:r>
      <w:r w:rsidRPr="00FE1718">
        <w:rPr>
          <w:rFonts w:ascii="Verdana" w:eastAsia="Verdana" w:hAnsi="Verdana" w:cs="Verdana"/>
        </w:rPr>
        <w:t xml:space="preserve">ë </w:t>
      </w:r>
      <w:r w:rsidRPr="00FE1718">
        <w:rPr>
          <w:rFonts w:ascii="Verdana" w:eastAsia="Verdana" w:hAnsi="Verdana" w:cs="Verdana"/>
          <w:spacing w:val="3"/>
        </w:rPr>
        <w:t>t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1"/>
        </w:rPr>
        <w:t xml:space="preserve"> </w:t>
      </w:r>
      <w:r w:rsidRPr="00FE1718">
        <w:rPr>
          <w:rFonts w:ascii="Verdana" w:eastAsia="Verdana" w:hAnsi="Verdana" w:cs="Verdana"/>
          <w:spacing w:val="2"/>
        </w:rPr>
        <w:t>v</w:t>
      </w:r>
      <w:r w:rsidRPr="00FE1718">
        <w:rPr>
          <w:rFonts w:ascii="Verdana" w:eastAsia="Verdana" w:hAnsi="Verdana" w:cs="Verdana"/>
          <w:spacing w:val="-1"/>
        </w:rPr>
        <w:t>o</w:t>
      </w:r>
      <w:r w:rsidRPr="00FE1718">
        <w:rPr>
          <w:rFonts w:ascii="Verdana" w:eastAsia="Verdana" w:hAnsi="Verdana" w:cs="Verdana"/>
          <w:spacing w:val="1"/>
        </w:rPr>
        <w:t>g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</w:rPr>
        <w:t>l</w:t>
      </w:r>
      <w:r w:rsidRPr="00FE1718">
        <w:rPr>
          <w:rFonts w:ascii="Verdana" w:eastAsia="Verdana" w:hAnsi="Verdana" w:cs="Verdana"/>
          <w:spacing w:val="2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dh</w:t>
      </w:r>
      <w:r w:rsidRPr="00FE1718">
        <w:rPr>
          <w:rFonts w:ascii="Verdana" w:eastAsia="Verdana" w:hAnsi="Verdana" w:cs="Verdana"/>
        </w:rPr>
        <w:t>e</w:t>
      </w:r>
      <w:r w:rsidRPr="00FE1718">
        <w:rPr>
          <w:rFonts w:ascii="Verdana" w:eastAsia="Verdana" w:hAnsi="Verdana" w:cs="Verdana"/>
          <w:spacing w:val="-1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du</w:t>
      </w:r>
      <w:r w:rsidRPr="00FE1718">
        <w:rPr>
          <w:rFonts w:ascii="Verdana" w:eastAsia="Verdana" w:hAnsi="Verdana" w:cs="Verdana"/>
          <w:spacing w:val="2"/>
        </w:rPr>
        <w:t>k</w:t>
      </w:r>
      <w:r w:rsidRPr="00FE1718">
        <w:rPr>
          <w:rFonts w:ascii="Verdana" w:eastAsia="Verdana" w:hAnsi="Verdana" w:cs="Verdana"/>
        </w:rPr>
        <w:t>e va</w:t>
      </w:r>
      <w:r w:rsidRPr="00FE1718">
        <w:rPr>
          <w:rFonts w:ascii="Verdana" w:eastAsia="Verdana" w:hAnsi="Verdana" w:cs="Verdana"/>
          <w:spacing w:val="1"/>
        </w:rPr>
        <w:t>zhdu</w:t>
      </w:r>
      <w:r w:rsidRPr="00FE1718">
        <w:rPr>
          <w:rFonts w:ascii="Verdana" w:eastAsia="Verdana" w:hAnsi="Verdana" w:cs="Verdana"/>
        </w:rPr>
        <w:t>ar</w:t>
      </w:r>
      <w:r w:rsidRPr="00FE1718">
        <w:rPr>
          <w:rFonts w:ascii="Verdana" w:eastAsia="Verdana" w:hAnsi="Verdana" w:cs="Verdana"/>
          <w:spacing w:val="-6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3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r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  <w:spacing w:val="1"/>
        </w:rPr>
        <w:t>n</w:t>
      </w:r>
      <w:r w:rsidRPr="00FE1718">
        <w:rPr>
          <w:rFonts w:ascii="Verdana" w:eastAsia="Verdana" w:hAnsi="Verdana" w:cs="Verdana"/>
        </w:rPr>
        <w:t>d</w:t>
      </w:r>
      <w:r w:rsidRPr="00FE1718">
        <w:rPr>
          <w:rFonts w:ascii="Verdana" w:eastAsia="Verdana" w:hAnsi="Verdana" w:cs="Verdana"/>
          <w:spacing w:val="-1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r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</w:rPr>
        <w:t xml:space="preserve">s. </w:t>
      </w:r>
      <w:proofErr w:type="gramStart"/>
      <w:r w:rsidRPr="00FE1718">
        <w:rPr>
          <w:rFonts w:ascii="Verdana" w:eastAsia="Verdana" w:hAnsi="Verdana" w:cs="Verdana"/>
          <w:spacing w:val="-1"/>
        </w:rPr>
        <w:t>Q</w:t>
      </w:r>
      <w:r w:rsidRPr="00FE1718">
        <w:rPr>
          <w:rFonts w:ascii="Verdana" w:eastAsia="Verdana" w:hAnsi="Verdana" w:cs="Verdana"/>
          <w:spacing w:val="1"/>
        </w:rPr>
        <w:t>V-t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-7"/>
        </w:rPr>
        <w:t xml:space="preserve"> </w:t>
      </w:r>
      <w:r w:rsidRPr="00FE1718">
        <w:rPr>
          <w:rFonts w:ascii="Verdana" w:eastAsia="Verdana" w:hAnsi="Verdana" w:cs="Verdana"/>
        </w:rPr>
        <w:t>b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j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-4"/>
        </w:rPr>
        <w:t xml:space="preserve"> </w:t>
      </w:r>
      <w:r w:rsidRPr="00FE1718">
        <w:rPr>
          <w:rFonts w:ascii="Verdana" w:eastAsia="Verdana" w:hAnsi="Verdana" w:cs="Verdana"/>
          <w:spacing w:val="-1"/>
        </w:rPr>
        <w:t>re</w:t>
      </w:r>
      <w:r w:rsidRPr="00FE1718">
        <w:rPr>
          <w:rFonts w:ascii="Verdana" w:eastAsia="Verdana" w:hAnsi="Verdana" w:cs="Verdana"/>
          <w:spacing w:val="1"/>
        </w:rPr>
        <w:t>nd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</w:rPr>
        <w:t>n</w:t>
      </w:r>
      <w:r w:rsidRPr="00FE1718">
        <w:rPr>
          <w:rFonts w:ascii="Verdana" w:eastAsia="Verdana" w:hAnsi="Verdana" w:cs="Verdana"/>
          <w:spacing w:val="-7"/>
        </w:rPr>
        <w:t xml:space="preserve"> </w:t>
      </w:r>
      <w:r w:rsidRPr="00FE1718">
        <w:rPr>
          <w:rFonts w:ascii="Verdana" w:eastAsia="Verdana" w:hAnsi="Verdana" w:cs="Verdana"/>
        </w:rPr>
        <w:t>pas</w:t>
      </w:r>
      <w:r w:rsidRPr="00FE1718">
        <w:rPr>
          <w:rFonts w:ascii="Verdana" w:eastAsia="Verdana" w:hAnsi="Verdana" w:cs="Verdana"/>
          <w:spacing w:val="-1"/>
        </w:rPr>
        <w:t xml:space="preserve"> Q</w:t>
      </w:r>
      <w:r w:rsidRPr="00FE1718">
        <w:rPr>
          <w:rFonts w:ascii="Verdana" w:eastAsia="Verdana" w:hAnsi="Verdana" w:cs="Verdana"/>
          <w:spacing w:val="3"/>
        </w:rPr>
        <w:t>V</w:t>
      </w:r>
      <w:r w:rsidRPr="00FE1718">
        <w:rPr>
          <w:rFonts w:ascii="Verdana" w:eastAsia="Verdana" w:hAnsi="Verdana" w:cs="Verdana"/>
          <w:spacing w:val="1"/>
        </w:rPr>
        <w:t>-</w:t>
      </w:r>
      <w:r w:rsidRPr="00FE1718">
        <w:rPr>
          <w:rFonts w:ascii="Verdana" w:eastAsia="Verdana" w:hAnsi="Verdana" w:cs="Verdana"/>
        </w:rPr>
        <w:t>së</w:t>
      </w:r>
      <w:r w:rsidRPr="00FE1718">
        <w:rPr>
          <w:rFonts w:ascii="Verdana" w:eastAsia="Verdana" w:hAnsi="Verdana" w:cs="Verdana"/>
          <w:spacing w:val="-6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s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-2"/>
        </w:rPr>
        <w:t xml:space="preserve"> </w:t>
      </w:r>
      <w:r w:rsidRPr="00FE1718">
        <w:rPr>
          <w:rFonts w:ascii="Verdana" w:eastAsia="Verdana" w:hAnsi="Verdana" w:cs="Verdana"/>
          <w:spacing w:val="-1"/>
        </w:rPr>
        <w:t>or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gj</w:t>
      </w:r>
      <w:r w:rsidRPr="00FE1718">
        <w:rPr>
          <w:rFonts w:ascii="Verdana" w:eastAsia="Verdana" w:hAnsi="Verdana" w:cs="Verdana"/>
        </w:rPr>
        <w:t>i</w:t>
      </w:r>
      <w:r w:rsidRPr="00FE1718">
        <w:rPr>
          <w:rFonts w:ascii="Verdana" w:eastAsia="Verdana" w:hAnsi="Verdana" w:cs="Verdana"/>
          <w:spacing w:val="1"/>
        </w:rPr>
        <w:t>n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</w:rPr>
        <w:t>s.</w:t>
      </w:r>
      <w:proofErr w:type="gramEnd"/>
    </w:p>
    <w:p w:rsidR="00E461D9" w:rsidRPr="00FE1718" w:rsidRDefault="00024831" w:rsidP="00B8556A">
      <w:pPr>
        <w:pStyle w:val="ListParagraph"/>
        <w:numPr>
          <w:ilvl w:val="0"/>
          <w:numId w:val="33"/>
        </w:numPr>
        <w:spacing w:before="1" w:line="274" w:lineRule="auto"/>
        <w:ind w:right="78"/>
        <w:jc w:val="both"/>
        <w:rPr>
          <w:rFonts w:ascii="Verdana" w:eastAsia="Verdana" w:hAnsi="Verdana" w:cs="Verdana"/>
        </w:rPr>
      </w:pPr>
      <w:r w:rsidRPr="00FE1718">
        <w:rPr>
          <w:rFonts w:ascii="Verdana" w:eastAsia="Verdana" w:hAnsi="Verdana" w:cs="Verdana"/>
          <w:spacing w:val="-1"/>
        </w:rPr>
        <w:t>Q</w:t>
      </w:r>
      <w:r w:rsidRPr="00FE1718">
        <w:rPr>
          <w:rFonts w:ascii="Verdana" w:eastAsia="Verdana" w:hAnsi="Verdana" w:cs="Verdana"/>
          <w:spacing w:val="1"/>
        </w:rPr>
        <w:t>V-t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6"/>
        </w:rPr>
        <w:t xml:space="preserve"> </w:t>
      </w:r>
      <w:r w:rsidRPr="00FE1718">
        <w:rPr>
          <w:rFonts w:ascii="Verdana" w:eastAsia="Verdana" w:hAnsi="Verdana" w:cs="Verdana"/>
        </w:rPr>
        <w:t>e</w:t>
      </w:r>
      <w:r w:rsidRPr="00FE1718">
        <w:rPr>
          <w:rFonts w:ascii="Verdana" w:eastAsia="Verdana" w:hAnsi="Verdana" w:cs="Verdana"/>
          <w:spacing w:val="11"/>
        </w:rPr>
        <w:t xml:space="preserve"> </w:t>
      </w:r>
      <w:r w:rsidRPr="00FE1718">
        <w:rPr>
          <w:rFonts w:ascii="Verdana" w:eastAsia="Verdana" w:hAnsi="Verdana" w:cs="Verdana"/>
          <w:spacing w:val="-1"/>
        </w:rPr>
        <w:t>re</w:t>
      </w:r>
      <w:r w:rsidRPr="00FE1718">
        <w:rPr>
          <w:rFonts w:ascii="Verdana" w:eastAsia="Verdana" w:hAnsi="Verdana" w:cs="Verdana"/>
          <w:spacing w:val="1"/>
        </w:rPr>
        <w:t>nd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tu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2"/>
        </w:rPr>
        <w:t xml:space="preserve"> </w:t>
      </w:r>
      <w:r w:rsidRPr="00FE1718">
        <w:rPr>
          <w:rFonts w:ascii="Verdana" w:eastAsia="Verdana" w:hAnsi="Verdana" w:cs="Verdana"/>
        </w:rPr>
        <w:t>s</w:t>
      </w:r>
      <w:r w:rsidRPr="00FE1718">
        <w:rPr>
          <w:rFonts w:ascii="Verdana" w:eastAsia="Verdana" w:hAnsi="Verdana" w:cs="Verdana"/>
          <w:spacing w:val="2"/>
        </w:rPr>
        <w:t>i</w:t>
      </w:r>
      <w:r w:rsidRPr="00FE1718">
        <w:rPr>
          <w:rFonts w:ascii="Verdana" w:eastAsia="Verdana" w:hAnsi="Verdana" w:cs="Verdana"/>
          <w:spacing w:val="1"/>
        </w:rPr>
        <w:t>p</w:t>
      </w:r>
      <w:r w:rsidRPr="00FE1718">
        <w:rPr>
          <w:rFonts w:ascii="Verdana" w:eastAsia="Verdana" w:hAnsi="Verdana" w:cs="Verdana"/>
        </w:rPr>
        <w:t>as</w:t>
      </w:r>
      <w:r w:rsidRPr="00FE1718">
        <w:rPr>
          <w:rFonts w:ascii="Verdana" w:eastAsia="Verdana" w:hAnsi="Verdana" w:cs="Verdana"/>
          <w:spacing w:val="5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p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k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</w:rPr>
        <w:t>s</w:t>
      </w:r>
      <w:r w:rsidRPr="00FE1718">
        <w:rPr>
          <w:rFonts w:ascii="Verdana" w:eastAsia="Verdana" w:hAnsi="Verdana" w:cs="Verdana"/>
          <w:spacing w:val="5"/>
        </w:rPr>
        <w:t xml:space="preserve"> </w:t>
      </w:r>
      <w:r w:rsidRPr="00FE1718">
        <w:rPr>
          <w:rFonts w:ascii="Verdana" w:eastAsia="Verdana" w:hAnsi="Verdana" w:cs="Verdana"/>
        </w:rPr>
        <w:t>“a</w:t>
      </w:r>
      <w:r w:rsidRPr="00FE1718">
        <w:rPr>
          <w:rFonts w:ascii="Verdana" w:eastAsia="Verdana" w:hAnsi="Verdana" w:cs="Verdana"/>
          <w:spacing w:val="2"/>
        </w:rPr>
        <w:t>”</w:t>
      </w:r>
      <w:r w:rsidRPr="00FE1718">
        <w:rPr>
          <w:rFonts w:ascii="Verdana" w:eastAsia="Verdana" w:hAnsi="Verdana" w:cs="Verdana"/>
        </w:rPr>
        <w:t>,</w:t>
      </w:r>
      <w:r w:rsidRPr="00FE1718">
        <w:rPr>
          <w:rFonts w:ascii="Verdana" w:eastAsia="Verdana" w:hAnsi="Verdana" w:cs="Verdana"/>
          <w:spacing w:val="10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nu</w:t>
      </w:r>
      <w:r w:rsidRPr="00FE1718">
        <w:rPr>
          <w:rFonts w:ascii="Verdana" w:eastAsia="Verdana" w:hAnsi="Verdana" w:cs="Verdana"/>
        </w:rPr>
        <w:t>m</w:t>
      </w:r>
      <w:r w:rsidRPr="00FE1718">
        <w:rPr>
          <w:rFonts w:ascii="Verdana" w:eastAsia="Verdana" w:hAnsi="Verdana" w:cs="Verdana"/>
          <w:spacing w:val="2"/>
        </w:rPr>
        <w:t>ë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  <w:spacing w:val="-1"/>
        </w:rPr>
        <w:t>o</w:t>
      </w:r>
      <w:r w:rsidRPr="00FE1718">
        <w:rPr>
          <w:rFonts w:ascii="Verdana" w:eastAsia="Verdana" w:hAnsi="Verdana" w:cs="Verdana"/>
          <w:spacing w:val="3"/>
        </w:rPr>
        <w:t>h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</w:rPr>
        <w:t xml:space="preserve">n </w:t>
      </w:r>
      <w:r w:rsidRPr="00FE1718">
        <w:rPr>
          <w:rFonts w:ascii="Verdana" w:eastAsia="Verdana" w:hAnsi="Verdana" w:cs="Verdana"/>
          <w:spacing w:val="1"/>
        </w:rPr>
        <w:t>ng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8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K</w:t>
      </w:r>
      <w:r w:rsidRPr="00FE1718">
        <w:rPr>
          <w:rFonts w:ascii="Verdana" w:eastAsia="Verdana" w:hAnsi="Verdana" w:cs="Verdana"/>
        </w:rPr>
        <w:t>Z</w:t>
      </w:r>
      <w:r w:rsidRPr="00FE1718">
        <w:rPr>
          <w:rFonts w:ascii="Verdana" w:eastAsia="Verdana" w:hAnsi="Verdana" w:cs="Verdana"/>
          <w:spacing w:val="1"/>
        </w:rPr>
        <w:t>A</w:t>
      </w:r>
      <w:r w:rsidRPr="00FE1718">
        <w:rPr>
          <w:rFonts w:ascii="Verdana" w:eastAsia="Verdana" w:hAnsi="Verdana" w:cs="Verdana"/>
          <w:spacing w:val="3"/>
        </w:rPr>
        <w:t>Z</w:t>
      </w:r>
      <w:r w:rsidRPr="00FE1718">
        <w:rPr>
          <w:rFonts w:ascii="Verdana" w:eastAsia="Verdana" w:hAnsi="Verdana" w:cs="Verdana"/>
          <w:spacing w:val="1"/>
        </w:rPr>
        <w:t>-j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3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du</w:t>
      </w:r>
      <w:r w:rsidRPr="00FE1718">
        <w:rPr>
          <w:rFonts w:ascii="Verdana" w:eastAsia="Verdana" w:hAnsi="Verdana" w:cs="Verdana"/>
        </w:rPr>
        <w:t>ke</w:t>
      </w:r>
      <w:r w:rsidRPr="00FE1718">
        <w:rPr>
          <w:rFonts w:ascii="Verdana" w:eastAsia="Verdana" w:hAnsi="Verdana" w:cs="Verdana"/>
          <w:spacing w:val="4"/>
        </w:rPr>
        <w:t xml:space="preserve"> </w:t>
      </w:r>
      <w:r w:rsidRPr="00FE1718">
        <w:rPr>
          <w:rFonts w:ascii="Verdana" w:eastAsia="Verdana" w:hAnsi="Verdana" w:cs="Verdana"/>
        </w:rPr>
        <w:t>f</w:t>
      </w:r>
      <w:r w:rsidRPr="00FE1718">
        <w:rPr>
          <w:rFonts w:ascii="Verdana" w:eastAsia="Verdana" w:hAnsi="Verdana" w:cs="Verdana"/>
          <w:spacing w:val="2"/>
        </w:rPr>
        <w:t>i</w:t>
      </w:r>
      <w:r w:rsidRPr="00FE1718">
        <w:rPr>
          <w:rFonts w:ascii="Verdana" w:eastAsia="Verdana" w:hAnsi="Verdana" w:cs="Verdana"/>
        </w:rPr>
        <w:t>l</w:t>
      </w:r>
      <w:r w:rsidRPr="00FE1718">
        <w:rPr>
          <w:rFonts w:ascii="Verdana" w:eastAsia="Verdana" w:hAnsi="Verdana" w:cs="Verdana"/>
          <w:spacing w:val="3"/>
        </w:rPr>
        <w:t>l</w:t>
      </w:r>
      <w:r w:rsidRPr="00FE1718">
        <w:rPr>
          <w:rFonts w:ascii="Verdana" w:eastAsia="Verdana" w:hAnsi="Verdana" w:cs="Verdana"/>
          <w:spacing w:val="-1"/>
        </w:rPr>
        <w:t>u</w:t>
      </w:r>
      <w:r w:rsidRPr="00FE1718">
        <w:rPr>
          <w:rFonts w:ascii="Verdana" w:eastAsia="Verdana" w:hAnsi="Verdana" w:cs="Verdana"/>
        </w:rPr>
        <w:t>ar</w:t>
      </w:r>
      <w:r w:rsidRPr="00FE1718">
        <w:rPr>
          <w:rFonts w:ascii="Verdana" w:eastAsia="Verdana" w:hAnsi="Verdana" w:cs="Verdana"/>
          <w:spacing w:val="5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ng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8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nu</w:t>
      </w:r>
      <w:r w:rsidRPr="00FE1718">
        <w:rPr>
          <w:rFonts w:ascii="Verdana" w:eastAsia="Verdana" w:hAnsi="Verdana" w:cs="Verdana"/>
        </w:rPr>
        <w:t>mri</w:t>
      </w:r>
      <w:r w:rsidRPr="00FE1718">
        <w:rPr>
          <w:rFonts w:ascii="Verdana" w:eastAsia="Verdana" w:hAnsi="Verdana" w:cs="Verdana"/>
          <w:spacing w:val="7"/>
        </w:rPr>
        <w:t xml:space="preserve"> </w:t>
      </w:r>
      <w:r w:rsidRPr="00F928AB">
        <w:rPr>
          <w:rFonts w:ascii="Verdana" w:eastAsia="Verdana" w:hAnsi="Verdana" w:cs="Verdana"/>
          <w:b/>
        </w:rPr>
        <w:t>1</w:t>
      </w:r>
      <w:r w:rsidRPr="00FE1718">
        <w:rPr>
          <w:rFonts w:ascii="Verdana" w:eastAsia="Verdana" w:hAnsi="Verdana" w:cs="Verdana"/>
          <w:spacing w:val="10"/>
        </w:rPr>
        <w:t xml:space="preserve"> </w:t>
      </w:r>
      <w:r w:rsidRPr="00FE1718">
        <w:rPr>
          <w:rFonts w:ascii="Verdana" w:eastAsia="Verdana" w:hAnsi="Verdana" w:cs="Verdana"/>
        </w:rPr>
        <w:t xml:space="preserve">e </w:t>
      </w:r>
      <w:r w:rsidRPr="00FE1718">
        <w:rPr>
          <w:rFonts w:ascii="Verdana" w:eastAsia="Verdana" w:hAnsi="Verdana" w:cs="Verdana"/>
          <w:spacing w:val="1"/>
        </w:rPr>
        <w:t>du</w:t>
      </w:r>
      <w:r w:rsidRPr="00FE1718">
        <w:rPr>
          <w:rFonts w:ascii="Verdana" w:eastAsia="Verdana" w:hAnsi="Verdana" w:cs="Verdana"/>
        </w:rPr>
        <w:t>ke</w:t>
      </w:r>
      <w:r w:rsidRPr="00FE1718">
        <w:rPr>
          <w:rFonts w:ascii="Verdana" w:eastAsia="Verdana" w:hAnsi="Verdana" w:cs="Verdana"/>
          <w:spacing w:val="-6"/>
        </w:rPr>
        <w:t xml:space="preserve"> </w:t>
      </w:r>
      <w:r w:rsidRPr="00FE1718">
        <w:rPr>
          <w:rFonts w:ascii="Verdana" w:eastAsia="Verdana" w:hAnsi="Verdana" w:cs="Verdana"/>
          <w:spacing w:val="-1"/>
        </w:rPr>
        <w:t>v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1"/>
        </w:rPr>
        <w:t>zhdu</w:t>
      </w:r>
      <w:r w:rsidRPr="00FE1718">
        <w:rPr>
          <w:rFonts w:ascii="Verdana" w:eastAsia="Verdana" w:hAnsi="Verdana" w:cs="Verdana"/>
        </w:rPr>
        <w:t>ar</w:t>
      </w:r>
      <w:r w:rsidRPr="00FE1718">
        <w:rPr>
          <w:rFonts w:ascii="Verdana" w:eastAsia="Verdana" w:hAnsi="Verdana" w:cs="Verdana"/>
          <w:spacing w:val="-10"/>
        </w:rPr>
        <w:t xml:space="preserve"> </w:t>
      </w:r>
      <w:r w:rsidRPr="00FE1718">
        <w:rPr>
          <w:rFonts w:ascii="Verdana" w:eastAsia="Verdana" w:hAnsi="Verdana" w:cs="Verdana"/>
          <w:spacing w:val="2"/>
        </w:rPr>
        <w:t>p</w:t>
      </w:r>
      <w:r w:rsidRPr="00FE1718">
        <w:rPr>
          <w:rFonts w:ascii="Verdana" w:eastAsia="Verdana" w:hAnsi="Verdana" w:cs="Verdana"/>
          <w:spacing w:val="-1"/>
        </w:rPr>
        <w:t>ro</w:t>
      </w:r>
      <w:r w:rsidRPr="00FE1718">
        <w:rPr>
          <w:rFonts w:ascii="Verdana" w:eastAsia="Verdana" w:hAnsi="Verdana" w:cs="Verdana"/>
          <w:spacing w:val="3"/>
        </w:rPr>
        <w:t>g</w:t>
      </w:r>
      <w:r w:rsidRPr="00FE1718">
        <w:rPr>
          <w:rFonts w:ascii="Verdana" w:eastAsia="Verdana" w:hAnsi="Verdana" w:cs="Verdana"/>
          <w:spacing w:val="1"/>
        </w:rPr>
        <w:t>r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</w:rPr>
        <w:t>s</w:t>
      </w:r>
      <w:r w:rsidRPr="00FE1718">
        <w:rPr>
          <w:rFonts w:ascii="Verdana" w:eastAsia="Verdana" w:hAnsi="Verdana" w:cs="Verdana"/>
          <w:spacing w:val="2"/>
        </w:rPr>
        <w:t>i</w:t>
      </w:r>
      <w:r w:rsidRPr="00FE1718">
        <w:rPr>
          <w:rFonts w:ascii="Verdana" w:eastAsia="Verdana" w:hAnsi="Verdana" w:cs="Verdana"/>
        </w:rPr>
        <w:t>v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sht</w:t>
      </w:r>
      <w:r w:rsidRPr="00FE1718">
        <w:rPr>
          <w:rFonts w:ascii="Verdana" w:eastAsia="Verdana" w:hAnsi="Verdana" w:cs="Verdana"/>
          <w:spacing w:val="-12"/>
        </w:rPr>
        <w:t xml:space="preserve"> </w:t>
      </w:r>
      <w:r w:rsidRPr="00FE1718">
        <w:rPr>
          <w:rFonts w:ascii="Verdana" w:eastAsia="Verdana" w:hAnsi="Verdana" w:cs="Verdana"/>
        </w:rPr>
        <w:t>d</w:t>
      </w:r>
      <w:r w:rsidRPr="00FE1718">
        <w:rPr>
          <w:rFonts w:ascii="Verdana" w:eastAsia="Verdana" w:hAnsi="Verdana" w:cs="Verdana"/>
          <w:spacing w:val="-1"/>
        </w:rPr>
        <w:t>er</w:t>
      </w:r>
      <w:r w:rsidRPr="00FE1718">
        <w:rPr>
          <w:rFonts w:ascii="Verdana" w:eastAsia="Verdana" w:hAnsi="Verdana" w:cs="Verdana"/>
        </w:rPr>
        <w:t>i</w:t>
      </w:r>
      <w:r w:rsidRPr="00FE1718">
        <w:rPr>
          <w:rFonts w:ascii="Verdana" w:eastAsia="Verdana" w:hAnsi="Verdana" w:cs="Verdana"/>
          <w:spacing w:val="-1"/>
        </w:rPr>
        <w:t xml:space="preserve"> </w:t>
      </w:r>
      <w:r w:rsidRPr="00FE1718">
        <w:rPr>
          <w:rFonts w:ascii="Verdana" w:eastAsia="Verdana" w:hAnsi="Verdana" w:cs="Verdana"/>
        </w:rPr>
        <w:t>në</w:t>
      </w:r>
      <w:r w:rsidRPr="00FE1718">
        <w:rPr>
          <w:rFonts w:ascii="Verdana" w:eastAsia="Verdana" w:hAnsi="Verdana" w:cs="Verdana"/>
          <w:spacing w:val="-3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nu</w:t>
      </w:r>
      <w:r w:rsidRPr="00FE1718">
        <w:rPr>
          <w:rFonts w:ascii="Verdana" w:eastAsia="Verdana" w:hAnsi="Verdana" w:cs="Verdana"/>
        </w:rPr>
        <w:t>më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m</w:t>
      </w:r>
      <w:r w:rsidRPr="00FE1718">
        <w:rPr>
          <w:rFonts w:ascii="Verdana" w:eastAsia="Verdana" w:hAnsi="Verdana" w:cs="Verdana"/>
          <w:spacing w:val="1"/>
        </w:rPr>
        <w:t>i</w:t>
      </w:r>
      <w:r w:rsidRPr="00FE1718">
        <w:rPr>
          <w:rFonts w:ascii="Verdana" w:eastAsia="Verdana" w:hAnsi="Verdana" w:cs="Verdana"/>
        </w:rPr>
        <w:t>n</w:t>
      </w:r>
      <w:r w:rsidRPr="00FE1718">
        <w:rPr>
          <w:rFonts w:ascii="Verdana" w:eastAsia="Verdana" w:hAnsi="Verdana" w:cs="Verdana"/>
          <w:spacing w:val="-11"/>
        </w:rPr>
        <w:t xml:space="preserve"> </w:t>
      </w:r>
      <w:r w:rsidRPr="00FE1718">
        <w:rPr>
          <w:rFonts w:ascii="Verdana" w:eastAsia="Verdana" w:hAnsi="Verdana" w:cs="Verdana"/>
        </w:rPr>
        <w:t>e</w:t>
      </w:r>
      <w:r w:rsidRPr="00FE1718">
        <w:rPr>
          <w:rFonts w:ascii="Verdana" w:eastAsia="Verdana" w:hAnsi="Verdana" w:cs="Verdana"/>
          <w:spacing w:val="-1"/>
        </w:rPr>
        <w:t xml:space="preserve"> Q</w:t>
      </w:r>
      <w:r w:rsidRPr="00FE1718">
        <w:rPr>
          <w:rFonts w:ascii="Verdana" w:eastAsia="Verdana" w:hAnsi="Verdana" w:cs="Verdana"/>
          <w:spacing w:val="5"/>
        </w:rPr>
        <w:t>V</w:t>
      </w:r>
      <w:r w:rsidRPr="00FE1718">
        <w:rPr>
          <w:rFonts w:ascii="Verdana" w:eastAsia="Verdana" w:hAnsi="Verdana" w:cs="Verdana"/>
          <w:spacing w:val="1"/>
        </w:rPr>
        <w:t>-</w:t>
      </w:r>
      <w:r w:rsidRPr="00FE1718">
        <w:rPr>
          <w:rFonts w:ascii="Verdana" w:eastAsia="Verdana" w:hAnsi="Verdana" w:cs="Verdana"/>
        </w:rPr>
        <w:t>së</w:t>
      </w:r>
      <w:r w:rsidRPr="00FE1718">
        <w:rPr>
          <w:rFonts w:ascii="Verdana" w:eastAsia="Verdana" w:hAnsi="Verdana" w:cs="Verdana"/>
          <w:spacing w:val="-6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s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-3"/>
        </w:rPr>
        <w:t xml:space="preserve"> </w:t>
      </w:r>
      <w:r w:rsidRPr="00FE1718">
        <w:rPr>
          <w:rFonts w:ascii="Verdana" w:eastAsia="Verdana" w:hAnsi="Verdana" w:cs="Verdana"/>
          <w:spacing w:val="-1"/>
        </w:rPr>
        <w:t>f</w:t>
      </w:r>
      <w:r w:rsidRPr="00FE1718">
        <w:rPr>
          <w:rFonts w:ascii="Verdana" w:eastAsia="Verdana" w:hAnsi="Verdana" w:cs="Verdana"/>
          <w:spacing w:val="1"/>
        </w:rPr>
        <w:t>und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</w:rPr>
        <w:t>.</w:t>
      </w:r>
    </w:p>
    <w:p w:rsidR="00E461D9" w:rsidRPr="00FE1718" w:rsidRDefault="00024831" w:rsidP="00B8556A">
      <w:pPr>
        <w:pStyle w:val="ListParagraph"/>
        <w:numPr>
          <w:ilvl w:val="0"/>
          <w:numId w:val="33"/>
        </w:numPr>
        <w:spacing w:before="2" w:line="276" w:lineRule="auto"/>
        <w:ind w:right="74"/>
        <w:jc w:val="both"/>
        <w:rPr>
          <w:rFonts w:ascii="Verdana" w:eastAsia="Verdana" w:hAnsi="Verdana" w:cs="Verdana"/>
        </w:rPr>
      </w:pPr>
      <w:r w:rsidRPr="00FE1718">
        <w:rPr>
          <w:rFonts w:ascii="Verdana" w:eastAsia="Verdana" w:hAnsi="Verdana" w:cs="Verdana"/>
        </w:rPr>
        <w:t>Në</w:t>
      </w:r>
      <w:r w:rsidRPr="00FE1718">
        <w:rPr>
          <w:rFonts w:ascii="Verdana" w:eastAsia="Verdana" w:hAnsi="Verdana" w:cs="Verdana"/>
          <w:spacing w:val="61"/>
        </w:rPr>
        <w:t xml:space="preserve"> </w:t>
      </w:r>
      <w:r w:rsidRPr="00FE1718">
        <w:rPr>
          <w:rFonts w:ascii="Verdana" w:eastAsia="Verdana" w:hAnsi="Verdana" w:cs="Verdana"/>
          <w:spacing w:val="-1"/>
        </w:rPr>
        <w:t>Q</w:t>
      </w:r>
      <w:r w:rsidRPr="00FE1718">
        <w:rPr>
          <w:rFonts w:ascii="Verdana" w:eastAsia="Verdana" w:hAnsi="Verdana" w:cs="Verdana"/>
          <w:spacing w:val="1"/>
        </w:rPr>
        <w:t>V-t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54"/>
        </w:rPr>
        <w:t xml:space="preserve"> </w:t>
      </w:r>
      <w:r w:rsidRPr="00FE1718">
        <w:rPr>
          <w:rFonts w:ascii="Verdana" w:eastAsia="Verdana" w:hAnsi="Verdana" w:cs="Verdana"/>
        </w:rPr>
        <w:t>e</w:t>
      </w:r>
      <w:r w:rsidRPr="00FE1718">
        <w:rPr>
          <w:rFonts w:ascii="Verdana" w:eastAsia="Verdana" w:hAnsi="Verdana" w:cs="Verdana"/>
          <w:spacing w:val="59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nu</w:t>
      </w:r>
      <w:r w:rsidRPr="00FE1718">
        <w:rPr>
          <w:rFonts w:ascii="Verdana" w:eastAsia="Verdana" w:hAnsi="Verdana" w:cs="Verdana"/>
        </w:rPr>
        <w:t>m</w:t>
      </w:r>
      <w:r w:rsidRPr="00FE1718">
        <w:rPr>
          <w:rFonts w:ascii="Verdana" w:eastAsia="Verdana" w:hAnsi="Verdana" w:cs="Verdana"/>
          <w:spacing w:val="2"/>
        </w:rPr>
        <w:t>ë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1"/>
        </w:rPr>
        <w:t>tu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2"/>
        </w:rPr>
        <w:t>r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50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58"/>
        </w:rPr>
        <w:t xml:space="preserve"> </w:t>
      </w:r>
      <w:r w:rsidRPr="00FE1718">
        <w:rPr>
          <w:rFonts w:ascii="Verdana" w:eastAsia="Verdana" w:hAnsi="Verdana" w:cs="Verdana"/>
        </w:rPr>
        <w:t>k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  <w:spacing w:val="3"/>
        </w:rPr>
        <w:t>t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56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r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  <w:spacing w:val="1"/>
        </w:rPr>
        <w:t>nd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  <w:spacing w:val="1"/>
        </w:rPr>
        <w:t>tj</w:t>
      </w:r>
      <w:r w:rsidRPr="00FE1718">
        <w:rPr>
          <w:rFonts w:ascii="Verdana" w:eastAsia="Verdana" w:hAnsi="Verdana" w:cs="Verdana"/>
        </w:rPr>
        <w:t>e</w:t>
      </w:r>
      <w:r w:rsidRPr="00FE1718">
        <w:rPr>
          <w:rFonts w:ascii="Verdana" w:eastAsia="Verdana" w:hAnsi="Verdana" w:cs="Verdana"/>
          <w:spacing w:val="52"/>
        </w:rPr>
        <w:t xml:space="preserve"> </w:t>
      </w:r>
      <w:r w:rsidRPr="00FE1718">
        <w:rPr>
          <w:rFonts w:ascii="Verdana" w:eastAsia="Verdana" w:hAnsi="Verdana" w:cs="Verdana"/>
        </w:rPr>
        <w:t>me</w:t>
      </w:r>
      <w:r w:rsidRPr="00FE1718">
        <w:rPr>
          <w:rFonts w:ascii="Verdana" w:eastAsia="Verdana" w:hAnsi="Verdana" w:cs="Verdana"/>
          <w:spacing w:val="58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nu</w:t>
      </w:r>
      <w:r w:rsidRPr="00FE1718">
        <w:rPr>
          <w:rFonts w:ascii="Verdana" w:eastAsia="Verdana" w:hAnsi="Verdana" w:cs="Verdana"/>
        </w:rPr>
        <w:t>mër</w:t>
      </w:r>
      <w:r w:rsidRPr="00FE1718">
        <w:rPr>
          <w:rFonts w:ascii="Verdana" w:eastAsia="Verdana" w:hAnsi="Verdana" w:cs="Verdana"/>
          <w:spacing w:val="54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  <w:spacing w:val="2"/>
        </w:rPr>
        <w:t>k</w:t>
      </w:r>
      <w:r w:rsidRPr="00FE1718">
        <w:rPr>
          <w:rFonts w:ascii="Verdana" w:eastAsia="Verdana" w:hAnsi="Verdana" w:cs="Verdana"/>
        </w:rPr>
        <w:t>,</w:t>
      </w:r>
      <w:r w:rsidRPr="00FE1718">
        <w:rPr>
          <w:rFonts w:ascii="Verdana" w:eastAsia="Verdana" w:hAnsi="Verdana" w:cs="Verdana"/>
          <w:spacing w:val="57"/>
        </w:rPr>
        <w:t xml:space="preserve"> </w:t>
      </w:r>
      <w:r w:rsidRPr="00FE1718">
        <w:rPr>
          <w:rFonts w:ascii="Verdana" w:eastAsia="Verdana" w:hAnsi="Verdana" w:cs="Verdana"/>
        </w:rPr>
        <w:t>e</w:t>
      </w:r>
      <w:r w:rsidRPr="00FE1718">
        <w:rPr>
          <w:rFonts w:ascii="Verdana" w:eastAsia="Verdana" w:hAnsi="Verdana" w:cs="Verdana"/>
          <w:spacing w:val="59"/>
        </w:rPr>
        <w:t xml:space="preserve"> </w:t>
      </w:r>
      <w:r w:rsidRPr="00FE1718">
        <w:rPr>
          <w:rFonts w:ascii="Verdana" w:eastAsia="Verdana" w:hAnsi="Verdana" w:cs="Verdana"/>
          <w:spacing w:val="3"/>
        </w:rPr>
        <w:t>d</w:t>
      </w:r>
      <w:r w:rsidRPr="00FE1718">
        <w:rPr>
          <w:rFonts w:ascii="Verdana" w:eastAsia="Verdana" w:hAnsi="Verdana" w:cs="Verdana"/>
          <w:spacing w:val="-1"/>
        </w:rPr>
        <w:t>re</w:t>
      </w:r>
      <w:r w:rsidRPr="00FE1718">
        <w:rPr>
          <w:rFonts w:ascii="Verdana" w:eastAsia="Verdana" w:hAnsi="Verdana" w:cs="Verdana"/>
          <w:spacing w:val="1"/>
        </w:rPr>
        <w:t>jt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58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p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</w:rPr>
        <w:t>r</w:t>
      </w:r>
      <w:r w:rsidRPr="00FE1718">
        <w:rPr>
          <w:rFonts w:ascii="Verdana" w:eastAsia="Verdana" w:hAnsi="Verdana" w:cs="Verdana"/>
          <w:spacing w:val="58"/>
        </w:rPr>
        <w:t xml:space="preserve"> </w:t>
      </w:r>
      <w:r w:rsidRPr="00FE1718">
        <w:rPr>
          <w:rFonts w:ascii="Verdana" w:eastAsia="Verdana" w:hAnsi="Verdana" w:cs="Verdana"/>
          <w:spacing w:val="3"/>
        </w:rPr>
        <w:t>t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58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pr</w:t>
      </w:r>
      <w:r w:rsidRPr="00FE1718">
        <w:rPr>
          <w:rFonts w:ascii="Verdana" w:eastAsia="Verdana" w:hAnsi="Verdana" w:cs="Verdana"/>
          <w:spacing w:val="-1"/>
        </w:rPr>
        <w:t>o</w:t>
      </w:r>
      <w:r w:rsidRPr="00FE1718">
        <w:rPr>
          <w:rFonts w:ascii="Verdana" w:eastAsia="Verdana" w:hAnsi="Verdana" w:cs="Verdana"/>
          <w:spacing w:val="1"/>
        </w:rPr>
        <w:t>p</w:t>
      </w:r>
      <w:r w:rsidRPr="00FE1718">
        <w:rPr>
          <w:rFonts w:ascii="Verdana" w:eastAsia="Verdana" w:hAnsi="Verdana" w:cs="Verdana"/>
          <w:spacing w:val="-1"/>
        </w:rPr>
        <w:t>o</w:t>
      </w:r>
      <w:r w:rsidRPr="00FE1718">
        <w:rPr>
          <w:rFonts w:ascii="Verdana" w:eastAsia="Verdana" w:hAnsi="Verdana" w:cs="Verdana"/>
          <w:spacing w:val="1"/>
        </w:rPr>
        <w:t>zu</w:t>
      </w:r>
      <w:r w:rsidRPr="00FE1718">
        <w:rPr>
          <w:rFonts w:ascii="Verdana" w:eastAsia="Verdana" w:hAnsi="Verdana" w:cs="Verdana"/>
        </w:rPr>
        <w:t>ar a</w:t>
      </w:r>
      <w:r w:rsidRPr="00FE1718">
        <w:rPr>
          <w:rFonts w:ascii="Verdana" w:eastAsia="Verdana" w:hAnsi="Verdana" w:cs="Verdana"/>
          <w:spacing w:val="1"/>
        </w:rPr>
        <w:t>n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n e sh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53"/>
        </w:rPr>
        <w:t xml:space="preserve"> </w:t>
      </w:r>
      <w:r w:rsidRPr="00FE1718">
        <w:rPr>
          <w:rFonts w:ascii="Verdana" w:eastAsia="Verdana" w:hAnsi="Verdana" w:cs="Verdana"/>
          <w:spacing w:val="3"/>
        </w:rPr>
        <w:t>t</w:t>
      </w:r>
      <w:r w:rsidR="00F928AB">
        <w:rPr>
          <w:rFonts w:ascii="Verdana" w:eastAsia="Verdana" w:hAnsi="Verdana" w:cs="Verdana"/>
        </w:rPr>
        <w:t>ë</w:t>
      </w:r>
      <w:r w:rsidRPr="00FE1718">
        <w:rPr>
          <w:rFonts w:ascii="Verdana" w:eastAsia="Verdana" w:hAnsi="Verdana" w:cs="Verdana"/>
          <w:spacing w:val="9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K</w:t>
      </w:r>
      <w:r w:rsidRPr="00FE1718">
        <w:rPr>
          <w:rFonts w:ascii="Verdana" w:eastAsia="Verdana" w:hAnsi="Verdana" w:cs="Verdana"/>
          <w:spacing w:val="-1"/>
        </w:rPr>
        <w:t>Q</w:t>
      </w:r>
      <w:r w:rsidRPr="00FE1718">
        <w:rPr>
          <w:rFonts w:ascii="Verdana" w:eastAsia="Verdana" w:hAnsi="Verdana" w:cs="Verdana"/>
        </w:rPr>
        <w:t xml:space="preserve">V </w:t>
      </w:r>
      <w:r w:rsidRPr="00FE1718">
        <w:rPr>
          <w:rFonts w:ascii="Verdana" w:eastAsia="Verdana" w:hAnsi="Verdana" w:cs="Verdana"/>
          <w:spacing w:val="1"/>
        </w:rPr>
        <w:t>pë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</w:rPr>
        <w:t>ka</w:t>
      </w:r>
      <w:r w:rsidRPr="00FE1718">
        <w:rPr>
          <w:rFonts w:ascii="Verdana" w:eastAsia="Verdana" w:hAnsi="Verdana" w:cs="Verdana"/>
          <w:spacing w:val="1"/>
        </w:rPr>
        <w:t>të</w:t>
      </w:r>
      <w:r w:rsidR="00F928AB">
        <w:rPr>
          <w:rFonts w:ascii="Verdana" w:eastAsia="Verdana" w:hAnsi="Verdana" w:cs="Verdana"/>
        </w:rPr>
        <w:t>s i</w:t>
      </w:r>
      <w:r w:rsidRPr="00FE1718">
        <w:rPr>
          <w:rFonts w:ascii="Verdana" w:eastAsia="Verdana" w:hAnsi="Verdana" w:cs="Verdana"/>
          <w:spacing w:val="11"/>
        </w:rPr>
        <w:t xml:space="preserve"> </w:t>
      </w:r>
      <w:r w:rsidRPr="00FE1718">
        <w:rPr>
          <w:rFonts w:ascii="Verdana" w:eastAsia="Verdana" w:hAnsi="Verdana" w:cs="Verdana"/>
          <w:spacing w:val="1"/>
        </w:rPr>
        <w:t>p</w:t>
      </w:r>
      <w:r w:rsidRPr="00FE1718">
        <w:rPr>
          <w:rFonts w:ascii="Verdana" w:eastAsia="Verdana" w:hAnsi="Verdana" w:cs="Verdana"/>
          <w:spacing w:val="-1"/>
        </w:rPr>
        <w:t>ër</w:t>
      </w:r>
      <w:r w:rsidRPr="00FE1718">
        <w:rPr>
          <w:rFonts w:ascii="Verdana" w:eastAsia="Verdana" w:hAnsi="Verdana" w:cs="Verdana"/>
          <w:spacing w:val="2"/>
        </w:rPr>
        <w:t>k</w:t>
      </w:r>
      <w:r w:rsidRPr="00FE1718">
        <w:rPr>
          <w:rFonts w:ascii="Verdana" w:eastAsia="Verdana" w:hAnsi="Verdana" w:cs="Verdana"/>
          <w:spacing w:val="1"/>
        </w:rPr>
        <w:t>e</w:t>
      </w:r>
      <w:r w:rsidR="00F928AB">
        <w:rPr>
          <w:rFonts w:ascii="Verdana" w:eastAsia="Verdana" w:hAnsi="Verdana" w:cs="Verdana"/>
        </w:rPr>
        <w:t xml:space="preserve">t </w:t>
      </w:r>
      <w:r w:rsidRPr="00FE1718">
        <w:rPr>
          <w:rFonts w:ascii="Verdana" w:eastAsia="Verdana" w:hAnsi="Verdana" w:cs="Verdana"/>
          <w:spacing w:val="1"/>
        </w:rPr>
        <w:t>p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  <w:spacing w:val="3"/>
        </w:rPr>
        <w:t>i</w:t>
      </w:r>
      <w:r w:rsidR="00F928AB">
        <w:rPr>
          <w:rFonts w:ascii="Verdana" w:eastAsia="Verdana" w:hAnsi="Verdana" w:cs="Verdana"/>
        </w:rPr>
        <w:t>së</w:t>
      </w:r>
      <w:r w:rsidRPr="00FE1718">
        <w:rPr>
          <w:rFonts w:ascii="Verdana" w:eastAsia="Verdana" w:hAnsi="Verdana" w:cs="Verdana"/>
          <w:spacing w:val="1"/>
        </w:rPr>
        <w:t xml:space="preserve"> p</w:t>
      </w:r>
      <w:r w:rsidRPr="00FE1718">
        <w:rPr>
          <w:rFonts w:ascii="Verdana" w:eastAsia="Verdana" w:hAnsi="Verdana" w:cs="Verdana"/>
          <w:spacing w:val="-1"/>
        </w:rPr>
        <w:t>o</w:t>
      </w:r>
      <w:r w:rsidRPr="00FE1718">
        <w:rPr>
          <w:rFonts w:ascii="Verdana" w:eastAsia="Verdana" w:hAnsi="Verdana" w:cs="Verdana"/>
          <w:spacing w:val="3"/>
        </w:rPr>
        <w:t>l</w:t>
      </w:r>
      <w:r w:rsidRPr="00FE1718">
        <w:rPr>
          <w:rFonts w:ascii="Verdana" w:eastAsia="Verdana" w:hAnsi="Verdana" w:cs="Verdana"/>
        </w:rPr>
        <w:t>i</w:t>
      </w:r>
      <w:r w:rsidRPr="00FE1718">
        <w:rPr>
          <w:rFonts w:ascii="Verdana" w:eastAsia="Verdana" w:hAnsi="Verdana" w:cs="Verdana"/>
          <w:spacing w:val="-2"/>
        </w:rPr>
        <w:t>t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k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</w:rPr>
        <w:t>, e ci</w:t>
      </w:r>
      <w:r w:rsidRPr="00FE1718">
        <w:rPr>
          <w:rFonts w:ascii="Verdana" w:eastAsia="Verdana" w:hAnsi="Verdana" w:cs="Verdana"/>
          <w:spacing w:val="3"/>
        </w:rPr>
        <w:t>l</w:t>
      </w:r>
      <w:r w:rsidR="00F928AB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6"/>
        </w:rPr>
        <w:t xml:space="preserve"> </w:t>
      </w:r>
      <w:r w:rsidRPr="00FE1718">
        <w:rPr>
          <w:rFonts w:ascii="Verdana" w:eastAsia="Verdana" w:hAnsi="Verdana" w:cs="Verdana"/>
        </w:rPr>
        <w:t xml:space="preserve">ka </w:t>
      </w:r>
      <w:r w:rsidRPr="00FE1718">
        <w:rPr>
          <w:rFonts w:ascii="Verdana" w:eastAsia="Verdana" w:hAnsi="Verdana" w:cs="Verdana"/>
          <w:spacing w:val="1"/>
        </w:rPr>
        <w:t>p</w:t>
      </w:r>
      <w:r w:rsidRPr="00FE1718">
        <w:rPr>
          <w:rFonts w:ascii="Verdana" w:eastAsia="Verdana" w:hAnsi="Verdana" w:cs="Verdana"/>
          <w:spacing w:val="-1"/>
        </w:rPr>
        <w:t>ro</w:t>
      </w:r>
      <w:r w:rsidRPr="00FE1718">
        <w:rPr>
          <w:rFonts w:ascii="Verdana" w:eastAsia="Verdana" w:hAnsi="Verdana" w:cs="Verdana"/>
          <w:spacing w:val="1"/>
        </w:rPr>
        <w:t>p</w:t>
      </w:r>
      <w:r w:rsidRPr="00FE1718">
        <w:rPr>
          <w:rFonts w:ascii="Verdana" w:eastAsia="Verdana" w:hAnsi="Verdana" w:cs="Verdana"/>
          <w:spacing w:val="-1"/>
        </w:rPr>
        <w:t>o</w:t>
      </w:r>
      <w:r w:rsidRPr="00FE1718">
        <w:rPr>
          <w:rFonts w:ascii="Verdana" w:eastAsia="Verdana" w:hAnsi="Verdana" w:cs="Verdana"/>
          <w:spacing w:val="1"/>
        </w:rPr>
        <w:t>zu</w:t>
      </w:r>
      <w:r w:rsidRPr="00FE1718">
        <w:rPr>
          <w:rFonts w:ascii="Verdana" w:eastAsia="Verdana" w:hAnsi="Verdana" w:cs="Verdana"/>
          <w:spacing w:val="9"/>
        </w:rPr>
        <w:t>a</w:t>
      </w:r>
      <w:r w:rsidRPr="00FE1718">
        <w:rPr>
          <w:rFonts w:ascii="Verdana" w:eastAsia="Verdana" w:hAnsi="Verdana" w:cs="Verdana"/>
        </w:rPr>
        <w:t xml:space="preserve">r </w:t>
      </w:r>
      <w:r w:rsidRPr="00FE1718">
        <w:rPr>
          <w:rFonts w:ascii="Verdana" w:eastAsia="Verdana" w:hAnsi="Verdana" w:cs="Verdana"/>
          <w:spacing w:val="1"/>
        </w:rPr>
        <w:t>z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</w:rPr>
        <w:t>v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  <w:spacing w:val="1"/>
        </w:rPr>
        <w:t>n</w:t>
      </w:r>
      <w:r w:rsidRPr="00FE1718">
        <w:rPr>
          <w:rFonts w:ascii="Verdana" w:eastAsia="Verdana" w:hAnsi="Verdana" w:cs="Verdana"/>
          <w:spacing w:val="3"/>
        </w:rPr>
        <w:t>d</w:t>
      </w:r>
      <w:r w:rsidRPr="00FE1718">
        <w:rPr>
          <w:rFonts w:ascii="Verdana" w:eastAsia="Verdana" w:hAnsi="Verdana" w:cs="Verdana"/>
          <w:spacing w:val="-1"/>
        </w:rPr>
        <w:t>ë</w:t>
      </w:r>
      <w:r w:rsidRPr="00FE1718">
        <w:rPr>
          <w:rFonts w:ascii="Verdana" w:eastAsia="Verdana" w:hAnsi="Verdana" w:cs="Verdana"/>
        </w:rPr>
        <w:t>s</w:t>
      </w:r>
      <w:r w:rsidRPr="00FE1718">
        <w:rPr>
          <w:rFonts w:ascii="Verdana" w:eastAsia="Verdana" w:hAnsi="Verdana" w:cs="Verdana"/>
          <w:spacing w:val="1"/>
        </w:rPr>
        <w:t>k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2"/>
        </w:rPr>
        <w:t>y</w:t>
      </w:r>
      <w:r w:rsidRPr="00FE1718">
        <w:rPr>
          <w:rFonts w:ascii="Verdana" w:eastAsia="Verdana" w:hAnsi="Verdana" w:cs="Verdana"/>
          <w:spacing w:val="-1"/>
        </w:rPr>
        <w:t>e</w:t>
      </w:r>
      <w:r w:rsidRPr="00FE1718">
        <w:rPr>
          <w:rFonts w:ascii="Verdana" w:eastAsia="Verdana" w:hAnsi="Verdana" w:cs="Verdana"/>
          <w:spacing w:val="1"/>
        </w:rPr>
        <w:t>t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-1"/>
        </w:rPr>
        <w:t>r</w:t>
      </w:r>
      <w:r w:rsidRPr="00FE1718">
        <w:rPr>
          <w:rFonts w:ascii="Verdana" w:eastAsia="Verdana" w:hAnsi="Verdana" w:cs="Verdana"/>
          <w:spacing w:val="3"/>
        </w:rPr>
        <w:t>i</w:t>
      </w:r>
      <w:r w:rsidRPr="00FE1718">
        <w:rPr>
          <w:rFonts w:ascii="Verdana" w:eastAsia="Verdana" w:hAnsi="Verdana" w:cs="Verdana"/>
        </w:rPr>
        <w:t>n</w:t>
      </w:r>
      <w:r w:rsidRPr="00FE1718">
        <w:rPr>
          <w:rFonts w:ascii="Verdana" w:eastAsia="Verdana" w:hAnsi="Verdana" w:cs="Verdana"/>
          <w:spacing w:val="-17"/>
        </w:rPr>
        <w:t xml:space="preserve"> </w:t>
      </w:r>
      <w:r w:rsidRPr="00FE1718">
        <w:rPr>
          <w:rFonts w:ascii="Verdana" w:eastAsia="Verdana" w:hAnsi="Verdana" w:cs="Verdana"/>
        </w:rPr>
        <w:t>e</w:t>
      </w:r>
      <w:r w:rsidRPr="00FE1718">
        <w:rPr>
          <w:rFonts w:ascii="Verdana" w:eastAsia="Verdana" w:hAnsi="Verdana" w:cs="Verdana"/>
          <w:spacing w:val="-3"/>
        </w:rPr>
        <w:t xml:space="preserve"> </w:t>
      </w:r>
      <w:r w:rsidRPr="00FE1718">
        <w:rPr>
          <w:rFonts w:ascii="Verdana" w:eastAsia="Verdana" w:hAnsi="Verdana" w:cs="Verdana"/>
        </w:rPr>
        <w:t>K</w:t>
      </w:r>
      <w:r w:rsidRPr="00FE1718">
        <w:rPr>
          <w:rFonts w:ascii="Verdana" w:eastAsia="Verdana" w:hAnsi="Verdana" w:cs="Verdana"/>
          <w:spacing w:val="3"/>
        </w:rPr>
        <w:t>Z</w:t>
      </w:r>
      <w:r w:rsidRPr="00FE1718">
        <w:rPr>
          <w:rFonts w:ascii="Verdana" w:eastAsia="Verdana" w:hAnsi="Verdana" w:cs="Verdana"/>
        </w:rPr>
        <w:t>A</w:t>
      </w:r>
      <w:r w:rsidRPr="00FE1718">
        <w:rPr>
          <w:rFonts w:ascii="Verdana" w:eastAsia="Verdana" w:hAnsi="Verdana" w:cs="Verdana"/>
          <w:spacing w:val="3"/>
        </w:rPr>
        <w:t>Z</w:t>
      </w:r>
      <w:r w:rsidRPr="00FE1718">
        <w:rPr>
          <w:rFonts w:ascii="Verdana" w:eastAsia="Verdana" w:hAnsi="Verdana" w:cs="Verdana"/>
          <w:spacing w:val="1"/>
        </w:rPr>
        <w:t>-</w:t>
      </w:r>
      <w:r w:rsidRPr="00FE1718">
        <w:rPr>
          <w:rFonts w:ascii="Verdana" w:eastAsia="Verdana" w:hAnsi="Verdana" w:cs="Verdana"/>
        </w:rPr>
        <w:t>s</w:t>
      </w:r>
      <w:r w:rsidRPr="00FE1718">
        <w:rPr>
          <w:rFonts w:ascii="Verdana" w:eastAsia="Verdana" w:hAnsi="Verdana" w:cs="Verdana"/>
          <w:spacing w:val="-2"/>
        </w:rPr>
        <w:t>ë</w:t>
      </w:r>
      <w:r w:rsidRPr="00FE1718">
        <w:rPr>
          <w:rFonts w:ascii="Verdana" w:eastAsia="Verdana" w:hAnsi="Verdana" w:cs="Verdana"/>
        </w:rPr>
        <w:t>.</w:t>
      </w:r>
    </w:p>
    <w:p w:rsidR="0016738C" w:rsidRDefault="00FE1718" w:rsidP="0016738C">
      <w:pPr>
        <w:spacing w:line="276" w:lineRule="auto"/>
        <w:ind w:left="360"/>
        <w:rPr>
          <w:rFonts w:ascii="Verdana" w:eastAsia="Verdana" w:hAnsi="Verdana" w:cs="Verdana"/>
        </w:rPr>
      </w:pPr>
      <w:proofErr w:type="gramStart"/>
      <w:r w:rsidRPr="0016738C">
        <w:rPr>
          <w:rFonts w:ascii="Verdana" w:eastAsia="Verdana" w:hAnsi="Verdana" w:cs="Verdana"/>
          <w:b/>
          <w:spacing w:val="1"/>
          <w:position w:val="-1"/>
        </w:rPr>
        <w:t>ç</w:t>
      </w:r>
      <w:r w:rsidRPr="0016738C">
        <w:rPr>
          <w:rFonts w:ascii="Verdana" w:eastAsia="Verdana" w:hAnsi="Verdana" w:cs="Verdana"/>
          <w:spacing w:val="1"/>
          <w:position w:val="-1"/>
        </w:rPr>
        <w:t>.</w:t>
      </w:r>
      <w:r w:rsidRPr="0016738C">
        <w:rPr>
          <w:rFonts w:ascii="Verdana" w:eastAsia="Verdana" w:hAnsi="Verdana" w:cs="Verdana"/>
          <w:spacing w:val="20"/>
          <w:position w:val="-1"/>
        </w:rPr>
        <w:t xml:space="preserve"> </w:t>
      </w:r>
      <w:r w:rsidR="00DF66FF">
        <w:rPr>
          <w:rFonts w:ascii="Verdana" w:eastAsia="Verdana" w:hAnsi="Verdana" w:cs="Verdana"/>
          <w:spacing w:val="20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position w:val="-1"/>
        </w:rPr>
        <w:t>Në</w:t>
      </w:r>
      <w:proofErr w:type="gramEnd"/>
      <w:r w:rsidR="00024831" w:rsidRPr="0016738C">
        <w:rPr>
          <w:rFonts w:ascii="Verdana" w:eastAsia="Verdana" w:hAnsi="Verdana" w:cs="Verdana"/>
          <w:spacing w:val="16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Q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V-t</w:t>
      </w:r>
      <w:r w:rsidR="00024831" w:rsidRPr="0016738C">
        <w:rPr>
          <w:rFonts w:ascii="Verdana" w:eastAsia="Verdana" w:hAnsi="Verdana" w:cs="Verdana"/>
          <w:position w:val="-1"/>
        </w:rPr>
        <w:t>ë</w:t>
      </w:r>
      <w:r w:rsidR="00024831" w:rsidRPr="0016738C">
        <w:rPr>
          <w:rFonts w:ascii="Verdana" w:eastAsia="Verdana" w:hAnsi="Verdana" w:cs="Verdana"/>
          <w:spacing w:val="14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position w:val="-1"/>
        </w:rPr>
        <w:t>e</w:t>
      </w:r>
      <w:r w:rsidR="00024831" w:rsidRPr="0016738C">
        <w:rPr>
          <w:rFonts w:ascii="Verdana" w:eastAsia="Verdana" w:hAnsi="Verdana" w:cs="Verdana"/>
          <w:spacing w:val="16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nu</w:t>
      </w:r>
      <w:r w:rsidR="00024831" w:rsidRPr="0016738C">
        <w:rPr>
          <w:rFonts w:ascii="Verdana" w:eastAsia="Verdana" w:hAnsi="Verdana" w:cs="Verdana"/>
          <w:position w:val="-1"/>
        </w:rPr>
        <w:t>m</w:t>
      </w:r>
      <w:r w:rsidR="00024831" w:rsidRPr="0016738C">
        <w:rPr>
          <w:rFonts w:ascii="Verdana" w:eastAsia="Verdana" w:hAnsi="Verdana" w:cs="Verdana"/>
          <w:spacing w:val="2"/>
          <w:position w:val="-1"/>
        </w:rPr>
        <w:t>ë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r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tu</w:t>
      </w:r>
      <w:r w:rsidR="00024831" w:rsidRPr="0016738C">
        <w:rPr>
          <w:rFonts w:ascii="Verdana" w:eastAsia="Verdana" w:hAnsi="Verdana" w:cs="Verdana"/>
          <w:position w:val="-1"/>
        </w:rPr>
        <w:t>a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r</w:t>
      </w:r>
      <w:r w:rsidR="00024831" w:rsidRPr="0016738C">
        <w:rPr>
          <w:rFonts w:ascii="Verdana" w:eastAsia="Verdana" w:hAnsi="Verdana" w:cs="Verdana"/>
          <w:position w:val="-1"/>
        </w:rPr>
        <w:t>a</w:t>
      </w:r>
      <w:r w:rsidR="00024831" w:rsidRPr="0016738C">
        <w:rPr>
          <w:rFonts w:ascii="Verdana" w:eastAsia="Verdana" w:hAnsi="Verdana" w:cs="Verdana"/>
          <w:spacing w:val="9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position w:val="-1"/>
        </w:rPr>
        <w:t>me</w:t>
      </w:r>
      <w:r w:rsidR="00024831" w:rsidRPr="0016738C">
        <w:rPr>
          <w:rFonts w:ascii="Verdana" w:eastAsia="Verdana" w:hAnsi="Verdana" w:cs="Verdana"/>
          <w:spacing w:val="15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nu</w:t>
      </w:r>
      <w:r w:rsidR="00024831" w:rsidRPr="0016738C">
        <w:rPr>
          <w:rFonts w:ascii="Verdana" w:eastAsia="Verdana" w:hAnsi="Verdana" w:cs="Verdana"/>
          <w:position w:val="-1"/>
        </w:rPr>
        <w:t>m</w:t>
      </w:r>
      <w:r w:rsidR="00024831" w:rsidRPr="0016738C">
        <w:rPr>
          <w:rFonts w:ascii="Verdana" w:eastAsia="Verdana" w:hAnsi="Verdana" w:cs="Verdana"/>
          <w:spacing w:val="2"/>
          <w:position w:val="-1"/>
        </w:rPr>
        <w:t>ë</w:t>
      </w:r>
      <w:r w:rsidR="00024831" w:rsidRPr="0016738C">
        <w:rPr>
          <w:rFonts w:ascii="Verdana" w:eastAsia="Verdana" w:hAnsi="Verdana" w:cs="Verdana"/>
          <w:position w:val="-1"/>
        </w:rPr>
        <w:t>r</w:t>
      </w:r>
      <w:r w:rsidR="00024831" w:rsidRPr="0016738C">
        <w:rPr>
          <w:rFonts w:ascii="Verdana" w:eastAsia="Verdana" w:hAnsi="Verdana" w:cs="Verdana"/>
          <w:spacing w:val="10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position w:val="-1"/>
        </w:rPr>
        <w:t>ç</w:t>
      </w:r>
      <w:r w:rsidR="00024831" w:rsidRPr="0016738C">
        <w:rPr>
          <w:rFonts w:ascii="Verdana" w:eastAsia="Verdana" w:hAnsi="Verdana" w:cs="Verdana"/>
          <w:spacing w:val="2"/>
          <w:position w:val="-1"/>
        </w:rPr>
        <w:t>i</w:t>
      </w:r>
      <w:r w:rsidR="00024831" w:rsidRPr="0016738C">
        <w:rPr>
          <w:rFonts w:ascii="Verdana" w:eastAsia="Verdana" w:hAnsi="Verdana" w:cs="Verdana"/>
          <w:position w:val="-1"/>
        </w:rPr>
        <w:t>ft</w:t>
      </w:r>
      <w:r w:rsidR="00024831" w:rsidRPr="0016738C">
        <w:rPr>
          <w:rFonts w:ascii="Verdana" w:eastAsia="Verdana" w:hAnsi="Verdana" w:cs="Verdana"/>
          <w:spacing w:val="16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n</w:t>
      </w:r>
      <w:r w:rsidR="00024831" w:rsidRPr="0016738C">
        <w:rPr>
          <w:rFonts w:ascii="Verdana" w:eastAsia="Verdana" w:hAnsi="Verdana" w:cs="Verdana"/>
          <w:position w:val="-1"/>
        </w:rPr>
        <w:t>ë</w:t>
      </w:r>
      <w:r w:rsidR="00024831" w:rsidRPr="0016738C">
        <w:rPr>
          <w:rFonts w:ascii="Verdana" w:eastAsia="Verdana" w:hAnsi="Verdana" w:cs="Verdana"/>
          <w:spacing w:val="18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re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n</w:t>
      </w:r>
      <w:r w:rsidR="00024831" w:rsidRPr="0016738C">
        <w:rPr>
          <w:rFonts w:ascii="Verdana" w:eastAsia="Verdana" w:hAnsi="Verdana" w:cs="Verdana"/>
          <w:spacing w:val="3"/>
          <w:position w:val="-1"/>
        </w:rPr>
        <w:t>di</w:t>
      </w:r>
      <w:r w:rsidR="00024831" w:rsidRPr="0016738C">
        <w:rPr>
          <w:rFonts w:ascii="Verdana" w:eastAsia="Verdana" w:hAnsi="Verdana" w:cs="Verdana"/>
          <w:spacing w:val="-2"/>
          <w:position w:val="-1"/>
        </w:rPr>
        <w:t>t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j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e</w:t>
      </w:r>
      <w:r w:rsidR="00024831" w:rsidRPr="0016738C">
        <w:rPr>
          <w:rFonts w:ascii="Verdana" w:eastAsia="Verdana" w:hAnsi="Verdana" w:cs="Verdana"/>
          <w:position w:val="-1"/>
        </w:rPr>
        <w:t>,</w:t>
      </w:r>
      <w:r w:rsidR="00024831" w:rsidRPr="0016738C">
        <w:rPr>
          <w:rFonts w:ascii="Verdana" w:eastAsia="Verdana" w:hAnsi="Verdana" w:cs="Verdana"/>
          <w:spacing w:val="9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position w:val="-1"/>
        </w:rPr>
        <w:t>e</w:t>
      </w:r>
      <w:r w:rsidR="00024831" w:rsidRPr="0016738C">
        <w:rPr>
          <w:rFonts w:ascii="Verdana" w:eastAsia="Verdana" w:hAnsi="Verdana" w:cs="Verdana"/>
          <w:spacing w:val="16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3"/>
          <w:position w:val="-1"/>
        </w:rPr>
        <w:t>d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re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jt</w:t>
      </w:r>
      <w:r w:rsidR="00024831" w:rsidRPr="0016738C">
        <w:rPr>
          <w:rFonts w:ascii="Verdana" w:eastAsia="Verdana" w:hAnsi="Verdana" w:cs="Verdana"/>
          <w:position w:val="-1"/>
        </w:rPr>
        <w:t>a</w:t>
      </w:r>
      <w:r w:rsidR="00024831" w:rsidRPr="0016738C">
        <w:rPr>
          <w:rFonts w:ascii="Verdana" w:eastAsia="Verdana" w:hAnsi="Verdana" w:cs="Verdana"/>
          <w:spacing w:val="13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3"/>
          <w:position w:val="-1"/>
        </w:rPr>
        <w:t>p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ë</w:t>
      </w:r>
      <w:r w:rsidR="00024831" w:rsidRPr="0016738C">
        <w:rPr>
          <w:rFonts w:ascii="Verdana" w:eastAsia="Verdana" w:hAnsi="Verdana" w:cs="Verdana"/>
          <w:position w:val="-1"/>
        </w:rPr>
        <w:t>r</w:t>
      </w:r>
      <w:r w:rsidR="00024831" w:rsidRPr="0016738C">
        <w:rPr>
          <w:rFonts w:ascii="Verdana" w:eastAsia="Verdana" w:hAnsi="Verdana" w:cs="Verdana"/>
          <w:spacing w:val="17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t</w:t>
      </w:r>
      <w:r w:rsidR="00024831" w:rsidRPr="0016738C">
        <w:rPr>
          <w:rFonts w:ascii="Verdana" w:eastAsia="Verdana" w:hAnsi="Verdana" w:cs="Verdana"/>
          <w:position w:val="-1"/>
        </w:rPr>
        <w:t>ë</w:t>
      </w:r>
      <w:r w:rsidR="00024831" w:rsidRPr="0016738C">
        <w:rPr>
          <w:rFonts w:ascii="Verdana" w:eastAsia="Verdana" w:hAnsi="Verdana" w:cs="Verdana"/>
          <w:spacing w:val="15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spacing w:val="3"/>
          <w:position w:val="-1"/>
        </w:rPr>
        <w:t>p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r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op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o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zu</w:t>
      </w:r>
      <w:r w:rsidR="00024831" w:rsidRPr="0016738C">
        <w:rPr>
          <w:rFonts w:ascii="Verdana" w:eastAsia="Verdana" w:hAnsi="Verdana" w:cs="Verdana"/>
          <w:position w:val="-1"/>
        </w:rPr>
        <w:t>ar</w:t>
      </w:r>
      <w:r w:rsidR="00024831" w:rsidRPr="0016738C">
        <w:rPr>
          <w:rFonts w:ascii="Verdana" w:eastAsia="Verdana" w:hAnsi="Verdana" w:cs="Verdana"/>
          <w:spacing w:val="8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position w:val="-1"/>
        </w:rPr>
        <w:t>a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n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ë</w:t>
      </w:r>
      <w:r w:rsidR="00024831" w:rsidRPr="0016738C">
        <w:rPr>
          <w:rFonts w:ascii="Verdana" w:eastAsia="Verdana" w:hAnsi="Verdana" w:cs="Verdana"/>
          <w:spacing w:val="1"/>
          <w:position w:val="-1"/>
        </w:rPr>
        <w:t>t</w:t>
      </w:r>
      <w:r w:rsidR="00024831" w:rsidRPr="0016738C">
        <w:rPr>
          <w:rFonts w:ascii="Verdana" w:eastAsia="Verdana" w:hAnsi="Verdana" w:cs="Verdana"/>
          <w:spacing w:val="2"/>
          <w:position w:val="-1"/>
        </w:rPr>
        <w:t>a</w:t>
      </w:r>
      <w:r w:rsidR="00024831" w:rsidRPr="0016738C">
        <w:rPr>
          <w:rFonts w:ascii="Verdana" w:eastAsia="Verdana" w:hAnsi="Verdana" w:cs="Verdana"/>
          <w:spacing w:val="-1"/>
          <w:position w:val="-1"/>
        </w:rPr>
        <w:t>r</w:t>
      </w:r>
      <w:r w:rsidR="00024831" w:rsidRPr="0016738C">
        <w:rPr>
          <w:rFonts w:ascii="Verdana" w:eastAsia="Verdana" w:hAnsi="Verdana" w:cs="Verdana"/>
          <w:spacing w:val="3"/>
          <w:position w:val="-1"/>
        </w:rPr>
        <w:t>i</w:t>
      </w:r>
      <w:r w:rsidR="00024831" w:rsidRPr="0016738C">
        <w:rPr>
          <w:rFonts w:ascii="Verdana" w:eastAsia="Verdana" w:hAnsi="Verdana" w:cs="Verdana"/>
          <w:position w:val="-1"/>
        </w:rPr>
        <w:t>n</w:t>
      </w:r>
      <w:r w:rsidR="00024831" w:rsidRPr="0016738C">
        <w:rPr>
          <w:rFonts w:ascii="Verdana" w:eastAsia="Verdana" w:hAnsi="Verdana" w:cs="Verdana"/>
          <w:spacing w:val="11"/>
          <w:position w:val="-1"/>
        </w:rPr>
        <w:t xml:space="preserve"> </w:t>
      </w:r>
      <w:r w:rsidR="00024831" w:rsidRPr="0016738C">
        <w:rPr>
          <w:rFonts w:ascii="Verdana" w:eastAsia="Verdana" w:hAnsi="Verdana" w:cs="Verdana"/>
          <w:position w:val="-1"/>
        </w:rPr>
        <w:t>e</w:t>
      </w:r>
      <w:r w:rsidR="0016738C">
        <w:rPr>
          <w:rFonts w:ascii="Verdana" w:eastAsia="Verdana" w:hAnsi="Verdana" w:cs="Verdana"/>
          <w:position w:val="-1"/>
        </w:rPr>
        <w:t xml:space="preserve"> </w:t>
      </w:r>
      <w:r w:rsidR="0016738C">
        <w:rPr>
          <w:rFonts w:ascii="Verdana" w:eastAsia="Verdana" w:hAnsi="Verdana" w:cs="Verdana"/>
        </w:rPr>
        <w:t xml:space="preserve">      </w:t>
      </w:r>
    </w:p>
    <w:p w:rsidR="00FE1718" w:rsidRPr="0016738C" w:rsidRDefault="0016738C" w:rsidP="0016738C">
      <w:pPr>
        <w:spacing w:line="276" w:lineRule="auto"/>
        <w:ind w:left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  <w:position w:val="-1"/>
        </w:rPr>
        <w:t xml:space="preserve">    </w:t>
      </w:r>
      <w:r w:rsidR="00DF66FF">
        <w:rPr>
          <w:rFonts w:ascii="Verdana" w:eastAsia="Verdana" w:hAnsi="Verdana" w:cs="Verdana"/>
          <w:b/>
          <w:spacing w:val="1"/>
          <w:position w:val="-1"/>
        </w:rPr>
        <w:t xml:space="preserve"> </w:t>
      </w:r>
      <w:proofErr w:type="gramStart"/>
      <w:r w:rsidR="00024831" w:rsidRPr="0016738C">
        <w:rPr>
          <w:rFonts w:ascii="Verdana" w:eastAsia="Verdana" w:hAnsi="Verdana" w:cs="Verdana"/>
        </w:rPr>
        <w:t>sh</w:t>
      </w:r>
      <w:r w:rsidR="00024831" w:rsidRPr="0016738C">
        <w:rPr>
          <w:rFonts w:ascii="Verdana" w:eastAsia="Verdana" w:hAnsi="Verdana" w:cs="Verdana"/>
          <w:spacing w:val="1"/>
        </w:rPr>
        <w:t>t</w:t>
      </w:r>
      <w:r w:rsidR="00024831" w:rsidRPr="0016738C">
        <w:rPr>
          <w:rFonts w:ascii="Verdana" w:eastAsia="Verdana" w:hAnsi="Verdana" w:cs="Verdana"/>
        </w:rPr>
        <w:t>a</w:t>
      </w:r>
      <w:r w:rsidR="00024831" w:rsidRPr="0016738C">
        <w:rPr>
          <w:rFonts w:ascii="Verdana" w:eastAsia="Verdana" w:hAnsi="Verdana" w:cs="Verdana"/>
          <w:spacing w:val="1"/>
        </w:rPr>
        <w:t>t</w:t>
      </w:r>
      <w:r w:rsidR="00024831" w:rsidRPr="0016738C">
        <w:rPr>
          <w:rFonts w:ascii="Verdana" w:eastAsia="Verdana" w:hAnsi="Verdana" w:cs="Verdana"/>
        </w:rPr>
        <w:t>ë</w:t>
      </w:r>
      <w:proofErr w:type="gramEnd"/>
      <w:r w:rsidR="00024831" w:rsidRPr="0016738C">
        <w:rPr>
          <w:rFonts w:ascii="Verdana" w:eastAsia="Verdana" w:hAnsi="Verdana" w:cs="Verdana"/>
          <w:spacing w:val="-7"/>
        </w:rPr>
        <w:t xml:space="preserve"> </w:t>
      </w:r>
      <w:r w:rsidR="00024831" w:rsidRPr="0016738C">
        <w:rPr>
          <w:rFonts w:ascii="Verdana" w:eastAsia="Verdana" w:hAnsi="Verdana" w:cs="Verdana"/>
        </w:rPr>
        <w:t>të</w:t>
      </w:r>
      <w:r w:rsidR="00024831" w:rsidRPr="0016738C">
        <w:rPr>
          <w:rFonts w:ascii="Verdana" w:eastAsia="Verdana" w:hAnsi="Verdana" w:cs="Verdana"/>
          <w:spacing w:val="-1"/>
        </w:rPr>
        <w:t xml:space="preserve"> </w:t>
      </w:r>
      <w:r w:rsidR="00024831" w:rsidRPr="0016738C">
        <w:rPr>
          <w:rFonts w:ascii="Verdana" w:eastAsia="Verdana" w:hAnsi="Verdana" w:cs="Verdana"/>
        </w:rPr>
        <w:t>K</w:t>
      </w:r>
      <w:r w:rsidR="00024831" w:rsidRPr="0016738C">
        <w:rPr>
          <w:rFonts w:ascii="Verdana" w:eastAsia="Verdana" w:hAnsi="Verdana" w:cs="Verdana"/>
          <w:spacing w:val="-1"/>
        </w:rPr>
        <w:t>Q</w:t>
      </w:r>
      <w:r w:rsidR="00024831" w:rsidRPr="0016738C">
        <w:rPr>
          <w:rFonts w:ascii="Verdana" w:eastAsia="Verdana" w:hAnsi="Verdana" w:cs="Verdana"/>
        </w:rPr>
        <w:t>V</w:t>
      </w:r>
      <w:r w:rsidR="00024831" w:rsidRPr="0016738C">
        <w:rPr>
          <w:rFonts w:ascii="Verdana" w:eastAsia="Verdana" w:hAnsi="Verdana" w:cs="Verdana"/>
          <w:spacing w:val="-4"/>
        </w:rPr>
        <w:t xml:space="preserve"> </w:t>
      </w:r>
      <w:r w:rsidR="00024831" w:rsidRPr="0016738C">
        <w:rPr>
          <w:rFonts w:ascii="Verdana" w:eastAsia="Verdana" w:hAnsi="Verdana" w:cs="Verdana"/>
          <w:spacing w:val="3"/>
        </w:rPr>
        <w:t>p</w:t>
      </w:r>
      <w:r w:rsidR="00024831" w:rsidRPr="0016738C">
        <w:rPr>
          <w:rFonts w:ascii="Verdana" w:eastAsia="Verdana" w:hAnsi="Verdana" w:cs="Verdana"/>
          <w:spacing w:val="-1"/>
        </w:rPr>
        <w:t>ë</w:t>
      </w:r>
      <w:r w:rsidR="00024831" w:rsidRPr="0016738C">
        <w:rPr>
          <w:rFonts w:ascii="Verdana" w:eastAsia="Verdana" w:hAnsi="Verdana" w:cs="Verdana"/>
          <w:spacing w:val="1"/>
        </w:rPr>
        <w:t>r</w:t>
      </w:r>
      <w:r w:rsidR="00024831" w:rsidRPr="0016738C">
        <w:rPr>
          <w:rFonts w:ascii="Verdana" w:eastAsia="Verdana" w:hAnsi="Verdana" w:cs="Verdana"/>
        </w:rPr>
        <w:t>ka</w:t>
      </w:r>
      <w:r w:rsidR="00024831" w:rsidRPr="0016738C">
        <w:rPr>
          <w:rFonts w:ascii="Verdana" w:eastAsia="Verdana" w:hAnsi="Verdana" w:cs="Verdana"/>
          <w:spacing w:val="1"/>
        </w:rPr>
        <w:t>të</w:t>
      </w:r>
      <w:r w:rsidR="00024831" w:rsidRPr="0016738C">
        <w:rPr>
          <w:rFonts w:ascii="Verdana" w:eastAsia="Verdana" w:hAnsi="Verdana" w:cs="Verdana"/>
        </w:rPr>
        <w:t>s</w:t>
      </w:r>
      <w:r w:rsidR="00024831" w:rsidRPr="0016738C">
        <w:rPr>
          <w:rFonts w:ascii="Verdana" w:eastAsia="Verdana" w:hAnsi="Verdana" w:cs="Verdana"/>
          <w:spacing w:val="63"/>
        </w:rPr>
        <w:t xml:space="preserve"> </w:t>
      </w:r>
      <w:r w:rsidR="00024831" w:rsidRPr="0016738C">
        <w:rPr>
          <w:rFonts w:ascii="Verdana" w:eastAsia="Verdana" w:hAnsi="Verdana" w:cs="Verdana"/>
        </w:rPr>
        <w:t>i</w:t>
      </w:r>
      <w:r w:rsidR="00024831" w:rsidRPr="0016738C">
        <w:rPr>
          <w:rFonts w:ascii="Verdana" w:eastAsia="Verdana" w:hAnsi="Verdana" w:cs="Verdana"/>
          <w:spacing w:val="1"/>
        </w:rPr>
        <w:t xml:space="preserve"> </w:t>
      </w:r>
      <w:r w:rsidR="00024831" w:rsidRPr="0016738C">
        <w:rPr>
          <w:rFonts w:ascii="Verdana" w:eastAsia="Verdana" w:hAnsi="Verdana" w:cs="Verdana"/>
        </w:rPr>
        <w:t>p</w:t>
      </w:r>
      <w:r w:rsidR="00024831" w:rsidRPr="0016738C">
        <w:rPr>
          <w:rFonts w:ascii="Verdana" w:eastAsia="Verdana" w:hAnsi="Verdana" w:cs="Verdana"/>
          <w:spacing w:val="-1"/>
        </w:rPr>
        <w:t>ër</w:t>
      </w:r>
      <w:r w:rsidR="00024831" w:rsidRPr="0016738C">
        <w:rPr>
          <w:rFonts w:ascii="Verdana" w:eastAsia="Verdana" w:hAnsi="Verdana" w:cs="Verdana"/>
          <w:spacing w:val="2"/>
        </w:rPr>
        <w:t>k</w:t>
      </w:r>
      <w:r w:rsidR="00024831" w:rsidRPr="0016738C">
        <w:rPr>
          <w:rFonts w:ascii="Verdana" w:eastAsia="Verdana" w:hAnsi="Verdana" w:cs="Verdana"/>
          <w:spacing w:val="-1"/>
        </w:rPr>
        <w:t>e</w:t>
      </w:r>
      <w:r w:rsidR="00024831" w:rsidRPr="0016738C">
        <w:rPr>
          <w:rFonts w:ascii="Verdana" w:eastAsia="Verdana" w:hAnsi="Verdana" w:cs="Verdana"/>
        </w:rPr>
        <w:t>t</w:t>
      </w:r>
      <w:r w:rsidR="00024831" w:rsidRPr="0016738C">
        <w:rPr>
          <w:rFonts w:ascii="Verdana" w:eastAsia="Verdana" w:hAnsi="Verdana" w:cs="Verdana"/>
          <w:spacing w:val="64"/>
        </w:rPr>
        <w:t xml:space="preserve"> </w:t>
      </w:r>
      <w:r w:rsidR="00024831" w:rsidRPr="0016738C">
        <w:rPr>
          <w:rFonts w:ascii="Verdana" w:eastAsia="Verdana" w:hAnsi="Verdana" w:cs="Verdana"/>
          <w:spacing w:val="1"/>
        </w:rPr>
        <w:t>p</w:t>
      </w:r>
      <w:r w:rsidR="00024831" w:rsidRPr="0016738C">
        <w:rPr>
          <w:rFonts w:ascii="Verdana" w:eastAsia="Verdana" w:hAnsi="Verdana" w:cs="Verdana"/>
          <w:spacing w:val="2"/>
        </w:rPr>
        <w:t>a</w:t>
      </w:r>
      <w:r w:rsidR="00024831" w:rsidRPr="0016738C">
        <w:rPr>
          <w:rFonts w:ascii="Verdana" w:eastAsia="Verdana" w:hAnsi="Verdana" w:cs="Verdana"/>
          <w:spacing w:val="-1"/>
        </w:rPr>
        <w:t>r</w:t>
      </w:r>
      <w:r w:rsidR="00024831" w:rsidRPr="0016738C">
        <w:rPr>
          <w:rFonts w:ascii="Verdana" w:eastAsia="Verdana" w:hAnsi="Verdana" w:cs="Verdana"/>
          <w:spacing w:val="1"/>
        </w:rPr>
        <w:t>t</w:t>
      </w:r>
      <w:r w:rsidR="00024831" w:rsidRPr="0016738C">
        <w:rPr>
          <w:rFonts w:ascii="Verdana" w:eastAsia="Verdana" w:hAnsi="Verdana" w:cs="Verdana"/>
          <w:spacing w:val="3"/>
        </w:rPr>
        <w:t>i</w:t>
      </w:r>
      <w:r w:rsidR="00024831" w:rsidRPr="0016738C">
        <w:rPr>
          <w:rFonts w:ascii="Verdana" w:eastAsia="Verdana" w:hAnsi="Verdana" w:cs="Verdana"/>
        </w:rPr>
        <w:t>së</w:t>
      </w:r>
      <w:r w:rsidR="00024831" w:rsidRPr="0016738C">
        <w:rPr>
          <w:rFonts w:ascii="Verdana" w:eastAsia="Verdana" w:hAnsi="Verdana" w:cs="Verdana"/>
          <w:spacing w:val="-9"/>
        </w:rPr>
        <w:t xml:space="preserve"> </w:t>
      </w:r>
      <w:r w:rsidR="00024831" w:rsidRPr="0016738C">
        <w:rPr>
          <w:rFonts w:ascii="Verdana" w:eastAsia="Verdana" w:hAnsi="Verdana" w:cs="Verdana"/>
        </w:rPr>
        <w:t>p</w:t>
      </w:r>
      <w:r w:rsidR="00024831" w:rsidRPr="0016738C">
        <w:rPr>
          <w:rFonts w:ascii="Verdana" w:eastAsia="Verdana" w:hAnsi="Verdana" w:cs="Verdana"/>
          <w:spacing w:val="-1"/>
        </w:rPr>
        <w:t>o</w:t>
      </w:r>
      <w:r w:rsidR="00024831" w:rsidRPr="0016738C">
        <w:rPr>
          <w:rFonts w:ascii="Verdana" w:eastAsia="Verdana" w:hAnsi="Verdana" w:cs="Verdana"/>
          <w:spacing w:val="3"/>
        </w:rPr>
        <w:t>li</w:t>
      </w:r>
      <w:r w:rsidR="00024831" w:rsidRPr="0016738C">
        <w:rPr>
          <w:rFonts w:ascii="Verdana" w:eastAsia="Verdana" w:hAnsi="Verdana" w:cs="Verdana"/>
          <w:spacing w:val="-2"/>
        </w:rPr>
        <w:t>t</w:t>
      </w:r>
      <w:r w:rsidR="00024831" w:rsidRPr="0016738C">
        <w:rPr>
          <w:rFonts w:ascii="Verdana" w:eastAsia="Verdana" w:hAnsi="Verdana" w:cs="Verdana"/>
          <w:spacing w:val="3"/>
        </w:rPr>
        <w:t>i</w:t>
      </w:r>
      <w:r w:rsidR="00024831" w:rsidRPr="0016738C">
        <w:rPr>
          <w:rFonts w:ascii="Verdana" w:eastAsia="Verdana" w:hAnsi="Verdana" w:cs="Verdana"/>
          <w:spacing w:val="-3"/>
        </w:rPr>
        <w:t>k</w:t>
      </w:r>
      <w:r w:rsidR="00024831" w:rsidRPr="0016738C">
        <w:rPr>
          <w:rFonts w:ascii="Verdana" w:eastAsia="Verdana" w:hAnsi="Verdana" w:cs="Verdana"/>
        </w:rPr>
        <w:t>e</w:t>
      </w:r>
      <w:r w:rsidR="00024831" w:rsidRPr="0016738C">
        <w:rPr>
          <w:rFonts w:ascii="Verdana" w:eastAsia="Verdana" w:hAnsi="Verdana" w:cs="Verdana"/>
          <w:spacing w:val="-7"/>
        </w:rPr>
        <w:t xml:space="preserve"> </w:t>
      </w:r>
      <w:r w:rsidR="00024831" w:rsidRPr="0016738C">
        <w:rPr>
          <w:rFonts w:ascii="Verdana" w:eastAsia="Verdana" w:hAnsi="Verdana" w:cs="Verdana"/>
        </w:rPr>
        <w:t>e</w:t>
      </w:r>
      <w:r w:rsidR="00024831" w:rsidRPr="0016738C">
        <w:rPr>
          <w:rFonts w:ascii="Verdana" w:eastAsia="Verdana" w:hAnsi="Verdana" w:cs="Verdana"/>
          <w:spacing w:val="-2"/>
        </w:rPr>
        <w:t xml:space="preserve"> </w:t>
      </w:r>
      <w:r w:rsidR="00024831" w:rsidRPr="0016738C">
        <w:rPr>
          <w:rFonts w:ascii="Verdana" w:eastAsia="Verdana" w:hAnsi="Verdana" w:cs="Verdana"/>
          <w:spacing w:val="-1"/>
        </w:rPr>
        <w:t>c</w:t>
      </w:r>
      <w:r w:rsidR="00024831" w:rsidRPr="0016738C">
        <w:rPr>
          <w:rFonts w:ascii="Verdana" w:eastAsia="Verdana" w:hAnsi="Verdana" w:cs="Verdana"/>
          <w:spacing w:val="3"/>
        </w:rPr>
        <w:t>il</w:t>
      </w:r>
      <w:r w:rsidR="00024831" w:rsidRPr="0016738C">
        <w:rPr>
          <w:rFonts w:ascii="Verdana" w:eastAsia="Verdana" w:hAnsi="Verdana" w:cs="Verdana"/>
        </w:rPr>
        <w:t>a</w:t>
      </w:r>
      <w:r w:rsidR="00024831" w:rsidRPr="0016738C">
        <w:rPr>
          <w:rFonts w:ascii="Verdana" w:eastAsia="Verdana" w:hAnsi="Verdana" w:cs="Verdana"/>
          <w:spacing w:val="-3"/>
        </w:rPr>
        <w:t xml:space="preserve"> </w:t>
      </w:r>
      <w:r w:rsidR="00024831" w:rsidRPr="0016738C">
        <w:rPr>
          <w:rFonts w:ascii="Verdana" w:eastAsia="Verdana" w:hAnsi="Verdana" w:cs="Verdana"/>
        </w:rPr>
        <w:t>ka</w:t>
      </w:r>
      <w:r w:rsidR="00024831" w:rsidRPr="0016738C">
        <w:rPr>
          <w:rFonts w:ascii="Verdana" w:eastAsia="Verdana" w:hAnsi="Verdana" w:cs="Verdana"/>
          <w:spacing w:val="-3"/>
        </w:rPr>
        <w:t xml:space="preserve"> </w:t>
      </w:r>
      <w:r w:rsidR="00024831" w:rsidRPr="0016738C">
        <w:rPr>
          <w:rFonts w:ascii="Verdana" w:eastAsia="Verdana" w:hAnsi="Verdana" w:cs="Verdana"/>
          <w:spacing w:val="1"/>
        </w:rPr>
        <w:t>p</w:t>
      </w:r>
      <w:r w:rsidR="00024831" w:rsidRPr="0016738C">
        <w:rPr>
          <w:rFonts w:ascii="Verdana" w:eastAsia="Verdana" w:hAnsi="Verdana" w:cs="Verdana"/>
          <w:spacing w:val="-1"/>
        </w:rPr>
        <w:t>ro</w:t>
      </w:r>
      <w:r w:rsidR="00024831" w:rsidRPr="0016738C">
        <w:rPr>
          <w:rFonts w:ascii="Verdana" w:eastAsia="Verdana" w:hAnsi="Verdana" w:cs="Verdana"/>
          <w:spacing w:val="3"/>
        </w:rPr>
        <w:t>p</w:t>
      </w:r>
      <w:r w:rsidR="00024831" w:rsidRPr="0016738C">
        <w:rPr>
          <w:rFonts w:ascii="Verdana" w:eastAsia="Verdana" w:hAnsi="Verdana" w:cs="Verdana"/>
          <w:spacing w:val="-1"/>
        </w:rPr>
        <w:t>o</w:t>
      </w:r>
      <w:r w:rsidR="00024831" w:rsidRPr="0016738C">
        <w:rPr>
          <w:rFonts w:ascii="Verdana" w:eastAsia="Verdana" w:hAnsi="Verdana" w:cs="Verdana"/>
          <w:spacing w:val="1"/>
        </w:rPr>
        <w:t>zu</w:t>
      </w:r>
      <w:r w:rsidR="00024831" w:rsidRPr="0016738C">
        <w:rPr>
          <w:rFonts w:ascii="Verdana" w:eastAsia="Verdana" w:hAnsi="Verdana" w:cs="Verdana"/>
        </w:rPr>
        <w:t>ar</w:t>
      </w:r>
      <w:r w:rsidR="00024831" w:rsidRPr="0016738C">
        <w:rPr>
          <w:rFonts w:ascii="Verdana" w:eastAsia="Verdana" w:hAnsi="Verdana" w:cs="Verdana"/>
          <w:spacing w:val="-11"/>
        </w:rPr>
        <w:t xml:space="preserve"> </w:t>
      </w:r>
      <w:r w:rsidR="00024831" w:rsidRPr="0016738C">
        <w:rPr>
          <w:rFonts w:ascii="Verdana" w:eastAsia="Verdana" w:hAnsi="Verdana" w:cs="Verdana"/>
          <w:spacing w:val="1"/>
        </w:rPr>
        <w:t>kr</w:t>
      </w:r>
      <w:r w:rsidR="00024831" w:rsidRPr="0016738C">
        <w:rPr>
          <w:rFonts w:ascii="Verdana" w:eastAsia="Verdana" w:hAnsi="Verdana" w:cs="Verdana"/>
        </w:rPr>
        <w:t>y</w:t>
      </w:r>
      <w:r w:rsidR="00024831" w:rsidRPr="0016738C">
        <w:rPr>
          <w:rFonts w:ascii="Verdana" w:eastAsia="Verdana" w:hAnsi="Verdana" w:cs="Verdana"/>
          <w:spacing w:val="-1"/>
        </w:rPr>
        <w:t>e</w:t>
      </w:r>
      <w:r w:rsidR="00024831" w:rsidRPr="0016738C">
        <w:rPr>
          <w:rFonts w:ascii="Verdana" w:eastAsia="Verdana" w:hAnsi="Verdana" w:cs="Verdana"/>
          <w:spacing w:val="1"/>
        </w:rPr>
        <w:t>t</w:t>
      </w:r>
      <w:r w:rsidR="00024831" w:rsidRPr="0016738C">
        <w:rPr>
          <w:rFonts w:ascii="Verdana" w:eastAsia="Verdana" w:hAnsi="Verdana" w:cs="Verdana"/>
        </w:rPr>
        <w:t>a</w:t>
      </w:r>
      <w:r w:rsidR="00024831" w:rsidRPr="0016738C">
        <w:rPr>
          <w:rFonts w:ascii="Verdana" w:eastAsia="Verdana" w:hAnsi="Verdana" w:cs="Verdana"/>
          <w:spacing w:val="-1"/>
        </w:rPr>
        <w:t>r</w:t>
      </w:r>
      <w:r w:rsidR="00024831" w:rsidRPr="0016738C">
        <w:rPr>
          <w:rFonts w:ascii="Verdana" w:eastAsia="Verdana" w:hAnsi="Verdana" w:cs="Verdana"/>
          <w:spacing w:val="3"/>
        </w:rPr>
        <w:t>i</w:t>
      </w:r>
      <w:r w:rsidR="00024831" w:rsidRPr="0016738C">
        <w:rPr>
          <w:rFonts w:ascii="Verdana" w:eastAsia="Verdana" w:hAnsi="Verdana" w:cs="Verdana"/>
        </w:rPr>
        <w:t>n</w:t>
      </w:r>
      <w:r w:rsidR="00024831" w:rsidRPr="0016738C">
        <w:rPr>
          <w:rFonts w:ascii="Verdana" w:eastAsia="Verdana" w:hAnsi="Verdana" w:cs="Verdana"/>
          <w:spacing w:val="-8"/>
        </w:rPr>
        <w:t xml:space="preserve"> </w:t>
      </w:r>
      <w:r w:rsidR="00024831" w:rsidRPr="0016738C">
        <w:rPr>
          <w:rFonts w:ascii="Verdana" w:eastAsia="Verdana" w:hAnsi="Verdana" w:cs="Verdana"/>
        </w:rPr>
        <w:t>e</w:t>
      </w:r>
      <w:r w:rsidR="00024831" w:rsidRPr="0016738C">
        <w:rPr>
          <w:rFonts w:ascii="Verdana" w:eastAsia="Verdana" w:hAnsi="Verdana" w:cs="Verdana"/>
          <w:spacing w:val="-3"/>
        </w:rPr>
        <w:t xml:space="preserve"> </w:t>
      </w:r>
      <w:r w:rsidR="00024831" w:rsidRPr="0016738C">
        <w:rPr>
          <w:rFonts w:ascii="Verdana" w:eastAsia="Verdana" w:hAnsi="Verdana" w:cs="Verdana"/>
        </w:rPr>
        <w:t>KZ</w:t>
      </w:r>
      <w:r w:rsidR="00024831" w:rsidRPr="0016738C">
        <w:rPr>
          <w:rFonts w:ascii="Verdana" w:eastAsia="Verdana" w:hAnsi="Verdana" w:cs="Verdana"/>
          <w:spacing w:val="1"/>
        </w:rPr>
        <w:t>A</w:t>
      </w:r>
      <w:r w:rsidR="00024831" w:rsidRPr="0016738C">
        <w:rPr>
          <w:rFonts w:ascii="Verdana" w:eastAsia="Verdana" w:hAnsi="Verdana" w:cs="Verdana"/>
          <w:spacing w:val="9"/>
        </w:rPr>
        <w:t>Z</w:t>
      </w:r>
      <w:r w:rsidR="00024831" w:rsidRPr="0016738C">
        <w:rPr>
          <w:rFonts w:ascii="Verdana" w:eastAsia="Verdana" w:hAnsi="Verdana" w:cs="Verdana"/>
          <w:spacing w:val="1"/>
        </w:rPr>
        <w:t>-</w:t>
      </w:r>
      <w:r w:rsidR="00024831" w:rsidRPr="0016738C">
        <w:rPr>
          <w:rFonts w:ascii="Verdana" w:eastAsia="Verdana" w:hAnsi="Verdana" w:cs="Verdana"/>
          <w:spacing w:val="2"/>
        </w:rPr>
        <w:t>s</w:t>
      </w:r>
      <w:r w:rsidR="00024831" w:rsidRPr="0016738C">
        <w:rPr>
          <w:rFonts w:ascii="Verdana" w:eastAsia="Verdana" w:hAnsi="Verdana" w:cs="Verdana"/>
          <w:spacing w:val="-1"/>
        </w:rPr>
        <w:t>ë</w:t>
      </w:r>
      <w:r w:rsidR="00FE1718" w:rsidRPr="0016738C">
        <w:rPr>
          <w:rFonts w:ascii="Verdana" w:eastAsia="Verdana" w:hAnsi="Verdana" w:cs="Verdana"/>
        </w:rPr>
        <w:t>.</w:t>
      </w:r>
    </w:p>
    <w:p w:rsidR="00E461D9" w:rsidRPr="002A4FEE" w:rsidRDefault="00024831" w:rsidP="00B8556A">
      <w:pPr>
        <w:pStyle w:val="ListParagraph"/>
        <w:numPr>
          <w:ilvl w:val="0"/>
          <w:numId w:val="33"/>
        </w:numPr>
        <w:spacing w:before="37" w:line="274" w:lineRule="auto"/>
        <w:ind w:left="540" w:right="78" w:hanging="180"/>
        <w:rPr>
          <w:rFonts w:ascii="Verdana" w:eastAsia="Verdana" w:hAnsi="Verdana" w:cs="Verdana"/>
        </w:rPr>
      </w:pPr>
      <w:r w:rsidRPr="002A4FEE">
        <w:rPr>
          <w:rFonts w:ascii="Verdana" w:eastAsia="Verdana" w:hAnsi="Verdana" w:cs="Verdana"/>
        </w:rPr>
        <w:t>Në</w:t>
      </w:r>
      <w:r w:rsidRPr="002A4FEE">
        <w:rPr>
          <w:rFonts w:ascii="Verdana" w:eastAsia="Verdana" w:hAnsi="Verdana" w:cs="Verdana"/>
          <w:spacing w:val="28"/>
        </w:rPr>
        <w:t xml:space="preserve"> </w:t>
      </w:r>
      <w:r w:rsidRPr="002A4FEE">
        <w:rPr>
          <w:rFonts w:ascii="Verdana" w:eastAsia="Verdana" w:hAnsi="Verdana" w:cs="Verdana"/>
          <w:spacing w:val="3"/>
        </w:rPr>
        <w:t>p</w:t>
      </w:r>
      <w:r w:rsidRPr="002A4FEE">
        <w:rPr>
          <w:rFonts w:ascii="Verdana" w:eastAsia="Verdana" w:hAnsi="Verdana" w:cs="Verdana"/>
          <w:spacing w:val="-1"/>
        </w:rPr>
        <w:t>ë</w:t>
      </w:r>
      <w:r w:rsidRPr="002A4FEE">
        <w:rPr>
          <w:rFonts w:ascii="Verdana" w:eastAsia="Verdana" w:hAnsi="Verdana" w:cs="Verdana"/>
          <w:spacing w:val="1"/>
        </w:rPr>
        <w:t>r</w:t>
      </w:r>
      <w:r w:rsidRPr="002A4FEE">
        <w:rPr>
          <w:rFonts w:ascii="Verdana" w:eastAsia="Verdana" w:hAnsi="Verdana" w:cs="Verdana"/>
        </w:rPr>
        <w:t>fu</w:t>
      </w:r>
      <w:r w:rsidRPr="002A4FEE">
        <w:rPr>
          <w:rFonts w:ascii="Verdana" w:eastAsia="Verdana" w:hAnsi="Verdana" w:cs="Verdana"/>
          <w:spacing w:val="2"/>
        </w:rPr>
        <w:t>n</w:t>
      </w:r>
      <w:r w:rsidRPr="002A4FEE">
        <w:rPr>
          <w:rFonts w:ascii="Verdana" w:eastAsia="Verdana" w:hAnsi="Verdana" w:cs="Verdana"/>
          <w:spacing w:val="1"/>
        </w:rPr>
        <w:t>d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</w:rPr>
        <w:t>m</w:t>
      </w:r>
      <w:r w:rsidRPr="002A4FEE">
        <w:rPr>
          <w:rFonts w:ascii="Verdana" w:eastAsia="Verdana" w:hAnsi="Verdana" w:cs="Verdana"/>
          <w:spacing w:val="23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t</w:t>
      </w:r>
      <w:r w:rsidRPr="002A4FEE">
        <w:rPr>
          <w:rFonts w:ascii="Verdana" w:eastAsia="Verdana" w:hAnsi="Verdana" w:cs="Verdana"/>
        </w:rPr>
        <w:t>ë</w:t>
      </w:r>
      <w:r w:rsidRPr="002A4FEE">
        <w:rPr>
          <w:rFonts w:ascii="Verdana" w:eastAsia="Verdana" w:hAnsi="Verdana" w:cs="Verdana"/>
          <w:spacing w:val="30"/>
        </w:rPr>
        <w:t xml:space="preserve"> </w:t>
      </w:r>
      <w:r w:rsidRPr="002A4FEE">
        <w:rPr>
          <w:rFonts w:ascii="Verdana" w:eastAsia="Verdana" w:hAnsi="Verdana" w:cs="Verdana"/>
        </w:rPr>
        <w:t>k</w:t>
      </w:r>
      <w:r w:rsidRPr="002A4FEE">
        <w:rPr>
          <w:rFonts w:ascii="Verdana" w:eastAsia="Verdana" w:hAnsi="Verdana" w:cs="Verdana"/>
          <w:spacing w:val="-1"/>
        </w:rPr>
        <w:t>ë</w:t>
      </w:r>
      <w:r w:rsidRPr="002A4FEE">
        <w:rPr>
          <w:rFonts w:ascii="Verdana" w:eastAsia="Verdana" w:hAnsi="Verdana" w:cs="Verdana"/>
        </w:rPr>
        <w:t>saj</w:t>
      </w:r>
      <w:r w:rsidRPr="002A4FEE">
        <w:rPr>
          <w:rFonts w:ascii="Verdana" w:eastAsia="Verdana" w:hAnsi="Verdana" w:cs="Verdana"/>
          <w:spacing w:val="31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p</w:t>
      </w:r>
      <w:r w:rsidRPr="002A4FEE">
        <w:rPr>
          <w:rFonts w:ascii="Verdana" w:eastAsia="Verdana" w:hAnsi="Verdana" w:cs="Verdana"/>
          <w:spacing w:val="-1"/>
        </w:rPr>
        <w:t>ro</w:t>
      </w:r>
      <w:r w:rsidRPr="002A4FEE">
        <w:rPr>
          <w:rFonts w:ascii="Verdana" w:eastAsia="Verdana" w:hAnsi="Verdana" w:cs="Verdana"/>
          <w:spacing w:val="2"/>
        </w:rPr>
        <w:t>c</w:t>
      </w:r>
      <w:r w:rsidRPr="002A4FEE">
        <w:rPr>
          <w:rFonts w:ascii="Verdana" w:eastAsia="Verdana" w:hAnsi="Verdana" w:cs="Verdana"/>
          <w:spacing w:val="-1"/>
        </w:rPr>
        <w:t>e</w:t>
      </w:r>
      <w:r w:rsidRPr="002A4FEE">
        <w:rPr>
          <w:rFonts w:ascii="Verdana" w:eastAsia="Verdana" w:hAnsi="Verdana" w:cs="Verdana"/>
          <w:spacing w:val="1"/>
        </w:rPr>
        <w:t>dur</w:t>
      </w:r>
      <w:r w:rsidRPr="002A4FEE">
        <w:rPr>
          <w:rFonts w:ascii="Verdana" w:eastAsia="Verdana" w:hAnsi="Verdana" w:cs="Verdana"/>
        </w:rPr>
        <w:t>e</w:t>
      </w:r>
      <w:r w:rsidRPr="002A4FEE">
        <w:rPr>
          <w:rFonts w:ascii="Verdana" w:eastAsia="Verdana" w:hAnsi="Verdana" w:cs="Verdana"/>
          <w:spacing w:val="22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K</w:t>
      </w:r>
      <w:r w:rsidRPr="002A4FEE">
        <w:rPr>
          <w:rFonts w:ascii="Verdana" w:eastAsia="Verdana" w:hAnsi="Verdana" w:cs="Verdana"/>
        </w:rPr>
        <w:t>Z</w:t>
      </w:r>
      <w:r w:rsidRPr="002A4FEE">
        <w:rPr>
          <w:rFonts w:ascii="Verdana" w:eastAsia="Verdana" w:hAnsi="Verdana" w:cs="Verdana"/>
          <w:spacing w:val="1"/>
        </w:rPr>
        <w:t>A</w:t>
      </w:r>
      <w:r w:rsidRPr="002A4FEE">
        <w:rPr>
          <w:rFonts w:ascii="Verdana" w:eastAsia="Verdana" w:hAnsi="Verdana" w:cs="Verdana"/>
          <w:spacing w:val="4"/>
        </w:rPr>
        <w:t>Z</w:t>
      </w:r>
      <w:r w:rsidRPr="002A4FEE">
        <w:rPr>
          <w:rFonts w:ascii="Verdana" w:eastAsia="Verdana" w:hAnsi="Verdana" w:cs="Verdana"/>
          <w:spacing w:val="1"/>
        </w:rPr>
        <w:t>-j</w:t>
      </w:r>
      <w:r w:rsidRPr="002A4FEE">
        <w:rPr>
          <w:rFonts w:ascii="Verdana" w:eastAsia="Verdana" w:hAnsi="Verdana" w:cs="Verdana"/>
        </w:rPr>
        <w:t>a</w:t>
      </w:r>
      <w:r w:rsidRPr="002A4FEE">
        <w:rPr>
          <w:rFonts w:ascii="Verdana" w:eastAsia="Verdana" w:hAnsi="Verdana" w:cs="Verdana"/>
          <w:spacing w:val="25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nj</w:t>
      </w:r>
      <w:r w:rsidRPr="002A4FEE">
        <w:rPr>
          <w:rFonts w:ascii="Verdana" w:eastAsia="Verdana" w:hAnsi="Verdana" w:cs="Verdana"/>
          <w:spacing w:val="-1"/>
        </w:rPr>
        <w:t>o</w:t>
      </w:r>
      <w:r w:rsidRPr="002A4FEE">
        <w:rPr>
          <w:rFonts w:ascii="Verdana" w:eastAsia="Verdana" w:hAnsi="Verdana" w:cs="Verdana"/>
          <w:spacing w:val="2"/>
        </w:rPr>
        <w:t>f</w:t>
      </w:r>
      <w:r w:rsidRPr="002A4FEE">
        <w:rPr>
          <w:rFonts w:ascii="Verdana" w:eastAsia="Verdana" w:hAnsi="Verdana" w:cs="Verdana"/>
          <w:spacing w:val="1"/>
        </w:rPr>
        <w:t>t</w:t>
      </w:r>
      <w:r w:rsidRPr="002A4FEE">
        <w:rPr>
          <w:rFonts w:ascii="Verdana" w:eastAsia="Verdana" w:hAnsi="Verdana" w:cs="Verdana"/>
          <w:spacing w:val="-1"/>
        </w:rPr>
        <w:t>o</w:t>
      </w:r>
      <w:r w:rsidRPr="002A4FEE">
        <w:rPr>
          <w:rFonts w:ascii="Verdana" w:eastAsia="Verdana" w:hAnsi="Verdana" w:cs="Verdana"/>
        </w:rPr>
        <w:t>n</w:t>
      </w:r>
      <w:r w:rsidRPr="002A4FEE">
        <w:rPr>
          <w:rFonts w:ascii="Verdana" w:eastAsia="Verdana" w:hAnsi="Verdana" w:cs="Verdana"/>
          <w:spacing w:val="29"/>
        </w:rPr>
        <w:t xml:space="preserve"> </w:t>
      </w:r>
      <w:r w:rsidRPr="002A4FEE">
        <w:rPr>
          <w:rFonts w:ascii="Verdana" w:eastAsia="Verdana" w:hAnsi="Verdana" w:cs="Verdana"/>
        </w:rPr>
        <w:t>men</w:t>
      </w:r>
      <w:r w:rsidRPr="002A4FEE">
        <w:rPr>
          <w:rFonts w:ascii="Verdana" w:eastAsia="Verdana" w:hAnsi="Verdana" w:cs="Verdana"/>
          <w:spacing w:val="2"/>
        </w:rPr>
        <w:t>j</w:t>
      </w:r>
      <w:r w:rsidRPr="002A4FEE">
        <w:rPr>
          <w:rFonts w:ascii="Verdana" w:eastAsia="Verdana" w:hAnsi="Verdana" w:cs="Verdana"/>
          <w:spacing w:val="-1"/>
        </w:rPr>
        <w:t>ë</w:t>
      </w:r>
      <w:r w:rsidRPr="002A4FEE">
        <w:rPr>
          <w:rFonts w:ascii="Verdana" w:eastAsia="Verdana" w:hAnsi="Verdana" w:cs="Verdana"/>
          <w:spacing w:val="3"/>
        </w:rPr>
        <w:t>h</w:t>
      </w:r>
      <w:r w:rsidRPr="002A4FEE">
        <w:rPr>
          <w:rFonts w:ascii="Verdana" w:eastAsia="Verdana" w:hAnsi="Verdana" w:cs="Verdana"/>
          <w:spacing w:val="-1"/>
        </w:rPr>
        <w:t>e</w:t>
      </w:r>
      <w:r w:rsidRPr="002A4FEE">
        <w:rPr>
          <w:rFonts w:ascii="Verdana" w:eastAsia="Verdana" w:hAnsi="Verdana" w:cs="Verdana"/>
          <w:spacing w:val="1"/>
        </w:rPr>
        <w:t>r</w:t>
      </w:r>
      <w:r w:rsidRPr="002A4FEE">
        <w:rPr>
          <w:rFonts w:ascii="Verdana" w:eastAsia="Verdana" w:hAnsi="Verdana" w:cs="Verdana"/>
        </w:rPr>
        <w:t>ë</w:t>
      </w:r>
      <w:r w:rsidRPr="002A4FEE">
        <w:rPr>
          <w:rFonts w:ascii="Verdana" w:eastAsia="Verdana" w:hAnsi="Verdana" w:cs="Verdana"/>
          <w:spacing w:val="21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p</w:t>
      </w:r>
      <w:r w:rsidRPr="002A4FEE">
        <w:rPr>
          <w:rFonts w:ascii="Verdana" w:eastAsia="Verdana" w:hAnsi="Verdana" w:cs="Verdana"/>
        </w:rPr>
        <w:t>a</w:t>
      </w:r>
      <w:r w:rsidRPr="002A4FEE">
        <w:rPr>
          <w:rFonts w:ascii="Verdana" w:eastAsia="Verdana" w:hAnsi="Verdana" w:cs="Verdana"/>
          <w:spacing w:val="-1"/>
        </w:rPr>
        <w:t>r</w:t>
      </w:r>
      <w:r w:rsidRPr="002A4FEE">
        <w:rPr>
          <w:rFonts w:ascii="Verdana" w:eastAsia="Verdana" w:hAnsi="Verdana" w:cs="Verdana"/>
          <w:spacing w:val="1"/>
        </w:rPr>
        <w:t>t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  <w:spacing w:val="1"/>
        </w:rPr>
        <w:t>t</w:t>
      </w:r>
      <w:r w:rsidRPr="002A4FEE">
        <w:rPr>
          <w:rFonts w:ascii="Verdana" w:eastAsia="Verdana" w:hAnsi="Verdana" w:cs="Verdana"/>
        </w:rPr>
        <w:t>ë</w:t>
      </w:r>
      <w:r w:rsidRPr="002A4FEE">
        <w:rPr>
          <w:rFonts w:ascii="Verdana" w:eastAsia="Verdana" w:hAnsi="Verdana" w:cs="Verdana"/>
          <w:spacing w:val="27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p</w:t>
      </w:r>
      <w:r w:rsidRPr="002A4FEE">
        <w:rPr>
          <w:rFonts w:ascii="Verdana" w:eastAsia="Verdana" w:hAnsi="Verdana" w:cs="Verdana"/>
          <w:spacing w:val="-1"/>
        </w:rPr>
        <w:t>o</w:t>
      </w:r>
      <w:r w:rsidRPr="002A4FEE">
        <w:rPr>
          <w:rFonts w:ascii="Verdana" w:eastAsia="Verdana" w:hAnsi="Verdana" w:cs="Verdana"/>
        </w:rPr>
        <w:t>l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  <w:spacing w:val="-2"/>
        </w:rPr>
        <w:t>t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</w:rPr>
        <w:t>ke</w:t>
      </w:r>
      <w:r w:rsidRPr="002A4FEE">
        <w:rPr>
          <w:rFonts w:ascii="Verdana" w:eastAsia="Verdana" w:hAnsi="Verdana" w:cs="Verdana"/>
          <w:spacing w:val="24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p</w:t>
      </w:r>
      <w:r w:rsidRPr="002A4FEE">
        <w:rPr>
          <w:rFonts w:ascii="Verdana" w:eastAsia="Verdana" w:hAnsi="Verdana" w:cs="Verdana"/>
          <w:spacing w:val="-1"/>
        </w:rPr>
        <w:t>ë</w:t>
      </w:r>
      <w:r w:rsidRPr="002A4FEE">
        <w:rPr>
          <w:rFonts w:ascii="Verdana" w:eastAsia="Verdana" w:hAnsi="Verdana" w:cs="Verdana"/>
          <w:spacing w:val="1"/>
        </w:rPr>
        <w:t>r</w:t>
      </w:r>
      <w:r w:rsidRPr="002A4FEE">
        <w:rPr>
          <w:rFonts w:ascii="Verdana" w:eastAsia="Verdana" w:hAnsi="Verdana" w:cs="Verdana"/>
        </w:rPr>
        <w:t>ka</w:t>
      </w:r>
      <w:r w:rsidRPr="002A4FEE">
        <w:rPr>
          <w:rFonts w:ascii="Verdana" w:eastAsia="Verdana" w:hAnsi="Verdana" w:cs="Verdana"/>
          <w:spacing w:val="1"/>
        </w:rPr>
        <w:t>të</w:t>
      </w:r>
      <w:r w:rsidRPr="002A4FEE">
        <w:rPr>
          <w:rFonts w:ascii="Verdana" w:eastAsia="Verdana" w:hAnsi="Verdana" w:cs="Verdana"/>
        </w:rPr>
        <w:t>se</w:t>
      </w:r>
    </w:p>
    <w:p w:rsidR="00FE1718" w:rsidRPr="0016738C" w:rsidRDefault="0016738C" w:rsidP="0016738C">
      <w:pPr>
        <w:spacing w:before="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 xml:space="preserve">          </w:t>
      </w:r>
      <w:proofErr w:type="gramStart"/>
      <w:r w:rsidR="00024831" w:rsidRPr="0016738C">
        <w:rPr>
          <w:rFonts w:ascii="Verdana" w:eastAsia="Verdana" w:hAnsi="Verdana" w:cs="Verdana"/>
          <w:spacing w:val="1"/>
        </w:rPr>
        <w:t>p</w:t>
      </w:r>
      <w:r w:rsidR="00024831" w:rsidRPr="0016738C">
        <w:rPr>
          <w:rFonts w:ascii="Verdana" w:eastAsia="Verdana" w:hAnsi="Verdana" w:cs="Verdana"/>
          <w:spacing w:val="-1"/>
        </w:rPr>
        <w:t>ë</w:t>
      </w:r>
      <w:r w:rsidR="00024831" w:rsidRPr="0016738C">
        <w:rPr>
          <w:rFonts w:ascii="Verdana" w:eastAsia="Verdana" w:hAnsi="Verdana" w:cs="Verdana"/>
        </w:rPr>
        <w:t>r</w:t>
      </w:r>
      <w:proofErr w:type="gramEnd"/>
      <w:r w:rsidR="00024831" w:rsidRPr="0016738C">
        <w:rPr>
          <w:rFonts w:ascii="Verdana" w:eastAsia="Verdana" w:hAnsi="Verdana" w:cs="Verdana"/>
          <w:spacing w:val="-4"/>
        </w:rPr>
        <w:t xml:space="preserve"> </w:t>
      </w:r>
      <w:r w:rsidR="00024831" w:rsidRPr="0016738C">
        <w:rPr>
          <w:rFonts w:ascii="Verdana" w:eastAsia="Verdana" w:hAnsi="Verdana" w:cs="Verdana"/>
        </w:rPr>
        <w:t>p</w:t>
      </w:r>
      <w:r w:rsidR="00024831" w:rsidRPr="0016738C">
        <w:rPr>
          <w:rFonts w:ascii="Verdana" w:eastAsia="Verdana" w:hAnsi="Verdana" w:cs="Verdana"/>
          <w:spacing w:val="3"/>
        </w:rPr>
        <w:t>a</w:t>
      </w:r>
      <w:r w:rsidR="00024831" w:rsidRPr="0016738C">
        <w:rPr>
          <w:rFonts w:ascii="Verdana" w:eastAsia="Verdana" w:hAnsi="Verdana" w:cs="Verdana"/>
          <w:spacing w:val="-1"/>
        </w:rPr>
        <w:t>r</w:t>
      </w:r>
      <w:r w:rsidR="00024831" w:rsidRPr="0016738C">
        <w:rPr>
          <w:rFonts w:ascii="Verdana" w:eastAsia="Verdana" w:hAnsi="Verdana" w:cs="Verdana"/>
        </w:rPr>
        <w:t>a</w:t>
      </w:r>
      <w:r w:rsidR="00024831" w:rsidRPr="0016738C">
        <w:rPr>
          <w:rFonts w:ascii="Verdana" w:eastAsia="Verdana" w:hAnsi="Verdana" w:cs="Verdana"/>
          <w:spacing w:val="1"/>
        </w:rPr>
        <w:t>q</w:t>
      </w:r>
      <w:r w:rsidR="00024831" w:rsidRPr="0016738C">
        <w:rPr>
          <w:rFonts w:ascii="Verdana" w:eastAsia="Verdana" w:hAnsi="Verdana" w:cs="Verdana"/>
          <w:spacing w:val="3"/>
        </w:rPr>
        <w:t>i</w:t>
      </w:r>
      <w:r w:rsidR="00024831" w:rsidRPr="0016738C">
        <w:rPr>
          <w:rFonts w:ascii="Verdana" w:eastAsia="Verdana" w:hAnsi="Verdana" w:cs="Verdana"/>
          <w:spacing w:val="1"/>
        </w:rPr>
        <w:t>tj</w:t>
      </w:r>
      <w:r w:rsidR="00024831" w:rsidRPr="0016738C">
        <w:rPr>
          <w:rFonts w:ascii="Verdana" w:eastAsia="Verdana" w:hAnsi="Verdana" w:cs="Verdana"/>
          <w:spacing w:val="-1"/>
        </w:rPr>
        <w:t>e</w:t>
      </w:r>
      <w:r w:rsidR="00024831" w:rsidRPr="0016738C">
        <w:rPr>
          <w:rFonts w:ascii="Verdana" w:eastAsia="Verdana" w:hAnsi="Verdana" w:cs="Verdana"/>
        </w:rPr>
        <w:t>n</w:t>
      </w:r>
      <w:r w:rsidR="00024831" w:rsidRPr="0016738C">
        <w:rPr>
          <w:rFonts w:ascii="Verdana" w:eastAsia="Verdana" w:hAnsi="Verdana" w:cs="Verdana"/>
          <w:spacing w:val="-9"/>
        </w:rPr>
        <w:t xml:space="preserve"> </w:t>
      </w:r>
      <w:r w:rsidR="00024831" w:rsidRPr="0016738C">
        <w:rPr>
          <w:rFonts w:ascii="Verdana" w:eastAsia="Verdana" w:hAnsi="Verdana" w:cs="Verdana"/>
        </w:rPr>
        <w:t>e</w:t>
      </w:r>
      <w:r w:rsidR="00024831" w:rsidRPr="0016738C">
        <w:rPr>
          <w:rFonts w:ascii="Verdana" w:eastAsia="Verdana" w:hAnsi="Verdana" w:cs="Verdana"/>
          <w:spacing w:val="-3"/>
        </w:rPr>
        <w:t xml:space="preserve"> </w:t>
      </w:r>
      <w:r w:rsidR="00024831" w:rsidRPr="0016738C">
        <w:rPr>
          <w:rFonts w:ascii="Verdana" w:eastAsia="Verdana" w:hAnsi="Verdana" w:cs="Verdana"/>
        </w:rPr>
        <w:t>p</w:t>
      </w:r>
      <w:r w:rsidR="00024831" w:rsidRPr="0016738C">
        <w:rPr>
          <w:rFonts w:ascii="Verdana" w:eastAsia="Verdana" w:hAnsi="Verdana" w:cs="Verdana"/>
          <w:spacing w:val="1"/>
        </w:rPr>
        <w:t>r</w:t>
      </w:r>
      <w:r w:rsidR="00024831" w:rsidRPr="0016738C">
        <w:rPr>
          <w:rFonts w:ascii="Verdana" w:eastAsia="Verdana" w:hAnsi="Verdana" w:cs="Verdana"/>
          <w:spacing w:val="-1"/>
        </w:rPr>
        <w:t>o</w:t>
      </w:r>
      <w:r w:rsidR="00024831" w:rsidRPr="0016738C">
        <w:rPr>
          <w:rFonts w:ascii="Verdana" w:eastAsia="Verdana" w:hAnsi="Verdana" w:cs="Verdana"/>
          <w:spacing w:val="3"/>
        </w:rPr>
        <w:t>p</w:t>
      </w:r>
      <w:r w:rsidR="00024831" w:rsidRPr="0016738C">
        <w:rPr>
          <w:rFonts w:ascii="Verdana" w:eastAsia="Verdana" w:hAnsi="Verdana" w:cs="Verdana"/>
          <w:spacing w:val="-1"/>
        </w:rPr>
        <w:t>o</w:t>
      </w:r>
      <w:r w:rsidR="00024831" w:rsidRPr="0016738C">
        <w:rPr>
          <w:rFonts w:ascii="Verdana" w:eastAsia="Verdana" w:hAnsi="Verdana" w:cs="Verdana"/>
          <w:spacing w:val="1"/>
        </w:rPr>
        <w:t>z</w:t>
      </w:r>
      <w:r w:rsidR="00024831" w:rsidRPr="0016738C">
        <w:rPr>
          <w:rFonts w:ascii="Verdana" w:eastAsia="Verdana" w:hAnsi="Verdana" w:cs="Verdana"/>
        </w:rPr>
        <w:t>ime</w:t>
      </w:r>
      <w:r w:rsidR="00024831" w:rsidRPr="0016738C">
        <w:rPr>
          <w:rFonts w:ascii="Verdana" w:eastAsia="Verdana" w:hAnsi="Verdana" w:cs="Verdana"/>
          <w:spacing w:val="2"/>
        </w:rPr>
        <w:t>v</w:t>
      </w:r>
      <w:r w:rsidR="00024831" w:rsidRPr="0016738C">
        <w:rPr>
          <w:rFonts w:ascii="Verdana" w:eastAsia="Verdana" w:hAnsi="Verdana" w:cs="Verdana"/>
        </w:rPr>
        <w:t>e</w:t>
      </w:r>
      <w:r w:rsidR="00024831" w:rsidRPr="0016738C">
        <w:rPr>
          <w:rFonts w:ascii="Verdana" w:eastAsia="Verdana" w:hAnsi="Verdana" w:cs="Verdana"/>
          <w:spacing w:val="-14"/>
        </w:rPr>
        <w:t xml:space="preserve"> </w:t>
      </w:r>
      <w:r w:rsidR="00024831" w:rsidRPr="0016738C">
        <w:rPr>
          <w:rFonts w:ascii="Verdana" w:eastAsia="Verdana" w:hAnsi="Verdana" w:cs="Verdana"/>
          <w:spacing w:val="2"/>
        </w:rPr>
        <w:t>p</w:t>
      </w:r>
      <w:r w:rsidR="00024831" w:rsidRPr="0016738C">
        <w:rPr>
          <w:rFonts w:ascii="Verdana" w:eastAsia="Verdana" w:hAnsi="Verdana" w:cs="Verdana"/>
          <w:spacing w:val="-1"/>
        </w:rPr>
        <w:t>ë</w:t>
      </w:r>
      <w:r w:rsidR="00024831" w:rsidRPr="0016738C">
        <w:rPr>
          <w:rFonts w:ascii="Verdana" w:eastAsia="Verdana" w:hAnsi="Verdana" w:cs="Verdana"/>
        </w:rPr>
        <w:t>r</w:t>
      </w:r>
      <w:r w:rsidR="00024831" w:rsidRPr="0016738C">
        <w:rPr>
          <w:rFonts w:ascii="Verdana" w:eastAsia="Verdana" w:hAnsi="Verdana" w:cs="Verdana"/>
          <w:spacing w:val="-4"/>
        </w:rPr>
        <w:t xml:space="preserve"> </w:t>
      </w:r>
      <w:r w:rsidR="00024831" w:rsidRPr="0016738C">
        <w:rPr>
          <w:rFonts w:ascii="Verdana" w:eastAsia="Verdana" w:hAnsi="Verdana" w:cs="Verdana"/>
        </w:rPr>
        <w:t>a</w:t>
      </w:r>
      <w:r w:rsidR="00024831" w:rsidRPr="0016738C">
        <w:rPr>
          <w:rFonts w:ascii="Verdana" w:eastAsia="Verdana" w:hAnsi="Verdana" w:cs="Verdana"/>
          <w:spacing w:val="3"/>
        </w:rPr>
        <w:t>n</w:t>
      </w:r>
      <w:r w:rsidR="00024831" w:rsidRPr="0016738C">
        <w:rPr>
          <w:rFonts w:ascii="Verdana" w:eastAsia="Verdana" w:hAnsi="Verdana" w:cs="Verdana"/>
          <w:spacing w:val="-1"/>
        </w:rPr>
        <w:t>ë</w:t>
      </w:r>
      <w:r w:rsidR="00024831" w:rsidRPr="0016738C">
        <w:rPr>
          <w:rFonts w:ascii="Verdana" w:eastAsia="Verdana" w:hAnsi="Verdana" w:cs="Verdana"/>
          <w:spacing w:val="1"/>
        </w:rPr>
        <w:t>t</w:t>
      </w:r>
      <w:r w:rsidR="00024831" w:rsidRPr="0016738C">
        <w:rPr>
          <w:rFonts w:ascii="Verdana" w:eastAsia="Verdana" w:hAnsi="Verdana" w:cs="Verdana"/>
        </w:rPr>
        <w:t>a</w:t>
      </w:r>
      <w:r w:rsidR="00024831" w:rsidRPr="0016738C">
        <w:rPr>
          <w:rFonts w:ascii="Verdana" w:eastAsia="Verdana" w:hAnsi="Verdana" w:cs="Verdana"/>
          <w:spacing w:val="-1"/>
        </w:rPr>
        <w:t>r</w:t>
      </w:r>
      <w:r w:rsidR="00024831" w:rsidRPr="0016738C">
        <w:rPr>
          <w:rFonts w:ascii="Verdana" w:eastAsia="Verdana" w:hAnsi="Verdana" w:cs="Verdana"/>
          <w:spacing w:val="3"/>
        </w:rPr>
        <w:t>i</w:t>
      </w:r>
      <w:r w:rsidR="00024831" w:rsidRPr="0016738C">
        <w:rPr>
          <w:rFonts w:ascii="Verdana" w:eastAsia="Verdana" w:hAnsi="Verdana" w:cs="Verdana"/>
        </w:rPr>
        <w:t>n</w:t>
      </w:r>
      <w:r w:rsidR="00024831" w:rsidRPr="0016738C">
        <w:rPr>
          <w:rFonts w:ascii="Verdana" w:eastAsia="Verdana" w:hAnsi="Verdana" w:cs="Verdana"/>
          <w:spacing w:val="-7"/>
        </w:rPr>
        <w:t xml:space="preserve"> </w:t>
      </w:r>
      <w:r w:rsidR="00024831" w:rsidRPr="0016738C">
        <w:rPr>
          <w:rFonts w:ascii="Verdana" w:eastAsia="Verdana" w:hAnsi="Verdana" w:cs="Verdana"/>
        </w:rPr>
        <w:t>e</w:t>
      </w:r>
      <w:r w:rsidR="00024831" w:rsidRPr="0016738C">
        <w:rPr>
          <w:rFonts w:ascii="Verdana" w:eastAsia="Verdana" w:hAnsi="Verdana" w:cs="Verdana"/>
          <w:spacing w:val="-1"/>
        </w:rPr>
        <w:t xml:space="preserve"> </w:t>
      </w:r>
      <w:r w:rsidR="00024831" w:rsidRPr="0016738C">
        <w:rPr>
          <w:rFonts w:ascii="Verdana" w:eastAsia="Verdana" w:hAnsi="Verdana" w:cs="Verdana"/>
        </w:rPr>
        <w:t>sh</w:t>
      </w:r>
      <w:r w:rsidR="00024831" w:rsidRPr="0016738C">
        <w:rPr>
          <w:rFonts w:ascii="Verdana" w:eastAsia="Verdana" w:hAnsi="Verdana" w:cs="Verdana"/>
          <w:spacing w:val="1"/>
        </w:rPr>
        <w:t>t</w:t>
      </w:r>
      <w:r w:rsidR="00024831" w:rsidRPr="0016738C">
        <w:rPr>
          <w:rFonts w:ascii="Verdana" w:eastAsia="Verdana" w:hAnsi="Verdana" w:cs="Verdana"/>
        </w:rPr>
        <w:t>a</w:t>
      </w:r>
      <w:r w:rsidR="00024831" w:rsidRPr="0016738C">
        <w:rPr>
          <w:rFonts w:ascii="Verdana" w:eastAsia="Verdana" w:hAnsi="Verdana" w:cs="Verdana"/>
          <w:spacing w:val="1"/>
        </w:rPr>
        <w:t>t</w:t>
      </w:r>
      <w:r w:rsidR="00024831" w:rsidRPr="0016738C">
        <w:rPr>
          <w:rFonts w:ascii="Verdana" w:eastAsia="Verdana" w:hAnsi="Verdana" w:cs="Verdana"/>
        </w:rPr>
        <w:t>ë</w:t>
      </w:r>
      <w:r w:rsidR="00024831" w:rsidRPr="0016738C">
        <w:rPr>
          <w:rFonts w:ascii="Verdana" w:eastAsia="Verdana" w:hAnsi="Verdana" w:cs="Verdana"/>
          <w:spacing w:val="-7"/>
        </w:rPr>
        <w:t xml:space="preserve"> </w:t>
      </w:r>
      <w:r w:rsidR="00024831" w:rsidRPr="0016738C">
        <w:rPr>
          <w:rFonts w:ascii="Verdana" w:eastAsia="Verdana" w:hAnsi="Verdana" w:cs="Verdana"/>
        </w:rPr>
        <w:t>të</w:t>
      </w:r>
      <w:r w:rsidR="00024831" w:rsidRPr="0016738C">
        <w:rPr>
          <w:rFonts w:ascii="Verdana" w:eastAsia="Verdana" w:hAnsi="Verdana" w:cs="Verdana"/>
          <w:spacing w:val="-1"/>
        </w:rPr>
        <w:t xml:space="preserve"> </w:t>
      </w:r>
      <w:r w:rsidR="00024831" w:rsidRPr="0016738C">
        <w:rPr>
          <w:rFonts w:ascii="Verdana" w:eastAsia="Verdana" w:hAnsi="Verdana" w:cs="Verdana"/>
        </w:rPr>
        <w:t>K</w:t>
      </w:r>
      <w:r w:rsidR="00024831" w:rsidRPr="0016738C">
        <w:rPr>
          <w:rFonts w:ascii="Verdana" w:eastAsia="Verdana" w:hAnsi="Verdana" w:cs="Verdana"/>
          <w:spacing w:val="-1"/>
        </w:rPr>
        <w:t>Q</w:t>
      </w:r>
      <w:r w:rsidR="00024831" w:rsidRPr="0016738C">
        <w:rPr>
          <w:rFonts w:ascii="Verdana" w:eastAsia="Verdana" w:hAnsi="Verdana" w:cs="Verdana"/>
          <w:spacing w:val="6"/>
        </w:rPr>
        <w:t>V</w:t>
      </w:r>
      <w:r w:rsidR="00024831" w:rsidRPr="0016738C">
        <w:rPr>
          <w:rFonts w:ascii="Verdana" w:eastAsia="Verdana" w:hAnsi="Verdana" w:cs="Verdana"/>
          <w:spacing w:val="1"/>
        </w:rPr>
        <w:t>-</w:t>
      </w:r>
      <w:r w:rsidR="00024831" w:rsidRPr="0016738C">
        <w:rPr>
          <w:rFonts w:ascii="Verdana" w:eastAsia="Verdana" w:hAnsi="Verdana" w:cs="Verdana"/>
          <w:spacing w:val="2"/>
        </w:rPr>
        <w:t>v</w:t>
      </w:r>
      <w:r w:rsidR="00024831" w:rsidRPr="0016738C">
        <w:rPr>
          <w:rFonts w:ascii="Verdana" w:eastAsia="Verdana" w:hAnsi="Verdana" w:cs="Verdana"/>
          <w:spacing w:val="-1"/>
        </w:rPr>
        <w:t>e</w:t>
      </w:r>
      <w:r w:rsidR="00024831" w:rsidRPr="0016738C">
        <w:rPr>
          <w:rFonts w:ascii="Verdana" w:eastAsia="Verdana" w:hAnsi="Verdana" w:cs="Verdana"/>
        </w:rPr>
        <w:t>.</w:t>
      </w:r>
    </w:p>
    <w:p w:rsidR="00206594" w:rsidRPr="002A4FEE" w:rsidRDefault="00206594">
      <w:pPr>
        <w:ind w:right="104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206594" w:rsidRPr="002A4FEE" w:rsidRDefault="00206594">
      <w:pPr>
        <w:ind w:right="104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E461D9" w:rsidRPr="002A4FEE" w:rsidRDefault="00024831" w:rsidP="0016738C">
      <w:pPr>
        <w:ind w:right="104"/>
        <w:jc w:val="both"/>
        <w:rPr>
          <w:rFonts w:ascii="Verdana" w:eastAsia="Verdana" w:hAnsi="Verdana" w:cs="Verdana"/>
        </w:rPr>
      </w:pPr>
      <w:r w:rsidRPr="002A4FEE">
        <w:rPr>
          <w:rFonts w:ascii="Verdana" w:eastAsia="Verdana" w:hAnsi="Verdana" w:cs="Verdana"/>
        </w:rPr>
        <w:t>A</w:t>
      </w:r>
      <w:r w:rsidRPr="002A4FEE">
        <w:rPr>
          <w:rFonts w:ascii="Verdana" w:eastAsia="Verdana" w:hAnsi="Verdana" w:cs="Verdana"/>
          <w:spacing w:val="2"/>
        </w:rPr>
        <w:t>n</w:t>
      </w:r>
      <w:r w:rsidRPr="002A4FEE">
        <w:rPr>
          <w:rFonts w:ascii="Verdana" w:eastAsia="Verdana" w:hAnsi="Verdana" w:cs="Verdana"/>
          <w:spacing w:val="-1"/>
        </w:rPr>
        <w:t>ë</w:t>
      </w:r>
      <w:r w:rsidRPr="002A4FEE">
        <w:rPr>
          <w:rFonts w:ascii="Verdana" w:eastAsia="Verdana" w:hAnsi="Verdana" w:cs="Verdana"/>
          <w:spacing w:val="1"/>
        </w:rPr>
        <w:t>t</w:t>
      </w:r>
      <w:r w:rsidRPr="002A4FEE">
        <w:rPr>
          <w:rFonts w:ascii="Verdana" w:eastAsia="Verdana" w:hAnsi="Verdana" w:cs="Verdana"/>
        </w:rPr>
        <w:t>a</w:t>
      </w:r>
      <w:r w:rsidRPr="002A4FEE">
        <w:rPr>
          <w:rFonts w:ascii="Verdana" w:eastAsia="Verdana" w:hAnsi="Verdana" w:cs="Verdana"/>
          <w:spacing w:val="-1"/>
        </w:rPr>
        <w:t>rë</w:t>
      </w:r>
      <w:r w:rsidRPr="002A4FEE">
        <w:rPr>
          <w:rFonts w:ascii="Verdana" w:eastAsia="Verdana" w:hAnsi="Verdana" w:cs="Verdana"/>
        </w:rPr>
        <w:t>t</w:t>
      </w:r>
      <w:r w:rsidR="0016738C">
        <w:rPr>
          <w:rFonts w:ascii="Verdana" w:eastAsia="Verdana" w:hAnsi="Verdana" w:cs="Verdana"/>
        </w:rPr>
        <w:t>,</w:t>
      </w:r>
      <w:r w:rsidRPr="002A4FEE">
        <w:rPr>
          <w:rFonts w:ascii="Verdana" w:eastAsia="Verdana" w:hAnsi="Verdana" w:cs="Verdana"/>
          <w:spacing w:val="5"/>
        </w:rPr>
        <w:t xml:space="preserve"> </w:t>
      </w:r>
      <w:r w:rsidR="0016738C" w:rsidRPr="002A4FEE">
        <w:rPr>
          <w:rFonts w:ascii="Verdana" w:eastAsia="Verdana" w:hAnsi="Verdana" w:cs="Verdana"/>
          <w:position w:val="-1"/>
        </w:rPr>
        <w:t>k</w:t>
      </w:r>
      <w:r w:rsidR="0016738C" w:rsidRPr="002A4FEE">
        <w:rPr>
          <w:rFonts w:ascii="Verdana" w:eastAsia="Verdana" w:hAnsi="Verdana" w:cs="Verdana"/>
          <w:spacing w:val="1"/>
          <w:position w:val="-1"/>
        </w:rPr>
        <w:t>r</w:t>
      </w:r>
      <w:r w:rsidR="0016738C" w:rsidRPr="002A4FEE">
        <w:rPr>
          <w:rFonts w:ascii="Verdana" w:eastAsia="Verdana" w:hAnsi="Verdana" w:cs="Verdana"/>
          <w:position w:val="-1"/>
        </w:rPr>
        <w:t>y</w:t>
      </w:r>
      <w:r w:rsidR="0016738C" w:rsidRPr="002A4FEE">
        <w:rPr>
          <w:rFonts w:ascii="Verdana" w:eastAsia="Verdana" w:hAnsi="Verdana" w:cs="Verdana"/>
          <w:spacing w:val="-1"/>
          <w:position w:val="-1"/>
        </w:rPr>
        <w:t>e</w:t>
      </w:r>
      <w:r w:rsidR="0016738C" w:rsidRPr="002A4FEE">
        <w:rPr>
          <w:rFonts w:ascii="Verdana" w:eastAsia="Verdana" w:hAnsi="Verdana" w:cs="Verdana"/>
          <w:spacing w:val="1"/>
          <w:position w:val="-1"/>
        </w:rPr>
        <w:t>t</w:t>
      </w:r>
      <w:r w:rsidR="0016738C" w:rsidRPr="002A4FEE">
        <w:rPr>
          <w:rFonts w:ascii="Verdana" w:eastAsia="Verdana" w:hAnsi="Verdana" w:cs="Verdana"/>
          <w:spacing w:val="2"/>
          <w:position w:val="-1"/>
        </w:rPr>
        <w:t>a</w:t>
      </w:r>
      <w:r w:rsidR="0016738C" w:rsidRPr="002A4FEE">
        <w:rPr>
          <w:rFonts w:ascii="Verdana" w:eastAsia="Verdana" w:hAnsi="Verdana" w:cs="Verdana"/>
          <w:spacing w:val="-1"/>
          <w:position w:val="-1"/>
        </w:rPr>
        <w:t>r</w:t>
      </w:r>
      <w:r w:rsidR="0016738C" w:rsidRPr="002A4FEE">
        <w:rPr>
          <w:rFonts w:ascii="Verdana" w:eastAsia="Verdana" w:hAnsi="Verdana" w:cs="Verdana"/>
          <w:spacing w:val="3"/>
          <w:position w:val="-1"/>
        </w:rPr>
        <w:t>i</w:t>
      </w:r>
      <w:r w:rsidR="0016738C" w:rsidRPr="002A4FEE">
        <w:rPr>
          <w:rFonts w:ascii="Verdana" w:eastAsia="Verdana" w:hAnsi="Verdana" w:cs="Verdana"/>
          <w:spacing w:val="-7"/>
          <w:position w:val="-1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d</w:t>
      </w:r>
      <w:r w:rsidRPr="002A4FEE">
        <w:rPr>
          <w:rFonts w:ascii="Verdana" w:eastAsia="Verdana" w:hAnsi="Verdana" w:cs="Verdana"/>
          <w:spacing w:val="3"/>
        </w:rPr>
        <w:t>h</w:t>
      </w:r>
      <w:r w:rsidRPr="002A4FEE">
        <w:rPr>
          <w:rFonts w:ascii="Verdana" w:eastAsia="Verdana" w:hAnsi="Verdana" w:cs="Verdana"/>
        </w:rPr>
        <w:t>e</w:t>
      </w:r>
      <w:r w:rsidRPr="002A4FEE">
        <w:rPr>
          <w:rFonts w:ascii="Verdana" w:eastAsia="Verdana" w:hAnsi="Verdana" w:cs="Verdana"/>
          <w:spacing w:val="9"/>
        </w:rPr>
        <w:t xml:space="preserve"> </w:t>
      </w:r>
      <w:r w:rsidRPr="002A4FEE">
        <w:rPr>
          <w:rFonts w:ascii="Verdana" w:eastAsia="Verdana" w:hAnsi="Verdana" w:cs="Verdana"/>
          <w:spacing w:val="2"/>
        </w:rPr>
        <w:t>s</w:t>
      </w:r>
      <w:r w:rsidRPr="002A4FEE">
        <w:rPr>
          <w:rFonts w:ascii="Verdana" w:eastAsia="Verdana" w:hAnsi="Verdana" w:cs="Verdana"/>
          <w:spacing w:val="-1"/>
        </w:rPr>
        <w:t>e</w:t>
      </w:r>
      <w:r w:rsidRPr="002A4FEE">
        <w:rPr>
          <w:rFonts w:ascii="Verdana" w:eastAsia="Verdana" w:hAnsi="Verdana" w:cs="Verdana"/>
          <w:spacing w:val="2"/>
        </w:rPr>
        <w:t>k</w:t>
      </w:r>
      <w:r w:rsidRPr="002A4FEE">
        <w:rPr>
          <w:rFonts w:ascii="Verdana" w:eastAsia="Verdana" w:hAnsi="Verdana" w:cs="Verdana"/>
          <w:spacing w:val="-1"/>
        </w:rPr>
        <w:t>re</w:t>
      </w:r>
      <w:r w:rsidRPr="002A4FEE">
        <w:rPr>
          <w:rFonts w:ascii="Verdana" w:eastAsia="Verdana" w:hAnsi="Verdana" w:cs="Verdana"/>
          <w:spacing w:val="1"/>
        </w:rPr>
        <w:t>t</w:t>
      </w:r>
      <w:r w:rsidRPr="002A4FEE">
        <w:rPr>
          <w:rFonts w:ascii="Verdana" w:eastAsia="Verdana" w:hAnsi="Verdana" w:cs="Verdana"/>
          <w:spacing w:val="2"/>
        </w:rPr>
        <w:t>a</w:t>
      </w:r>
      <w:r w:rsidRPr="002A4FEE">
        <w:rPr>
          <w:rFonts w:ascii="Verdana" w:eastAsia="Verdana" w:hAnsi="Verdana" w:cs="Verdana"/>
          <w:spacing w:val="-1"/>
        </w:rPr>
        <w:t>r</w:t>
      </w:r>
      <w:r w:rsidRPr="002A4FEE">
        <w:rPr>
          <w:rFonts w:ascii="Verdana" w:eastAsia="Verdana" w:hAnsi="Verdana" w:cs="Verdana"/>
        </w:rPr>
        <w:t>i</w:t>
      </w:r>
      <w:r w:rsidRPr="002A4FEE">
        <w:rPr>
          <w:rFonts w:ascii="Verdana" w:eastAsia="Verdana" w:hAnsi="Verdana" w:cs="Verdana"/>
          <w:spacing w:val="5"/>
        </w:rPr>
        <w:t xml:space="preserve"> </w:t>
      </w:r>
      <w:r w:rsidRPr="002A4FEE">
        <w:rPr>
          <w:rFonts w:ascii="Verdana" w:eastAsia="Verdana" w:hAnsi="Verdana" w:cs="Verdana"/>
        </w:rPr>
        <w:t>i</w:t>
      </w:r>
      <w:r w:rsidRPr="002A4FEE">
        <w:rPr>
          <w:rFonts w:ascii="Verdana" w:eastAsia="Verdana" w:hAnsi="Verdana" w:cs="Verdana"/>
          <w:spacing w:val="13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K</w:t>
      </w:r>
      <w:r w:rsidRPr="002A4FEE">
        <w:rPr>
          <w:rFonts w:ascii="Verdana" w:eastAsia="Verdana" w:hAnsi="Verdana" w:cs="Verdana"/>
          <w:spacing w:val="-1"/>
        </w:rPr>
        <w:t>Q</w:t>
      </w:r>
      <w:r w:rsidRPr="002A4FEE">
        <w:rPr>
          <w:rFonts w:ascii="Verdana" w:eastAsia="Verdana" w:hAnsi="Verdana" w:cs="Verdana"/>
          <w:spacing w:val="4"/>
        </w:rPr>
        <w:t>V</w:t>
      </w:r>
      <w:r w:rsidRPr="002A4FEE">
        <w:rPr>
          <w:rFonts w:ascii="Verdana" w:eastAsia="Verdana" w:hAnsi="Verdana" w:cs="Verdana"/>
          <w:spacing w:val="1"/>
        </w:rPr>
        <w:t>-</w:t>
      </w:r>
      <w:r w:rsidRPr="002A4FEE">
        <w:rPr>
          <w:rFonts w:ascii="Verdana" w:eastAsia="Verdana" w:hAnsi="Verdana" w:cs="Verdana"/>
        </w:rPr>
        <w:t>së</w:t>
      </w:r>
      <w:r w:rsidRPr="002A4FEE">
        <w:rPr>
          <w:rFonts w:ascii="Verdana" w:eastAsia="Verdana" w:hAnsi="Verdana" w:cs="Verdana"/>
          <w:spacing w:val="5"/>
        </w:rPr>
        <w:t xml:space="preserve"> </w:t>
      </w:r>
      <w:r w:rsidRPr="002A4FEE">
        <w:rPr>
          <w:rFonts w:ascii="Verdana" w:eastAsia="Verdana" w:hAnsi="Verdana" w:cs="Verdana"/>
          <w:spacing w:val="1"/>
        </w:rPr>
        <w:t>duh</w:t>
      </w:r>
      <w:r w:rsidRPr="002A4FEE">
        <w:rPr>
          <w:rFonts w:ascii="Verdana" w:eastAsia="Verdana" w:hAnsi="Verdana" w:cs="Verdana"/>
          <w:spacing w:val="-1"/>
        </w:rPr>
        <w:t>e</w:t>
      </w:r>
      <w:r w:rsidRPr="002A4FEE">
        <w:rPr>
          <w:rFonts w:ascii="Verdana" w:eastAsia="Verdana" w:hAnsi="Verdana" w:cs="Verdana"/>
        </w:rPr>
        <w:t>t</w:t>
      </w:r>
      <w:r w:rsidRPr="002A4FEE">
        <w:rPr>
          <w:rFonts w:ascii="Verdana" w:eastAsia="Verdana" w:hAnsi="Verdana" w:cs="Verdana"/>
          <w:spacing w:val="8"/>
        </w:rPr>
        <w:t xml:space="preserve"> </w:t>
      </w:r>
      <w:r w:rsidRPr="002A4FEE">
        <w:rPr>
          <w:rFonts w:ascii="Verdana" w:eastAsia="Verdana" w:hAnsi="Verdana" w:cs="Verdana"/>
          <w:spacing w:val="3"/>
        </w:rPr>
        <w:t>t</w:t>
      </w:r>
      <w:r w:rsidRPr="002A4FEE">
        <w:rPr>
          <w:rFonts w:ascii="Verdana" w:eastAsia="Verdana" w:hAnsi="Verdana" w:cs="Verdana"/>
        </w:rPr>
        <w:t>ë</w:t>
      </w:r>
      <w:r w:rsidRPr="002A4FEE">
        <w:rPr>
          <w:rFonts w:ascii="Verdana" w:eastAsia="Verdana" w:hAnsi="Verdana" w:cs="Verdana"/>
          <w:spacing w:val="12"/>
        </w:rPr>
        <w:t xml:space="preserve"> </w:t>
      </w:r>
      <w:r w:rsidRPr="002A4FEE">
        <w:rPr>
          <w:rFonts w:ascii="Verdana" w:eastAsia="Verdana" w:hAnsi="Verdana" w:cs="Verdana"/>
          <w:b/>
        </w:rPr>
        <w:t>em</w:t>
      </w:r>
      <w:r w:rsidRPr="002A4FEE">
        <w:rPr>
          <w:rFonts w:ascii="Verdana" w:eastAsia="Verdana" w:hAnsi="Verdana" w:cs="Verdana"/>
          <w:b/>
          <w:spacing w:val="2"/>
        </w:rPr>
        <w:t>ër</w:t>
      </w:r>
      <w:r w:rsidRPr="002A4FEE">
        <w:rPr>
          <w:rFonts w:ascii="Verdana" w:eastAsia="Verdana" w:hAnsi="Verdana" w:cs="Verdana"/>
          <w:b/>
        </w:rPr>
        <w:t>ohen</w:t>
      </w:r>
      <w:r w:rsidRPr="002A4FEE">
        <w:rPr>
          <w:rFonts w:ascii="Verdana" w:eastAsia="Verdana" w:hAnsi="Verdana" w:cs="Verdana"/>
          <w:b/>
          <w:spacing w:val="4"/>
        </w:rPr>
        <w:t xml:space="preserve"> </w:t>
      </w:r>
      <w:proofErr w:type="gramStart"/>
      <w:r w:rsidRPr="002A4FEE">
        <w:rPr>
          <w:rFonts w:ascii="Verdana" w:eastAsia="Verdana" w:hAnsi="Verdana" w:cs="Verdana"/>
          <w:b/>
          <w:spacing w:val="-1"/>
        </w:rPr>
        <w:t>j</w:t>
      </w:r>
      <w:r w:rsidRPr="002A4FEE">
        <w:rPr>
          <w:rFonts w:ascii="Verdana" w:eastAsia="Verdana" w:hAnsi="Verdana" w:cs="Verdana"/>
          <w:b/>
        </w:rPr>
        <w:t>o</w:t>
      </w:r>
      <w:proofErr w:type="gramEnd"/>
      <w:r w:rsidRPr="002A4FEE">
        <w:rPr>
          <w:rFonts w:ascii="Verdana" w:eastAsia="Verdana" w:hAnsi="Verdana" w:cs="Verdana"/>
          <w:b/>
          <w:spacing w:val="6"/>
        </w:rPr>
        <w:t xml:space="preserve"> </w:t>
      </w:r>
      <w:r w:rsidRPr="002A4FEE">
        <w:rPr>
          <w:rFonts w:ascii="Verdana" w:eastAsia="Verdana" w:hAnsi="Verdana" w:cs="Verdana"/>
          <w:b/>
        </w:rPr>
        <w:t>më</w:t>
      </w:r>
      <w:r w:rsidRPr="002A4FEE">
        <w:rPr>
          <w:rFonts w:ascii="Verdana" w:eastAsia="Verdana" w:hAnsi="Verdana" w:cs="Verdana"/>
          <w:b/>
          <w:spacing w:val="12"/>
        </w:rPr>
        <w:t xml:space="preserve"> </w:t>
      </w:r>
      <w:r w:rsidRPr="002A4FEE">
        <w:rPr>
          <w:rFonts w:ascii="Verdana" w:eastAsia="Verdana" w:hAnsi="Verdana" w:cs="Verdana"/>
          <w:b/>
        </w:rPr>
        <w:t>v</w:t>
      </w:r>
      <w:r w:rsidRPr="002A4FEE">
        <w:rPr>
          <w:rFonts w:ascii="Verdana" w:eastAsia="Verdana" w:hAnsi="Verdana" w:cs="Verdana"/>
          <w:b/>
          <w:spacing w:val="2"/>
        </w:rPr>
        <w:t>o</w:t>
      </w:r>
      <w:r w:rsidRPr="002A4FEE">
        <w:rPr>
          <w:rFonts w:ascii="Verdana" w:eastAsia="Verdana" w:hAnsi="Verdana" w:cs="Verdana"/>
          <w:b/>
        </w:rPr>
        <w:t>në</w:t>
      </w:r>
      <w:r w:rsidRPr="002A4FEE">
        <w:rPr>
          <w:rFonts w:ascii="Verdana" w:eastAsia="Verdana" w:hAnsi="Verdana" w:cs="Verdana"/>
          <w:b/>
          <w:spacing w:val="11"/>
        </w:rPr>
        <w:t xml:space="preserve"> </w:t>
      </w:r>
      <w:r w:rsidRPr="002A4FEE">
        <w:rPr>
          <w:rFonts w:ascii="Verdana" w:eastAsia="Verdana" w:hAnsi="Verdana" w:cs="Verdana"/>
          <w:b/>
        </w:rPr>
        <w:t>se</w:t>
      </w:r>
      <w:r w:rsidRPr="002A4FEE">
        <w:rPr>
          <w:rFonts w:ascii="Verdana" w:eastAsia="Verdana" w:hAnsi="Verdana" w:cs="Verdana"/>
          <w:b/>
          <w:spacing w:val="12"/>
        </w:rPr>
        <w:t xml:space="preserve"> </w:t>
      </w:r>
      <w:r w:rsidRPr="002A4FEE">
        <w:rPr>
          <w:rFonts w:ascii="Verdana" w:eastAsia="Verdana" w:hAnsi="Verdana" w:cs="Verdana"/>
          <w:b/>
          <w:spacing w:val="2"/>
        </w:rPr>
        <w:t>d</w:t>
      </w:r>
      <w:r w:rsidRPr="002A4FEE">
        <w:rPr>
          <w:rFonts w:ascii="Verdana" w:eastAsia="Verdana" w:hAnsi="Verdana" w:cs="Verdana"/>
          <w:b/>
          <w:spacing w:val="-1"/>
        </w:rPr>
        <w:t>a</w:t>
      </w:r>
      <w:r w:rsidRPr="002A4FEE">
        <w:rPr>
          <w:rFonts w:ascii="Verdana" w:eastAsia="Verdana" w:hAnsi="Verdana" w:cs="Verdana"/>
          <w:b/>
          <w:spacing w:val="3"/>
        </w:rPr>
        <w:t>t</w:t>
      </w:r>
      <w:r w:rsidRPr="002A4FEE">
        <w:rPr>
          <w:rFonts w:ascii="Verdana" w:eastAsia="Verdana" w:hAnsi="Verdana" w:cs="Verdana"/>
          <w:b/>
        </w:rPr>
        <w:t>a</w:t>
      </w:r>
      <w:r w:rsidRPr="002A4FEE">
        <w:rPr>
          <w:rFonts w:ascii="Verdana" w:eastAsia="Verdana" w:hAnsi="Verdana" w:cs="Verdana"/>
          <w:b/>
          <w:spacing w:val="11"/>
        </w:rPr>
        <w:t xml:space="preserve"> </w:t>
      </w:r>
      <w:r w:rsidR="00C43AE0" w:rsidRPr="002A4FEE">
        <w:rPr>
          <w:rFonts w:ascii="Verdana" w:eastAsia="Verdana" w:hAnsi="Verdana" w:cs="Verdana"/>
          <w:b/>
        </w:rPr>
        <w:t>21 prill</w:t>
      </w:r>
      <w:r w:rsidR="00B14373" w:rsidRPr="002A4FEE">
        <w:rPr>
          <w:rFonts w:ascii="Verdana" w:eastAsia="Verdana" w:hAnsi="Verdana" w:cs="Verdana"/>
          <w:b/>
        </w:rPr>
        <w:t xml:space="preserve"> </w:t>
      </w:r>
      <w:r w:rsidRPr="002A4FEE">
        <w:rPr>
          <w:rFonts w:ascii="Verdana" w:eastAsia="Verdana" w:hAnsi="Verdana" w:cs="Verdana"/>
          <w:b/>
          <w:spacing w:val="2"/>
        </w:rPr>
        <w:t>2</w:t>
      </w:r>
      <w:r w:rsidRPr="002A4FEE">
        <w:rPr>
          <w:rFonts w:ascii="Verdana" w:eastAsia="Verdana" w:hAnsi="Verdana" w:cs="Verdana"/>
          <w:b/>
        </w:rPr>
        <w:t>01</w:t>
      </w:r>
      <w:r w:rsidR="00970AD5" w:rsidRPr="002A4FEE">
        <w:rPr>
          <w:rFonts w:ascii="Verdana" w:eastAsia="Verdana" w:hAnsi="Verdana" w:cs="Verdana"/>
          <w:b/>
        </w:rPr>
        <w:t>7</w:t>
      </w:r>
      <w:r w:rsidR="002D1C3B" w:rsidRPr="002A4FEE">
        <w:rPr>
          <w:rFonts w:ascii="Verdana" w:eastAsia="Verdana" w:hAnsi="Verdana" w:cs="Verdana"/>
        </w:rPr>
        <w:t xml:space="preserve">, </w:t>
      </w:r>
      <w:r w:rsidRPr="002A4FEE">
        <w:rPr>
          <w:rFonts w:ascii="Verdana" w:eastAsia="Verdana" w:hAnsi="Verdana" w:cs="Verdana"/>
          <w:spacing w:val="1"/>
        </w:rPr>
        <w:t>p</w:t>
      </w:r>
      <w:r w:rsidRPr="002A4FEE">
        <w:rPr>
          <w:rFonts w:ascii="Verdana" w:eastAsia="Verdana" w:hAnsi="Verdana" w:cs="Verdana"/>
        </w:rPr>
        <w:t>as</w:t>
      </w:r>
      <w:r w:rsidRPr="002A4FEE">
        <w:rPr>
          <w:rFonts w:ascii="Verdana" w:eastAsia="Verdana" w:hAnsi="Verdana" w:cs="Verdana"/>
          <w:spacing w:val="-4"/>
        </w:rPr>
        <w:t xml:space="preserve"> </w:t>
      </w:r>
      <w:r w:rsidRPr="002A4FEE">
        <w:rPr>
          <w:rFonts w:ascii="Verdana" w:eastAsia="Verdana" w:hAnsi="Verdana" w:cs="Verdana"/>
          <w:spacing w:val="2"/>
        </w:rPr>
        <w:t>v</w:t>
      </w:r>
      <w:r w:rsidRPr="002A4FEE">
        <w:rPr>
          <w:rFonts w:ascii="Verdana" w:eastAsia="Verdana" w:hAnsi="Verdana" w:cs="Verdana"/>
          <w:spacing w:val="-1"/>
        </w:rPr>
        <w:t>er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</w:rPr>
        <w:t>f</w:t>
      </w:r>
      <w:r w:rsidRPr="002A4FEE">
        <w:rPr>
          <w:rFonts w:ascii="Verdana" w:eastAsia="Verdana" w:hAnsi="Verdana" w:cs="Verdana"/>
          <w:spacing w:val="2"/>
        </w:rPr>
        <w:t>i</w:t>
      </w:r>
      <w:r w:rsidRPr="002A4FEE">
        <w:rPr>
          <w:rFonts w:ascii="Verdana" w:eastAsia="Verdana" w:hAnsi="Verdana" w:cs="Verdana"/>
          <w:spacing w:val="-3"/>
        </w:rPr>
        <w:t>k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  <w:spacing w:val="-2"/>
        </w:rPr>
        <w:t>m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</w:rPr>
        <w:t>t</w:t>
      </w:r>
      <w:r w:rsidRPr="002A4FEE">
        <w:rPr>
          <w:rFonts w:ascii="Verdana" w:eastAsia="Verdana" w:hAnsi="Verdana" w:cs="Verdana"/>
          <w:spacing w:val="-10"/>
        </w:rPr>
        <w:t xml:space="preserve"> </w:t>
      </w:r>
      <w:r w:rsidRPr="002A4FEE">
        <w:rPr>
          <w:rFonts w:ascii="Verdana" w:eastAsia="Verdana" w:hAnsi="Verdana" w:cs="Verdana"/>
        </w:rPr>
        <w:t>të</w:t>
      </w:r>
      <w:r w:rsidRPr="002A4FEE">
        <w:rPr>
          <w:rFonts w:ascii="Verdana" w:eastAsia="Verdana" w:hAnsi="Verdana" w:cs="Verdana"/>
          <w:spacing w:val="-3"/>
        </w:rPr>
        <w:t xml:space="preserve"> </w:t>
      </w:r>
      <w:r w:rsidRPr="002A4FEE">
        <w:rPr>
          <w:rFonts w:ascii="Verdana" w:eastAsia="Verdana" w:hAnsi="Verdana" w:cs="Verdana"/>
        </w:rPr>
        <w:t>d</w:t>
      </w:r>
      <w:r w:rsidRPr="002A4FEE">
        <w:rPr>
          <w:rFonts w:ascii="Verdana" w:eastAsia="Verdana" w:hAnsi="Verdana" w:cs="Verdana"/>
          <w:spacing w:val="-1"/>
        </w:rPr>
        <w:t>o</w:t>
      </w:r>
      <w:r w:rsidRPr="002A4FEE">
        <w:rPr>
          <w:rFonts w:ascii="Verdana" w:eastAsia="Verdana" w:hAnsi="Verdana" w:cs="Verdana"/>
        </w:rPr>
        <w:t>k</w:t>
      </w:r>
      <w:r w:rsidRPr="002A4FEE">
        <w:rPr>
          <w:rFonts w:ascii="Verdana" w:eastAsia="Verdana" w:hAnsi="Verdana" w:cs="Verdana"/>
          <w:spacing w:val="1"/>
        </w:rPr>
        <w:t>u</w:t>
      </w:r>
      <w:r w:rsidRPr="002A4FEE">
        <w:rPr>
          <w:rFonts w:ascii="Verdana" w:eastAsia="Verdana" w:hAnsi="Verdana" w:cs="Verdana"/>
          <w:spacing w:val="3"/>
        </w:rPr>
        <w:t>m</w:t>
      </w:r>
      <w:r w:rsidRPr="002A4FEE">
        <w:rPr>
          <w:rFonts w:ascii="Verdana" w:eastAsia="Verdana" w:hAnsi="Verdana" w:cs="Verdana"/>
          <w:spacing w:val="-1"/>
        </w:rPr>
        <w:t>e</w:t>
      </w:r>
      <w:r w:rsidRPr="002A4FEE">
        <w:rPr>
          <w:rFonts w:ascii="Verdana" w:eastAsia="Verdana" w:hAnsi="Verdana" w:cs="Verdana"/>
          <w:spacing w:val="1"/>
        </w:rPr>
        <w:t>nt</w:t>
      </w:r>
      <w:r w:rsidRPr="002A4FEE">
        <w:rPr>
          <w:rFonts w:ascii="Verdana" w:eastAsia="Verdana" w:hAnsi="Verdana" w:cs="Verdana"/>
        </w:rPr>
        <w:t>ac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  <w:spacing w:val="-1"/>
        </w:rPr>
        <w:t>o</w:t>
      </w:r>
      <w:r w:rsidRPr="002A4FEE">
        <w:rPr>
          <w:rFonts w:ascii="Verdana" w:eastAsia="Verdana" w:hAnsi="Verdana" w:cs="Verdana"/>
          <w:spacing w:val="1"/>
        </w:rPr>
        <w:t>n</w:t>
      </w:r>
      <w:r w:rsidRPr="002A4FEE">
        <w:rPr>
          <w:rFonts w:ascii="Verdana" w:eastAsia="Verdana" w:hAnsi="Verdana" w:cs="Verdana"/>
          <w:spacing w:val="3"/>
        </w:rPr>
        <w:t>i</w:t>
      </w:r>
      <w:r w:rsidRPr="002A4FEE">
        <w:rPr>
          <w:rFonts w:ascii="Verdana" w:eastAsia="Verdana" w:hAnsi="Verdana" w:cs="Verdana"/>
          <w:spacing w:val="1"/>
        </w:rPr>
        <w:t>t</w:t>
      </w:r>
      <w:r w:rsidR="008A29ED" w:rsidRPr="002A4FEE">
        <w:rPr>
          <w:rFonts w:ascii="Verdana" w:eastAsia="Verdana" w:hAnsi="Verdana" w:cs="Verdana"/>
          <w:spacing w:val="1"/>
        </w:rPr>
        <w:t xml:space="preserve"> t</w:t>
      </w:r>
      <w:r w:rsidR="009830D8" w:rsidRPr="002A4FEE">
        <w:rPr>
          <w:rFonts w:ascii="Verdana" w:eastAsia="Verdana" w:hAnsi="Verdana" w:cs="Verdana"/>
          <w:spacing w:val="1"/>
        </w:rPr>
        <w:t>ë</w:t>
      </w:r>
      <w:r w:rsidR="008A29ED" w:rsidRPr="002A4FEE">
        <w:rPr>
          <w:rFonts w:ascii="Verdana" w:eastAsia="Verdana" w:hAnsi="Verdana" w:cs="Verdana"/>
          <w:spacing w:val="1"/>
        </w:rPr>
        <w:t xml:space="preserve"> tyre</w:t>
      </w:r>
      <w:r w:rsidRPr="002A4FEE">
        <w:rPr>
          <w:rFonts w:ascii="Verdana" w:eastAsia="Verdana" w:hAnsi="Verdana" w:cs="Verdana"/>
        </w:rPr>
        <w:t>.</w:t>
      </w:r>
    </w:p>
    <w:p w:rsidR="00E461D9" w:rsidRDefault="00270F0C">
      <w:pPr>
        <w:spacing w:line="200" w:lineRule="exact"/>
      </w:pPr>
      <w:r>
        <w:rPr>
          <w:rFonts w:ascii="Verdana" w:eastAsia="Verdana" w:hAnsi="Verdana" w:cs="Verdana"/>
          <w:b/>
          <w:noProof/>
        </w:rPr>
        <mc:AlternateContent>
          <mc:Choice Requires="wps">
            <w:drawing>
              <wp:anchor distT="0" distB="0" distL="114300" distR="114300" simplePos="0" relativeHeight="493970026" behindDoc="1" locked="0" layoutInCell="1" allowOverlap="1" wp14:anchorId="1EEA459C" wp14:editId="1C7D2740">
                <wp:simplePos x="0" y="0"/>
                <wp:positionH relativeFrom="column">
                  <wp:posOffset>-63500</wp:posOffset>
                </wp:positionH>
                <wp:positionV relativeFrom="paragraph">
                  <wp:posOffset>80645</wp:posOffset>
                </wp:positionV>
                <wp:extent cx="6781800" cy="676275"/>
                <wp:effectExtent l="0" t="0" r="1905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-5pt;margin-top:6.35pt;width:534pt;height:53.25pt;z-index:-93464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" fillcolor="white [3201]" strokecolor="#d8d8d8 [2732]" strokeweight="2pt"/>
            </w:pict>
          </mc:Fallback>
        </mc:AlternateContent>
      </w:r>
    </w:p>
    <w:p w:rsidR="00E461D9" w:rsidRPr="00890662" w:rsidRDefault="00024831" w:rsidP="00D358B7">
      <w:pPr>
        <w:spacing w:line="280" w:lineRule="exact"/>
        <w:ind w:right="75"/>
        <w:jc w:val="both"/>
        <w:rPr>
          <w:rFonts w:ascii="Verdana" w:eastAsia="Verdana" w:hAnsi="Verdana" w:cs="Verdana"/>
        </w:rPr>
      </w:pPr>
      <w:r w:rsidRPr="00270F0C">
        <w:rPr>
          <w:rFonts w:ascii="Verdana" w:eastAsia="Verdana" w:hAnsi="Verdana" w:cs="Verdana"/>
          <w:b/>
        </w:rPr>
        <w:t>Ku</w:t>
      </w:r>
      <w:r w:rsidRPr="00270F0C">
        <w:rPr>
          <w:rFonts w:ascii="Verdana" w:eastAsia="Verdana" w:hAnsi="Verdana" w:cs="Verdana"/>
          <w:b/>
          <w:spacing w:val="-1"/>
        </w:rPr>
        <w:t>j</w:t>
      </w:r>
      <w:r w:rsidRPr="00270F0C">
        <w:rPr>
          <w:rFonts w:ascii="Verdana" w:eastAsia="Verdana" w:hAnsi="Verdana" w:cs="Verdana"/>
          <w:b/>
          <w:spacing w:val="2"/>
        </w:rPr>
        <w:t>d</w:t>
      </w:r>
      <w:r w:rsidRPr="00270F0C">
        <w:rPr>
          <w:rFonts w:ascii="Verdana" w:eastAsia="Verdana" w:hAnsi="Verdana" w:cs="Verdana"/>
          <w:b/>
        </w:rPr>
        <w:t>e</w:t>
      </w:r>
      <w:r w:rsidRPr="00270F0C">
        <w:rPr>
          <w:rFonts w:ascii="Verdana" w:eastAsia="Verdana" w:hAnsi="Verdana" w:cs="Verdana"/>
          <w:b/>
          <w:spacing w:val="1"/>
        </w:rPr>
        <w:t>s</w:t>
      </w:r>
      <w:r w:rsidR="002D1C3B" w:rsidRPr="00270F0C">
        <w:rPr>
          <w:rFonts w:ascii="Verdana" w:eastAsia="Verdana" w:hAnsi="Verdana" w:cs="Verdana"/>
          <w:b/>
        </w:rPr>
        <w:t>!</w:t>
      </w:r>
      <w:r w:rsidRPr="00270F0C">
        <w:rPr>
          <w:rFonts w:ascii="Verdana" w:eastAsia="Verdana" w:hAnsi="Verdana" w:cs="Verdana"/>
          <w:b/>
          <w:spacing w:val="25"/>
        </w:rPr>
        <w:t xml:space="preserve"> </w:t>
      </w:r>
      <w:proofErr w:type="gramStart"/>
      <w:r w:rsidRPr="00270F0C">
        <w:rPr>
          <w:rFonts w:ascii="Verdana" w:eastAsia="Verdana" w:hAnsi="Verdana" w:cs="Verdana"/>
          <w:spacing w:val="2"/>
        </w:rPr>
        <w:t>P</w:t>
      </w:r>
      <w:r w:rsidRPr="00270F0C">
        <w:rPr>
          <w:rFonts w:ascii="Verdana" w:eastAsia="Verdana" w:hAnsi="Verdana" w:cs="Verdana"/>
          <w:spacing w:val="-1"/>
        </w:rPr>
        <w:t>ro</w:t>
      </w:r>
      <w:r w:rsidRPr="00270F0C">
        <w:rPr>
          <w:rFonts w:ascii="Verdana" w:eastAsia="Verdana" w:hAnsi="Verdana" w:cs="Verdana"/>
          <w:spacing w:val="3"/>
        </w:rPr>
        <w:t>p</w:t>
      </w:r>
      <w:r w:rsidRPr="00270F0C">
        <w:rPr>
          <w:rFonts w:ascii="Verdana" w:eastAsia="Verdana" w:hAnsi="Verdana" w:cs="Verdana"/>
          <w:spacing w:val="-1"/>
        </w:rPr>
        <w:t>o</w:t>
      </w:r>
      <w:r w:rsidRPr="00270F0C">
        <w:rPr>
          <w:rFonts w:ascii="Verdana" w:eastAsia="Verdana" w:hAnsi="Verdana" w:cs="Verdana"/>
          <w:spacing w:val="1"/>
        </w:rPr>
        <w:t>z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</w:rPr>
        <w:t xml:space="preserve">mi i </w:t>
      </w:r>
      <w:r w:rsidRPr="00270F0C">
        <w:rPr>
          <w:rFonts w:ascii="Verdana" w:eastAsia="Verdana" w:hAnsi="Verdana" w:cs="Verdana"/>
          <w:spacing w:val="1"/>
        </w:rPr>
        <w:t>p</w:t>
      </w:r>
      <w:r w:rsidRPr="00270F0C">
        <w:rPr>
          <w:rFonts w:ascii="Verdana" w:eastAsia="Verdana" w:hAnsi="Verdana" w:cs="Verdana"/>
        </w:rPr>
        <w:t>a</w:t>
      </w:r>
      <w:r w:rsidRPr="00270F0C">
        <w:rPr>
          <w:rFonts w:ascii="Verdana" w:eastAsia="Verdana" w:hAnsi="Verdana" w:cs="Verdana"/>
          <w:spacing w:val="-1"/>
        </w:rPr>
        <w:t>r</w:t>
      </w:r>
      <w:r w:rsidRPr="00270F0C">
        <w:rPr>
          <w:rFonts w:ascii="Verdana" w:eastAsia="Verdana" w:hAnsi="Verdana" w:cs="Verdana"/>
          <w:spacing w:val="1"/>
        </w:rPr>
        <w:t>t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</w:rPr>
        <w:t xml:space="preserve">së </w:t>
      </w:r>
      <w:r w:rsidRPr="00270F0C">
        <w:rPr>
          <w:rFonts w:ascii="Verdana" w:eastAsia="Verdana" w:hAnsi="Verdana" w:cs="Verdana"/>
          <w:spacing w:val="1"/>
        </w:rPr>
        <w:t>p</w:t>
      </w:r>
      <w:r w:rsidRPr="00270F0C">
        <w:rPr>
          <w:rFonts w:ascii="Verdana" w:eastAsia="Verdana" w:hAnsi="Verdana" w:cs="Verdana"/>
          <w:spacing w:val="-1"/>
        </w:rPr>
        <w:t>o</w:t>
      </w:r>
      <w:r w:rsidRPr="00270F0C">
        <w:rPr>
          <w:rFonts w:ascii="Verdana" w:eastAsia="Verdana" w:hAnsi="Verdana" w:cs="Verdana"/>
          <w:spacing w:val="3"/>
        </w:rPr>
        <w:t>l</w:t>
      </w:r>
      <w:r w:rsidRPr="00270F0C">
        <w:rPr>
          <w:rFonts w:ascii="Verdana" w:eastAsia="Verdana" w:hAnsi="Verdana" w:cs="Verdana"/>
        </w:rPr>
        <w:t>i</w:t>
      </w:r>
      <w:r w:rsidRPr="00270F0C">
        <w:rPr>
          <w:rFonts w:ascii="Verdana" w:eastAsia="Verdana" w:hAnsi="Verdana" w:cs="Verdana"/>
          <w:spacing w:val="-2"/>
        </w:rPr>
        <w:t>t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</w:rPr>
        <w:t>k</w:t>
      </w:r>
      <w:r w:rsidRPr="00270F0C">
        <w:rPr>
          <w:rFonts w:ascii="Verdana" w:eastAsia="Verdana" w:hAnsi="Verdana" w:cs="Verdana"/>
          <w:spacing w:val="-1"/>
        </w:rPr>
        <w:t>e</w:t>
      </w:r>
      <w:r w:rsidRPr="00270F0C">
        <w:rPr>
          <w:rFonts w:ascii="Verdana" w:eastAsia="Verdana" w:hAnsi="Verdana" w:cs="Verdana"/>
        </w:rPr>
        <w:t xml:space="preserve">, </w:t>
      </w:r>
      <w:r w:rsidRPr="00270F0C">
        <w:rPr>
          <w:rFonts w:ascii="Verdana" w:eastAsia="Verdana" w:hAnsi="Verdana" w:cs="Verdana"/>
          <w:spacing w:val="1"/>
        </w:rPr>
        <w:t>pë</w:t>
      </w:r>
      <w:r w:rsidRPr="00270F0C">
        <w:rPr>
          <w:rFonts w:ascii="Verdana" w:eastAsia="Verdana" w:hAnsi="Verdana" w:cs="Verdana"/>
        </w:rPr>
        <w:t xml:space="preserve">r </w:t>
      </w:r>
      <w:r w:rsidRPr="00270F0C">
        <w:rPr>
          <w:rFonts w:ascii="Verdana" w:eastAsia="Verdana" w:hAnsi="Verdana" w:cs="Verdana"/>
          <w:spacing w:val="2"/>
        </w:rPr>
        <w:t>a</w:t>
      </w:r>
      <w:r w:rsidRPr="00270F0C">
        <w:rPr>
          <w:rFonts w:ascii="Verdana" w:eastAsia="Verdana" w:hAnsi="Verdana" w:cs="Verdana"/>
          <w:spacing w:val="1"/>
        </w:rPr>
        <w:t>n</w:t>
      </w:r>
      <w:r w:rsidRPr="00270F0C">
        <w:rPr>
          <w:rFonts w:ascii="Verdana" w:eastAsia="Verdana" w:hAnsi="Verdana" w:cs="Verdana"/>
          <w:spacing w:val="-1"/>
        </w:rPr>
        <w:t>ë</w:t>
      </w:r>
      <w:r w:rsidRPr="00270F0C">
        <w:rPr>
          <w:rFonts w:ascii="Verdana" w:eastAsia="Verdana" w:hAnsi="Verdana" w:cs="Verdana"/>
          <w:spacing w:val="1"/>
        </w:rPr>
        <w:t>t</w:t>
      </w:r>
      <w:r w:rsidRPr="00270F0C">
        <w:rPr>
          <w:rFonts w:ascii="Verdana" w:eastAsia="Verdana" w:hAnsi="Verdana" w:cs="Verdana"/>
        </w:rPr>
        <w:t xml:space="preserve">ar </w:t>
      </w:r>
      <w:r w:rsidRPr="00270F0C">
        <w:rPr>
          <w:rFonts w:ascii="Verdana" w:eastAsia="Verdana" w:hAnsi="Verdana" w:cs="Verdana"/>
          <w:spacing w:val="1"/>
        </w:rPr>
        <w:t>t</w:t>
      </w:r>
      <w:r w:rsidR="002D1C3B" w:rsidRPr="00270F0C">
        <w:rPr>
          <w:rFonts w:ascii="Verdana" w:eastAsia="Verdana" w:hAnsi="Verdana" w:cs="Verdana"/>
        </w:rPr>
        <w:t>ë</w:t>
      </w:r>
      <w:r w:rsidRPr="00270F0C">
        <w:rPr>
          <w:rFonts w:ascii="Verdana" w:eastAsia="Verdana" w:hAnsi="Verdana" w:cs="Verdana"/>
          <w:spacing w:val="29"/>
        </w:rPr>
        <w:t xml:space="preserve"> </w:t>
      </w:r>
      <w:r w:rsidRPr="00270F0C">
        <w:rPr>
          <w:rFonts w:ascii="Verdana" w:eastAsia="Verdana" w:hAnsi="Verdana" w:cs="Verdana"/>
          <w:spacing w:val="3"/>
        </w:rPr>
        <w:t>K</w:t>
      </w:r>
      <w:r w:rsidRPr="00270F0C">
        <w:rPr>
          <w:rFonts w:ascii="Verdana" w:eastAsia="Verdana" w:hAnsi="Verdana" w:cs="Verdana"/>
          <w:spacing w:val="-1"/>
        </w:rPr>
        <w:t>Q</w:t>
      </w:r>
      <w:r w:rsidRPr="00270F0C">
        <w:rPr>
          <w:rFonts w:ascii="Verdana" w:eastAsia="Verdana" w:hAnsi="Verdana" w:cs="Verdana"/>
          <w:spacing w:val="8"/>
        </w:rPr>
        <w:t>V</w:t>
      </w:r>
      <w:r w:rsidRPr="00270F0C">
        <w:rPr>
          <w:rFonts w:ascii="Verdana" w:eastAsia="Verdana" w:hAnsi="Verdana" w:cs="Verdana"/>
          <w:spacing w:val="1"/>
        </w:rPr>
        <w:t>-</w:t>
      </w:r>
      <w:r w:rsidRPr="00270F0C">
        <w:rPr>
          <w:rFonts w:ascii="Verdana" w:eastAsia="Verdana" w:hAnsi="Verdana" w:cs="Verdana"/>
          <w:spacing w:val="2"/>
        </w:rPr>
        <w:t>s</w:t>
      </w:r>
      <w:r w:rsidRPr="00270F0C">
        <w:rPr>
          <w:rFonts w:ascii="Verdana" w:eastAsia="Verdana" w:hAnsi="Verdana" w:cs="Verdana"/>
          <w:spacing w:val="-1"/>
        </w:rPr>
        <w:t>ë</w:t>
      </w:r>
      <w:r w:rsidR="002D1C3B" w:rsidRPr="00270F0C">
        <w:rPr>
          <w:rFonts w:ascii="Verdana" w:eastAsia="Verdana" w:hAnsi="Verdana" w:cs="Verdana"/>
        </w:rPr>
        <w:t>,</w:t>
      </w:r>
      <w:r w:rsidRPr="00270F0C">
        <w:rPr>
          <w:rFonts w:ascii="Verdana" w:eastAsia="Verdana" w:hAnsi="Verdana" w:cs="Verdana"/>
          <w:spacing w:val="24"/>
        </w:rPr>
        <w:t xml:space="preserve"> </w:t>
      </w:r>
      <w:r w:rsidRPr="00270F0C">
        <w:rPr>
          <w:rFonts w:ascii="Verdana" w:eastAsia="Verdana" w:hAnsi="Verdana" w:cs="Verdana"/>
          <w:spacing w:val="1"/>
        </w:rPr>
        <w:t>duh</w:t>
      </w:r>
      <w:r w:rsidRPr="00270F0C">
        <w:rPr>
          <w:rFonts w:ascii="Verdana" w:eastAsia="Verdana" w:hAnsi="Verdana" w:cs="Verdana"/>
          <w:spacing w:val="-1"/>
        </w:rPr>
        <w:t>e</w:t>
      </w:r>
      <w:r w:rsidRPr="00270F0C">
        <w:rPr>
          <w:rFonts w:ascii="Verdana" w:eastAsia="Verdana" w:hAnsi="Verdana" w:cs="Verdana"/>
        </w:rPr>
        <w:t xml:space="preserve">t </w:t>
      </w:r>
      <w:r w:rsidRPr="00270F0C">
        <w:rPr>
          <w:rFonts w:ascii="Verdana" w:eastAsia="Verdana" w:hAnsi="Verdana" w:cs="Verdana"/>
          <w:spacing w:val="1"/>
        </w:rPr>
        <w:t>p</w:t>
      </w:r>
      <w:r w:rsidRPr="00270F0C">
        <w:rPr>
          <w:rFonts w:ascii="Verdana" w:eastAsia="Verdana" w:hAnsi="Verdana" w:cs="Verdana"/>
          <w:spacing w:val="3"/>
        </w:rPr>
        <w:t>l</w:t>
      </w:r>
      <w:r w:rsidRPr="00270F0C">
        <w:rPr>
          <w:rFonts w:ascii="Verdana" w:eastAsia="Verdana" w:hAnsi="Verdana" w:cs="Verdana"/>
          <w:spacing w:val="-1"/>
        </w:rPr>
        <w:t>o</w:t>
      </w:r>
      <w:r w:rsidRPr="00270F0C">
        <w:rPr>
          <w:rFonts w:ascii="Verdana" w:eastAsia="Verdana" w:hAnsi="Verdana" w:cs="Verdana"/>
          <w:spacing w:val="2"/>
        </w:rPr>
        <w:t>t</w:t>
      </w:r>
      <w:r w:rsidRPr="00270F0C">
        <w:rPr>
          <w:rFonts w:ascii="Verdana" w:eastAsia="Verdana" w:hAnsi="Verdana" w:cs="Verdana"/>
          <w:spacing w:val="-1"/>
        </w:rPr>
        <w:t>ë</w:t>
      </w:r>
      <w:r w:rsidRPr="00270F0C">
        <w:rPr>
          <w:rFonts w:ascii="Verdana" w:eastAsia="Verdana" w:hAnsi="Verdana" w:cs="Verdana"/>
        </w:rPr>
        <w:t>s</w:t>
      </w:r>
      <w:r w:rsidRPr="00270F0C">
        <w:rPr>
          <w:rFonts w:ascii="Verdana" w:eastAsia="Verdana" w:hAnsi="Verdana" w:cs="Verdana"/>
          <w:spacing w:val="-2"/>
        </w:rPr>
        <w:t>o</w:t>
      </w:r>
      <w:r w:rsidRPr="00270F0C">
        <w:rPr>
          <w:rFonts w:ascii="Verdana" w:eastAsia="Verdana" w:hAnsi="Verdana" w:cs="Verdana"/>
          <w:spacing w:val="4"/>
        </w:rPr>
        <w:t>j</w:t>
      </w:r>
      <w:r w:rsidR="002D1C3B" w:rsidRPr="00270F0C">
        <w:rPr>
          <w:rFonts w:ascii="Verdana" w:eastAsia="Verdana" w:hAnsi="Verdana" w:cs="Verdana"/>
        </w:rPr>
        <w:t>ë</w:t>
      </w:r>
      <w:r w:rsidRPr="00270F0C">
        <w:rPr>
          <w:rFonts w:ascii="Verdana" w:eastAsia="Verdana" w:hAnsi="Verdana" w:cs="Verdana"/>
          <w:spacing w:val="22"/>
        </w:rPr>
        <w:t xml:space="preserve"> </w:t>
      </w:r>
      <w:r w:rsidRPr="00270F0C">
        <w:rPr>
          <w:rFonts w:ascii="Verdana" w:eastAsia="Verdana" w:hAnsi="Verdana" w:cs="Verdana"/>
          <w:spacing w:val="2"/>
        </w:rPr>
        <w:t>k</w:t>
      </w:r>
      <w:r w:rsidRPr="00270F0C">
        <w:rPr>
          <w:rFonts w:ascii="Verdana" w:eastAsia="Verdana" w:hAnsi="Verdana" w:cs="Verdana"/>
          <w:spacing w:val="-1"/>
        </w:rPr>
        <w:t>r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  <w:spacing w:val="1"/>
        </w:rPr>
        <w:t>t</w:t>
      </w:r>
      <w:r w:rsidRPr="00270F0C">
        <w:rPr>
          <w:rFonts w:ascii="Verdana" w:eastAsia="Verdana" w:hAnsi="Verdana" w:cs="Verdana"/>
          <w:spacing w:val="-1"/>
        </w:rPr>
        <w:t>ere</w:t>
      </w:r>
      <w:r w:rsidRPr="00270F0C">
        <w:rPr>
          <w:rFonts w:ascii="Verdana" w:eastAsia="Verdana" w:hAnsi="Verdana" w:cs="Verdana"/>
        </w:rPr>
        <w:t xml:space="preserve">t e </w:t>
      </w:r>
      <w:r w:rsidRPr="00270F0C">
        <w:rPr>
          <w:rFonts w:ascii="Verdana" w:eastAsia="Verdana" w:hAnsi="Verdana" w:cs="Verdana"/>
          <w:spacing w:val="1"/>
        </w:rPr>
        <w:t>p</w:t>
      </w:r>
      <w:r w:rsidRPr="00270F0C">
        <w:rPr>
          <w:rFonts w:ascii="Verdana" w:eastAsia="Verdana" w:hAnsi="Verdana" w:cs="Verdana"/>
          <w:spacing w:val="-1"/>
        </w:rPr>
        <w:t>ë</w:t>
      </w:r>
      <w:r w:rsidRPr="00270F0C">
        <w:rPr>
          <w:rFonts w:ascii="Verdana" w:eastAsia="Verdana" w:hAnsi="Verdana" w:cs="Verdana"/>
          <w:spacing w:val="1"/>
        </w:rPr>
        <w:t>r</w:t>
      </w:r>
      <w:r w:rsidRPr="00270F0C">
        <w:rPr>
          <w:rFonts w:ascii="Verdana" w:eastAsia="Verdana" w:hAnsi="Verdana" w:cs="Verdana"/>
        </w:rPr>
        <w:t>cak</w:t>
      </w:r>
      <w:r w:rsidRPr="00270F0C">
        <w:rPr>
          <w:rFonts w:ascii="Verdana" w:eastAsia="Verdana" w:hAnsi="Verdana" w:cs="Verdana"/>
          <w:spacing w:val="1"/>
        </w:rPr>
        <w:t>tu</w:t>
      </w:r>
      <w:r w:rsidRPr="00270F0C">
        <w:rPr>
          <w:rFonts w:ascii="Verdana" w:eastAsia="Verdana" w:hAnsi="Verdana" w:cs="Verdana"/>
        </w:rPr>
        <w:t>a</w:t>
      </w:r>
      <w:r w:rsidRPr="00270F0C">
        <w:rPr>
          <w:rFonts w:ascii="Verdana" w:eastAsia="Verdana" w:hAnsi="Verdana" w:cs="Verdana"/>
          <w:spacing w:val="-1"/>
        </w:rPr>
        <w:t>r</w:t>
      </w:r>
      <w:r w:rsidRPr="00270F0C">
        <w:rPr>
          <w:rFonts w:ascii="Verdana" w:eastAsia="Verdana" w:hAnsi="Verdana" w:cs="Verdana"/>
        </w:rPr>
        <w:t>a</w:t>
      </w:r>
      <w:r w:rsidRPr="00270F0C">
        <w:rPr>
          <w:rFonts w:ascii="Verdana" w:eastAsia="Verdana" w:hAnsi="Verdana" w:cs="Verdana"/>
          <w:spacing w:val="-12"/>
        </w:rPr>
        <w:t xml:space="preserve"> </w:t>
      </w:r>
      <w:r w:rsidRPr="00270F0C">
        <w:rPr>
          <w:rFonts w:ascii="Verdana" w:eastAsia="Verdana" w:hAnsi="Verdana" w:cs="Verdana"/>
          <w:spacing w:val="3"/>
        </w:rPr>
        <w:t>n</w:t>
      </w:r>
      <w:r w:rsidRPr="00270F0C">
        <w:rPr>
          <w:rFonts w:ascii="Verdana" w:eastAsia="Verdana" w:hAnsi="Verdana" w:cs="Verdana"/>
        </w:rPr>
        <w:t>ë</w:t>
      </w:r>
      <w:r w:rsidRPr="00270F0C">
        <w:rPr>
          <w:rFonts w:ascii="Verdana" w:eastAsia="Verdana" w:hAnsi="Verdana" w:cs="Verdana"/>
          <w:spacing w:val="-3"/>
        </w:rPr>
        <w:t xml:space="preserve"> </w:t>
      </w:r>
      <w:r w:rsidRPr="00270F0C">
        <w:rPr>
          <w:rFonts w:ascii="Verdana" w:eastAsia="Verdana" w:hAnsi="Verdana" w:cs="Verdana"/>
          <w:spacing w:val="3"/>
        </w:rPr>
        <w:t>n</w:t>
      </w:r>
      <w:r w:rsidRPr="00270F0C">
        <w:rPr>
          <w:rFonts w:ascii="Verdana" w:eastAsia="Verdana" w:hAnsi="Verdana" w:cs="Verdana"/>
          <w:spacing w:val="-1"/>
        </w:rPr>
        <w:t>e</w:t>
      </w:r>
      <w:r w:rsidRPr="00270F0C">
        <w:rPr>
          <w:rFonts w:ascii="Verdana" w:eastAsia="Verdana" w:hAnsi="Verdana" w:cs="Verdana"/>
          <w:spacing w:val="1"/>
        </w:rPr>
        <w:t>n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</w:rPr>
        <w:t>n</w:t>
      </w:r>
      <w:r w:rsidRPr="00270F0C">
        <w:rPr>
          <w:rFonts w:ascii="Verdana" w:eastAsia="Verdana" w:hAnsi="Verdana" w:cs="Verdana"/>
          <w:spacing w:val="-5"/>
        </w:rPr>
        <w:t xml:space="preserve"> </w:t>
      </w:r>
      <w:r w:rsidRPr="00270F0C">
        <w:rPr>
          <w:rFonts w:ascii="Verdana" w:eastAsia="Verdana" w:hAnsi="Verdana" w:cs="Verdana"/>
          <w:spacing w:val="-2"/>
        </w:rPr>
        <w:t>3</w:t>
      </w:r>
      <w:r w:rsidRPr="00270F0C">
        <w:rPr>
          <w:rFonts w:ascii="Verdana" w:eastAsia="Verdana" w:hAnsi="Verdana" w:cs="Verdana"/>
        </w:rPr>
        <w:t>8</w:t>
      </w:r>
      <w:r w:rsidRPr="00270F0C">
        <w:rPr>
          <w:rFonts w:ascii="Verdana" w:eastAsia="Verdana" w:hAnsi="Verdana" w:cs="Verdana"/>
          <w:spacing w:val="-3"/>
        </w:rPr>
        <w:t xml:space="preserve"> </w:t>
      </w:r>
      <w:r w:rsidRPr="00270F0C">
        <w:rPr>
          <w:rFonts w:ascii="Verdana" w:eastAsia="Verdana" w:hAnsi="Verdana" w:cs="Verdana"/>
          <w:spacing w:val="1"/>
        </w:rPr>
        <w:t>t</w:t>
      </w:r>
      <w:r w:rsidRPr="00270F0C">
        <w:rPr>
          <w:rFonts w:ascii="Verdana" w:eastAsia="Verdana" w:hAnsi="Verdana" w:cs="Verdana"/>
        </w:rPr>
        <w:t>ë</w:t>
      </w:r>
      <w:r w:rsidRPr="00270F0C">
        <w:rPr>
          <w:rFonts w:ascii="Verdana" w:eastAsia="Verdana" w:hAnsi="Verdana" w:cs="Verdana"/>
          <w:spacing w:val="-3"/>
        </w:rPr>
        <w:t xml:space="preserve"> </w:t>
      </w:r>
      <w:r w:rsidRPr="00270F0C">
        <w:rPr>
          <w:rFonts w:ascii="Verdana" w:eastAsia="Verdana" w:hAnsi="Verdana" w:cs="Verdana"/>
        </w:rPr>
        <w:t>KZ.</w:t>
      </w:r>
      <w:proofErr w:type="gramEnd"/>
      <w:r w:rsidR="00206594" w:rsidRPr="00270F0C">
        <w:rPr>
          <w:rFonts w:ascii="Verdana" w:eastAsia="Verdana" w:hAnsi="Verdana" w:cs="Verdana"/>
        </w:rPr>
        <w:t xml:space="preserve"> </w:t>
      </w:r>
      <w:proofErr w:type="gramStart"/>
      <w:r w:rsidRPr="00270F0C">
        <w:rPr>
          <w:rFonts w:ascii="Verdana" w:eastAsia="Verdana" w:hAnsi="Verdana" w:cs="Verdana"/>
          <w:spacing w:val="1"/>
        </w:rPr>
        <w:t>K</w:t>
      </w:r>
      <w:r w:rsidRPr="00270F0C">
        <w:rPr>
          <w:rFonts w:ascii="Verdana" w:eastAsia="Verdana" w:hAnsi="Verdana" w:cs="Verdana"/>
        </w:rPr>
        <w:t>Z</w:t>
      </w:r>
      <w:r w:rsidRPr="00270F0C">
        <w:rPr>
          <w:rFonts w:ascii="Verdana" w:eastAsia="Verdana" w:hAnsi="Verdana" w:cs="Verdana"/>
          <w:spacing w:val="1"/>
        </w:rPr>
        <w:t>AZ-j</w:t>
      </w:r>
      <w:r w:rsidRPr="00270F0C">
        <w:rPr>
          <w:rFonts w:ascii="Verdana" w:eastAsia="Verdana" w:hAnsi="Verdana" w:cs="Verdana"/>
        </w:rPr>
        <w:t xml:space="preserve">a </w:t>
      </w:r>
      <w:r w:rsidRPr="00270F0C">
        <w:rPr>
          <w:rFonts w:ascii="Verdana" w:eastAsia="Verdana" w:hAnsi="Verdana" w:cs="Verdana"/>
          <w:spacing w:val="-3"/>
        </w:rPr>
        <w:t>v</w:t>
      </w:r>
      <w:r w:rsidRPr="00270F0C">
        <w:rPr>
          <w:rFonts w:ascii="Verdana" w:eastAsia="Verdana" w:hAnsi="Verdana" w:cs="Verdana"/>
          <w:spacing w:val="3"/>
        </w:rPr>
        <w:t>l</w:t>
      </w:r>
      <w:r w:rsidRPr="00270F0C">
        <w:rPr>
          <w:rFonts w:ascii="Verdana" w:eastAsia="Verdana" w:hAnsi="Verdana" w:cs="Verdana"/>
          <w:spacing w:val="-1"/>
        </w:rPr>
        <w:t>er</w:t>
      </w:r>
      <w:r w:rsidRPr="00270F0C">
        <w:rPr>
          <w:rFonts w:ascii="Verdana" w:eastAsia="Verdana" w:hAnsi="Verdana" w:cs="Verdana"/>
          <w:spacing w:val="1"/>
        </w:rPr>
        <w:t>ë</w:t>
      </w:r>
      <w:r w:rsidRPr="00270F0C">
        <w:rPr>
          <w:rFonts w:ascii="Verdana" w:eastAsia="Verdana" w:hAnsi="Verdana" w:cs="Verdana"/>
        </w:rPr>
        <w:t>s</w:t>
      </w:r>
      <w:r w:rsidRPr="00270F0C">
        <w:rPr>
          <w:rFonts w:ascii="Verdana" w:eastAsia="Verdana" w:hAnsi="Verdana" w:cs="Verdana"/>
          <w:spacing w:val="-2"/>
        </w:rPr>
        <w:t>o</w:t>
      </w:r>
      <w:r w:rsidRPr="00270F0C">
        <w:rPr>
          <w:rFonts w:ascii="Verdana" w:eastAsia="Verdana" w:hAnsi="Verdana" w:cs="Verdana"/>
        </w:rPr>
        <w:t xml:space="preserve">n </w:t>
      </w:r>
      <w:r w:rsidRPr="00270F0C">
        <w:rPr>
          <w:rFonts w:ascii="Verdana" w:eastAsia="Verdana" w:hAnsi="Verdana" w:cs="Verdana"/>
          <w:spacing w:val="1"/>
        </w:rPr>
        <w:t>pr</w:t>
      </w:r>
      <w:r w:rsidRPr="00270F0C">
        <w:rPr>
          <w:rFonts w:ascii="Verdana" w:eastAsia="Verdana" w:hAnsi="Verdana" w:cs="Verdana"/>
          <w:spacing w:val="-1"/>
        </w:rPr>
        <w:t>o</w:t>
      </w:r>
      <w:r w:rsidRPr="00270F0C">
        <w:rPr>
          <w:rFonts w:ascii="Verdana" w:eastAsia="Verdana" w:hAnsi="Verdana" w:cs="Verdana"/>
          <w:spacing w:val="3"/>
        </w:rPr>
        <w:t>p</w:t>
      </w:r>
      <w:r w:rsidRPr="00270F0C">
        <w:rPr>
          <w:rFonts w:ascii="Verdana" w:eastAsia="Verdana" w:hAnsi="Verdana" w:cs="Verdana"/>
          <w:spacing w:val="-1"/>
        </w:rPr>
        <w:t>o</w:t>
      </w:r>
      <w:r w:rsidRPr="00270F0C">
        <w:rPr>
          <w:rFonts w:ascii="Verdana" w:eastAsia="Verdana" w:hAnsi="Verdana" w:cs="Verdana"/>
          <w:spacing w:val="1"/>
        </w:rPr>
        <w:t>z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</w:rPr>
        <w:t>met</w:t>
      </w:r>
      <w:r w:rsidRPr="00270F0C">
        <w:rPr>
          <w:rFonts w:ascii="Verdana" w:eastAsia="Verdana" w:hAnsi="Verdana" w:cs="Verdana"/>
          <w:spacing w:val="70"/>
        </w:rPr>
        <w:t xml:space="preserve"> </w:t>
      </w:r>
      <w:r w:rsidRPr="00270F0C">
        <w:rPr>
          <w:rFonts w:ascii="Verdana" w:eastAsia="Verdana" w:hAnsi="Verdana" w:cs="Verdana"/>
        </w:rPr>
        <w:t>e sj</w:t>
      </w:r>
      <w:r w:rsidRPr="00270F0C">
        <w:rPr>
          <w:rFonts w:ascii="Verdana" w:eastAsia="Verdana" w:hAnsi="Verdana" w:cs="Verdana"/>
          <w:spacing w:val="-1"/>
        </w:rPr>
        <w:t>e</w:t>
      </w:r>
      <w:r w:rsidRPr="00270F0C">
        <w:rPr>
          <w:rFonts w:ascii="Verdana" w:eastAsia="Verdana" w:hAnsi="Verdana" w:cs="Verdana"/>
        </w:rPr>
        <w:t>l</w:t>
      </w:r>
      <w:r w:rsidRPr="00270F0C">
        <w:rPr>
          <w:rFonts w:ascii="Verdana" w:eastAsia="Verdana" w:hAnsi="Verdana" w:cs="Verdana"/>
          <w:spacing w:val="3"/>
        </w:rPr>
        <w:t>l</w:t>
      </w:r>
      <w:r w:rsidRPr="00270F0C">
        <w:rPr>
          <w:rFonts w:ascii="Verdana" w:eastAsia="Verdana" w:hAnsi="Verdana" w:cs="Verdana"/>
        </w:rPr>
        <w:t xml:space="preserve">a </w:t>
      </w:r>
      <w:r w:rsidRPr="00270F0C">
        <w:rPr>
          <w:rFonts w:ascii="Verdana" w:eastAsia="Verdana" w:hAnsi="Verdana" w:cs="Verdana"/>
          <w:spacing w:val="1"/>
        </w:rPr>
        <w:t>ng</w:t>
      </w:r>
      <w:r w:rsidR="002D1C3B" w:rsidRPr="00270F0C">
        <w:rPr>
          <w:rFonts w:ascii="Verdana" w:eastAsia="Verdana" w:hAnsi="Verdana" w:cs="Verdana"/>
        </w:rPr>
        <w:t>a</w:t>
      </w:r>
      <w:r w:rsidRPr="00270F0C">
        <w:rPr>
          <w:rFonts w:ascii="Verdana" w:eastAsia="Verdana" w:hAnsi="Verdana" w:cs="Verdana"/>
          <w:spacing w:val="7"/>
        </w:rPr>
        <w:t xml:space="preserve"> </w:t>
      </w:r>
      <w:r w:rsidRPr="00270F0C">
        <w:rPr>
          <w:rFonts w:ascii="Verdana" w:eastAsia="Verdana" w:hAnsi="Verdana" w:cs="Verdana"/>
          <w:spacing w:val="-2"/>
        </w:rPr>
        <w:t>p</w:t>
      </w:r>
      <w:r w:rsidRPr="00270F0C">
        <w:rPr>
          <w:rFonts w:ascii="Verdana" w:eastAsia="Verdana" w:hAnsi="Verdana" w:cs="Verdana"/>
        </w:rPr>
        <w:t>a</w:t>
      </w:r>
      <w:r w:rsidRPr="00270F0C">
        <w:rPr>
          <w:rFonts w:ascii="Verdana" w:eastAsia="Verdana" w:hAnsi="Verdana" w:cs="Verdana"/>
          <w:spacing w:val="-1"/>
        </w:rPr>
        <w:t>r</w:t>
      </w:r>
      <w:r w:rsidRPr="00270F0C">
        <w:rPr>
          <w:rFonts w:ascii="Verdana" w:eastAsia="Verdana" w:hAnsi="Verdana" w:cs="Verdana"/>
          <w:spacing w:val="1"/>
        </w:rPr>
        <w:t>t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  <w:spacing w:val="1"/>
        </w:rPr>
        <w:t>t</w:t>
      </w:r>
      <w:r w:rsidRPr="00270F0C">
        <w:rPr>
          <w:rFonts w:ascii="Verdana" w:eastAsia="Verdana" w:hAnsi="Verdana" w:cs="Verdana"/>
        </w:rPr>
        <w:t xml:space="preserve">ë </w:t>
      </w:r>
      <w:r w:rsidRPr="00270F0C">
        <w:rPr>
          <w:rFonts w:ascii="Verdana" w:eastAsia="Verdana" w:hAnsi="Verdana" w:cs="Verdana"/>
          <w:spacing w:val="1"/>
        </w:rPr>
        <w:t>p</w:t>
      </w:r>
      <w:r w:rsidRPr="00270F0C">
        <w:rPr>
          <w:rFonts w:ascii="Verdana" w:eastAsia="Verdana" w:hAnsi="Verdana" w:cs="Verdana"/>
          <w:spacing w:val="-1"/>
        </w:rPr>
        <w:t>o</w:t>
      </w:r>
      <w:r w:rsidRPr="00270F0C">
        <w:rPr>
          <w:rFonts w:ascii="Verdana" w:eastAsia="Verdana" w:hAnsi="Verdana" w:cs="Verdana"/>
        </w:rPr>
        <w:t>l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  <w:spacing w:val="-2"/>
        </w:rPr>
        <w:t>t</w:t>
      </w:r>
      <w:r w:rsidRPr="00270F0C">
        <w:rPr>
          <w:rFonts w:ascii="Verdana" w:eastAsia="Verdana" w:hAnsi="Verdana" w:cs="Verdana"/>
          <w:spacing w:val="3"/>
        </w:rPr>
        <w:t>i</w:t>
      </w:r>
      <w:r w:rsidR="002D1C3B" w:rsidRPr="00270F0C">
        <w:rPr>
          <w:rFonts w:ascii="Verdana" w:eastAsia="Verdana" w:hAnsi="Verdana" w:cs="Verdana"/>
        </w:rPr>
        <w:t>ke</w:t>
      </w:r>
      <w:r w:rsidRPr="00270F0C">
        <w:rPr>
          <w:rFonts w:ascii="Verdana" w:eastAsia="Verdana" w:hAnsi="Verdana" w:cs="Verdana"/>
          <w:spacing w:val="2"/>
        </w:rPr>
        <w:t xml:space="preserve"> </w:t>
      </w:r>
      <w:r w:rsidRPr="00270F0C">
        <w:rPr>
          <w:rFonts w:ascii="Verdana" w:eastAsia="Verdana" w:hAnsi="Verdana" w:cs="Verdana"/>
          <w:spacing w:val="1"/>
        </w:rPr>
        <w:t>p</w:t>
      </w:r>
      <w:r w:rsidRPr="00270F0C">
        <w:rPr>
          <w:rFonts w:ascii="Verdana" w:eastAsia="Verdana" w:hAnsi="Verdana" w:cs="Verdana"/>
          <w:spacing w:val="-1"/>
        </w:rPr>
        <w:t>ë</w:t>
      </w:r>
      <w:r w:rsidRPr="00270F0C">
        <w:rPr>
          <w:rFonts w:ascii="Verdana" w:eastAsia="Verdana" w:hAnsi="Verdana" w:cs="Verdana"/>
        </w:rPr>
        <w:t xml:space="preserve">r </w:t>
      </w:r>
      <w:r w:rsidRPr="00270F0C">
        <w:rPr>
          <w:rFonts w:ascii="Verdana" w:eastAsia="Verdana" w:hAnsi="Verdana" w:cs="Verdana"/>
          <w:spacing w:val="-1"/>
        </w:rPr>
        <w:t>e</w:t>
      </w:r>
      <w:r w:rsidRPr="00270F0C">
        <w:rPr>
          <w:rFonts w:ascii="Verdana" w:eastAsia="Verdana" w:hAnsi="Verdana" w:cs="Verdana"/>
          <w:spacing w:val="3"/>
        </w:rPr>
        <w:t>m</w:t>
      </w:r>
      <w:r w:rsidRPr="00270F0C">
        <w:rPr>
          <w:rFonts w:ascii="Verdana" w:eastAsia="Verdana" w:hAnsi="Verdana" w:cs="Verdana"/>
          <w:spacing w:val="-1"/>
        </w:rPr>
        <w:t>ër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</w:rPr>
        <w:t>m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</w:rPr>
        <w:t>n</w:t>
      </w:r>
      <w:r w:rsidRPr="00270F0C">
        <w:rPr>
          <w:rFonts w:ascii="Verdana" w:eastAsia="Verdana" w:hAnsi="Verdana" w:cs="Verdana"/>
          <w:spacing w:val="70"/>
        </w:rPr>
        <w:t xml:space="preserve"> </w:t>
      </w:r>
      <w:r w:rsidRPr="00270F0C">
        <w:rPr>
          <w:rFonts w:ascii="Verdana" w:eastAsia="Verdana" w:hAnsi="Verdana" w:cs="Verdana"/>
        </w:rPr>
        <w:t>e a</w:t>
      </w:r>
      <w:r w:rsidRPr="00270F0C">
        <w:rPr>
          <w:rFonts w:ascii="Verdana" w:eastAsia="Verdana" w:hAnsi="Verdana" w:cs="Verdana"/>
          <w:spacing w:val="1"/>
        </w:rPr>
        <w:t>n</w:t>
      </w:r>
      <w:r w:rsidRPr="00270F0C">
        <w:rPr>
          <w:rFonts w:ascii="Verdana" w:eastAsia="Verdana" w:hAnsi="Verdana" w:cs="Verdana"/>
          <w:spacing w:val="-1"/>
        </w:rPr>
        <w:t>ë</w:t>
      </w:r>
      <w:r w:rsidRPr="00270F0C">
        <w:rPr>
          <w:rFonts w:ascii="Verdana" w:eastAsia="Verdana" w:hAnsi="Verdana" w:cs="Verdana"/>
          <w:spacing w:val="1"/>
        </w:rPr>
        <w:t>t</w:t>
      </w:r>
      <w:r w:rsidRPr="00270F0C">
        <w:rPr>
          <w:rFonts w:ascii="Verdana" w:eastAsia="Verdana" w:hAnsi="Verdana" w:cs="Verdana"/>
        </w:rPr>
        <w:t>a</w:t>
      </w:r>
      <w:r w:rsidRPr="00270F0C">
        <w:rPr>
          <w:rFonts w:ascii="Verdana" w:eastAsia="Verdana" w:hAnsi="Verdana" w:cs="Verdana"/>
          <w:spacing w:val="-1"/>
        </w:rPr>
        <w:t>r</w:t>
      </w:r>
      <w:r w:rsidRPr="00270F0C">
        <w:rPr>
          <w:rFonts w:ascii="Verdana" w:eastAsia="Verdana" w:hAnsi="Verdana" w:cs="Verdana"/>
          <w:spacing w:val="1"/>
        </w:rPr>
        <w:t>ë</w:t>
      </w:r>
      <w:r w:rsidRPr="00270F0C">
        <w:rPr>
          <w:rFonts w:ascii="Verdana" w:eastAsia="Verdana" w:hAnsi="Verdana" w:cs="Verdana"/>
        </w:rPr>
        <w:t>ve</w:t>
      </w:r>
      <w:r w:rsidRPr="00270F0C">
        <w:rPr>
          <w:rFonts w:ascii="Verdana" w:eastAsia="Verdana" w:hAnsi="Verdana" w:cs="Verdana"/>
          <w:spacing w:val="69"/>
        </w:rPr>
        <w:t xml:space="preserve"> </w:t>
      </w:r>
      <w:r w:rsidRPr="00270F0C">
        <w:rPr>
          <w:rFonts w:ascii="Verdana" w:eastAsia="Verdana" w:hAnsi="Verdana" w:cs="Verdana"/>
          <w:spacing w:val="3"/>
        </w:rPr>
        <w:t>d</w:t>
      </w:r>
      <w:r w:rsidRPr="00270F0C">
        <w:rPr>
          <w:rFonts w:ascii="Verdana" w:eastAsia="Verdana" w:hAnsi="Verdana" w:cs="Verdana"/>
          <w:spacing w:val="1"/>
        </w:rPr>
        <w:t>h</w:t>
      </w:r>
      <w:r w:rsidRPr="00270F0C">
        <w:rPr>
          <w:rFonts w:ascii="Verdana" w:eastAsia="Verdana" w:hAnsi="Verdana" w:cs="Verdana"/>
        </w:rPr>
        <w:t>e s</w:t>
      </w:r>
      <w:r w:rsidRPr="00270F0C">
        <w:rPr>
          <w:rFonts w:ascii="Verdana" w:eastAsia="Verdana" w:hAnsi="Verdana" w:cs="Verdana"/>
          <w:spacing w:val="-2"/>
        </w:rPr>
        <w:t>e</w:t>
      </w:r>
      <w:r w:rsidRPr="00270F0C">
        <w:rPr>
          <w:rFonts w:ascii="Verdana" w:eastAsia="Verdana" w:hAnsi="Verdana" w:cs="Verdana"/>
          <w:spacing w:val="2"/>
        </w:rPr>
        <w:t>k</w:t>
      </w:r>
      <w:r w:rsidRPr="00270F0C">
        <w:rPr>
          <w:rFonts w:ascii="Verdana" w:eastAsia="Verdana" w:hAnsi="Verdana" w:cs="Verdana"/>
          <w:spacing w:val="1"/>
        </w:rPr>
        <w:t>r</w:t>
      </w:r>
      <w:r w:rsidRPr="00270F0C">
        <w:rPr>
          <w:rFonts w:ascii="Verdana" w:eastAsia="Verdana" w:hAnsi="Verdana" w:cs="Verdana"/>
          <w:spacing w:val="-1"/>
        </w:rPr>
        <w:t>e</w:t>
      </w:r>
      <w:r w:rsidRPr="00270F0C">
        <w:rPr>
          <w:rFonts w:ascii="Verdana" w:eastAsia="Verdana" w:hAnsi="Verdana" w:cs="Verdana"/>
          <w:spacing w:val="1"/>
        </w:rPr>
        <w:t>t</w:t>
      </w:r>
      <w:r w:rsidRPr="00270F0C">
        <w:rPr>
          <w:rFonts w:ascii="Verdana" w:eastAsia="Verdana" w:hAnsi="Verdana" w:cs="Verdana"/>
        </w:rPr>
        <w:t>a</w:t>
      </w:r>
      <w:r w:rsidRPr="00270F0C">
        <w:rPr>
          <w:rFonts w:ascii="Verdana" w:eastAsia="Verdana" w:hAnsi="Verdana" w:cs="Verdana"/>
          <w:spacing w:val="-1"/>
        </w:rPr>
        <w:t>r</w:t>
      </w:r>
      <w:r w:rsidRPr="00270F0C">
        <w:rPr>
          <w:rFonts w:ascii="Verdana" w:eastAsia="Verdana" w:hAnsi="Verdana" w:cs="Verdana"/>
          <w:spacing w:val="3"/>
        </w:rPr>
        <w:t>i</w:t>
      </w:r>
      <w:r w:rsidRPr="00270F0C">
        <w:rPr>
          <w:rFonts w:ascii="Verdana" w:eastAsia="Verdana" w:hAnsi="Verdana" w:cs="Verdana"/>
        </w:rPr>
        <w:t>t</w:t>
      </w:r>
      <w:r w:rsidRPr="00270F0C">
        <w:rPr>
          <w:rFonts w:ascii="Verdana" w:eastAsia="Verdana" w:hAnsi="Verdana" w:cs="Verdana"/>
          <w:spacing w:val="-10"/>
        </w:rPr>
        <w:t xml:space="preserve"> </w:t>
      </w:r>
      <w:r w:rsidRPr="00270F0C">
        <w:rPr>
          <w:rFonts w:ascii="Verdana" w:eastAsia="Verdana" w:hAnsi="Verdana" w:cs="Verdana"/>
        </w:rPr>
        <w:t>të</w:t>
      </w:r>
      <w:r w:rsidRPr="00270F0C">
        <w:rPr>
          <w:rFonts w:ascii="Verdana" w:eastAsia="Verdana" w:hAnsi="Verdana" w:cs="Verdana"/>
          <w:spacing w:val="-3"/>
        </w:rPr>
        <w:t xml:space="preserve"> </w:t>
      </w:r>
      <w:r w:rsidRPr="00270F0C">
        <w:rPr>
          <w:rFonts w:ascii="Verdana" w:eastAsia="Verdana" w:hAnsi="Verdana" w:cs="Verdana"/>
        </w:rPr>
        <w:t>K</w:t>
      </w:r>
      <w:r w:rsidRPr="00270F0C">
        <w:rPr>
          <w:rFonts w:ascii="Verdana" w:eastAsia="Verdana" w:hAnsi="Verdana" w:cs="Verdana"/>
          <w:spacing w:val="-1"/>
        </w:rPr>
        <w:t>Q</w:t>
      </w:r>
      <w:r w:rsidRPr="00270F0C">
        <w:rPr>
          <w:rFonts w:ascii="Verdana" w:eastAsia="Verdana" w:hAnsi="Verdana" w:cs="Verdana"/>
          <w:spacing w:val="2"/>
        </w:rPr>
        <w:t>V</w:t>
      </w:r>
      <w:r w:rsidRPr="00270F0C">
        <w:rPr>
          <w:rFonts w:ascii="Verdana" w:eastAsia="Verdana" w:hAnsi="Verdana" w:cs="Verdana"/>
          <w:spacing w:val="1"/>
        </w:rPr>
        <w:t>-</w:t>
      </w:r>
      <w:r w:rsidRPr="00270F0C">
        <w:rPr>
          <w:rFonts w:ascii="Verdana" w:eastAsia="Verdana" w:hAnsi="Verdana" w:cs="Verdana"/>
          <w:spacing w:val="2"/>
        </w:rPr>
        <w:t>s</w:t>
      </w:r>
      <w:r w:rsidRPr="00270F0C">
        <w:rPr>
          <w:rFonts w:ascii="Verdana" w:eastAsia="Verdana" w:hAnsi="Verdana" w:cs="Verdana"/>
          <w:spacing w:val="-1"/>
        </w:rPr>
        <w:t>ë</w:t>
      </w:r>
      <w:r w:rsidRPr="00270F0C">
        <w:rPr>
          <w:rFonts w:ascii="Verdana" w:eastAsia="Verdana" w:hAnsi="Verdana" w:cs="Verdana"/>
        </w:rPr>
        <w:t>.</w:t>
      </w:r>
      <w:proofErr w:type="gramEnd"/>
    </w:p>
    <w:p w:rsidR="00206594" w:rsidRPr="00890662" w:rsidRDefault="00206594" w:rsidP="00890662">
      <w:pPr>
        <w:spacing w:before="3" w:line="276" w:lineRule="auto"/>
        <w:ind w:left="520" w:right="5212" w:hanging="360"/>
        <w:jc w:val="both"/>
        <w:rPr>
          <w:rFonts w:ascii="Verdana" w:eastAsia="Verdana" w:hAnsi="Verdana" w:cs="Verdana"/>
          <w:b/>
        </w:rPr>
      </w:pPr>
    </w:p>
    <w:p w:rsidR="00D358B7" w:rsidRDefault="00024831" w:rsidP="00D358B7">
      <w:pPr>
        <w:spacing w:before="3" w:line="276" w:lineRule="auto"/>
        <w:ind w:right="5212"/>
        <w:rPr>
          <w:rFonts w:ascii="Verdana" w:eastAsia="Verdana" w:hAnsi="Verdana" w:cs="Verdana"/>
          <w:w w:val="99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  <w:w w:val="99"/>
        </w:rPr>
        <w:t>K</w:t>
      </w:r>
      <w:r>
        <w:rPr>
          <w:rFonts w:ascii="Verdana" w:eastAsia="Verdana" w:hAnsi="Verdana" w:cs="Verdana"/>
          <w:spacing w:val="-1"/>
          <w:w w:val="99"/>
        </w:rPr>
        <w:t>Q</w:t>
      </w:r>
      <w:r>
        <w:rPr>
          <w:rFonts w:ascii="Verdana" w:eastAsia="Verdana" w:hAnsi="Verdana" w:cs="Verdana"/>
          <w:spacing w:val="1"/>
          <w:w w:val="99"/>
        </w:rPr>
        <w:t>V-</w:t>
      </w:r>
      <w:r>
        <w:rPr>
          <w:rFonts w:ascii="Verdana" w:eastAsia="Verdana" w:hAnsi="Verdana" w:cs="Verdana"/>
          <w:spacing w:val="2"/>
          <w:w w:val="99"/>
        </w:rPr>
        <w:t>s</w:t>
      </w:r>
      <w:r>
        <w:rPr>
          <w:rFonts w:ascii="Verdana" w:eastAsia="Verdana" w:hAnsi="Verdana" w:cs="Verdana"/>
          <w:spacing w:val="-1"/>
          <w:w w:val="99"/>
        </w:rPr>
        <w:t>ë</w:t>
      </w:r>
      <w:r>
        <w:rPr>
          <w:rFonts w:ascii="Verdana" w:eastAsia="Verdana" w:hAnsi="Verdana" w:cs="Verdana"/>
          <w:w w:val="99"/>
        </w:rPr>
        <w:t xml:space="preserve">: </w:t>
      </w:r>
    </w:p>
    <w:p w:rsidR="00D358B7" w:rsidRDefault="00024831" w:rsidP="00D358B7">
      <w:pPr>
        <w:spacing w:before="3" w:line="276" w:lineRule="auto"/>
        <w:ind w:left="520" w:right="5212"/>
        <w:rPr>
          <w:rFonts w:ascii="Verdana" w:eastAsia="Verdana" w:hAnsi="Verdana" w:cs="Verdana"/>
        </w:rPr>
      </w:pPr>
      <w:proofErr w:type="gramStart"/>
      <w:r w:rsidRPr="002D1C3B">
        <w:rPr>
          <w:rFonts w:ascii="Verdana" w:eastAsia="Verdana" w:hAnsi="Verdana" w:cs="Verdana"/>
          <w:b/>
          <w:w w:val="99"/>
        </w:rPr>
        <w:t>a</w:t>
      </w:r>
      <w:r>
        <w:rPr>
          <w:rFonts w:ascii="Verdana" w:eastAsia="Verdana" w:hAnsi="Verdana" w:cs="Verdana"/>
          <w:w w:val="99"/>
        </w:rPr>
        <w:t>.</w:t>
      </w:r>
      <w:r>
        <w:rPr>
          <w:rFonts w:ascii="Verdana" w:eastAsia="Verdana" w:hAnsi="Verdana" w:cs="Verdana"/>
        </w:rPr>
        <w:t xml:space="preserve"> </w:t>
      </w:r>
      <w:r w:rsidR="002D1C3B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s; </w:t>
      </w:r>
    </w:p>
    <w:p w:rsidR="00E461D9" w:rsidRDefault="00024831" w:rsidP="00D358B7">
      <w:pPr>
        <w:spacing w:before="3" w:line="276" w:lineRule="auto"/>
        <w:ind w:left="520" w:right="5212"/>
        <w:rPr>
          <w:rFonts w:ascii="Verdana" w:eastAsia="Verdana" w:hAnsi="Verdana" w:cs="Verdana"/>
        </w:rPr>
      </w:pPr>
      <w:proofErr w:type="gramStart"/>
      <w:r w:rsidRPr="002D1C3B">
        <w:rPr>
          <w:rFonts w:ascii="Verdana" w:eastAsia="Verdana" w:hAnsi="Verdana" w:cs="Verdana"/>
          <w:b/>
          <w:spacing w:val="1"/>
        </w:rPr>
        <w:t>b</w:t>
      </w:r>
      <w:r w:rsidR="002D1C3B"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20"/>
        </w:rPr>
        <w:t xml:space="preserve"> </w:t>
      </w:r>
      <w:r w:rsidR="002D1C3B"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ka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m;</w:t>
      </w:r>
    </w:p>
    <w:p w:rsidR="00E461D9" w:rsidRDefault="00024831">
      <w:pPr>
        <w:spacing w:line="240" w:lineRule="exact"/>
        <w:ind w:left="520"/>
        <w:rPr>
          <w:rFonts w:ascii="Verdana" w:eastAsia="Verdana" w:hAnsi="Verdana" w:cs="Verdana"/>
        </w:rPr>
      </w:pPr>
      <w:proofErr w:type="gramStart"/>
      <w:r w:rsidRPr="002D1C3B">
        <w:rPr>
          <w:rFonts w:ascii="Verdana" w:eastAsia="Verdana" w:hAnsi="Verdana" w:cs="Verdana"/>
          <w:b/>
          <w:spacing w:val="-1"/>
          <w:position w:val="-1"/>
        </w:rPr>
        <w:t>c</w:t>
      </w:r>
      <w:r>
        <w:rPr>
          <w:rFonts w:ascii="Verdana" w:eastAsia="Verdana" w:hAnsi="Verdana" w:cs="Verdana"/>
          <w:position w:val="-1"/>
        </w:rPr>
        <w:t xml:space="preserve">. </w:t>
      </w:r>
      <w:r w:rsidR="002D1C3B"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zgj</w:t>
      </w:r>
      <w:r>
        <w:rPr>
          <w:rFonts w:ascii="Verdana" w:eastAsia="Verdana" w:hAnsi="Verdana" w:cs="Verdana"/>
          <w:spacing w:val="3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dhor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2D1C3B">
      <w:pPr>
        <w:tabs>
          <w:tab w:val="left" w:pos="900"/>
        </w:tabs>
        <w:spacing w:before="35"/>
        <w:ind w:left="520"/>
        <w:rPr>
          <w:rFonts w:ascii="Verdana" w:eastAsia="Verdana" w:hAnsi="Verdana" w:cs="Verdana"/>
        </w:rPr>
      </w:pPr>
      <w:r w:rsidRPr="002D1C3B">
        <w:rPr>
          <w:rFonts w:ascii="Verdana" w:eastAsia="Verdana" w:hAnsi="Verdana" w:cs="Verdana"/>
          <w:b/>
          <w:spacing w:val="-1"/>
        </w:rPr>
        <w:t>ç</w:t>
      </w:r>
      <w:r>
        <w:rPr>
          <w:rFonts w:ascii="Verdana" w:eastAsia="Verdana" w:hAnsi="Verdana" w:cs="Verdana"/>
        </w:rPr>
        <w:t>.</w:t>
      </w:r>
      <w:r w:rsidR="002D1C3B">
        <w:rPr>
          <w:rFonts w:ascii="Verdana" w:eastAsia="Verdana" w:hAnsi="Verdana" w:cs="Verdana"/>
          <w:spacing w:val="66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yq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fo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erj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0"/>
        <w:ind w:left="520"/>
      </w:pPr>
      <w:proofErr w:type="gramStart"/>
      <w:r w:rsidRPr="002D1C3B">
        <w:rPr>
          <w:rFonts w:ascii="Verdana" w:eastAsia="Verdana" w:hAnsi="Verdana" w:cs="Verdana"/>
          <w:b/>
          <w:spacing w:val="1"/>
        </w:rPr>
        <w:t>d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aj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masë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</w:rPr>
        <w:t>li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7"/>
        </w:rPr>
        <w:t>e</w:t>
      </w:r>
      <w:r>
        <w:t>.</w:t>
      </w:r>
    </w:p>
    <w:p w:rsidR="00DF66FF" w:rsidRDefault="00DF66FF">
      <w:pPr>
        <w:spacing w:before="30"/>
        <w:ind w:left="520"/>
      </w:pPr>
    </w:p>
    <w:p w:rsidR="00E461D9" w:rsidRDefault="00024831">
      <w:pPr>
        <w:spacing w:before="43"/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*Se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ë,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si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eg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het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të.</w:t>
      </w:r>
    </w:p>
    <w:p w:rsidR="00E461D9" w:rsidRDefault="00E461D9">
      <w:pPr>
        <w:spacing w:line="200" w:lineRule="exact"/>
      </w:pPr>
    </w:p>
    <w:p w:rsidR="00DF66FF" w:rsidRPr="007F7CF1" w:rsidRDefault="00DF66FF" w:rsidP="007F7CF1">
      <w:pPr>
        <w:jc w:val="right"/>
        <w:rPr>
          <w:rFonts w:ascii="Verdana" w:eastAsia="Verdana" w:hAnsi="Verdana" w:cs="Verdana"/>
          <w:sz w:val="16"/>
          <w:szCs w:val="16"/>
        </w:rPr>
      </w:pPr>
    </w:p>
    <w:p w:rsidR="00DF66FF" w:rsidRPr="007F7CF1" w:rsidRDefault="00DF66FF" w:rsidP="007F7CF1">
      <w:pPr>
        <w:jc w:val="right"/>
        <w:rPr>
          <w:rFonts w:ascii="Verdana" w:eastAsia="Verdana" w:hAnsi="Verdana" w:cs="Verdana"/>
          <w:sz w:val="16"/>
          <w:szCs w:val="16"/>
        </w:rPr>
      </w:pPr>
    </w:p>
    <w:p w:rsidR="00DF66FF" w:rsidRDefault="007F7CF1" w:rsidP="007F7CF1">
      <w:pPr>
        <w:jc w:val="right"/>
        <w:rPr>
          <w:rFonts w:ascii="Verdana" w:eastAsia="Verdana" w:hAnsi="Verdana" w:cs="Verdana"/>
          <w:b/>
        </w:rPr>
      </w:pPr>
      <w:r w:rsidRPr="007F7CF1">
        <w:rPr>
          <w:rFonts w:ascii="Verdana" w:eastAsia="Verdana" w:hAnsi="Verdana" w:cs="Verdana"/>
          <w:sz w:val="16"/>
          <w:szCs w:val="16"/>
        </w:rPr>
        <w:t>23</w:t>
      </w:r>
    </w:p>
    <w:p w:rsidR="00DF66FF" w:rsidRDefault="00DF66FF" w:rsidP="00DF66FF">
      <w:pPr>
        <w:rPr>
          <w:rFonts w:ascii="Verdana" w:eastAsia="Verdana" w:hAnsi="Verdana" w:cs="Verdana"/>
          <w:b/>
        </w:rPr>
      </w:pPr>
    </w:p>
    <w:p w:rsidR="00E461D9" w:rsidRPr="008E7140" w:rsidRDefault="00024831" w:rsidP="00B8556A">
      <w:pPr>
        <w:pStyle w:val="ListParagraph"/>
        <w:numPr>
          <w:ilvl w:val="0"/>
          <w:numId w:val="41"/>
        </w:numPr>
        <w:rPr>
          <w:rFonts w:ascii="Verdana" w:eastAsia="Verdana" w:hAnsi="Verdana" w:cs="Verdana"/>
        </w:rPr>
      </w:pPr>
      <w:r w:rsidRPr="008E7140">
        <w:rPr>
          <w:rFonts w:ascii="Verdana" w:eastAsia="Verdana" w:hAnsi="Verdana" w:cs="Verdana"/>
          <w:b/>
        </w:rPr>
        <w:lastRenderedPageBreak/>
        <w:t>P</w:t>
      </w:r>
      <w:r w:rsidRPr="008E7140">
        <w:rPr>
          <w:rFonts w:ascii="Verdana" w:eastAsia="Verdana" w:hAnsi="Verdana" w:cs="Verdana"/>
          <w:b/>
          <w:spacing w:val="-1"/>
        </w:rPr>
        <w:t>a</w:t>
      </w:r>
      <w:r w:rsidRPr="008E7140">
        <w:rPr>
          <w:rFonts w:ascii="Verdana" w:eastAsia="Verdana" w:hAnsi="Verdana" w:cs="Verdana"/>
          <w:b/>
          <w:spacing w:val="2"/>
        </w:rPr>
        <w:t>p</w:t>
      </w:r>
      <w:r w:rsidRPr="008E7140">
        <w:rPr>
          <w:rFonts w:ascii="Verdana" w:eastAsia="Verdana" w:hAnsi="Verdana" w:cs="Verdana"/>
          <w:b/>
          <w:spacing w:val="-1"/>
        </w:rPr>
        <w:t>aj</w:t>
      </w:r>
      <w:r w:rsidRPr="008E7140">
        <w:rPr>
          <w:rFonts w:ascii="Verdana" w:eastAsia="Verdana" w:hAnsi="Verdana" w:cs="Verdana"/>
          <w:b/>
          <w:spacing w:val="3"/>
        </w:rPr>
        <w:t>t</w:t>
      </w:r>
      <w:r w:rsidRPr="008E7140">
        <w:rPr>
          <w:rFonts w:ascii="Verdana" w:eastAsia="Verdana" w:hAnsi="Verdana" w:cs="Verdana"/>
          <w:b/>
        </w:rPr>
        <w:t>ue</w:t>
      </w:r>
      <w:r w:rsidRPr="008E7140">
        <w:rPr>
          <w:rFonts w:ascii="Verdana" w:eastAsia="Verdana" w:hAnsi="Verdana" w:cs="Verdana"/>
          <w:b/>
          <w:spacing w:val="2"/>
        </w:rPr>
        <w:t>s</w:t>
      </w:r>
      <w:r w:rsidRPr="008E7140">
        <w:rPr>
          <w:rFonts w:ascii="Verdana" w:eastAsia="Verdana" w:hAnsi="Verdana" w:cs="Verdana"/>
          <w:b/>
        </w:rPr>
        <w:t>hm</w:t>
      </w:r>
      <w:r w:rsidRPr="008E7140">
        <w:rPr>
          <w:rFonts w:ascii="Verdana" w:eastAsia="Verdana" w:hAnsi="Verdana" w:cs="Verdana"/>
          <w:b/>
          <w:spacing w:val="2"/>
        </w:rPr>
        <w:t>ë</w:t>
      </w:r>
      <w:r w:rsidRPr="008E7140">
        <w:rPr>
          <w:rFonts w:ascii="Verdana" w:eastAsia="Verdana" w:hAnsi="Verdana" w:cs="Verdana"/>
          <w:b/>
          <w:spacing w:val="-1"/>
        </w:rPr>
        <w:t>ri</w:t>
      </w:r>
      <w:r w:rsidRPr="008E7140">
        <w:rPr>
          <w:rFonts w:ascii="Verdana" w:eastAsia="Verdana" w:hAnsi="Verdana" w:cs="Verdana"/>
          <w:b/>
          <w:spacing w:val="3"/>
        </w:rPr>
        <w:t>t</w:t>
      </w:r>
      <w:r w:rsidRPr="008E7140">
        <w:rPr>
          <w:rFonts w:ascii="Verdana" w:eastAsia="Verdana" w:hAnsi="Verdana" w:cs="Verdana"/>
          <w:b/>
        </w:rPr>
        <w:t>ë</w:t>
      </w:r>
      <w:r w:rsidRPr="008E7140">
        <w:rPr>
          <w:rFonts w:ascii="Verdana" w:eastAsia="Verdana" w:hAnsi="Verdana" w:cs="Verdana"/>
        </w:rPr>
        <w:t>:</w:t>
      </w:r>
      <w:r w:rsidRPr="008E7140">
        <w:rPr>
          <w:rFonts w:ascii="Verdana" w:eastAsia="Verdana" w:hAnsi="Verdana" w:cs="Verdana"/>
          <w:spacing w:val="-21"/>
        </w:rPr>
        <w:t xml:space="preserve"> </w:t>
      </w:r>
      <w:r w:rsidRPr="008E7140">
        <w:rPr>
          <w:rFonts w:ascii="Verdana" w:eastAsia="Verdana" w:hAnsi="Verdana" w:cs="Verdana"/>
        </w:rPr>
        <w:t>A</w:t>
      </w:r>
      <w:r w:rsidRPr="008E7140">
        <w:rPr>
          <w:rFonts w:ascii="Verdana" w:eastAsia="Verdana" w:hAnsi="Verdana" w:cs="Verdana"/>
          <w:spacing w:val="2"/>
        </w:rPr>
        <w:t>n</w:t>
      </w:r>
      <w:r w:rsidRPr="008E7140">
        <w:rPr>
          <w:rFonts w:ascii="Verdana" w:eastAsia="Verdana" w:hAnsi="Verdana" w:cs="Verdana"/>
          <w:spacing w:val="-1"/>
        </w:rPr>
        <w:t>ë</w:t>
      </w:r>
      <w:r w:rsidRPr="008E7140">
        <w:rPr>
          <w:rFonts w:ascii="Verdana" w:eastAsia="Verdana" w:hAnsi="Verdana" w:cs="Verdana"/>
          <w:spacing w:val="1"/>
        </w:rPr>
        <w:t>t</w:t>
      </w:r>
      <w:r w:rsidRPr="008E7140">
        <w:rPr>
          <w:rFonts w:ascii="Verdana" w:eastAsia="Verdana" w:hAnsi="Verdana" w:cs="Verdana"/>
        </w:rPr>
        <w:t>a</w:t>
      </w:r>
      <w:r w:rsidRPr="008E7140">
        <w:rPr>
          <w:rFonts w:ascii="Verdana" w:eastAsia="Verdana" w:hAnsi="Verdana" w:cs="Verdana"/>
          <w:spacing w:val="-1"/>
        </w:rPr>
        <w:t>r</w:t>
      </w:r>
      <w:r w:rsidRPr="008E7140">
        <w:rPr>
          <w:rFonts w:ascii="Verdana" w:eastAsia="Verdana" w:hAnsi="Verdana" w:cs="Verdana"/>
        </w:rPr>
        <w:t>i</w:t>
      </w:r>
      <w:r w:rsidRPr="008E7140">
        <w:rPr>
          <w:rFonts w:ascii="Verdana" w:eastAsia="Verdana" w:hAnsi="Verdana" w:cs="Verdana"/>
          <w:spacing w:val="-4"/>
        </w:rPr>
        <w:t xml:space="preserve"> </w:t>
      </w:r>
      <w:r w:rsidRPr="008E7140">
        <w:rPr>
          <w:rFonts w:ascii="Verdana" w:eastAsia="Verdana" w:hAnsi="Verdana" w:cs="Verdana"/>
        </w:rPr>
        <w:t>d</w:t>
      </w:r>
      <w:r w:rsidRPr="008E7140">
        <w:rPr>
          <w:rFonts w:ascii="Verdana" w:eastAsia="Verdana" w:hAnsi="Verdana" w:cs="Verdana"/>
          <w:spacing w:val="1"/>
        </w:rPr>
        <w:t>h</w:t>
      </w:r>
      <w:r w:rsidRPr="008E7140">
        <w:rPr>
          <w:rFonts w:ascii="Verdana" w:eastAsia="Verdana" w:hAnsi="Verdana" w:cs="Verdana"/>
        </w:rPr>
        <w:t>e</w:t>
      </w:r>
      <w:r w:rsidRPr="008E7140">
        <w:rPr>
          <w:rFonts w:ascii="Verdana" w:eastAsia="Verdana" w:hAnsi="Verdana" w:cs="Verdana"/>
          <w:spacing w:val="-5"/>
        </w:rPr>
        <w:t xml:space="preserve"> </w:t>
      </w:r>
      <w:r w:rsidRPr="008E7140">
        <w:rPr>
          <w:rFonts w:ascii="Verdana" w:eastAsia="Verdana" w:hAnsi="Verdana" w:cs="Verdana"/>
          <w:spacing w:val="1"/>
        </w:rPr>
        <w:t>s</w:t>
      </w:r>
      <w:r w:rsidRPr="008E7140">
        <w:rPr>
          <w:rFonts w:ascii="Verdana" w:eastAsia="Verdana" w:hAnsi="Verdana" w:cs="Verdana"/>
          <w:spacing w:val="-1"/>
        </w:rPr>
        <w:t>e</w:t>
      </w:r>
      <w:r w:rsidRPr="008E7140">
        <w:rPr>
          <w:rFonts w:ascii="Verdana" w:eastAsia="Verdana" w:hAnsi="Verdana" w:cs="Verdana"/>
          <w:spacing w:val="2"/>
        </w:rPr>
        <w:t>k</w:t>
      </w:r>
      <w:r w:rsidRPr="008E7140">
        <w:rPr>
          <w:rFonts w:ascii="Verdana" w:eastAsia="Verdana" w:hAnsi="Verdana" w:cs="Verdana"/>
          <w:spacing w:val="-1"/>
        </w:rPr>
        <w:t>re</w:t>
      </w:r>
      <w:r w:rsidRPr="008E7140">
        <w:rPr>
          <w:rFonts w:ascii="Verdana" w:eastAsia="Verdana" w:hAnsi="Verdana" w:cs="Verdana"/>
          <w:spacing w:val="1"/>
        </w:rPr>
        <w:t>t</w:t>
      </w:r>
      <w:r w:rsidRPr="008E7140">
        <w:rPr>
          <w:rFonts w:ascii="Verdana" w:eastAsia="Verdana" w:hAnsi="Verdana" w:cs="Verdana"/>
          <w:spacing w:val="2"/>
        </w:rPr>
        <w:t>a</w:t>
      </w:r>
      <w:r w:rsidRPr="008E7140">
        <w:rPr>
          <w:rFonts w:ascii="Verdana" w:eastAsia="Verdana" w:hAnsi="Verdana" w:cs="Verdana"/>
          <w:spacing w:val="-1"/>
        </w:rPr>
        <w:t>r</w:t>
      </w:r>
      <w:r w:rsidRPr="008E7140">
        <w:rPr>
          <w:rFonts w:ascii="Verdana" w:eastAsia="Verdana" w:hAnsi="Verdana" w:cs="Verdana"/>
        </w:rPr>
        <w:t>i</w:t>
      </w:r>
      <w:r w:rsidRPr="008E7140">
        <w:rPr>
          <w:rFonts w:ascii="Verdana" w:eastAsia="Verdana" w:hAnsi="Verdana" w:cs="Verdana"/>
          <w:spacing w:val="-6"/>
        </w:rPr>
        <w:t xml:space="preserve"> </w:t>
      </w:r>
      <w:r w:rsidRPr="008E7140">
        <w:rPr>
          <w:rFonts w:ascii="Verdana" w:eastAsia="Verdana" w:hAnsi="Verdana" w:cs="Verdana"/>
        </w:rPr>
        <w:t>i</w:t>
      </w:r>
      <w:r w:rsidRPr="008E7140">
        <w:rPr>
          <w:rFonts w:ascii="Verdana" w:eastAsia="Verdana" w:hAnsi="Verdana" w:cs="Verdana"/>
          <w:spacing w:val="1"/>
        </w:rPr>
        <w:t xml:space="preserve"> </w:t>
      </w:r>
      <w:r w:rsidRPr="008E7140">
        <w:rPr>
          <w:rFonts w:ascii="Verdana" w:eastAsia="Verdana" w:hAnsi="Verdana" w:cs="Verdana"/>
        </w:rPr>
        <w:t>K</w:t>
      </w:r>
      <w:r w:rsidRPr="008E7140">
        <w:rPr>
          <w:rFonts w:ascii="Verdana" w:eastAsia="Verdana" w:hAnsi="Verdana" w:cs="Verdana"/>
          <w:spacing w:val="-1"/>
        </w:rPr>
        <w:t>Q</w:t>
      </w:r>
      <w:r w:rsidRPr="008E7140">
        <w:rPr>
          <w:rFonts w:ascii="Verdana" w:eastAsia="Verdana" w:hAnsi="Verdana" w:cs="Verdana"/>
          <w:spacing w:val="4"/>
        </w:rPr>
        <w:t>V</w:t>
      </w:r>
      <w:r w:rsidRPr="008E7140">
        <w:rPr>
          <w:rFonts w:ascii="Verdana" w:eastAsia="Verdana" w:hAnsi="Verdana" w:cs="Verdana"/>
          <w:spacing w:val="1"/>
        </w:rPr>
        <w:t>-</w:t>
      </w:r>
      <w:r w:rsidRPr="008E7140">
        <w:rPr>
          <w:rFonts w:ascii="Verdana" w:eastAsia="Verdana" w:hAnsi="Verdana" w:cs="Verdana"/>
        </w:rPr>
        <w:t>së</w:t>
      </w:r>
      <w:r w:rsidRPr="008E7140">
        <w:rPr>
          <w:rFonts w:ascii="Verdana" w:eastAsia="Verdana" w:hAnsi="Verdana" w:cs="Verdana"/>
          <w:spacing w:val="-9"/>
        </w:rPr>
        <w:t xml:space="preserve"> </w:t>
      </w:r>
      <w:r w:rsidRPr="008E7140">
        <w:rPr>
          <w:rFonts w:ascii="Verdana" w:eastAsia="Verdana" w:hAnsi="Verdana" w:cs="Verdana"/>
        </w:rPr>
        <w:t>n</w:t>
      </w:r>
      <w:r w:rsidRPr="008E7140">
        <w:rPr>
          <w:rFonts w:ascii="Verdana" w:eastAsia="Verdana" w:hAnsi="Verdana" w:cs="Verdana"/>
          <w:spacing w:val="2"/>
        </w:rPr>
        <w:t>u</w:t>
      </w:r>
      <w:r w:rsidRPr="008E7140">
        <w:rPr>
          <w:rFonts w:ascii="Verdana" w:eastAsia="Verdana" w:hAnsi="Verdana" w:cs="Verdana"/>
        </w:rPr>
        <w:t>k</w:t>
      </w:r>
      <w:r w:rsidRPr="008E7140">
        <w:rPr>
          <w:rFonts w:ascii="Verdana" w:eastAsia="Verdana" w:hAnsi="Verdana" w:cs="Verdana"/>
          <w:spacing w:val="-5"/>
        </w:rPr>
        <w:t xml:space="preserve"> </w:t>
      </w:r>
      <w:r w:rsidRPr="008E7140">
        <w:rPr>
          <w:rFonts w:ascii="Verdana" w:eastAsia="Verdana" w:hAnsi="Verdana" w:cs="Verdana"/>
        </w:rPr>
        <w:t>m</w:t>
      </w:r>
      <w:r w:rsidRPr="008E7140">
        <w:rPr>
          <w:rFonts w:ascii="Verdana" w:eastAsia="Verdana" w:hAnsi="Verdana" w:cs="Verdana"/>
          <w:spacing w:val="2"/>
        </w:rPr>
        <w:t>u</w:t>
      </w:r>
      <w:r w:rsidRPr="008E7140">
        <w:rPr>
          <w:rFonts w:ascii="Verdana" w:eastAsia="Verdana" w:hAnsi="Verdana" w:cs="Verdana"/>
          <w:spacing w:val="1"/>
        </w:rPr>
        <w:t>n</w:t>
      </w:r>
      <w:r w:rsidRPr="008E7140">
        <w:rPr>
          <w:rFonts w:ascii="Verdana" w:eastAsia="Verdana" w:hAnsi="Verdana" w:cs="Verdana"/>
        </w:rPr>
        <w:t>d</w:t>
      </w:r>
      <w:r w:rsidRPr="008E7140">
        <w:rPr>
          <w:rFonts w:ascii="Verdana" w:eastAsia="Verdana" w:hAnsi="Verdana" w:cs="Verdana"/>
          <w:spacing w:val="-6"/>
        </w:rPr>
        <w:t xml:space="preserve"> </w:t>
      </w:r>
      <w:r w:rsidRPr="008E7140">
        <w:rPr>
          <w:rFonts w:ascii="Verdana" w:eastAsia="Verdana" w:hAnsi="Verdana" w:cs="Verdana"/>
          <w:spacing w:val="2"/>
        </w:rPr>
        <w:t>t</w:t>
      </w:r>
      <w:r w:rsidRPr="008E7140">
        <w:rPr>
          <w:rFonts w:ascii="Verdana" w:eastAsia="Verdana" w:hAnsi="Verdana" w:cs="Verdana"/>
        </w:rPr>
        <w:t>ë</w:t>
      </w:r>
      <w:r w:rsidRPr="008E7140">
        <w:rPr>
          <w:rFonts w:ascii="Verdana" w:eastAsia="Verdana" w:hAnsi="Verdana" w:cs="Verdana"/>
          <w:spacing w:val="-3"/>
        </w:rPr>
        <w:t xml:space="preserve"> </w:t>
      </w:r>
      <w:r w:rsidRPr="008E7140">
        <w:rPr>
          <w:rFonts w:ascii="Verdana" w:eastAsia="Verdana" w:hAnsi="Verdana" w:cs="Verdana"/>
        </w:rPr>
        <w:t>je</w:t>
      </w:r>
      <w:r w:rsidRPr="008E7140">
        <w:rPr>
          <w:rFonts w:ascii="Verdana" w:eastAsia="Verdana" w:hAnsi="Verdana" w:cs="Verdana"/>
          <w:spacing w:val="3"/>
        </w:rPr>
        <w:t>n</w:t>
      </w:r>
      <w:r w:rsidRPr="008E7140">
        <w:rPr>
          <w:rFonts w:ascii="Verdana" w:eastAsia="Verdana" w:hAnsi="Verdana" w:cs="Verdana"/>
          <w:spacing w:val="-1"/>
        </w:rPr>
        <w:t>ë</w:t>
      </w:r>
      <w:r w:rsidRPr="008E7140">
        <w:rPr>
          <w:rFonts w:ascii="Verdana" w:eastAsia="Verdana" w:hAnsi="Verdana" w:cs="Verdana"/>
        </w:rPr>
        <w:t>:</w:t>
      </w:r>
    </w:p>
    <w:p w:rsidR="00DF66FF" w:rsidRDefault="00DF66FF" w:rsidP="00DF66FF">
      <w:pPr>
        <w:rPr>
          <w:rFonts w:ascii="Verdana" w:eastAsia="Verdana" w:hAnsi="Verdana" w:cs="Verdana"/>
        </w:rPr>
      </w:pPr>
    </w:p>
    <w:p w:rsidR="00E461D9" w:rsidRDefault="00024831">
      <w:pPr>
        <w:spacing w:before="35"/>
        <w:ind w:left="520"/>
        <w:rPr>
          <w:rFonts w:ascii="Verdana" w:eastAsia="Verdana" w:hAnsi="Verdana" w:cs="Verdana"/>
        </w:rPr>
      </w:pPr>
      <w:proofErr w:type="gramStart"/>
      <w:r w:rsidRPr="00DF66FF"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put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put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7"/>
        <w:ind w:left="520"/>
        <w:rPr>
          <w:rFonts w:ascii="Verdana" w:eastAsia="Verdana" w:hAnsi="Verdana" w:cs="Verdana"/>
        </w:rPr>
      </w:pPr>
      <w:proofErr w:type="gramStart"/>
      <w:r w:rsidRPr="00DF66FF">
        <w:rPr>
          <w:rFonts w:ascii="Verdana" w:eastAsia="Verdana" w:hAnsi="Verdana" w:cs="Verdana"/>
          <w:b/>
          <w:spacing w:val="1"/>
        </w:rPr>
        <w:t>b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1"/>
        </w:rPr>
        <w:t xml:space="preserve"> or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 q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ndore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5"/>
        <w:ind w:left="520"/>
        <w:rPr>
          <w:rFonts w:ascii="Verdana" w:eastAsia="Verdana" w:hAnsi="Verdana" w:cs="Verdana"/>
        </w:rPr>
      </w:pPr>
      <w:proofErr w:type="gramStart"/>
      <w:r w:rsidRPr="00DF66FF">
        <w:rPr>
          <w:rFonts w:ascii="Verdana" w:eastAsia="Verdana" w:hAnsi="Verdana" w:cs="Verdana"/>
          <w:b/>
          <w:spacing w:val="-1"/>
        </w:rPr>
        <w:t>c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ë</w:t>
      </w:r>
      <w:proofErr w:type="gramEnd"/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1"/>
        </w:rPr>
        <w:t>pun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9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</w:t>
      </w:r>
    </w:p>
    <w:p w:rsidR="00E461D9" w:rsidRDefault="00024831">
      <w:pPr>
        <w:spacing w:before="37"/>
        <w:ind w:left="8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;</w:t>
      </w:r>
    </w:p>
    <w:p w:rsidR="00E461D9" w:rsidRDefault="00DF66FF">
      <w:pPr>
        <w:spacing w:before="34"/>
        <w:ind w:left="520"/>
        <w:rPr>
          <w:rFonts w:ascii="Verdana" w:eastAsia="Verdana" w:hAnsi="Verdana" w:cs="Verdana"/>
        </w:rPr>
      </w:pPr>
      <w:r w:rsidRPr="00DF66FF">
        <w:rPr>
          <w:rFonts w:ascii="Verdana" w:eastAsia="Verdana" w:hAnsi="Verdana" w:cs="Verdana"/>
          <w:b/>
        </w:rPr>
        <w:t>ç</w:t>
      </w:r>
      <w:r w:rsidR="00024831">
        <w:rPr>
          <w:rFonts w:ascii="Verdana" w:eastAsia="Verdana" w:hAnsi="Verdana" w:cs="Verdana"/>
        </w:rPr>
        <w:t>.</w:t>
      </w:r>
      <w:r w:rsidR="00024831">
        <w:rPr>
          <w:rFonts w:ascii="Verdana" w:eastAsia="Verdana" w:hAnsi="Verdana" w:cs="Verdana"/>
          <w:spacing w:val="29"/>
        </w:rPr>
        <w:t xml:space="preserve"> </w:t>
      </w:r>
      <w:proofErr w:type="gramStart"/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2"/>
        </w:rPr>
        <w:t>r</w:t>
      </w:r>
      <w:r w:rsidR="00024831">
        <w:rPr>
          <w:rFonts w:ascii="Verdana" w:eastAsia="Verdana" w:hAnsi="Verdana" w:cs="Verdana"/>
        </w:rPr>
        <w:t>ë</w:t>
      </w:r>
      <w:proofErr w:type="gramEnd"/>
      <w:r w:rsidR="00024831">
        <w:rPr>
          <w:rFonts w:ascii="Verdana" w:eastAsia="Verdana" w:hAnsi="Verdana" w:cs="Verdana"/>
          <w:spacing w:val="-9"/>
        </w:rPr>
        <w:t xml:space="preserve"> </w:t>
      </w:r>
      <w:r w:rsidR="00024831">
        <w:rPr>
          <w:rFonts w:ascii="Verdana" w:eastAsia="Verdana" w:hAnsi="Verdana" w:cs="Verdana"/>
        </w:rPr>
        <w:t>apo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s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2"/>
        </w:rPr>
        <w:t>k</w:t>
      </w:r>
      <w:r w:rsidR="00024831">
        <w:rPr>
          <w:rFonts w:ascii="Verdana" w:eastAsia="Verdana" w:hAnsi="Verdana" w:cs="Verdana"/>
          <w:spacing w:val="-1"/>
        </w:rPr>
        <w:t>re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2"/>
        </w:rPr>
        <w:t>a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10"/>
        </w:rPr>
        <w:t xml:space="preserve"> </w:t>
      </w:r>
      <w:r w:rsidR="00024831">
        <w:rPr>
          <w:rFonts w:ascii="Verdana" w:eastAsia="Verdana" w:hAnsi="Verdana" w:cs="Verdana"/>
        </w:rPr>
        <w:t>të</w:t>
      </w:r>
      <w:r w:rsidR="00024831">
        <w:rPr>
          <w:rFonts w:ascii="Verdana" w:eastAsia="Verdana" w:hAnsi="Verdana" w:cs="Verdana"/>
          <w:spacing w:val="-1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  <w:spacing w:val="-1"/>
        </w:rPr>
        <w:t>on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</w:rPr>
        <w:t>z</w:t>
      </w:r>
      <w:r w:rsidR="00024831">
        <w:rPr>
          <w:rFonts w:ascii="Verdana" w:eastAsia="Verdana" w:hAnsi="Verdana" w:cs="Verdana"/>
          <w:spacing w:val="1"/>
        </w:rPr>
        <w:t>gj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dh</w:t>
      </w:r>
      <w:r w:rsidR="00024831">
        <w:rPr>
          <w:rFonts w:ascii="Verdana" w:eastAsia="Verdana" w:hAnsi="Verdana" w:cs="Verdana"/>
          <w:spacing w:val="-1"/>
        </w:rPr>
        <w:t>or</w:t>
      </w:r>
      <w:r w:rsidR="00024831">
        <w:rPr>
          <w:rFonts w:ascii="Verdana" w:eastAsia="Verdana" w:hAnsi="Verdana" w:cs="Verdana"/>
        </w:rPr>
        <w:t>.</w:t>
      </w:r>
    </w:p>
    <w:p w:rsidR="00E461D9" w:rsidRDefault="00E461D9">
      <w:pPr>
        <w:spacing w:line="200" w:lineRule="exact"/>
      </w:pPr>
    </w:p>
    <w:p w:rsidR="00E461D9" w:rsidRPr="008E7140" w:rsidRDefault="00024831" w:rsidP="00B8556A">
      <w:pPr>
        <w:pStyle w:val="ListParagraph"/>
        <w:numPr>
          <w:ilvl w:val="0"/>
          <w:numId w:val="41"/>
        </w:numPr>
        <w:spacing w:before="23"/>
        <w:rPr>
          <w:rFonts w:ascii="Verdana" w:eastAsia="Verdana" w:hAnsi="Verdana" w:cs="Verdana"/>
          <w:b/>
          <w:spacing w:val="-1"/>
        </w:rPr>
      </w:pPr>
      <w:r w:rsidRPr="008E7140">
        <w:rPr>
          <w:rFonts w:ascii="Verdana" w:eastAsia="Verdana" w:hAnsi="Verdana" w:cs="Verdana"/>
          <w:b/>
        </w:rPr>
        <w:t>Shk</w:t>
      </w:r>
      <w:r w:rsidRPr="008E7140">
        <w:rPr>
          <w:rFonts w:ascii="Verdana" w:eastAsia="Verdana" w:hAnsi="Verdana" w:cs="Verdana"/>
          <w:b/>
          <w:spacing w:val="1"/>
        </w:rPr>
        <w:t>a</w:t>
      </w:r>
      <w:r w:rsidRPr="008E7140">
        <w:rPr>
          <w:rFonts w:ascii="Verdana" w:eastAsia="Verdana" w:hAnsi="Verdana" w:cs="Verdana"/>
          <w:b/>
          <w:spacing w:val="-1"/>
        </w:rPr>
        <w:t>r</w:t>
      </w:r>
      <w:r w:rsidRPr="008E7140">
        <w:rPr>
          <w:rFonts w:ascii="Verdana" w:eastAsia="Verdana" w:hAnsi="Verdana" w:cs="Verdana"/>
          <w:b/>
          <w:spacing w:val="1"/>
        </w:rPr>
        <w:t>k</w:t>
      </w:r>
      <w:r w:rsidRPr="008E7140">
        <w:rPr>
          <w:rFonts w:ascii="Verdana" w:eastAsia="Verdana" w:hAnsi="Verdana" w:cs="Verdana"/>
          <w:b/>
          <w:spacing w:val="-1"/>
        </w:rPr>
        <w:t>i</w:t>
      </w:r>
      <w:r w:rsidRPr="008E7140">
        <w:rPr>
          <w:rFonts w:ascii="Verdana" w:eastAsia="Verdana" w:hAnsi="Verdana" w:cs="Verdana"/>
          <w:b/>
          <w:spacing w:val="3"/>
        </w:rPr>
        <w:t>m</w:t>
      </w:r>
      <w:r w:rsidRPr="008E7140">
        <w:rPr>
          <w:rFonts w:ascii="Verdana" w:eastAsia="Verdana" w:hAnsi="Verdana" w:cs="Verdana"/>
          <w:b/>
        </w:rPr>
        <w:t>i</w:t>
      </w:r>
      <w:r w:rsidRPr="008E7140">
        <w:rPr>
          <w:rFonts w:ascii="Verdana" w:eastAsia="Verdana" w:hAnsi="Verdana" w:cs="Verdana"/>
          <w:b/>
          <w:spacing w:val="-11"/>
        </w:rPr>
        <w:t xml:space="preserve"> </w:t>
      </w:r>
      <w:r w:rsidRPr="008E7140">
        <w:rPr>
          <w:rFonts w:ascii="Verdana" w:eastAsia="Verdana" w:hAnsi="Verdana" w:cs="Verdana"/>
          <w:b/>
        </w:rPr>
        <w:t>i</w:t>
      </w:r>
      <w:r w:rsidRPr="008E7140">
        <w:rPr>
          <w:rFonts w:ascii="Verdana" w:eastAsia="Verdana" w:hAnsi="Verdana" w:cs="Verdana"/>
          <w:b/>
          <w:spacing w:val="-1"/>
        </w:rPr>
        <w:t xml:space="preserve"> a</w:t>
      </w:r>
      <w:r w:rsidRPr="008E7140">
        <w:rPr>
          <w:rFonts w:ascii="Verdana" w:eastAsia="Verdana" w:hAnsi="Verdana" w:cs="Verdana"/>
          <w:b/>
        </w:rPr>
        <w:t>në</w:t>
      </w:r>
      <w:r w:rsidRPr="008E7140">
        <w:rPr>
          <w:rFonts w:ascii="Verdana" w:eastAsia="Verdana" w:hAnsi="Verdana" w:cs="Verdana"/>
          <w:b/>
          <w:spacing w:val="2"/>
        </w:rPr>
        <w:t>t</w:t>
      </w:r>
      <w:r w:rsidRPr="008E7140">
        <w:rPr>
          <w:rFonts w:ascii="Verdana" w:eastAsia="Verdana" w:hAnsi="Verdana" w:cs="Verdana"/>
          <w:b/>
          <w:spacing w:val="1"/>
        </w:rPr>
        <w:t>a</w:t>
      </w:r>
      <w:r w:rsidRPr="008E7140">
        <w:rPr>
          <w:rFonts w:ascii="Verdana" w:eastAsia="Verdana" w:hAnsi="Verdana" w:cs="Verdana"/>
          <w:b/>
          <w:spacing w:val="-1"/>
        </w:rPr>
        <w:t>r</w:t>
      </w:r>
      <w:r w:rsidRPr="008E7140">
        <w:rPr>
          <w:rFonts w:ascii="Verdana" w:eastAsia="Verdana" w:hAnsi="Verdana" w:cs="Verdana"/>
          <w:b/>
        </w:rPr>
        <w:t>ë</w:t>
      </w:r>
      <w:r w:rsidRPr="008E7140">
        <w:rPr>
          <w:rFonts w:ascii="Verdana" w:eastAsia="Verdana" w:hAnsi="Verdana" w:cs="Verdana"/>
          <w:b/>
          <w:spacing w:val="2"/>
        </w:rPr>
        <w:t>v</w:t>
      </w:r>
      <w:r w:rsidRPr="008E7140">
        <w:rPr>
          <w:rFonts w:ascii="Verdana" w:eastAsia="Verdana" w:hAnsi="Verdana" w:cs="Verdana"/>
          <w:b/>
        </w:rPr>
        <w:t>e</w:t>
      </w:r>
      <w:r w:rsidRPr="008E7140">
        <w:rPr>
          <w:rFonts w:ascii="Verdana" w:eastAsia="Verdana" w:hAnsi="Verdana" w:cs="Verdana"/>
          <w:b/>
          <w:spacing w:val="-12"/>
        </w:rPr>
        <w:t xml:space="preserve"> </w:t>
      </w:r>
      <w:r w:rsidRPr="008E7140">
        <w:rPr>
          <w:rFonts w:ascii="Verdana" w:eastAsia="Verdana" w:hAnsi="Verdana" w:cs="Verdana"/>
          <w:b/>
        </w:rPr>
        <w:t>d</w:t>
      </w:r>
      <w:r w:rsidRPr="008E7140">
        <w:rPr>
          <w:rFonts w:ascii="Verdana" w:eastAsia="Verdana" w:hAnsi="Verdana" w:cs="Verdana"/>
          <w:b/>
          <w:spacing w:val="2"/>
        </w:rPr>
        <w:t>h</w:t>
      </w:r>
      <w:r w:rsidRPr="008E7140">
        <w:rPr>
          <w:rFonts w:ascii="Verdana" w:eastAsia="Verdana" w:hAnsi="Verdana" w:cs="Verdana"/>
          <w:b/>
        </w:rPr>
        <w:t>e</w:t>
      </w:r>
      <w:r w:rsidRPr="008E7140">
        <w:rPr>
          <w:rFonts w:ascii="Verdana" w:eastAsia="Verdana" w:hAnsi="Verdana" w:cs="Verdana"/>
          <w:b/>
          <w:spacing w:val="-3"/>
        </w:rPr>
        <w:t xml:space="preserve"> </w:t>
      </w:r>
      <w:r w:rsidRPr="008E7140">
        <w:rPr>
          <w:rFonts w:ascii="Verdana" w:eastAsia="Verdana" w:hAnsi="Verdana" w:cs="Verdana"/>
          <w:b/>
        </w:rPr>
        <w:t>Sek</w:t>
      </w:r>
      <w:r w:rsidRPr="008E7140">
        <w:rPr>
          <w:rFonts w:ascii="Verdana" w:eastAsia="Verdana" w:hAnsi="Verdana" w:cs="Verdana"/>
          <w:b/>
          <w:spacing w:val="2"/>
        </w:rPr>
        <w:t>r</w:t>
      </w:r>
      <w:r w:rsidRPr="008E7140">
        <w:rPr>
          <w:rFonts w:ascii="Verdana" w:eastAsia="Verdana" w:hAnsi="Verdana" w:cs="Verdana"/>
          <w:b/>
        </w:rPr>
        <w:t>et</w:t>
      </w:r>
      <w:r w:rsidRPr="008E7140">
        <w:rPr>
          <w:rFonts w:ascii="Verdana" w:eastAsia="Verdana" w:hAnsi="Verdana" w:cs="Verdana"/>
          <w:b/>
          <w:spacing w:val="1"/>
        </w:rPr>
        <w:t>a</w:t>
      </w:r>
      <w:r w:rsidRPr="008E7140">
        <w:rPr>
          <w:rFonts w:ascii="Verdana" w:eastAsia="Verdana" w:hAnsi="Verdana" w:cs="Verdana"/>
          <w:b/>
          <w:spacing w:val="-1"/>
        </w:rPr>
        <w:t>ri</w:t>
      </w:r>
      <w:r w:rsidRPr="008E7140">
        <w:rPr>
          <w:rFonts w:ascii="Verdana" w:eastAsia="Verdana" w:hAnsi="Verdana" w:cs="Verdana"/>
          <w:b/>
        </w:rPr>
        <w:t>t</w:t>
      </w:r>
      <w:r w:rsidRPr="008E7140">
        <w:rPr>
          <w:rFonts w:ascii="Verdana" w:eastAsia="Verdana" w:hAnsi="Verdana" w:cs="Verdana"/>
          <w:b/>
          <w:spacing w:val="-9"/>
        </w:rPr>
        <w:t xml:space="preserve"> </w:t>
      </w:r>
      <w:r w:rsidRPr="008E7140">
        <w:rPr>
          <w:rFonts w:ascii="Verdana" w:eastAsia="Verdana" w:hAnsi="Verdana" w:cs="Verdana"/>
          <w:b/>
        </w:rPr>
        <w:t>të</w:t>
      </w:r>
      <w:r w:rsidRPr="008E7140">
        <w:rPr>
          <w:rFonts w:ascii="Verdana" w:eastAsia="Verdana" w:hAnsi="Verdana" w:cs="Verdana"/>
          <w:b/>
          <w:spacing w:val="-1"/>
        </w:rPr>
        <w:t xml:space="preserve"> </w:t>
      </w:r>
      <w:r w:rsidRPr="008E7140">
        <w:rPr>
          <w:rFonts w:ascii="Verdana" w:eastAsia="Verdana" w:hAnsi="Verdana" w:cs="Verdana"/>
          <w:b/>
          <w:spacing w:val="2"/>
        </w:rPr>
        <w:t>K</w:t>
      </w:r>
      <w:r w:rsidRPr="008E7140">
        <w:rPr>
          <w:rFonts w:ascii="Verdana" w:eastAsia="Verdana" w:hAnsi="Verdana" w:cs="Verdana"/>
          <w:b/>
          <w:spacing w:val="1"/>
        </w:rPr>
        <w:t>Q</w:t>
      </w:r>
      <w:r w:rsidRPr="008E7140">
        <w:rPr>
          <w:rFonts w:ascii="Verdana" w:eastAsia="Verdana" w:hAnsi="Verdana" w:cs="Verdana"/>
          <w:b/>
          <w:spacing w:val="4"/>
        </w:rPr>
        <w:t>V</w:t>
      </w:r>
      <w:r w:rsidRPr="008E7140">
        <w:rPr>
          <w:rFonts w:ascii="Verdana" w:eastAsia="Verdana" w:hAnsi="Verdana" w:cs="Verdana"/>
          <w:b/>
        </w:rPr>
        <w:t>-</w:t>
      </w:r>
      <w:r w:rsidRPr="008E7140">
        <w:rPr>
          <w:rFonts w:ascii="Verdana" w:eastAsia="Verdana" w:hAnsi="Verdana" w:cs="Verdana"/>
          <w:b/>
          <w:spacing w:val="-1"/>
        </w:rPr>
        <w:t>së</w:t>
      </w:r>
      <w:r w:rsidR="00F14301" w:rsidRPr="008E7140">
        <w:rPr>
          <w:rFonts w:ascii="Verdana" w:eastAsia="Verdana" w:hAnsi="Verdana" w:cs="Verdana"/>
          <w:b/>
          <w:spacing w:val="-1"/>
        </w:rPr>
        <w:t>:</w:t>
      </w:r>
    </w:p>
    <w:p w:rsidR="00F14301" w:rsidRDefault="00F14301">
      <w:pPr>
        <w:spacing w:before="23"/>
        <w:ind w:left="159"/>
        <w:rPr>
          <w:rFonts w:ascii="Verdana" w:eastAsia="Verdana" w:hAnsi="Verdana" w:cs="Verdana"/>
        </w:rPr>
      </w:pPr>
    </w:p>
    <w:p w:rsidR="00E461D9" w:rsidRDefault="00024831">
      <w:pPr>
        <w:spacing w:before="35" w:line="276" w:lineRule="auto"/>
        <w:ind w:left="520" w:right="1452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2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g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: </w:t>
      </w:r>
      <w:r w:rsidRPr="00E91867">
        <w:rPr>
          <w:rFonts w:ascii="Verdana" w:eastAsia="Verdana" w:hAnsi="Verdana" w:cs="Verdana"/>
          <w:b/>
        </w:rPr>
        <w:t>a.</w:t>
      </w:r>
      <w:r w:rsidRPr="00206594">
        <w:rPr>
          <w:rFonts w:ascii="Verdana" w:eastAsia="Verdana" w:hAnsi="Verdana" w:cs="Verdana"/>
        </w:rPr>
        <w:t xml:space="preserve"> shk</w:t>
      </w:r>
      <w:r w:rsidRPr="00206594">
        <w:rPr>
          <w:rFonts w:ascii="Verdana" w:eastAsia="Verdana" w:hAnsi="Verdana" w:cs="Verdana"/>
          <w:spacing w:val="-1"/>
        </w:rPr>
        <w:t>e</w:t>
      </w:r>
      <w:r w:rsidRPr="00206594">
        <w:rPr>
          <w:rFonts w:ascii="Verdana" w:eastAsia="Verdana" w:hAnsi="Verdana" w:cs="Verdana"/>
          <w:spacing w:val="3"/>
        </w:rPr>
        <w:t>li</w:t>
      </w:r>
      <w:r w:rsidRPr="00206594">
        <w:rPr>
          <w:rFonts w:ascii="Verdana" w:eastAsia="Verdana" w:hAnsi="Verdana" w:cs="Verdana"/>
        </w:rPr>
        <w:t>n</w:t>
      </w:r>
      <w:r w:rsidRPr="00206594">
        <w:rPr>
          <w:rFonts w:ascii="Verdana" w:eastAsia="Verdana" w:hAnsi="Verdana" w:cs="Verdana"/>
          <w:spacing w:val="-6"/>
        </w:rPr>
        <w:t xml:space="preserve"> </w:t>
      </w:r>
      <w:r w:rsidRPr="00206594">
        <w:rPr>
          <w:rFonts w:ascii="Verdana" w:eastAsia="Verdana" w:hAnsi="Verdana" w:cs="Verdana"/>
          <w:spacing w:val="-2"/>
        </w:rPr>
        <w:t>d</w:t>
      </w:r>
      <w:r w:rsidRPr="00206594">
        <w:rPr>
          <w:rFonts w:ascii="Verdana" w:eastAsia="Verdana" w:hAnsi="Verdana" w:cs="Verdana"/>
          <w:spacing w:val="3"/>
        </w:rPr>
        <w:t>i</w:t>
      </w:r>
      <w:r w:rsidRPr="00206594">
        <w:rPr>
          <w:rFonts w:ascii="Verdana" w:eastAsia="Verdana" w:hAnsi="Verdana" w:cs="Verdana"/>
        </w:rPr>
        <w:t>sp</w:t>
      </w:r>
      <w:r w:rsidRPr="00206594">
        <w:rPr>
          <w:rFonts w:ascii="Verdana" w:eastAsia="Verdana" w:hAnsi="Verdana" w:cs="Verdana"/>
          <w:spacing w:val="-1"/>
        </w:rPr>
        <w:t>oz</w:t>
      </w:r>
      <w:r w:rsidRPr="00206594">
        <w:rPr>
          <w:rFonts w:ascii="Verdana" w:eastAsia="Verdana" w:hAnsi="Verdana" w:cs="Verdana"/>
          <w:spacing w:val="3"/>
        </w:rPr>
        <w:t>i</w:t>
      </w:r>
      <w:r w:rsidRPr="00206594">
        <w:rPr>
          <w:rFonts w:ascii="Verdana" w:eastAsia="Verdana" w:hAnsi="Verdana" w:cs="Verdana"/>
          <w:spacing w:val="1"/>
        </w:rPr>
        <w:t>t</w:t>
      </w:r>
      <w:r w:rsidRPr="00206594">
        <w:rPr>
          <w:rFonts w:ascii="Verdana" w:eastAsia="Verdana" w:hAnsi="Verdana" w:cs="Verdana"/>
        </w:rPr>
        <w:t>at</w:t>
      </w:r>
      <w:r w:rsidRPr="00206594">
        <w:rPr>
          <w:rFonts w:ascii="Verdana" w:eastAsia="Verdana" w:hAnsi="Verdana" w:cs="Verdana"/>
          <w:spacing w:val="-9"/>
        </w:rPr>
        <w:t xml:space="preserve"> </w:t>
      </w:r>
      <w:r w:rsidRPr="00206594">
        <w:rPr>
          <w:rFonts w:ascii="Verdana" w:eastAsia="Verdana" w:hAnsi="Verdana" w:cs="Verdana"/>
        </w:rPr>
        <w:t>e</w:t>
      </w:r>
      <w:r w:rsidRPr="00206594">
        <w:rPr>
          <w:rFonts w:ascii="Verdana" w:eastAsia="Verdana" w:hAnsi="Verdana" w:cs="Verdana"/>
          <w:spacing w:val="-3"/>
        </w:rPr>
        <w:t xml:space="preserve"> </w:t>
      </w:r>
      <w:r w:rsidRPr="00206594">
        <w:rPr>
          <w:rFonts w:ascii="Verdana" w:eastAsia="Verdana" w:hAnsi="Verdana" w:cs="Verdana"/>
        </w:rPr>
        <w:t>K</w:t>
      </w:r>
      <w:r w:rsidRPr="00206594">
        <w:rPr>
          <w:rFonts w:ascii="Verdana" w:eastAsia="Verdana" w:hAnsi="Verdana" w:cs="Verdana"/>
          <w:spacing w:val="-1"/>
        </w:rPr>
        <w:t>o</w:t>
      </w:r>
      <w:r w:rsidRPr="00206594">
        <w:rPr>
          <w:rFonts w:ascii="Verdana" w:eastAsia="Verdana" w:hAnsi="Verdana" w:cs="Verdana"/>
          <w:spacing w:val="1"/>
        </w:rPr>
        <w:t>d</w:t>
      </w:r>
      <w:r w:rsidRPr="00206594">
        <w:rPr>
          <w:rFonts w:ascii="Verdana" w:eastAsia="Verdana" w:hAnsi="Verdana" w:cs="Verdana"/>
        </w:rPr>
        <w:t>it</w:t>
      </w:r>
      <w:r w:rsidRPr="00206594">
        <w:rPr>
          <w:rFonts w:ascii="Verdana" w:eastAsia="Verdana" w:hAnsi="Verdana" w:cs="Verdana"/>
          <w:spacing w:val="-5"/>
        </w:rPr>
        <w:t xml:space="preserve"> </w:t>
      </w:r>
      <w:r w:rsidRPr="00206594">
        <w:rPr>
          <w:rFonts w:ascii="Verdana" w:eastAsia="Verdana" w:hAnsi="Verdana" w:cs="Verdana"/>
        </w:rPr>
        <w:t>Zg</w:t>
      </w:r>
      <w:r w:rsidRPr="00206594">
        <w:rPr>
          <w:rFonts w:ascii="Verdana" w:eastAsia="Verdana" w:hAnsi="Verdana" w:cs="Verdana"/>
          <w:spacing w:val="1"/>
        </w:rPr>
        <w:t>j</w:t>
      </w:r>
      <w:r w:rsidRPr="00206594">
        <w:rPr>
          <w:rFonts w:ascii="Verdana" w:eastAsia="Verdana" w:hAnsi="Verdana" w:cs="Verdana"/>
          <w:spacing w:val="-1"/>
        </w:rPr>
        <w:t>e</w:t>
      </w:r>
      <w:r w:rsidRPr="00206594">
        <w:rPr>
          <w:rFonts w:ascii="Verdana" w:eastAsia="Verdana" w:hAnsi="Verdana" w:cs="Verdana"/>
          <w:spacing w:val="1"/>
        </w:rPr>
        <w:t>dh</w:t>
      </w:r>
      <w:r w:rsidRPr="00206594">
        <w:rPr>
          <w:rFonts w:ascii="Verdana" w:eastAsia="Verdana" w:hAnsi="Verdana" w:cs="Verdana"/>
          <w:spacing w:val="-1"/>
        </w:rPr>
        <w:t>o</w:t>
      </w:r>
      <w:r w:rsidRPr="00206594">
        <w:rPr>
          <w:rFonts w:ascii="Verdana" w:eastAsia="Verdana" w:hAnsi="Verdana" w:cs="Verdana"/>
        </w:rPr>
        <w:t>r</w:t>
      </w:r>
      <w:r w:rsidRPr="00206594">
        <w:rPr>
          <w:rFonts w:ascii="Verdana" w:eastAsia="Verdana" w:hAnsi="Verdana" w:cs="Verdana"/>
          <w:spacing w:val="-8"/>
        </w:rPr>
        <w:t xml:space="preserve"> </w:t>
      </w:r>
      <w:r w:rsidRPr="00206594">
        <w:rPr>
          <w:rFonts w:ascii="Verdana" w:eastAsia="Verdana" w:hAnsi="Verdana" w:cs="Verdana"/>
          <w:spacing w:val="1"/>
        </w:rPr>
        <w:t>o</w:t>
      </w:r>
      <w:r w:rsidRPr="00206594">
        <w:rPr>
          <w:rFonts w:ascii="Verdana" w:eastAsia="Verdana" w:hAnsi="Verdana" w:cs="Verdana"/>
        </w:rPr>
        <w:t>se</w:t>
      </w:r>
      <w:r w:rsidRPr="00206594">
        <w:rPr>
          <w:rFonts w:ascii="Verdana" w:eastAsia="Verdana" w:hAnsi="Verdana" w:cs="Verdana"/>
          <w:spacing w:val="-3"/>
        </w:rPr>
        <w:t xml:space="preserve"> </w:t>
      </w:r>
      <w:r w:rsidRPr="00206594">
        <w:rPr>
          <w:rFonts w:ascii="Verdana" w:eastAsia="Verdana" w:hAnsi="Verdana" w:cs="Verdana"/>
        </w:rPr>
        <w:t>të</w:t>
      </w:r>
      <w:r w:rsidRPr="00206594">
        <w:rPr>
          <w:rFonts w:ascii="Verdana" w:eastAsia="Verdana" w:hAnsi="Verdana" w:cs="Verdana"/>
          <w:spacing w:val="-3"/>
        </w:rPr>
        <w:t xml:space="preserve"> </w:t>
      </w:r>
      <w:r w:rsidRPr="00206594">
        <w:rPr>
          <w:rFonts w:ascii="Verdana" w:eastAsia="Verdana" w:hAnsi="Verdana" w:cs="Verdana"/>
          <w:spacing w:val="2"/>
        </w:rPr>
        <w:t>a</w:t>
      </w:r>
      <w:r w:rsidRPr="00206594">
        <w:rPr>
          <w:rFonts w:ascii="Verdana" w:eastAsia="Verdana" w:hAnsi="Verdana" w:cs="Verdana"/>
        </w:rPr>
        <w:t>kt</w:t>
      </w:r>
      <w:r w:rsidRPr="00206594">
        <w:rPr>
          <w:rFonts w:ascii="Verdana" w:eastAsia="Verdana" w:hAnsi="Verdana" w:cs="Verdana"/>
          <w:spacing w:val="1"/>
        </w:rPr>
        <w:t>e</w:t>
      </w:r>
      <w:r w:rsidRPr="00206594">
        <w:rPr>
          <w:rFonts w:ascii="Verdana" w:eastAsia="Verdana" w:hAnsi="Verdana" w:cs="Verdana"/>
          <w:spacing w:val="2"/>
        </w:rPr>
        <w:t>v</w:t>
      </w:r>
      <w:r w:rsidRPr="00206594">
        <w:rPr>
          <w:rFonts w:ascii="Verdana" w:eastAsia="Verdana" w:hAnsi="Verdana" w:cs="Verdana"/>
        </w:rPr>
        <w:t>e</w:t>
      </w:r>
      <w:r w:rsidRPr="00206594">
        <w:rPr>
          <w:rFonts w:ascii="Verdana" w:eastAsia="Verdana" w:hAnsi="Verdana" w:cs="Verdana"/>
          <w:spacing w:val="-8"/>
        </w:rPr>
        <w:t xml:space="preserve"> </w:t>
      </w:r>
      <w:r w:rsidRPr="00206594">
        <w:rPr>
          <w:rFonts w:ascii="Verdana" w:eastAsia="Verdana" w:hAnsi="Verdana" w:cs="Verdana"/>
        </w:rPr>
        <w:t>nën</w:t>
      </w:r>
      <w:r w:rsidRPr="00206594">
        <w:rPr>
          <w:rFonts w:ascii="Verdana" w:eastAsia="Verdana" w:hAnsi="Verdana" w:cs="Verdana"/>
          <w:spacing w:val="3"/>
        </w:rPr>
        <w:t>li</w:t>
      </w:r>
      <w:r w:rsidRPr="00206594">
        <w:rPr>
          <w:rFonts w:ascii="Verdana" w:eastAsia="Verdana" w:hAnsi="Verdana" w:cs="Verdana"/>
          <w:spacing w:val="-2"/>
        </w:rPr>
        <w:t>g</w:t>
      </w:r>
      <w:r w:rsidRPr="00206594">
        <w:rPr>
          <w:rFonts w:ascii="Verdana" w:eastAsia="Verdana" w:hAnsi="Verdana" w:cs="Verdana"/>
          <w:spacing w:val="1"/>
        </w:rPr>
        <w:t>j</w:t>
      </w:r>
      <w:r w:rsidRPr="00206594">
        <w:rPr>
          <w:rFonts w:ascii="Verdana" w:eastAsia="Verdana" w:hAnsi="Verdana" w:cs="Verdana"/>
          <w:spacing w:val="-1"/>
        </w:rPr>
        <w:t>or</w:t>
      </w:r>
      <w:r w:rsidRPr="00206594">
        <w:rPr>
          <w:rFonts w:ascii="Verdana" w:eastAsia="Verdana" w:hAnsi="Verdana" w:cs="Verdana"/>
        </w:rPr>
        <w:t>e</w:t>
      </w:r>
      <w:r w:rsidRPr="00206594">
        <w:rPr>
          <w:rFonts w:ascii="Verdana" w:eastAsia="Verdana" w:hAnsi="Verdana" w:cs="Verdana"/>
          <w:spacing w:val="-9"/>
        </w:rPr>
        <w:t xml:space="preserve"> </w:t>
      </w:r>
      <w:r w:rsidRPr="00206594">
        <w:rPr>
          <w:rFonts w:ascii="Verdana" w:eastAsia="Verdana" w:hAnsi="Verdana" w:cs="Verdana"/>
        </w:rPr>
        <w:t>në</w:t>
      </w:r>
      <w:r w:rsidRPr="00206594">
        <w:rPr>
          <w:rFonts w:ascii="Verdana" w:eastAsia="Verdana" w:hAnsi="Verdana" w:cs="Verdana"/>
          <w:spacing w:val="-3"/>
        </w:rPr>
        <w:t xml:space="preserve"> </w:t>
      </w:r>
      <w:r w:rsidRPr="00206594">
        <w:rPr>
          <w:rFonts w:ascii="Verdana" w:eastAsia="Verdana" w:hAnsi="Verdana" w:cs="Verdana"/>
          <w:spacing w:val="1"/>
        </w:rPr>
        <w:t>zb</w:t>
      </w:r>
      <w:r w:rsidRPr="00206594">
        <w:rPr>
          <w:rFonts w:ascii="Verdana" w:eastAsia="Verdana" w:hAnsi="Verdana" w:cs="Verdana"/>
        </w:rPr>
        <w:t>a</w:t>
      </w:r>
      <w:r w:rsidRPr="00206594">
        <w:rPr>
          <w:rFonts w:ascii="Verdana" w:eastAsia="Verdana" w:hAnsi="Verdana" w:cs="Verdana"/>
          <w:spacing w:val="1"/>
        </w:rPr>
        <w:t>t</w:t>
      </w:r>
      <w:r w:rsidRPr="00206594">
        <w:rPr>
          <w:rFonts w:ascii="Verdana" w:eastAsia="Verdana" w:hAnsi="Verdana" w:cs="Verdana"/>
          <w:spacing w:val="3"/>
        </w:rPr>
        <w:t>i</w:t>
      </w:r>
      <w:r w:rsidRPr="00206594">
        <w:rPr>
          <w:rFonts w:ascii="Verdana" w:eastAsia="Verdana" w:hAnsi="Verdana" w:cs="Verdana"/>
        </w:rPr>
        <w:t>m</w:t>
      </w:r>
      <w:r w:rsidRPr="00206594">
        <w:rPr>
          <w:rFonts w:ascii="Verdana" w:eastAsia="Verdana" w:hAnsi="Verdana" w:cs="Verdana"/>
          <w:spacing w:val="-7"/>
        </w:rPr>
        <w:t xml:space="preserve"> </w:t>
      </w:r>
      <w:r w:rsidRPr="00206594">
        <w:rPr>
          <w:rFonts w:ascii="Verdana" w:eastAsia="Verdana" w:hAnsi="Verdana" w:cs="Verdana"/>
          <w:spacing w:val="1"/>
        </w:rPr>
        <w:t>t</w:t>
      </w:r>
      <w:r w:rsidRPr="00206594">
        <w:rPr>
          <w:rFonts w:ascii="Verdana" w:eastAsia="Verdana" w:hAnsi="Verdana" w:cs="Verdana"/>
        </w:rPr>
        <w:t>ë</w:t>
      </w:r>
      <w:r w:rsidRPr="00206594">
        <w:rPr>
          <w:rFonts w:ascii="Verdana" w:eastAsia="Verdana" w:hAnsi="Verdana" w:cs="Verdana"/>
          <w:spacing w:val="-3"/>
        </w:rPr>
        <w:t xml:space="preserve"> </w:t>
      </w:r>
      <w:r w:rsidRPr="00206594">
        <w:rPr>
          <w:rFonts w:ascii="Verdana" w:eastAsia="Verdana" w:hAnsi="Verdana" w:cs="Verdana"/>
        </w:rPr>
        <w:t>t</w:t>
      </w:r>
      <w:r w:rsidRPr="00206594">
        <w:rPr>
          <w:rFonts w:ascii="Verdana" w:eastAsia="Verdana" w:hAnsi="Verdana" w:cs="Verdana"/>
          <w:spacing w:val="3"/>
        </w:rPr>
        <w:t>i</w:t>
      </w:r>
      <w:r w:rsidRPr="00206594">
        <w:rPr>
          <w:rFonts w:ascii="Verdana" w:eastAsia="Verdana" w:hAnsi="Verdana" w:cs="Verdana"/>
          <w:spacing w:val="1"/>
        </w:rPr>
        <w:t>j</w:t>
      </w:r>
      <w:r w:rsidRPr="00206594">
        <w:rPr>
          <w:rFonts w:ascii="Verdana" w:eastAsia="Verdana" w:hAnsi="Verdana" w:cs="Verdana"/>
        </w:rPr>
        <w:t xml:space="preserve">; </w:t>
      </w:r>
      <w:r w:rsidRPr="00E91867">
        <w:rPr>
          <w:rFonts w:ascii="Verdana" w:eastAsia="Verdana" w:hAnsi="Verdana" w:cs="Verdana"/>
          <w:b/>
          <w:spacing w:val="1"/>
        </w:rPr>
        <w:t>b</w:t>
      </w:r>
      <w:r w:rsidRPr="00E91867"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yq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1"/>
        <w:ind w:left="520"/>
        <w:rPr>
          <w:rFonts w:ascii="Verdana" w:eastAsia="Verdana" w:hAnsi="Verdana" w:cs="Verdana"/>
        </w:rPr>
      </w:pPr>
      <w:proofErr w:type="gramStart"/>
      <w:r w:rsidRPr="00E91867">
        <w:rPr>
          <w:rFonts w:ascii="Verdana" w:eastAsia="Verdana" w:hAnsi="Verdana" w:cs="Verdana"/>
          <w:b/>
          <w:spacing w:val="-1"/>
        </w:rPr>
        <w:t>c</w:t>
      </w:r>
      <w:proofErr w:type="gramEnd"/>
      <w:r w:rsidRPr="00E91867"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1"/>
        </w:rPr>
        <w:t>rë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ye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 xml:space="preserve"> (</w:t>
      </w:r>
      <w:r>
        <w:rPr>
          <w:rFonts w:ascii="Verdana" w:eastAsia="Verdana" w:hAnsi="Verdana" w:cs="Verdana"/>
          <w:spacing w:val="7"/>
        </w:rPr>
        <w:t>d</w:t>
      </w:r>
      <w:r>
        <w:rPr>
          <w:rFonts w:ascii="Verdana" w:eastAsia="Verdana" w:hAnsi="Verdana" w:cs="Verdana"/>
        </w:rPr>
        <w:t>y)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5"/>
        <w:ind w:left="520"/>
        <w:rPr>
          <w:rFonts w:ascii="Verdana" w:eastAsia="Verdana" w:hAnsi="Verdana" w:cs="Verdana"/>
        </w:rPr>
      </w:pPr>
      <w:r w:rsidRPr="00E91867">
        <w:rPr>
          <w:rFonts w:ascii="Verdana" w:eastAsia="Verdana" w:hAnsi="Verdana" w:cs="Verdana"/>
          <w:b/>
          <w:spacing w:val="-1"/>
        </w:rPr>
        <w:t>ç</w:t>
      </w:r>
      <w:r w:rsidRPr="00E91867"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spacing w:val="-3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proofErr w:type="gramEnd"/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 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or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Z.</w:t>
      </w:r>
    </w:p>
    <w:p w:rsidR="00E461D9" w:rsidRDefault="00E461D9">
      <w:pPr>
        <w:spacing w:line="200" w:lineRule="exact"/>
      </w:pPr>
    </w:p>
    <w:p w:rsidR="00BE544E" w:rsidRDefault="00270F0C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3971050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33655</wp:posOffset>
                </wp:positionV>
                <wp:extent cx="6381750" cy="93345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33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4.75pt;margin-top:2.65pt;width:502.5pt;height:73.5pt;z-index:-93454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" fillcolor="white [3201]" strokecolor="#d8d8d8 [2732]" strokeweight="2pt"/>
            </w:pict>
          </mc:Fallback>
        </mc:AlternateContent>
      </w:r>
    </w:p>
    <w:p w:rsidR="00E461D9" w:rsidRPr="00270F0C" w:rsidRDefault="00024831">
      <w:pPr>
        <w:ind w:left="159"/>
        <w:rPr>
          <w:rFonts w:ascii="Verdana" w:eastAsia="Verdana" w:hAnsi="Verdana" w:cs="Verdana"/>
        </w:rPr>
      </w:pPr>
      <w:r w:rsidRPr="00270F0C">
        <w:rPr>
          <w:rFonts w:ascii="Verdana" w:eastAsia="Verdana" w:hAnsi="Verdana" w:cs="Verdana"/>
          <w:b/>
        </w:rPr>
        <w:t>Ku</w:t>
      </w:r>
      <w:r w:rsidRPr="00270F0C">
        <w:rPr>
          <w:rFonts w:ascii="Verdana" w:eastAsia="Verdana" w:hAnsi="Verdana" w:cs="Verdana"/>
          <w:b/>
          <w:spacing w:val="-1"/>
        </w:rPr>
        <w:t>j</w:t>
      </w:r>
      <w:r w:rsidRPr="00270F0C">
        <w:rPr>
          <w:rFonts w:ascii="Verdana" w:eastAsia="Verdana" w:hAnsi="Verdana" w:cs="Verdana"/>
          <w:b/>
          <w:spacing w:val="2"/>
        </w:rPr>
        <w:t>d</w:t>
      </w:r>
      <w:r w:rsidRPr="00270F0C">
        <w:rPr>
          <w:rFonts w:ascii="Verdana" w:eastAsia="Verdana" w:hAnsi="Verdana" w:cs="Verdana"/>
          <w:b/>
        </w:rPr>
        <w:t>e</w:t>
      </w:r>
      <w:r w:rsidRPr="00270F0C">
        <w:rPr>
          <w:rFonts w:ascii="Verdana" w:eastAsia="Verdana" w:hAnsi="Verdana" w:cs="Verdana"/>
          <w:b/>
          <w:spacing w:val="1"/>
        </w:rPr>
        <w:t>s</w:t>
      </w:r>
      <w:r w:rsidRPr="00270F0C">
        <w:rPr>
          <w:rFonts w:ascii="Verdana" w:eastAsia="Verdana" w:hAnsi="Verdana" w:cs="Verdana"/>
          <w:b/>
        </w:rPr>
        <w:t>!</w:t>
      </w:r>
    </w:p>
    <w:p w:rsidR="00F14301" w:rsidRPr="00270F0C" w:rsidRDefault="00F14301" w:rsidP="00BE544E">
      <w:pPr>
        <w:spacing w:before="38" w:line="274" w:lineRule="auto"/>
        <w:ind w:left="159" w:right="71"/>
        <w:jc w:val="center"/>
        <w:rPr>
          <w:rFonts w:ascii="Verdana" w:eastAsia="Verdana" w:hAnsi="Verdana" w:cs="Verdana"/>
          <w:b/>
          <w:spacing w:val="-1"/>
        </w:rPr>
      </w:pPr>
    </w:p>
    <w:p w:rsidR="00BE544E" w:rsidRPr="00270F0C" w:rsidRDefault="00024831" w:rsidP="00BE544E">
      <w:pPr>
        <w:spacing w:before="38" w:line="274" w:lineRule="auto"/>
        <w:ind w:left="159" w:right="71"/>
        <w:jc w:val="center"/>
        <w:rPr>
          <w:rFonts w:ascii="Verdana" w:eastAsia="Verdana" w:hAnsi="Verdana" w:cs="Verdana"/>
          <w:b/>
          <w:spacing w:val="32"/>
        </w:rPr>
      </w:pPr>
      <w:r w:rsidRPr="00270F0C">
        <w:rPr>
          <w:rFonts w:ascii="Verdana" w:eastAsia="Verdana" w:hAnsi="Verdana" w:cs="Verdana"/>
          <w:b/>
          <w:spacing w:val="-1"/>
        </w:rPr>
        <w:t>A</w:t>
      </w:r>
      <w:r w:rsidRPr="00270F0C">
        <w:rPr>
          <w:rFonts w:ascii="Verdana" w:eastAsia="Verdana" w:hAnsi="Verdana" w:cs="Verdana"/>
          <w:b/>
        </w:rPr>
        <w:t>në</w:t>
      </w:r>
      <w:r w:rsidRPr="00270F0C">
        <w:rPr>
          <w:rFonts w:ascii="Verdana" w:eastAsia="Verdana" w:hAnsi="Verdana" w:cs="Verdana"/>
          <w:b/>
          <w:spacing w:val="3"/>
        </w:rPr>
        <w:t>t</w:t>
      </w:r>
      <w:r w:rsidRPr="00270F0C">
        <w:rPr>
          <w:rFonts w:ascii="Verdana" w:eastAsia="Verdana" w:hAnsi="Verdana" w:cs="Verdana"/>
          <w:b/>
          <w:spacing w:val="-1"/>
        </w:rPr>
        <w:t>a</w:t>
      </w:r>
      <w:r w:rsidRPr="00270F0C">
        <w:rPr>
          <w:rFonts w:ascii="Verdana" w:eastAsia="Verdana" w:hAnsi="Verdana" w:cs="Verdana"/>
          <w:b/>
          <w:spacing w:val="2"/>
        </w:rPr>
        <w:t>r</w:t>
      </w:r>
      <w:r w:rsidRPr="00270F0C">
        <w:rPr>
          <w:rFonts w:ascii="Verdana" w:eastAsia="Verdana" w:hAnsi="Verdana" w:cs="Verdana"/>
          <w:b/>
        </w:rPr>
        <w:t>i</w:t>
      </w:r>
      <w:r w:rsidRPr="00270F0C">
        <w:rPr>
          <w:rFonts w:ascii="Verdana" w:eastAsia="Verdana" w:hAnsi="Verdana" w:cs="Verdana"/>
          <w:b/>
          <w:spacing w:val="30"/>
        </w:rPr>
        <w:t xml:space="preserve"> </w:t>
      </w:r>
      <w:r w:rsidRPr="00270F0C">
        <w:rPr>
          <w:rFonts w:ascii="Verdana" w:eastAsia="Verdana" w:hAnsi="Verdana" w:cs="Verdana"/>
          <w:b/>
          <w:spacing w:val="2"/>
        </w:rPr>
        <w:t>d</w:t>
      </w:r>
      <w:r w:rsidRPr="00270F0C">
        <w:rPr>
          <w:rFonts w:ascii="Verdana" w:eastAsia="Verdana" w:hAnsi="Verdana" w:cs="Verdana"/>
          <w:b/>
        </w:rPr>
        <w:t>he</w:t>
      </w:r>
      <w:r w:rsidRPr="00270F0C">
        <w:rPr>
          <w:rFonts w:ascii="Verdana" w:eastAsia="Verdana" w:hAnsi="Verdana" w:cs="Verdana"/>
          <w:b/>
          <w:spacing w:val="37"/>
        </w:rPr>
        <w:t xml:space="preserve"> </w:t>
      </w:r>
      <w:r w:rsidRPr="00270F0C">
        <w:rPr>
          <w:rFonts w:ascii="Verdana" w:eastAsia="Verdana" w:hAnsi="Verdana" w:cs="Verdana"/>
          <w:b/>
        </w:rPr>
        <w:t>s</w:t>
      </w:r>
      <w:r w:rsidRPr="00270F0C">
        <w:rPr>
          <w:rFonts w:ascii="Verdana" w:eastAsia="Verdana" w:hAnsi="Verdana" w:cs="Verdana"/>
          <w:b/>
          <w:spacing w:val="-1"/>
        </w:rPr>
        <w:t>e</w:t>
      </w:r>
      <w:r w:rsidRPr="00270F0C">
        <w:rPr>
          <w:rFonts w:ascii="Verdana" w:eastAsia="Verdana" w:hAnsi="Verdana" w:cs="Verdana"/>
          <w:b/>
          <w:spacing w:val="1"/>
        </w:rPr>
        <w:t>k</w:t>
      </w:r>
      <w:r w:rsidRPr="00270F0C">
        <w:rPr>
          <w:rFonts w:ascii="Verdana" w:eastAsia="Verdana" w:hAnsi="Verdana" w:cs="Verdana"/>
          <w:b/>
          <w:spacing w:val="2"/>
        </w:rPr>
        <w:t>r</w:t>
      </w:r>
      <w:r w:rsidRPr="00270F0C">
        <w:rPr>
          <w:rFonts w:ascii="Verdana" w:eastAsia="Verdana" w:hAnsi="Verdana" w:cs="Verdana"/>
          <w:b/>
        </w:rPr>
        <w:t>et</w:t>
      </w:r>
      <w:r w:rsidRPr="00270F0C">
        <w:rPr>
          <w:rFonts w:ascii="Verdana" w:eastAsia="Verdana" w:hAnsi="Verdana" w:cs="Verdana"/>
          <w:b/>
          <w:spacing w:val="1"/>
        </w:rPr>
        <w:t>a</w:t>
      </w:r>
      <w:r w:rsidRPr="00270F0C">
        <w:rPr>
          <w:rFonts w:ascii="Verdana" w:eastAsia="Verdana" w:hAnsi="Verdana" w:cs="Verdana"/>
          <w:b/>
          <w:spacing w:val="2"/>
        </w:rPr>
        <w:t>r</w:t>
      </w:r>
      <w:r w:rsidRPr="00270F0C">
        <w:rPr>
          <w:rFonts w:ascii="Verdana" w:eastAsia="Verdana" w:hAnsi="Verdana" w:cs="Verdana"/>
          <w:b/>
        </w:rPr>
        <w:t>i</w:t>
      </w:r>
      <w:r w:rsidRPr="00270F0C">
        <w:rPr>
          <w:rFonts w:ascii="Verdana" w:eastAsia="Verdana" w:hAnsi="Verdana" w:cs="Verdana"/>
          <w:b/>
          <w:spacing w:val="28"/>
        </w:rPr>
        <w:t xml:space="preserve"> </w:t>
      </w:r>
      <w:r w:rsidRPr="00270F0C">
        <w:rPr>
          <w:rFonts w:ascii="Verdana" w:eastAsia="Verdana" w:hAnsi="Verdana" w:cs="Verdana"/>
          <w:b/>
        </w:rPr>
        <w:t>i</w:t>
      </w:r>
      <w:r w:rsidRPr="00270F0C">
        <w:rPr>
          <w:rFonts w:ascii="Verdana" w:eastAsia="Verdana" w:hAnsi="Verdana" w:cs="Verdana"/>
          <w:b/>
          <w:spacing w:val="41"/>
        </w:rPr>
        <w:t xml:space="preserve"> </w:t>
      </w:r>
      <w:r w:rsidRPr="00270F0C">
        <w:rPr>
          <w:rFonts w:ascii="Verdana" w:eastAsia="Verdana" w:hAnsi="Verdana" w:cs="Verdana"/>
          <w:b/>
        </w:rPr>
        <w:t>K</w:t>
      </w:r>
      <w:r w:rsidRPr="00270F0C">
        <w:rPr>
          <w:rFonts w:ascii="Verdana" w:eastAsia="Verdana" w:hAnsi="Verdana" w:cs="Verdana"/>
          <w:b/>
          <w:spacing w:val="1"/>
        </w:rPr>
        <w:t>Q</w:t>
      </w:r>
      <w:r w:rsidRPr="00270F0C">
        <w:rPr>
          <w:rFonts w:ascii="Verdana" w:eastAsia="Verdana" w:hAnsi="Verdana" w:cs="Verdana"/>
          <w:b/>
          <w:spacing w:val="2"/>
        </w:rPr>
        <w:t>V</w:t>
      </w:r>
      <w:r w:rsidRPr="00270F0C">
        <w:rPr>
          <w:rFonts w:ascii="Verdana" w:eastAsia="Verdana" w:hAnsi="Verdana" w:cs="Verdana"/>
          <w:b/>
        </w:rPr>
        <w:t>-</w:t>
      </w:r>
      <w:r w:rsidRPr="00270F0C">
        <w:rPr>
          <w:rFonts w:ascii="Verdana" w:eastAsia="Verdana" w:hAnsi="Verdana" w:cs="Verdana"/>
          <w:b/>
          <w:spacing w:val="2"/>
        </w:rPr>
        <w:t>s</w:t>
      </w:r>
      <w:r w:rsidRPr="00270F0C">
        <w:rPr>
          <w:rFonts w:ascii="Verdana" w:eastAsia="Verdana" w:hAnsi="Verdana" w:cs="Verdana"/>
          <w:b/>
        </w:rPr>
        <w:t>ë,</w:t>
      </w:r>
      <w:r w:rsidRPr="00270F0C">
        <w:rPr>
          <w:rFonts w:ascii="Verdana" w:eastAsia="Verdana" w:hAnsi="Verdana" w:cs="Verdana"/>
          <w:b/>
          <w:spacing w:val="33"/>
        </w:rPr>
        <w:t xml:space="preserve"> </w:t>
      </w:r>
      <w:r w:rsidRPr="00270F0C">
        <w:rPr>
          <w:rFonts w:ascii="Verdana" w:eastAsia="Verdana" w:hAnsi="Verdana" w:cs="Verdana"/>
          <w:b/>
        </w:rPr>
        <w:t>i</w:t>
      </w:r>
      <w:r w:rsidRPr="00270F0C">
        <w:rPr>
          <w:rFonts w:ascii="Verdana" w:eastAsia="Verdana" w:hAnsi="Verdana" w:cs="Verdana"/>
          <w:b/>
          <w:spacing w:val="38"/>
        </w:rPr>
        <w:t xml:space="preserve"> </w:t>
      </w:r>
      <w:r w:rsidRPr="00270F0C">
        <w:rPr>
          <w:rFonts w:ascii="Verdana" w:eastAsia="Verdana" w:hAnsi="Verdana" w:cs="Verdana"/>
          <w:b/>
          <w:spacing w:val="2"/>
        </w:rPr>
        <w:t>s</w:t>
      </w:r>
      <w:r w:rsidRPr="00270F0C">
        <w:rPr>
          <w:rFonts w:ascii="Verdana" w:eastAsia="Verdana" w:hAnsi="Verdana" w:cs="Verdana"/>
          <w:b/>
        </w:rPr>
        <w:t>hk</w:t>
      </w:r>
      <w:r w:rsidRPr="00270F0C">
        <w:rPr>
          <w:rFonts w:ascii="Verdana" w:eastAsia="Verdana" w:hAnsi="Verdana" w:cs="Verdana"/>
          <w:b/>
          <w:spacing w:val="2"/>
        </w:rPr>
        <w:t>a</w:t>
      </w:r>
      <w:r w:rsidRPr="00270F0C">
        <w:rPr>
          <w:rFonts w:ascii="Verdana" w:eastAsia="Verdana" w:hAnsi="Verdana" w:cs="Verdana"/>
          <w:b/>
          <w:spacing w:val="-1"/>
        </w:rPr>
        <w:t>r</w:t>
      </w:r>
      <w:r w:rsidRPr="00270F0C">
        <w:rPr>
          <w:rFonts w:ascii="Verdana" w:eastAsia="Verdana" w:hAnsi="Verdana" w:cs="Verdana"/>
          <w:b/>
          <w:spacing w:val="1"/>
        </w:rPr>
        <w:t>k</w:t>
      </w:r>
      <w:r w:rsidRPr="00270F0C">
        <w:rPr>
          <w:rFonts w:ascii="Verdana" w:eastAsia="Verdana" w:hAnsi="Verdana" w:cs="Verdana"/>
          <w:b/>
          <w:spacing w:val="2"/>
        </w:rPr>
        <w:t>u</w:t>
      </w:r>
      <w:r w:rsidRPr="00270F0C">
        <w:rPr>
          <w:rFonts w:ascii="Verdana" w:eastAsia="Verdana" w:hAnsi="Verdana" w:cs="Verdana"/>
          <w:b/>
          <w:spacing w:val="-1"/>
        </w:rPr>
        <w:t>a</w:t>
      </w:r>
      <w:r w:rsidRPr="00270F0C">
        <w:rPr>
          <w:rFonts w:ascii="Verdana" w:eastAsia="Verdana" w:hAnsi="Verdana" w:cs="Verdana"/>
          <w:b/>
        </w:rPr>
        <w:t>r</w:t>
      </w:r>
      <w:r w:rsidRPr="00270F0C">
        <w:rPr>
          <w:rFonts w:ascii="Verdana" w:eastAsia="Verdana" w:hAnsi="Verdana" w:cs="Verdana"/>
          <w:b/>
          <w:spacing w:val="30"/>
        </w:rPr>
        <w:t xml:space="preserve"> </w:t>
      </w:r>
      <w:r w:rsidRPr="00270F0C">
        <w:rPr>
          <w:rFonts w:ascii="Verdana" w:eastAsia="Verdana" w:hAnsi="Verdana" w:cs="Verdana"/>
          <w:b/>
        </w:rPr>
        <w:t>n</w:t>
      </w:r>
      <w:r w:rsidRPr="00270F0C">
        <w:rPr>
          <w:rFonts w:ascii="Verdana" w:eastAsia="Verdana" w:hAnsi="Verdana" w:cs="Verdana"/>
          <w:b/>
          <w:spacing w:val="2"/>
        </w:rPr>
        <w:t>g</w:t>
      </w:r>
      <w:r w:rsidRPr="00270F0C">
        <w:rPr>
          <w:rFonts w:ascii="Verdana" w:eastAsia="Verdana" w:hAnsi="Verdana" w:cs="Verdana"/>
          <w:b/>
        </w:rPr>
        <w:t>a</w:t>
      </w:r>
      <w:r w:rsidRPr="00270F0C">
        <w:rPr>
          <w:rFonts w:ascii="Verdana" w:eastAsia="Verdana" w:hAnsi="Verdana" w:cs="Verdana"/>
          <w:b/>
          <w:spacing w:val="34"/>
        </w:rPr>
        <w:t xml:space="preserve"> </w:t>
      </w:r>
      <w:r w:rsidRPr="00270F0C">
        <w:rPr>
          <w:rFonts w:ascii="Verdana" w:eastAsia="Verdana" w:hAnsi="Verdana" w:cs="Verdana"/>
          <w:b/>
        </w:rPr>
        <w:t>de</w:t>
      </w:r>
      <w:r w:rsidRPr="00270F0C">
        <w:rPr>
          <w:rFonts w:ascii="Verdana" w:eastAsia="Verdana" w:hAnsi="Verdana" w:cs="Verdana"/>
          <w:b/>
          <w:spacing w:val="2"/>
        </w:rPr>
        <w:t>t</w:t>
      </w:r>
      <w:r w:rsidRPr="00270F0C">
        <w:rPr>
          <w:rFonts w:ascii="Verdana" w:eastAsia="Verdana" w:hAnsi="Verdana" w:cs="Verdana"/>
          <w:b/>
        </w:rPr>
        <w:t>y</w:t>
      </w:r>
      <w:r w:rsidRPr="00270F0C">
        <w:rPr>
          <w:rFonts w:ascii="Verdana" w:eastAsia="Verdana" w:hAnsi="Verdana" w:cs="Verdana"/>
          <w:b/>
          <w:spacing w:val="2"/>
        </w:rPr>
        <w:t>r</w:t>
      </w:r>
      <w:r w:rsidRPr="00270F0C">
        <w:rPr>
          <w:rFonts w:ascii="Verdana" w:eastAsia="Verdana" w:hAnsi="Verdana" w:cs="Verdana"/>
          <w:b/>
        </w:rPr>
        <w:t>a</w:t>
      </w:r>
      <w:r w:rsidRPr="00270F0C">
        <w:rPr>
          <w:rFonts w:ascii="Verdana" w:eastAsia="Verdana" w:hAnsi="Verdana" w:cs="Verdana"/>
          <w:b/>
          <w:spacing w:val="31"/>
        </w:rPr>
        <w:t xml:space="preserve"> </w:t>
      </w:r>
      <w:r w:rsidRPr="00270F0C">
        <w:rPr>
          <w:rFonts w:ascii="Verdana" w:eastAsia="Verdana" w:hAnsi="Verdana" w:cs="Verdana"/>
          <w:b/>
        </w:rPr>
        <w:t>me</w:t>
      </w:r>
      <w:r w:rsidRPr="00270F0C">
        <w:rPr>
          <w:rFonts w:ascii="Verdana" w:eastAsia="Verdana" w:hAnsi="Verdana" w:cs="Verdana"/>
          <w:b/>
          <w:spacing w:val="39"/>
        </w:rPr>
        <w:t xml:space="preserve"> </w:t>
      </w:r>
      <w:r w:rsidRPr="00270F0C">
        <w:rPr>
          <w:rFonts w:ascii="Verdana" w:eastAsia="Verdana" w:hAnsi="Verdana" w:cs="Verdana"/>
          <w:b/>
        </w:rPr>
        <w:t>v</w:t>
      </w:r>
      <w:r w:rsidRPr="00270F0C">
        <w:rPr>
          <w:rFonts w:ascii="Verdana" w:eastAsia="Verdana" w:hAnsi="Verdana" w:cs="Verdana"/>
          <w:b/>
          <w:spacing w:val="2"/>
        </w:rPr>
        <w:t>e</w:t>
      </w:r>
      <w:r w:rsidRPr="00270F0C">
        <w:rPr>
          <w:rFonts w:ascii="Verdana" w:eastAsia="Verdana" w:hAnsi="Verdana" w:cs="Verdana"/>
          <w:b/>
        </w:rPr>
        <w:t>nd</w:t>
      </w:r>
      <w:r w:rsidRPr="00270F0C">
        <w:rPr>
          <w:rFonts w:ascii="Verdana" w:eastAsia="Verdana" w:hAnsi="Verdana" w:cs="Verdana"/>
          <w:b/>
          <w:spacing w:val="-1"/>
        </w:rPr>
        <w:t>i</w:t>
      </w:r>
      <w:r w:rsidRPr="00270F0C">
        <w:rPr>
          <w:rFonts w:ascii="Verdana" w:eastAsia="Verdana" w:hAnsi="Verdana" w:cs="Verdana"/>
          <w:b/>
        </w:rPr>
        <w:t>m</w:t>
      </w:r>
      <w:r w:rsidRPr="00270F0C">
        <w:rPr>
          <w:rFonts w:ascii="Verdana" w:eastAsia="Verdana" w:hAnsi="Verdana" w:cs="Verdana"/>
          <w:b/>
          <w:spacing w:val="32"/>
        </w:rPr>
        <w:t xml:space="preserve"> </w:t>
      </w:r>
      <w:r w:rsidRPr="00270F0C">
        <w:rPr>
          <w:rFonts w:ascii="Verdana" w:eastAsia="Verdana" w:hAnsi="Verdana" w:cs="Verdana"/>
          <w:b/>
          <w:spacing w:val="6"/>
        </w:rPr>
        <w:t>t</w:t>
      </w:r>
      <w:r w:rsidRPr="00270F0C">
        <w:rPr>
          <w:rFonts w:ascii="Verdana" w:eastAsia="Verdana" w:hAnsi="Verdana" w:cs="Verdana"/>
          <w:b/>
        </w:rPr>
        <w:t>ë</w:t>
      </w:r>
      <w:r w:rsidRPr="00270F0C">
        <w:rPr>
          <w:rFonts w:ascii="Verdana" w:eastAsia="Verdana" w:hAnsi="Verdana" w:cs="Verdana"/>
          <w:b/>
          <w:spacing w:val="37"/>
        </w:rPr>
        <w:t xml:space="preserve"> </w:t>
      </w:r>
      <w:r w:rsidRPr="00270F0C">
        <w:rPr>
          <w:rFonts w:ascii="Verdana" w:eastAsia="Verdana" w:hAnsi="Verdana" w:cs="Verdana"/>
          <w:b/>
          <w:spacing w:val="2"/>
        </w:rPr>
        <w:t>K</w:t>
      </w:r>
      <w:r w:rsidRPr="00270F0C">
        <w:rPr>
          <w:rFonts w:ascii="Verdana" w:eastAsia="Verdana" w:hAnsi="Verdana" w:cs="Verdana"/>
          <w:b/>
          <w:spacing w:val="1"/>
        </w:rPr>
        <w:t>Z</w:t>
      </w:r>
      <w:r w:rsidRPr="00270F0C">
        <w:rPr>
          <w:rFonts w:ascii="Verdana" w:eastAsia="Verdana" w:hAnsi="Verdana" w:cs="Verdana"/>
          <w:b/>
          <w:spacing w:val="-1"/>
        </w:rPr>
        <w:t>A</w:t>
      </w:r>
      <w:r w:rsidRPr="00270F0C">
        <w:rPr>
          <w:rFonts w:ascii="Verdana" w:eastAsia="Verdana" w:hAnsi="Verdana" w:cs="Verdana"/>
          <w:b/>
        </w:rPr>
        <w:t>Z</w:t>
      </w:r>
      <w:r w:rsidRPr="00270F0C">
        <w:rPr>
          <w:rFonts w:ascii="Verdana" w:eastAsia="Verdana" w:hAnsi="Verdana" w:cs="Verdana"/>
          <w:b/>
          <w:spacing w:val="3"/>
        </w:rPr>
        <w:t>-</w:t>
      </w:r>
      <w:r w:rsidRPr="00270F0C">
        <w:rPr>
          <w:rFonts w:ascii="Verdana" w:eastAsia="Verdana" w:hAnsi="Verdana" w:cs="Verdana"/>
          <w:b/>
          <w:spacing w:val="-1"/>
        </w:rPr>
        <w:t>s</w:t>
      </w:r>
      <w:r w:rsidRPr="00270F0C">
        <w:rPr>
          <w:rFonts w:ascii="Verdana" w:eastAsia="Verdana" w:hAnsi="Verdana" w:cs="Verdana"/>
          <w:b/>
        </w:rPr>
        <w:t>ë,</w:t>
      </w:r>
    </w:p>
    <w:p w:rsidR="00E461D9" w:rsidRDefault="00024831" w:rsidP="00BE544E">
      <w:pPr>
        <w:spacing w:before="38" w:line="274" w:lineRule="auto"/>
        <w:ind w:left="159" w:right="71"/>
        <w:jc w:val="center"/>
        <w:rPr>
          <w:rFonts w:ascii="Verdana" w:eastAsia="Verdana" w:hAnsi="Verdana" w:cs="Verdana"/>
        </w:rPr>
      </w:pPr>
      <w:proofErr w:type="gramStart"/>
      <w:r w:rsidRPr="00270F0C">
        <w:rPr>
          <w:rFonts w:ascii="Verdana" w:eastAsia="Verdana" w:hAnsi="Verdana" w:cs="Verdana"/>
          <w:b/>
        </w:rPr>
        <w:t>n</w:t>
      </w:r>
      <w:r w:rsidRPr="00270F0C">
        <w:rPr>
          <w:rFonts w:ascii="Verdana" w:eastAsia="Verdana" w:hAnsi="Verdana" w:cs="Verdana"/>
          <w:b/>
          <w:spacing w:val="2"/>
        </w:rPr>
        <w:t>u</w:t>
      </w:r>
      <w:r w:rsidRPr="00270F0C">
        <w:rPr>
          <w:rFonts w:ascii="Verdana" w:eastAsia="Verdana" w:hAnsi="Verdana" w:cs="Verdana"/>
          <w:b/>
        </w:rPr>
        <w:t>k</w:t>
      </w:r>
      <w:proofErr w:type="gramEnd"/>
      <w:r w:rsidRPr="00270F0C">
        <w:rPr>
          <w:rFonts w:ascii="Verdana" w:eastAsia="Verdana" w:hAnsi="Verdana" w:cs="Verdana"/>
          <w:b/>
        </w:rPr>
        <w:t xml:space="preserve"> mund</w:t>
      </w:r>
      <w:r w:rsidRPr="00270F0C">
        <w:rPr>
          <w:rFonts w:ascii="Verdana" w:eastAsia="Verdana" w:hAnsi="Verdana" w:cs="Verdana"/>
          <w:b/>
          <w:spacing w:val="-5"/>
        </w:rPr>
        <w:t xml:space="preserve"> </w:t>
      </w:r>
      <w:r w:rsidRPr="00270F0C">
        <w:rPr>
          <w:rFonts w:ascii="Verdana" w:eastAsia="Verdana" w:hAnsi="Verdana" w:cs="Verdana"/>
          <w:b/>
          <w:spacing w:val="1"/>
        </w:rPr>
        <w:t>t</w:t>
      </w:r>
      <w:r w:rsidRPr="00270F0C">
        <w:rPr>
          <w:rFonts w:ascii="Verdana" w:eastAsia="Verdana" w:hAnsi="Verdana" w:cs="Verdana"/>
          <w:b/>
        </w:rPr>
        <w:t>ë</w:t>
      </w:r>
      <w:r w:rsidRPr="00270F0C">
        <w:rPr>
          <w:rFonts w:ascii="Verdana" w:eastAsia="Verdana" w:hAnsi="Verdana" w:cs="Verdana"/>
          <w:b/>
          <w:spacing w:val="-1"/>
        </w:rPr>
        <w:t xml:space="preserve"> ri</w:t>
      </w:r>
      <w:r w:rsidRPr="00270F0C">
        <w:rPr>
          <w:rFonts w:ascii="Verdana" w:eastAsia="Verdana" w:hAnsi="Verdana" w:cs="Verdana"/>
          <w:b/>
          <w:spacing w:val="1"/>
        </w:rPr>
        <w:t>z</w:t>
      </w:r>
      <w:r w:rsidRPr="00270F0C">
        <w:rPr>
          <w:rFonts w:ascii="Verdana" w:eastAsia="Verdana" w:hAnsi="Verdana" w:cs="Verdana"/>
          <w:b/>
          <w:spacing w:val="2"/>
        </w:rPr>
        <w:t>g</w:t>
      </w:r>
      <w:r w:rsidRPr="00270F0C">
        <w:rPr>
          <w:rFonts w:ascii="Verdana" w:eastAsia="Verdana" w:hAnsi="Verdana" w:cs="Verdana"/>
          <w:b/>
          <w:spacing w:val="-1"/>
        </w:rPr>
        <w:t>j</w:t>
      </w:r>
      <w:r w:rsidRPr="00270F0C">
        <w:rPr>
          <w:rFonts w:ascii="Verdana" w:eastAsia="Verdana" w:hAnsi="Verdana" w:cs="Verdana"/>
          <w:b/>
          <w:spacing w:val="1"/>
        </w:rPr>
        <w:t>i</w:t>
      </w:r>
      <w:r w:rsidRPr="00270F0C">
        <w:rPr>
          <w:rFonts w:ascii="Verdana" w:eastAsia="Verdana" w:hAnsi="Verdana" w:cs="Verdana"/>
          <w:b/>
        </w:rPr>
        <w:t>dhet</w:t>
      </w:r>
      <w:r w:rsidRPr="00270F0C">
        <w:rPr>
          <w:rFonts w:ascii="Verdana" w:eastAsia="Verdana" w:hAnsi="Verdana" w:cs="Verdana"/>
          <w:b/>
          <w:spacing w:val="-10"/>
        </w:rPr>
        <w:t xml:space="preserve"> </w:t>
      </w:r>
      <w:r w:rsidRPr="00270F0C">
        <w:rPr>
          <w:rFonts w:ascii="Verdana" w:eastAsia="Verdana" w:hAnsi="Verdana" w:cs="Verdana"/>
          <w:b/>
          <w:spacing w:val="3"/>
        </w:rPr>
        <w:t>n</w:t>
      </w:r>
      <w:r w:rsidRPr="00270F0C">
        <w:rPr>
          <w:rFonts w:ascii="Verdana" w:eastAsia="Verdana" w:hAnsi="Verdana" w:cs="Verdana"/>
          <w:b/>
        </w:rPr>
        <w:t>ë</w:t>
      </w:r>
      <w:r w:rsidRPr="00270F0C">
        <w:rPr>
          <w:rFonts w:ascii="Verdana" w:eastAsia="Verdana" w:hAnsi="Verdana" w:cs="Verdana"/>
          <w:b/>
          <w:spacing w:val="-2"/>
        </w:rPr>
        <w:t xml:space="preserve"> </w:t>
      </w:r>
      <w:r w:rsidRPr="00270F0C">
        <w:rPr>
          <w:rFonts w:ascii="Verdana" w:eastAsia="Verdana" w:hAnsi="Verdana" w:cs="Verdana"/>
          <w:b/>
          <w:spacing w:val="1"/>
        </w:rPr>
        <w:t>k</w:t>
      </w:r>
      <w:r w:rsidRPr="00270F0C">
        <w:rPr>
          <w:rFonts w:ascii="Verdana" w:eastAsia="Verdana" w:hAnsi="Verdana" w:cs="Verdana"/>
          <w:b/>
        </w:rPr>
        <w:t>ë</w:t>
      </w:r>
      <w:r w:rsidRPr="00270F0C">
        <w:rPr>
          <w:rFonts w:ascii="Verdana" w:eastAsia="Verdana" w:hAnsi="Verdana" w:cs="Verdana"/>
          <w:b/>
          <w:spacing w:val="1"/>
        </w:rPr>
        <w:t>t</w:t>
      </w:r>
      <w:r w:rsidRPr="00270F0C">
        <w:rPr>
          <w:rFonts w:ascii="Verdana" w:eastAsia="Verdana" w:hAnsi="Verdana" w:cs="Verdana"/>
          <w:b/>
        </w:rPr>
        <w:t>ë</w:t>
      </w:r>
      <w:r w:rsidRPr="00270F0C">
        <w:rPr>
          <w:rFonts w:ascii="Verdana" w:eastAsia="Verdana" w:hAnsi="Verdana" w:cs="Verdana"/>
          <w:b/>
          <w:spacing w:val="-4"/>
        </w:rPr>
        <w:t xml:space="preserve"> </w:t>
      </w:r>
      <w:r w:rsidRPr="00270F0C">
        <w:rPr>
          <w:rFonts w:ascii="Verdana" w:eastAsia="Verdana" w:hAnsi="Verdana" w:cs="Verdana"/>
          <w:b/>
        </w:rPr>
        <w:t>det</w:t>
      </w:r>
      <w:r w:rsidRPr="00270F0C">
        <w:rPr>
          <w:rFonts w:ascii="Verdana" w:eastAsia="Verdana" w:hAnsi="Verdana" w:cs="Verdana"/>
          <w:b/>
          <w:spacing w:val="2"/>
        </w:rPr>
        <w:t>y</w:t>
      </w:r>
      <w:r w:rsidRPr="00270F0C">
        <w:rPr>
          <w:rFonts w:ascii="Verdana" w:eastAsia="Verdana" w:hAnsi="Verdana" w:cs="Verdana"/>
          <w:b/>
        </w:rPr>
        <w:t>rë.</w:t>
      </w:r>
    </w:p>
    <w:p w:rsidR="00BE544E" w:rsidRDefault="00BE544E">
      <w:pPr>
        <w:spacing w:before="2"/>
        <w:ind w:left="159"/>
        <w:rPr>
          <w:rFonts w:ascii="Verdana" w:eastAsia="Verdana" w:hAnsi="Verdana" w:cs="Verdana"/>
        </w:rPr>
      </w:pPr>
    </w:p>
    <w:p w:rsidR="00E461D9" w:rsidRDefault="00024831">
      <w:pPr>
        <w:spacing w:before="2"/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t/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t/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’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roh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.39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sa</w:t>
      </w:r>
    </w:p>
    <w:p w:rsidR="00E461D9" w:rsidRDefault="00024831">
      <w:pPr>
        <w:spacing w:before="35" w:line="220" w:lineRule="exact"/>
        <w:ind w:left="159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sp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at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29,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36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 xml:space="preserve">në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KZ.</w:t>
      </w:r>
    </w:p>
    <w:p w:rsidR="00E461D9" w:rsidRDefault="00E461D9">
      <w:pPr>
        <w:spacing w:before="2" w:line="180" w:lineRule="exact"/>
        <w:rPr>
          <w:sz w:val="18"/>
          <w:szCs w:val="18"/>
        </w:rPr>
      </w:pPr>
    </w:p>
    <w:p w:rsidR="00DF66FF" w:rsidRDefault="00DF66FF">
      <w:pPr>
        <w:spacing w:before="2" w:line="180" w:lineRule="exact"/>
        <w:rPr>
          <w:sz w:val="18"/>
          <w:szCs w:val="18"/>
        </w:rPr>
      </w:pPr>
    </w:p>
    <w:p w:rsidR="00206F66" w:rsidRPr="008E7140" w:rsidRDefault="00206F66" w:rsidP="00B8556A">
      <w:pPr>
        <w:pStyle w:val="ListParagraph"/>
        <w:numPr>
          <w:ilvl w:val="0"/>
          <w:numId w:val="41"/>
        </w:numPr>
        <w:spacing w:before="60"/>
        <w:ind w:right="5053"/>
        <w:jc w:val="both"/>
        <w:rPr>
          <w:rFonts w:ascii="Verdana" w:eastAsia="Verdana" w:hAnsi="Verdana" w:cs="Verdana"/>
          <w:b/>
          <w:spacing w:val="2"/>
        </w:rPr>
      </w:pPr>
      <w:r w:rsidRPr="008E7140">
        <w:rPr>
          <w:rFonts w:ascii="Verdana" w:eastAsia="Verdana" w:hAnsi="Verdana" w:cs="Verdana"/>
          <w:b/>
        </w:rPr>
        <w:t>L</w:t>
      </w:r>
      <w:r w:rsidRPr="008E7140">
        <w:rPr>
          <w:rFonts w:ascii="Verdana" w:eastAsia="Verdana" w:hAnsi="Verdana" w:cs="Verdana"/>
          <w:b/>
          <w:spacing w:val="-1"/>
        </w:rPr>
        <w:t>i</w:t>
      </w:r>
      <w:r w:rsidRPr="008E7140">
        <w:rPr>
          <w:rFonts w:ascii="Verdana" w:eastAsia="Verdana" w:hAnsi="Verdana" w:cs="Verdana"/>
          <w:b/>
          <w:spacing w:val="2"/>
        </w:rPr>
        <w:t>r</w:t>
      </w:r>
      <w:r w:rsidRPr="008E7140">
        <w:rPr>
          <w:rFonts w:ascii="Verdana" w:eastAsia="Verdana" w:hAnsi="Verdana" w:cs="Verdana"/>
          <w:b/>
          <w:spacing w:val="-1"/>
        </w:rPr>
        <w:t>i</w:t>
      </w:r>
      <w:r w:rsidRPr="008E7140">
        <w:rPr>
          <w:rFonts w:ascii="Verdana" w:eastAsia="Verdana" w:hAnsi="Verdana" w:cs="Verdana"/>
          <w:b/>
        </w:rPr>
        <w:t>mi</w:t>
      </w:r>
      <w:r w:rsidRPr="008E7140">
        <w:rPr>
          <w:rFonts w:ascii="Verdana" w:eastAsia="Verdana" w:hAnsi="Verdana" w:cs="Verdana"/>
          <w:b/>
          <w:spacing w:val="-5"/>
        </w:rPr>
        <w:t xml:space="preserve"> </w:t>
      </w:r>
      <w:r w:rsidRPr="008E7140">
        <w:rPr>
          <w:rFonts w:ascii="Verdana" w:eastAsia="Verdana" w:hAnsi="Verdana" w:cs="Verdana"/>
          <w:b/>
        </w:rPr>
        <w:t>i</w:t>
      </w:r>
      <w:r w:rsidRPr="008E7140">
        <w:rPr>
          <w:rFonts w:ascii="Verdana" w:eastAsia="Verdana" w:hAnsi="Verdana" w:cs="Verdana"/>
          <w:b/>
          <w:spacing w:val="-1"/>
        </w:rPr>
        <w:t xml:space="preserve"> </w:t>
      </w:r>
      <w:r w:rsidRPr="008E7140">
        <w:rPr>
          <w:rFonts w:ascii="Verdana" w:eastAsia="Verdana" w:hAnsi="Verdana" w:cs="Verdana"/>
          <w:b/>
          <w:spacing w:val="1"/>
        </w:rPr>
        <w:t>a</w:t>
      </w:r>
      <w:r w:rsidRPr="008E7140">
        <w:rPr>
          <w:rFonts w:ascii="Verdana" w:eastAsia="Verdana" w:hAnsi="Verdana" w:cs="Verdana"/>
          <w:b/>
        </w:rPr>
        <w:t>në</w:t>
      </w:r>
      <w:r w:rsidRPr="008E7140">
        <w:rPr>
          <w:rFonts w:ascii="Verdana" w:eastAsia="Verdana" w:hAnsi="Verdana" w:cs="Verdana"/>
          <w:b/>
          <w:spacing w:val="2"/>
        </w:rPr>
        <w:t>t</w:t>
      </w:r>
      <w:r w:rsidRPr="008E7140">
        <w:rPr>
          <w:rFonts w:ascii="Verdana" w:eastAsia="Verdana" w:hAnsi="Verdana" w:cs="Verdana"/>
          <w:b/>
          <w:spacing w:val="-1"/>
        </w:rPr>
        <w:t>ar</w:t>
      </w:r>
      <w:r w:rsidRPr="008E7140">
        <w:rPr>
          <w:rFonts w:ascii="Verdana" w:eastAsia="Verdana" w:hAnsi="Verdana" w:cs="Verdana"/>
          <w:b/>
          <w:spacing w:val="2"/>
        </w:rPr>
        <w:t>ë</w:t>
      </w:r>
      <w:r w:rsidRPr="008E7140">
        <w:rPr>
          <w:rFonts w:ascii="Verdana" w:eastAsia="Verdana" w:hAnsi="Verdana" w:cs="Verdana"/>
          <w:b/>
        </w:rPr>
        <w:t>ve</w:t>
      </w:r>
      <w:r w:rsidRPr="008E7140">
        <w:rPr>
          <w:rFonts w:ascii="Verdana" w:eastAsia="Verdana" w:hAnsi="Verdana" w:cs="Verdana"/>
          <w:b/>
          <w:spacing w:val="-10"/>
        </w:rPr>
        <w:t xml:space="preserve"> </w:t>
      </w:r>
      <w:r w:rsidRPr="008E7140">
        <w:rPr>
          <w:rFonts w:ascii="Verdana" w:eastAsia="Verdana" w:hAnsi="Verdana" w:cs="Verdana"/>
          <w:b/>
        </w:rPr>
        <w:t>d</w:t>
      </w:r>
      <w:r w:rsidRPr="008E7140">
        <w:rPr>
          <w:rFonts w:ascii="Verdana" w:eastAsia="Verdana" w:hAnsi="Verdana" w:cs="Verdana"/>
          <w:b/>
          <w:spacing w:val="2"/>
        </w:rPr>
        <w:t>h</w:t>
      </w:r>
      <w:r w:rsidRPr="008E7140">
        <w:rPr>
          <w:rFonts w:ascii="Verdana" w:eastAsia="Verdana" w:hAnsi="Verdana" w:cs="Verdana"/>
          <w:b/>
        </w:rPr>
        <w:t>e</w:t>
      </w:r>
      <w:r w:rsidRPr="008E7140">
        <w:rPr>
          <w:rFonts w:ascii="Verdana" w:eastAsia="Verdana" w:hAnsi="Verdana" w:cs="Verdana"/>
          <w:b/>
          <w:spacing w:val="-5"/>
        </w:rPr>
        <w:t xml:space="preserve"> </w:t>
      </w:r>
      <w:r w:rsidRPr="008E7140">
        <w:rPr>
          <w:rFonts w:ascii="Verdana" w:eastAsia="Verdana" w:hAnsi="Verdana" w:cs="Verdana"/>
          <w:b/>
          <w:spacing w:val="2"/>
        </w:rPr>
        <w:t>s</w:t>
      </w:r>
      <w:r w:rsidRPr="008E7140">
        <w:rPr>
          <w:rFonts w:ascii="Verdana" w:eastAsia="Verdana" w:hAnsi="Verdana" w:cs="Verdana"/>
          <w:b/>
        </w:rPr>
        <w:t>ekre</w:t>
      </w:r>
      <w:r w:rsidRPr="008E7140">
        <w:rPr>
          <w:rFonts w:ascii="Verdana" w:eastAsia="Verdana" w:hAnsi="Verdana" w:cs="Verdana"/>
          <w:b/>
          <w:spacing w:val="2"/>
        </w:rPr>
        <w:t>t</w:t>
      </w:r>
      <w:r w:rsidRPr="008E7140">
        <w:rPr>
          <w:rFonts w:ascii="Verdana" w:eastAsia="Verdana" w:hAnsi="Verdana" w:cs="Verdana"/>
          <w:b/>
          <w:spacing w:val="-1"/>
        </w:rPr>
        <w:t>a</w:t>
      </w:r>
      <w:r w:rsidRPr="008E7140">
        <w:rPr>
          <w:rFonts w:ascii="Verdana" w:eastAsia="Verdana" w:hAnsi="Verdana" w:cs="Verdana"/>
          <w:b/>
          <w:spacing w:val="2"/>
        </w:rPr>
        <w:t>r</w:t>
      </w:r>
      <w:r w:rsidRPr="008E7140">
        <w:rPr>
          <w:rFonts w:ascii="Verdana" w:eastAsia="Verdana" w:hAnsi="Verdana" w:cs="Verdana"/>
          <w:b/>
          <w:spacing w:val="-1"/>
        </w:rPr>
        <w:t>i</w:t>
      </w:r>
      <w:r w:rsidRPr="008E7140">
        <w:rPr>
          <w:rFonts w:ascii="Verdana" w:eastAsia="Verdana" w:hAnsi="Verdana" w:cs="Verdana"/>
          <w:b/>
        </w:rPr>
        <w:t>t</w:t>
      </w:r>
      <w:r w:rsidRPr="008E7140">
        <w:rPr>
          <w:rFonts w:ascii="Verdana" w:eastAsia="Verdana" w:hAnsi="Verdana" w:cs="Verdana"/>
          <w:b/>
          <w:spacing w:val="-11"/>
        </w:rPr>
        <w:t xml:space="preserve"> </w:t>
      </w:r>
      <w:r w:rsidRPr="008E7140">
        <w:rPr>
          <w:rFonts w:ascii="Verdana" w:eastAsia="Verdana" w:hAnsi="Verdana" w:cs="Verdana"/>
          <w:b/>
          <w:spacing w:val="2"/>
        </w:rPr>
        <w:t>t</w:t>
      </w:r>
      <w:r w:rsidRPr="008E7140">
        <w:rPr>
          <w:rFonts w:ascii="Verdana" w:eastAsia="Verdana" w:hAnsi="Verdana" w:cs="Verdana"/>
          <w:b/>
        </w:rPr>
        <w:t>ë</w:t>
      </w:r>
      <w:r w:rsidRPr="008E7140">
        <w:rPr>
          <w:rFonts w:ascii="Verdana" w:eastAsia="Verdana" w:hAnsi="Verdana" w:cs="Verdana"/>
          <w:b/>
          <w:spacing w:val="-3"/>
        </w:rPr>
        <w:t xml:space="preserve"> </w:t>
      </w:r>
      <w:r w:rsidRPr="008E7140">
        <w:rPr>
          <w:rFonts w:ascii="Verdana" w:eastAsia="Verdana" w:hAnsi="Verdana" w:cs="Verdana"/>
          <w:b/>
        </w:rPr>
        <w:t>K</w:t>
      </w:r>
      <w:r w:rsidRPr="008E7140">
        <w:rPr>
          <w:rFonts w:ascii="Verdana" w:eastAsia="Verdana" w:hAnsi="Verdana" w:cs="Verdana"/>
          <w:b/>
          <w:spacing w:val="3"/>
        </w:rPr>
        <w:t>QV</w:t>
      </w:r>
      <w:r w:rsidRPr="008E7140">
        <w:rPr>
          <w:rFonts w:ascii="Verdana" w:eastAsia="Verdana" w:hAnsi="Verdana" w:cs="Verdana"/>
          <w:b/>
        </w:rPr>
        <w:t>-</w:t>
      </w:r>
      <w:r w:rsidRPr="008E7140">
        <w:rPr>
          <w:rFonts w:ascii="Verdana" w:eastAsia="Verdana" w:hAnsi="Verdana" w:cs="Verdana"/>
          <w:b/>
          <w:spacing w:val="2"/>
        </w:rPr>
        <w:t>së</w:t>
      </w:r>
    </w:p>
    <w:p w:rsidR="00DF66FF" w:rsidRDefault="00DF66FF" w:rsidP="00206F66">
      <w:pPr>
        <w:spacing w:before="60"/>
        <w:ind w:left="159" w:right="5053"/>
        <w:jc w:val="both"/>
        <w:rPr>
          <w:rFonts w:ascii="Verdana" w:eastAsia="Verdana" w:hAnsi="Verdana" w:cs="Verdana"/>
        </w:rPr>
      </w:pPr>
    </w:p>
    <w:p w:rsidR="00206F66" w:rsidRDefault="00206F66" w:rsidP="00206F66">
      <w:pPr>
        <w:spacing w:before="35"/>
        <w:ind w:left="159" w:right="186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sek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:</w:t>
      </w:r>
    </w:p>
    <w:p w:rsidR="00206F66" w:rsidRDefault="00206F66" w:rsidP="00206F66">
      <w:pPr>
        <w:spacing w:before="38" w:line="274" w:lineRule="auto"/>
        <w:ind w:left="810" w:right="374" w:hanging="290"/>
        <w:rPr>
          <w:rFonts w:ascii="Verdana" w:eastAsia="Verdana" w:hAnsi="Verdana" w:cs="Verdana"/>
        </w:rPr>
      </w:pPr>
      <w:proofErr w:type="gramStart"/>
      <w:r w:rsidRPr="002746DA">
        <w:rPr>
          <w:rFonts w:ascii="Verdana" w:eastAsia="Verdana" w:hAnsi="Verdana" w:cs="Verdana"/>
          <w:b/>
        </w:rPr>
        <w:t>a</w:t>
      </w:r>
      <w:proofErr w:type="gramEnd"/>
      <w:r w:rsidRPr="002746DA"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</w:rPr>
        <w:t xml:space="preserve"> 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hq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dy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 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;</w:t>
      </w:r>
    </w:p>
    <w:p w:rsidR="00206F66" w:rsidRDefault="00206F66" w:rsidP="00206F66">
      <w:pPr>
        <w:spacing w:before="2"/>
        <w:ind w:left="520"/>
        <w:rPr>
          <w:rFonts w:ascii="Verdana" w:eastAsia="Verdana" w:hAnsi="Verdana" w:cs="Verdana"/>
        </w:rPr>
      </w:pPr>
      <w:proofErr w:type="gramStart"/>
      <w:r w:rsidRPr="002746DA">
        <w:rPr>
          <w:rFonts w:ascii="Verdana" w:eastAsia="Verdana" w:hAnsi="Verdana" w:cs="Verdana"/>
          <w:b/>
          <w:spacing w:val="1"/>
        </w:rPr>
        <w:t>b</w:t>
      </w:r>
      <w:proofErr w:type="gramEnd"/>
      <w:r w:rsidRPr="002746DA"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4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ur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;</w:t>
      </w:r>
    </w:p>
    <w:p w:rsidR="00206F66" w:rsidRDefault="00206F66" w:rsidP="00206F66">
      <w:pPr>
        <w:spacing w:before="35"/>
        <w:ind w:left="520"/>
        <w:rPr>
          <w:rFonts w:ascii="Verdana" w:eastAsia="Verdana" w:hAnsi="Verdana" w:cs="Verdana"/>
        </w:rPr>
      </w:pPr>
      <w:proofErr w:type="gramStart"/>
      <w:r w:rsidRPr="002746DA">
        <w:rPr>
          <w:rFonts w:ascii="Verdana" w:eastAsia="Verdana" w:hAnsi="Verdana" w:cs="Verdana"/>
          <w:b/>
          <w:spacing w:val="-1"/>
        </w:rPr>
        <w:t>c</w:t>
      </w:r>
      <w:proofErr w:type="gramEnd"/>
      <w:r w:rsidRPr="002746DA"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qj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a;</w:t>
      </w:r>
    </w:p>
    <w:p w:rsidR="00206F66" w:rsidRDefault="00206F66" w:rsidP="00206F66">
      <w:pPr>
        <w:spacing w:before="37"/>
        <w:ind w:left="520"/>
        <w:rPr>
          <w:rFonts w:ascii="Verdana" w:eastAsia="Verdana" w:hAnsi="Verdana" w:cs="Verdana"/>
        </w:rPr>
      </w:pPr>
      <w:r w:rsidRPr="002746DA">
        <w:rPr>
          <w:rFonts w:ascii="Verdana" w:eastAsia="Verdana" w:hAnsi="Verdana" w:cs="Verdana"/>
          <w:b/>
        </w:rPr>
        <w:t>ç.</w:t>
      </w:r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proofErr w:type="gramEnd"/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gjedh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s;</w:t>
      </w:r>
    </w:p>
    <w:p w:rsidR="00206594" w:rsidRDefault="00206594">
      <w:pPr>
        <w:spacing w:before="32"/>
        <w:ind w:right="104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DF66FF" w:rsidRDefault="00DF66FF">
      <w:pPr>
        <w:spacing w:before="32"/>
        <w:ind w:right="104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206F66" w:rsidRPr="008E7140" w:rsidRDefault="00024831" w:rsidP="00B8556A">
      <w:pPr>
        <w:pStyle w:val="ListParagraph"/>
        <w:numPr>
          <w:ilvl w:val="0"/>
          <w:numId w:val="41"/>
        </w:numPr>
        <w:ind w:right="4579"/>
        <w:jc w:val="both"/>
        <w:rPr>
          <w:rFonts w:ascii="Verdana" w:eastAsia="Verdana" w:hAnsi="Verdana" w:cs="Verdana"/>
        </w:rPr>
      </w:pPr>
      <w:r w:rsidRPr="008E7140">
        <w:rPr>
          <w:rFonts w:ascii="Verdana" w:eastAsia="Verdana" w:hAnsi="Verdana" w:cs="Verdana"/>
          <w:b/>
        </w:rPr>
        <w:t>Plot</w:t>
      </w:r>
      <w:r w:rsidRPr="008E7140">
        <w:rPr>
          <w:rFonts w:ascii="Verdana" w:eastAsia="Verdana" w:hAnsi="Verdana" w:cs="Verdana"/>
          <w:b/>
          <w:spacing w:val="2"/>
        </w:rPr>
        <w:t>ë</w:t>
      </w:r>
      <w:r w:rsidRPr="008E7140">
        <w:rPr>
          <w:rFonts w:ascii="Verdana" w:eastAsia="Verdana" w:hAnsi="Verdana" w:cs="Verdana"/>
          <w:b/>
        </w:rPr>
        <w:t>s</w:t>
      </w:r>
      <w:r w:rsidRPr="008E7140">
        <w:rPr>
          <w:rFonts w:ascii="Verdana" w:eastAsia="Verdana" w:hAnsi="Verdana" w:cs="Verdana"/>
          <w:b/>
          <w:spacing w:val="-1"/>
        </w:rPr>
        <w:t>i</w:t>
      </w:r>
      <w:r w:rsidRPr="008E7140">
        <w:rPr>
          <w:rFonts w:ascii="Verdana" w:eastAsia="Verdana" w:hAnsi="Verdana" w:cs="Verdana"/>
          <w:b/>
          <w:spacing w:val="3"/>
        </w:rPr>
        <w:t>m</w:t>
      </w:r>
      <w:r w:rsidRPr="008E7140">
        <w:rPr>
          <w:rFonts w:ascii="Verdana" w:eastAsia="Verdana" w:hAnsi="Verdana" w:cs="Verdana"/>
          <w:b/>
        </w:rPr>
        <w:t>i</w:t>
      </w:r>
      <w:r w:rsidRPr="008E7140">
        <w:rPr>
          <w:rFonts w:ascii="Verdana" w:eastAsia="Verdana" w:hAnsi="Verdana" w:cs="Verdana"/>
          <w:b/>
          <w:spacing w:val="-10"/>
        </w:rPr>
        <w:t xml:space="preserve"> </w:t>
      </w:r>
      <w:r w:rsidRPr="008E7140">
        <w:rPr>
          <w:rFonts w:ascii="Verdana" w:eastAsia="Verdana" w:hAnsi="Verdana" w:cs="Verdana"/>
          <w:b/>
        </w:rPr>
        <w:t>i</w:t>
      </w:r>
      <w:r w:rsidRPr="008E7140">
        <w:rPr>
          <w:rFonts w:ascii="Verdana" w:eastAsia="Verdana" w:hAnsi="Verdana" w:cs="Verdana"/>
          <w:b/>
          <w:spacing w:val="-3"/>
        </w:rPr>
        <w:t xml:space="preserve"> </w:t>
      </w:r>
      <w:r w:rsidRPr="008E7140">
        <w:rPr>
          <w:rFonts w:ascii="Verdana" w:eastAsia="Verdana" w:hAnsi="Verdana" w:cs="Verdana"/>
          <w:b/>
          <w:spacing w:val="2"/>
        </w:rPr>
        <w:t>v</w:t>
      </w:r>
      <w:r w:rsidRPr="008E7140">
        <w:rPr>
          <w:rFonts w:ascii="Verdana" w:eastAsia="Verdana" w:hAnsi="Verdana" w:cs="Verdana"/>
          <w:b/>
        </w:rPr>
        <w:t>en</w:t>
      </w:r>
      <w:r w:rsidRPr="008E7140">
        <w:rPr>
          <w:rFonts w:ascii="Verdana" w:eastAsia="Verdana" w:hAnsi="Verdana" w:cs="Verdana"/>
          <w:b/>
          <w:spacing w:val="1"/>
        </w:rPr>
        <w:t>d</w:t>
      </w:r>
      <w:r w:rsidRPr="008E7140">
        <w:rPr>
          <w:rFonts w:ascii="Verdana" w:eastAsia="Verdana" w:hAnsi="Verdana" w:cs="Verdana"/>
          <w:b/>
        </w:rPr>
        <w:t>eve</w:t>
      </w:r>
      <w:r w:rsidRPr="008E7140">
        <w:rPr>
          <w:rFonts w:ascii="Verdana" w:eastAsia="Verdana" w:hAnsi="Verdana" w:cs="Verdana"/>
          <w:b/>
          <w:spacing w:val="-8"/>
        </w:rPr>
        <w:t xml:space="preserve"> </w:t>
      </w:r>
      <w:r w:rsidRPr="008E7140">
        <w:rPr>
          <w:rFonts w:ascii="Verdana" w:eastAsia="Verdana" w:hAnsi="Verdana" w:cs="Verdana"/>
          <w:b/>
          <w:spacing w:val="2"/>
        </w:rPr>
        <w:t>v</w:t>
      </w:r>
      <w:r w:rsidRPr="008E7140">
        <w:rPr>
          <w:rFonts w:ascii="Verdana" w:eastAsia="Verdana" w:hAnsi="Verdana" w:cs="Verdana"/>
          <w:b/>
          <w:spacing w:val="-1"/>
        </w:rPr>
        <w:t>a</w:t>
      </w:r>
      <w:r w:rsidRPr="008E7140">
        <w:rPr>
          <w:rFonts w:ascii="Verdana" w:eastAsia="Verdana" w:hAnsi="Verdana" w:cs="Verdana"/>
          <w:b/>
          <w:spacing w:val="1"/>
        </w:rPr>
        <w:t>ka</w:t>
      </w:r>
      <w:r w:rsidRPr="008E7140">
        <w:rPr>
          <w:rFonts w:ascii="Verdana" w:eastAsia="Verdana" w:hAnsi="Verdana" w:cs="Verdana"/>
          <w:b/>
        </w:rPr>
        <w:t>nte</w:t>
      </w:r>
      <w:r w:rsidRPr="008E7140">
        <w:rPr>
          <w:rFonts w:ascii="Verdana" w:eastAsia="Verdana" w:hAnsi="Verdana" w:cs="Verdana"/>
          <w:b/>
          <w:spacing w:val="-10"/>
        </w:rPr>
        <w:t xml:space="preserve"> </w:t>
      </w:r>
      <w:r w:rsidRPr="008E7140">
        <w:rPr>
          <w:rFonts w:ascii="Verdana" w:eastAsia="Verdana" w:hAnsi="Verdana" w:cs="Verdana"/>
          <w:b/>
          <w:spacing w:val="3"/>
        </w:rPr>
        <w:t>t</w:t>
      </w:r>
      <w:r w:rsidRPr="008E7140">
        <w:rPr>
          <w:rFonts w:ascii="Verdana" w:eastAsia="Verdana" w:hAnsi="Verdana" w:cs="Verdana"/>
          <w:b/>
        </w:rPr>
        <w:t>ë</w:t>
      </w:r>
      <w:r w:rsidRPr="008E7140">
        <w:rPr>
          <w:rFonts w:ascii="Verdana" w:eastAsia="Verdana" w:hAnsi="Verdana" w:cs="Verdana"/>
          <w:b/>
          <w:spacing w:val="-3"/>
        </w:rPr>
        <w:t xml:space="preserve"> </w:t>
      </w:r>
      <w:r w:rsidRPr="008E7140">
        <w:rPr>
          <w:rFonts w:ascii="Verdana" w:eastAsia="Verdana" w:hAnsi="Verdana" w:cs="Verdana"/>
          <w:b/>
          <w:spacing w:val="3"/>
        </w:rPr>
        <w:t>k</w:t>
      </w:r>
      <w:r w:rsidRPr="008E7140">
        <w:rPr>
          <w:rFonts w:ascii="Verdana" w:eastAsia="Verdana" w:hAnsi="Verdana" w:cs="Verdana"/>
          <w:b/>
          <w:spacing w:val="-1"/>
        </w:rPr>
        <w:t>r</w:t>
      </w:r>
      <w:r w:rsidRPr="008E7140">
        <w:rPr>
          <w:rFonts w:ascii="Verdana" w:eastAsia="Verdana" w:hAnsi="Verdana" w:cs="Verdana"/>
          <w:b/>
          <w:spacing w:val="1"/>
        </w:rPr>
        <w:t>i</w:t>
      </w:r>
      <w:r w:rsidRPr="008E7140">
        <w:rPr>
          <w:rFonts w:ascii="Verdana" w:eastAsia="Verdana" w:hAnsi="Verdana" w:cs="Verdana"/>
          <w:b/>
          <w:spacing w:val="-1"/>
        </w:rPr>
        <w:t>j</w:t>
      </w:r>
      <w:r w:rsidRPr="008E7140">
        <w:rPr>
          <w:rFonts w:ascii="Verdana" w:eastAsia="Verdana" w:hAnsi="Verdana" w:cs="Verdana"/>
          <w:b/>
          <w:spacing w:val="2"/>
        </w:rPr>
        <w:t>u</w:t>
      </w:r>
      <w:r w:rsidRPr="008E7140">
        <w:rPr>
          <w:rFonts w:ascii="Verdana" w:eastAsia="Verdana" w:hAnsi="Verdana" w:cs="Verdana"/>
          <w:b/>
          <w:spacing w:val="-1"/>
        </w:rPr>
        <w:t>a</w:t>
      </w:r>
      <w:r w:rsidRPr="008E7140">
        <w:rPr>
          <w:rFonts w:ascii="Verdana" w:eastAsia="Verdana" w:hAnsi="Verdana" w:cs="Verdana"/>
          <w:b/>
          <w:spacing w:val="2"/>
        </w:rPr>
        <w:t>r</w:t>
      </w:r>
      <w:r w:rsidRPr="008E7140">
        <w:rPr>
          <w:rFonts w:ascii="Verdana" w:eastAsia="Verdana" w:hAnsi="Verdana" w:cs="Verdana"/>
          <w:b/>
        </w:rPr>
        <w:t>a</w:t>
      </w:r>
      <w:r w:rsidRPr="008E7140">
        <w:rPr>
          <w:rFonts w:ascii="Verdana" w:eastAsia="Verdana" w:hAnsi="Verdana" w:cs="Verdana"/>
          <w:b/>
          <w:spacing w:val="-9"/>
        </w:rPr>
        <w:t xml:space="preserve"> </w:t>
      </w:r>
      <w:r w:rsidRPr="008E7140">
        <w:rPr>
          <w:rFonts w:ascii="Verdana" w:eastAsia="Verdana" w:hAnsi="Verdana" w:cs="Verdana"/>
          <w:b/>
        </w:rPr>
        <w:t>në</w:t>
      </w:r>
      <w:r w:rsidRPr="008E7140">
        <w:rPr>
          <w:rFonts w:ascii="Verdana" w:eastAsia="Verdana" w:hAnsi="Verdana" w:cs="Verdana"/>
          <w:b/>
          <w:spacing w:val="-3"/>
        </w:rPr>
        <w:t xml:space="preserve"> </w:t>
      </w:r>
      <w:r w:rsidRPr="008E7140">
        <w:rPr>
          <w:rFonts w:ascii="Verdana" w:eastAsia="Verdana" w:hAnsi="Verdana" w:cs="Verdana"/>
          <w:b/>
        </w:rPr>
        <w:t>K</w:t>
      </w:r>
      <w:r w:rsidRPr="008E7140">
        <w:rPr>
          <w:rFonts w:ascii="Verdana" w:eastAsia="Verdana" w:hAnsi="Verdana" w:cs="Verdana"/>
          <w:b/>
          <w:spacing w:val="1"/>
        </w:rPr>
        <w:t>Q</w:t>
      </w:r>
      <w:r w:rsidRPr="008E7140">
        <w:rPr>
          <w:rFonts w:ascii="Verdana" w:eastAsia="Verdana" w:hAnsi="Verdana" w:cs="Verdana"/>
          <w:b/>
        </w:rPr>
        <w:t>V</w:t>
      </w:r>
    </w:p>
    <w:p w:rsidR="00DF66FF" w:rsidRPr="00E91214" w:rsidRDefault="00024831" w:rsidP="008E7140">
      <w:pPr>
        <w:spacing w:before="35"/>
        <w:ind w:right="138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di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ç</w:t>
      </w:r>
      <w:r>
        <w:rPr>
          <w:rFonts w:ascii="Verdana" w:eastAsia="Verdana" w:hAnsi="Verdana" w:cs="Verdana"/>
        </w:rPr>
        <w:t>fa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kaku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3"/>
        </w:rPr>
        <w:t>b</w:t>
      </w:r>
      <w:r>
        <w:rPr>
          <w:rFonts w:ascii="Verdana" w:eastAsia="Verdana" w:hAnsi="Verdana" w:cs="Verdana"/>
          <w:b/>
        </w:rPr>
        <w:t>etet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1"/>
        </w:rPr>
        <w:t>ak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t</w:t>
      </w:r>
      <w:r w:rsidR="008E7140">
        <w:rPr>
          <w:rFonts w:ascii="Verdana" w:eastAsia="Verdana" w:hAnsi="Verdana" w:cs="Verdana"/>
        </w:rPr>
        <w:t>:</w:t>
      </w:r>
    </w:p>
    <w:p w:rsidR="00485B2F" w:rsidRDefault="00485B2F" w:rsidP="008E7140">
      <w:pPr>
        <w:spacing w:before="37" w:line="274" w:lineRule="auto"/>
        <w:ind w:right="81"/>
        <w:jc w:val="both"/>
        <w:rPr>
          <w:rFonts w:ascii="Verdana" w:eastAsia="Verdana" w:hAnsi="Verdana" w:cs="Verdana"/>
        </w:rPr>
      </w:pPr>
    </w:p>
    <w:p w:rsidR="008E7140" w:rsidRPr="00485B2F" w:rsidRDefault="00E91214" w:rsidP="00B8556A">
      <w:pPr>
        <w:pStyle w:val="ListParagraph"/>
        <w:numPr>
          <w:ilvl w:val="0"/>
          <w:numId w:val="30"/>
        </w:numPr>
        <w:spacing w:before="37" w:line="274" w:lineRule="auto"/>
        <w:ind w:right="81"/>
        <w:jc w:val="both"/>
        <w:rPr>
          <w:rFonts w:ascii="Verdana" w:eastAsia="Verdana" w:hAnsi="Verdana" w:cs="Verdana"/>
        </w:rPr>
      </w:pPr>
      <w:r w:rsidRPr="00485B2F">
        <w:rPr>
          <w:rFonts w:ascii="Verdana" w:eastAsia="Verdana" w:hAnsi="Verdana" w:cs="Verdana"/>
        </w:rPr>
        <w:t>KZ</w:t>
      </w:r>
      <w:r w:rsidRPr="00485B2F">
        <w:rPr>
          <w:rFonts w:ascii="Verdana" w:eastAsia="Verdana" w:hAnsi="Verdana" w:cs="Verdana"/>
          <w:spacing w:val="1"/>
        </w:rPr>
        <w:t>A</w:t>
      </w:r>
      <w:r w:rsidRPr="00485B2F">
        <w:rPr>
          <w:rFonts w:ascii="Verdana" w:eastAsia="Verdana" w:hAnsi="Verdana" w:cs="Verdana"/>
          <w:spacing w:val="2"/>
        </w:rPr>
        <w:t>Z</w:t>
      </w:r>
      <w:r w:rsidRPr="00485B2F">
        <w:rPr>
          <w:rFonts w:ascii="Verdana" w:eastAsia="Verdana" w:hAnsi="Verdana" w:cs="Verdana"/>
        </w:rPr>
        <w:t xml:space="preserve"> </w:t>
      </w:r>
      <w:r w:rsidR="00024831" w:rsidRPr="00485B2F">
        <w:rPr>
          <w:rFonts w:ascii="Verdana" w:eastAsia="Verdana" w:hAnsi="Verdana" w:cs="Verdana"/>
        </w:rPr>
        <w:t>i</w:t>
      </w:r>
      <w:r w:rsidR="00024831" w:rsidRPr="00485B2F">
        <w:rPr>
          <w:rFonts w:ascii="Verdana" w:eastAsia="Verdana" w:hAnsi="Verdana" w:cs="Verdana"/>
          <w:spacing w:val="14"/>
        </w:rPr>
        <w:t xml:space="preserve"> </w:t>
      </w:r>
      <w:r w:rsidR="00024831" w:rsidRPr="00485B2F">
        <w:rPr>
          <w:rFonts w:ascii="Verdana" w:eastAsia="Verdana" w:hAnsi="Verdana" w:cs="Verdana"/>
        </w:rPr>
        <w:t>k</w:t>
      </w:r>
      <w:r w:rsidR="00024831" w:rsidRPr="00485B2F">
        <w:rPr>
          <w:rFonts w:ascii="Verdana" w:eastAsia="Verdana" w:hAnsi="Verdana" w:cs="Verdana"/>
          <w:spacing w:val="-1"/>
        </w:rPr>
        <w:t>ër</w:t>
      </w:r>
      <w:r w:rsidR="00024831" w:rsidRPr="00485B2F">
        <w:rPr>
          <w:rFonts w:ascii="Verdana" w:eastAsia="Verdana" w:hAnsi="Verdana" w:cs="Verdana"/>
          <w:spacing w:val="2"/>
        </w:rPr>
        <w:t>k</w:t>
      </w:r>
      <w:r w:rsidR="00024831" w:rsidRPr="00485B2F">
        <w:rPr>
          <w:rFonts w:ascii="Verdana" w:eastAsia="Verdana" w:hAnsi="Verdana" w:cs="Verdana"/>
          <w:spacing w:val="-1"/>
        </w:rPr>
        <w:t>o</w:t>
      </w:r>
      <w:r w:rsidR="00024831" w:rsidRPr="00485B2F">
        <w:rPr>
          <w:rFonts w:ascii="Verdana" w:eastAsia="Verdana" w:hAnsi="Verdana" w:cs="Verdana"/>
        </w:rPr>
        <w:t xml:space="preserve">n </w:t>
      </w:r>
      <w:r w:rsidR="00024831" w:rsidRPr="00485B2F">
        <w:rPr>
          <w:rFonts w:ascii="Verdana" w:eastAsia="Verdana" w:hAnsi="Verdana" w:cs="Verdana"/>
          <w:spacing w:val="37"/>
        </w:rPr>
        <w:t xml:space="preserve"> </w:t>
      </w:r>
      <w:r w:rsidR="00024831" w:rsidRPr="00485B2F">
        <w:rPr>
          <w:rFonts w:ascii="Verdana" w:eastAsia="Verdana" w:hAnsi="Verdana" w:cs="Verdana"/>
          <w:spacing w:val="3"/>
        </w:rPr>
        <w:t>d</w:t>
      </w:r>
      <w:r w:rsidR="00024831" w:rsidRPr="00485B2F">
        <w:rPr>
          <w:rFonts w:ascii="Verdana" w:eastAsia="Verdana" w:hAnsi="Verdana" w:cs="Verdana"/>
          <w:spacing w:val="-1"/>
        </w:rPr>
        <w:t>e</w:t>
      </w:r>
      <w:r w:rsidR="00024831" w:rsidRPr="00485B2F">
        <w:rPr>
          <w:rFonts w:ascii="Verdana" w:eastAsia="Verdana" w:hAnsi="Verdana" w:cs="Verdana"/>
          <w:spacing w:val="3"/>
        </w:rPr>
        <w:t>g</w:t>
      </w:r>
      <w:r w:rsidR="00024831" w:rsidRPr="00485B2F">
        <w:rPr>
          <w:rFonts w:ascii="Verdana" w:eastAsia="Verdana" w:hAnsi="Verdana" w:cs="Verdana"/>
          <w:spacing w:val="-1"/>
        </w:rPr>
        <w:t>ë</w:t>
      </w:r>
      <w:r w:rsidR="00024831" w:rsidRPr="00485B2F">
        <w:rPr>
          <w:rFonts w:ascii="Verdana" w:eastAsia="Verdana" w:hAnsi="Verdana" w:cs="Verdana"/>
        </w:rPr>
        <w:t>s</w:t>
      </w:r>
      <w:r w:rsidR="00024831" w:rsidRPr="00485B2F">
        <w:rPr>
          <w:rFonts w:ascii="Verdana" w:eastAsia="Verdana" w:hAnsi="Verdana" w:cs="Verdana"/>
          <w:spacing w:val="8"/>
        </w:rPr>
        <w:t xml:space="preserve"> </w:t>
      </w:r>
      <w:r w:rsidR="00024831" w:rsidRPr="00485B2F">
        <w:rPr>
          <w:rFonts w:ascii="Verdana" w:eastAsia="Verdana" w:hAnsi="Verdana" w:cs="Verdana"/>
          <w:spacing w:val="3"/>
        </w:rPr>
        <w:t>l</w:t>
      </w:r>
      <w:r w:rsidR="00024831" w:rsidRPr="00485B2F">
        <w:rPr>
          <w:rFonts w:ascii="Verdana" w:eastAsia="Verdana" w:hAnsi="Verdana" w:cs="Verdana"/>
          <w:spacing w:val="-1"/>
        </w:rPr>
        <w:t>o</w:t>
      </w:r>
      <w:r w:rsidR="00024831" w:rsidRPr="00485B2F">
        <w:rPr>
          <w:rFonts w:ascii="Verdana" w:eastAsia="Verdana" w:hAnsi="Verdana" w:cs="Verdana"/>
        </w:rPr>
        <w:t>ka</w:t>
      </w:r>
      <w:r w:rsidR="00024831" w:rsidRPr="00485B2F">
        <w:rPr>
          <w:rFonts w:ascii="Verdana" w:eastAsia="Verdana" w:hAnsi="Verdana" w:cs="Verdana"/>
          <w:spacing w:val="3"/>
        </w:rPr>
        <w:t>l</w:t>
      </w:r>
      <w:r w:rsidR="00024831" w:rsidRPr="00485B2F">
        <w:rPr>
          <w:rFonts w:ascii="Verdana" w:eastAsia="Verdana" w:hAnsi="Verdana" w:cs="Verdana"/>
        </w:rPr>
        <w:t>e</w:t>
      </w:r>
      <w:r w:rsidR="00024831" w:rsidRPr="00485B2F">
        <w:rPr>
          <w:rFonts w:ascii="Verdana" w:eastAsia="Verdana" w:hAnsi="Verdana" w:cs="Verdana"/>
          <w:spacing w:val="5"/>
        </w:rPr>
        <w:t xml:space="preserve"> </w:t>
      </w:r>
      <w:r w:rsidR="00024831" w:rsidRPr="00485B2F">
        <w:rPr>
          <w:rFonts w:ascii="Verdana" w:eastAsia="Verdana" w:hAnsi="Verdana" w:cs="Verdana"/>
          <w:spacing w:val="1"/>
        </w:rPr>
        <w:t>t</w:t>
      </w:r>
      <w:r w:rsidR="00024831" w:rsidRPr="00485B2F">
        <w:rPr>
          <w:rFonts w:ascii="Verdana" w:eastAsia="Verdana" w:hAnsi="Verdana" w:cs="Verdana"/>
        </w:rPr>
        <w:t>ë</w:t>
      </w:r>
      <w:r w:rsidR="00024831" w:rsidRPr="00485B2F">
        <w:rPr>
          <w:rFonts w:ascii="Verdana" w:eastAsia="Verdana" w:hAnsi="Verdana" w:cs="Verdana"/>
          <w:spacing w:val="9"/>
        </w:rPr>
        <w:t xml:space="preserve"> </w:t>
      </w:r>
      <w:r w:rsidR="00024831" w:rsidRPr="00485B2F">
        <w:rPr>
          <w:rFonts w:ascii="Verdana" w:eastAsia="Verdana" w:hAnsi="Verdana" w:cs="Verdana"/>
          <w:spacing w:val="1"/>
        </w:rPr>
        <w:t>p</w:t>
      </w:r>
      <w:r w:rsidR="00024831" w:rsidRPr="00485B2F">
        <w:rPr>
          <w:rFonts w:ascii="Verdana" w:eastAsia="Verdana" w:hAnsi="Verdana" w:cs="Verdana"/>
          <w:spacing w:val="2"/>
        </w:rPr>
        <w:t>a</w:t>
      </w:r>
      <w:r w:rsidR="00024831" w:rsidRPr="00485B2F">
        <w:rPr>
          <w:rFonts w:ascii="Verdana" w:eastAsia="Verdana" w:hAnsi="Verdana" w:cs="Verdana"/>
          <w:spacing w:val="-1"/>
        </w:rPr>
        <w:t>r</w:t>
      </w:r>
      <w:r w:rsidR="00024831" w:rsidRPr="00485B2F">
        <w:rPr>
          <w:rFonts w:ascii="Verdana" w:eastAsia="Verdana" w:hAnsi="Verdana" w:cs="Verdana"/>
          <w:spacing w:val="1"/>
        </w:rPr>
        <w:t>t</w:t>
      </w:r>
      <w:r w:rsidR="00024831" w:rsidRPr="00485B2F">
        <w:rPr>
          <w:rFonts w:ascii="Verdana" w:eastAsia="Verdana" w:hAnsi="Verdana" w:cs="Verdana"/>
          <w:spacing w:val="3"/>
        </w:rPr>
        <w:t>i</w:t>
      </w:r>
      <w:r w:rsidR="00024831" w:rsidRPr="00485B2F">
        <w:rPr>
          <w:rFonts w:ascii="Verdana" w:eastAsia="Verdana" w:hAnsi="Verdana" w:cs="Verdana"/>
        </w:rPr>
        <w:t>së</w:t>
      </w:r>
      <w:r w:rsidR="00024831" w:rsidRPr="00485B2F">
        <w:rPr>
          <w:rFonts w:ascii="Verdana" w:eastAsia="Verdana" w:hAnsi="Verdana" w:cs="Verdana"/>
          <w:spacing w:val="4"/>
        </w:rPr>
        <w:t xml:space="preserve"> </w:t>
      </w:r>
      <w:r w:rsidR="00024831" w:rsidRPr="00485B2F">
        <w:rPr>
          <w:rFonts w:ascii="Verdana" w:eastAsia="Verdana" w:hAnsi="Verdana" w:cs="Verdana"/>
          <w:spacing w:val="1"/>
        </w:rPr>
        <w:t>p</w:t>
      </w:r>
      <w:r w:rsidR="00024831" w:rsidRPr="00485B2F">
        <w:rPr>
          <w:rFonts w:ascii="Verdana" w:eastAsia="Verdana" w:hAnsi="Verdana" w:cs="Verdana"/>
          <w:spacing w:val="-1"/>
        </w:rPr>
        <w:t>o</w:t>
      </w:r>
      <w:r w:rsidR="00024831" w:rsidRPr="00485B2F">
        <w:rPr>
          <w:rFonts w:ascii="Verdana" w:eastAsia="Verdana" w:hAnsi="Verdana" w:cs="Verdana"/>
          <w:spacing w:val="3"/>
        </w:rPr>
        <w:t>li</w:t>
      </w:r>
      <w:r w:rsidR="00024831" w:rsidRPr="00485B2F">
        <w:rPr>
          <w:rFonts w:ascii="Verdana" w:eastAsia="Verdana" w:hAnsi="Verdana" w:cs="Verdana"/>
          <w:spacing w:val="-2"/>
        </w:rPr>
        <w:t>t</w:t>
      </w:r>
      <w:r w:rsidR="00024831" w:rsidRPr="00485B2F">
        <w:rPr>
          <w:rFonts w:ascii="Verdana" w:eastAsia="Verdana" w:hAnsi="Verdana" w:cs="Verdana"/>
          <w:spacing w:val="3"/>
        </w:rPr>
        <w:t>i</w:t>
      </w:r>
      <w:r w:rsidR="00024831" w:rsidRPr="00485B2F">
        <w:rPr>
          <w:rFonts w:ascii="Verdana" w:eastAsia="Verdana" w:hAnsi="Verdana" w:cs="Verdana"/>
        </w:rPr>
        <w:t>ke</w:t>
      </w:r>
      <w:r w:rsidR="00024831" w:rsidRPr="00485B2F">
        <w:rPr>
          <w:rFonts w:ascii="Verdana" w:eastAsia="Verdana" w:hAnsi="Verdana" w:cs="Verdana"/>
          <w:spacing w:val="4"/>
        </w:rPr>
        <w:t xml:space="preserve"> </w:t>
      </w:r>
      <w:r w:rsidR="00024831" w:rsidRPr="00485B2F">
        <w:rPr>
          <w:rFonts w:ascii="Verdana" w:eastAsia="Verdana" w:hAnsi="Verdana" w:cs="Verdana"/>
          <w:spacing w:val="1"/>
        </w:rPr>
        <w:t>p</w:t>
      </w:r>
      <w:r w:rsidR="00024831" w:rsidRPr="00485B2F">
        <w:rPr>
          <w:rFonts w:ascii="Verdana" w:eastAsia="Verdana" w:hAnsi="Verdana" w:cs="Verdana"/>
          <w:spacing w:val="5"/>
        </w:rPr>
        <w:t>ë</w:t>
      </w:r>
      <w:r w:rsidR="00024831" w:rsidRPr="00485B2F">
        <w:rPr>
          <w:rFonts w:ascii="Verdana" w:eastAsia="Verdana" w:hAnsi="Verdana" w:cs="Verdana"/>
          <w:spacing w:val="1"/>
        </w:rPr>
        <w:t>r</w:t>
      </w:r>
      <w:r w:rsidR="00024831" w:rsidRPr="00485B2F">
        <w:rPr>
          <w:rFonts w:ascii="Verdana" w:eastAsia="Verdana" w:hAnsi="Verdana" w:cs="Verdana"/>
          <w:spacing w:val="2"/>
        </w:rPr>
        <w:t>k</w:t>
      </w:r>
      <w:r w:rsidR="00024831" w:rsidRPr="00485B2F">
        <w:rPr>
          <w:rFonts w:ascii="Verdana" w:eastAsia="Verdana" w:hAnsi="Verdana" w:cs="Verdana"/>
        </w:rPr>
        <w:t>a</w:t>
      </w:r>
      <w:r w:rsidR="00024831" w:rsidRPr="00485B2F">
        <w:rPr>
          <w:rFonts w:ascii="Verdana" w:eastAsia="Verdana" w:hAnsi="Verdana" w:cs="Verdana"/>
          <w:spacing w:val="1"/>
        </w:rPr>
        <w:t>t</w:t>
      </w:r>
      <w:r w:rsidR="00024831" w:rsidRPr="00485B2F">
        <w:rPr>
          <w:rFonts w:ascii="Verdana" w:eastAsia="Verdana" w:hAnsi="Verdana" w:cs="Verdana"/>
          <w:spacing w:val="-1"/>
        </w:rPr>
        <w:t>ë</w:t>
      </w:r>
      <w:r w:rsidR="00024831" w:rsidRPr="00485B2F">
        <w:rPr>
          <w:rFonts w:ascii="Verdana" w:eastAsia="Verdana" w:hAnsi="Verdana" w:cs="Verdana"/>
          <w:spacing w:val="2"/>
        </w:rPr>
        <w:t>s</w:t>
      </w:r>
      <w:r w:rsidR="00024831" w:rsidRPr="00485B2F">
        <w:rPr>
          <w:rFonts w:ascii="Verdana" w:eastAsia="Verdana" w:hAnsi="Verdana" w:cs="Verdana"/>
        </w:rPr>
        <w:t>e</w:t>
      </w:r>
      <w:r w:rsidR="00024831" w:rsidRPr="00485B2F">
        <w:rPr>
          <w:rFonts w:ascii="Verdana" w:eastAsia="Verdana" w:hAnsi="Verdana" w:cs="Verdana"/>
          <w:spacing w:val="1"/>
        </w:rPr>
        <w:t xml:space="preserve"> </w:t>
      </w:r>
      <w:r w:rsidR="008E7140" w:rsidRPr="00485B2F">
        <w:rPr>
          <w:rFonts w:ascii="Verdana" w:eastAsia="Verdana" w:hAnsi="Verdana" w:cs="Verdana"/>
          <w:spacing w:val="1"/>
        </w:rPr>
        <w:t>[</w:t>
      </w:r>
      <w:r w:rsidR="00024831" w:rsidRPr="00485B2F">
        <w:rPr>
          <w:rFonts w:ascii="Verdana" w:eastAsia="Verdana" w:hAnsi="Verdana" w:cs="Verdana"/>
        </w:rPr>
        <w:t>a</w:t>
      </w:r>
      <w:r w:rsidR="00024831" w:rsidRPr="00485B2F">
        <w:rPr>
          <w:rFonts w:ascii="Verdana" w:eastAsia="Verdana" w:hAnsi="Verdana" w:cs="Verdana"/>
          <w:spacing w:val="1"/>
        </w:rPr>
        <w:t>n</w:t>
      </w:r>
      <w:r w:rsidR="00024831" w:rsidRPr="00485B2F">
        <w:rPr>
          <w:rFonts w:ascii="Verdana" w:eastAsia="Verdana" w:hAnsi="Verdana" w:cs="Verdana"/>
          <w:spacing w:val="-1"/>
        </w:rPr>
        <w:t>ë</w:t>
      </w:r>
      <w:r w:rsidR="00024831" w:rsidRPr="00485B2F">
        <w:rPr>
          <w:rFonts w:ascii="Verdana" w:eastAsia="Verdana" w:hAnsi="Verdana" w:cs="Verdana"/>
          <w:spacing w:val="1"/>
        </w:rPr>
        <w:t>t</w:t>
      </w:r>
      <w:r w:rsidR="00024831" w:rsidRPr="00485B2F">
        <w:rPr>
          <w:rFonts w:ascii="Verdana" w:eastAsia="Verdana" w:hAnsi="Verdana" w:cs="Verdana"/>
          <w:spacing w:val="2"/>
        </w:rPr>
        <w:t>a</w:t>
      </w:r>
      <w:r w:rsidR="00024831" w:rsidRPr="00485B2F">
        <w:rPr>
          <w:rFonts w:ascii="Verdana" w:eastAsia="Verdana" w:hAnsi="Verdana" w:cs="Verdana"/>
        </w:rPr>
        <w:t>r</w:t>
      </w:r>
      <w:r w:rsidR="00024831" w:rsidRPr="00485B2F">
        <w:rPr>
          <w:rFonts w:ascii="Verdana" w:eastAsia="Verdana" w:hAnsi="Verdana" w:cs="Verdana"/>
          <w:spacing w:val="4"/>
        </w:rPr>
        <w:t xml:space="preserve"> </w:t>
      </w:r>
      <w:r w:rsidR="00024831" w:rsidRPr="00485B2F">
        <w:rPr>
          <w:rFonts w:ascii="Verdana" w:eastAsia="Verdana" w:hAnsi="Verdana" w:cs="Verdana"/>
        </w:rPr>
        <w:t>i</w:t>
      </w:r>
      <w:r w:rsidR="00024831" w:rsidRPr="00485B2F">
        <w:rPr>
          <w:rFonts w:ascii="Verdana" w:eastAsia="Verdana" w:hAnsi="Verdana" w:cs="Verdana"/>
          <w:spacing w:val="14"/>
        </w:rPr>
        <w:t xml:space="preserve"> </w:t>
      </w:r>
      <w:r w:rsidR="00024831" w:rsidRPr="00485B2F">
        <w:rPr>
          <w:rFonts w:ascii="Verdana" w:eastAsia="Verdana" w:hAnsi="Verdana" w:cs="Verdana"/>
          <w:spacing w:val="2"/>
        </w:rPr>
        <w:t>s</w:t>
      </w:r>
      <w:r w:rsidR="00024831" w:rsidRPr="00485B2F">
        <w:rPr>
          <w:rFonts w:ascii="Verdana" w:eastAsia="Verdana" w:hAnsi="Verdana" w:cs="Verdana"/>
        </w:rPr>
        <w:t>ë</w:t>
      </w:r>
      <w:r w:rsidR="00024831" w:rsidRPr="00485B2F">
        <w:rPr>
          <w:rFonts w:ascii="Verdana" w:eastAsia="Verdana" w:hAnsi="Verdana" w:cs="Verdana"/>
          <w:spacing w:val="12"/>
        </w:rPr>
        <w:t xml:space="preserve"> </w:t>
      </w:r>
      <w:r w:rsidR="00024831" w:rsidRPr="00485B2F">
        <w:rPr>
          <w:rFonts w:ascii="Verdana" w:eastAsia="Verdana" w:hAnsi="Verdana" w:cs="Verdana"/>
        </w:rPr>
        <w:t>ci</w:t>
      </w:r>
      <w:r w:rsidR="00024831" w:rsidRPr="00485B2F">
        <w:rPr>
          <w:rFonts w:ascii="Verdana" w:eastAsia="Verdana" w:hAnsi="Verdana" w:cs="Verdana"/>
          <w:spacing w:val="3"/>
        </w:rPr>
        <w:t>l</w:t>
      </w:r>
      <w:r w:rsidR="00024831" w:rsidRPr="00485B2F">
        <w:rPr>
          <w:rFonts w:ascii="Verdana" w:eastAsia="Verdana" w:hAnsi="Verdana" w:cs="Verdana"/>
          <w:spacing w:val="-1"/>
        </w:rPr>
        <w:t>ë</w:t>
      </w:r>
      <w:r w:rsidR="00024831" w:rsidRPr="00485B2F">
        <w:rPr>
          <w:rFonts w:ascii="Verdana" w:eastAsia="Verdana" w:hAnsi="Verdana" w:cs="Verdana"/>
        </w:rPr>
        <w:t>s</w:t>
      </w:r>
      <w:r w:rsidR="00024831" w:rsidRPr="00485B2F">
        <w:rPr>
          <w:rFonts w:ascii="Verdana" w:eastAsia="Verdana" w:hAnsi="Verdana" w:cs="Verdana"/>
          <w:spacing w:val="8"/>
        </w:rPr>
        <w:t xml:space="preserve"> </w:t>
      </w:r>
      <w:r w:rsidR="00024831" w:rsidRPr="00485B2F">
        <w:rPr>
          <w:rFonts w:ascii="Verdana" w:eastAsia="Verdana" w:hAnsi="Verdana" w:cs="Verdana"/>
          <w:spacing w:val="1"/>
        </w:rPr>
        <w:t>ë</w:t>
      </w:r>
      <w:r w:rsidR="00024831" w:rsidRPr="00485B2F">
        <w:rPr>
          <w:rFonts w:ascii="Verdana" w:eastAsia="Verdana" w:hAnsi="Verdana" w:cs="Verdana"/>
        </w:rPr>
        <w:t>sh</w:t>
      </w:r>
      <w:r w:rsidR="00024831" w:rsidRPr="00485B2F">
        <w:rPr>
          <w:rFonts w:ascii="Verdana" w:eastAsia="Verdana" w:hAnsi="Verdana" w:cs="Verdana"/>
          <w:spacing w:val="1"/>
        </w:rPr>
        <w:t>t</w:t>
      </w:r>
      <w:r w:rsidR="00024831" w:rsidRPr="00485B2F">
        <w:rPr>
          <w:rFonts w:ascii="Verdana" w:eastAsia="Verdana" w:hAnsi="Verdana" w:cs="Verdana"/>
        </w:rPr>
        <w:t>ë</w:t>
      </w:r>
      <w:r w:rsidR="00024831" w:rsidRPr="00485B2F">
        <w:rPr>
          <w:rFonts w:ascii="Verdana" w:eastAsia="Verdana" w:hAnsi="Verdana" w:cs="Verdana"/>
          <w:spacing w:val="9"/>
        </w:rPr>
        <w:t xml:space="preserve"> </w:t>
      </w:r>
      <w:r w:rsidR="00024831" w:rsidRPr="00485B2F">
        <w:rPr>
          <w:rFonts w:ascii="Verdana" w:eastAsia="Verdana" w:hAnsi="Verdana" w:cs="Verdana"/>
        </w:rPr>
        <w:t>shka</w:t>
      </w:r>
      <w:r w:rsidR="00024831" w:rsidRPr="00485B2F">
        <w:rPr>
          <w:rFonts w:ascii="Verdana" w:eastAsia="Verdana" w:hAnsi="Verdana" w:cs="Verdana"/>
          <w:spacing w:val="2"/>
        </w:rPr>
        <w:t>r</w:t>
      </w:r>
      <w:r w:rsidR="00024831" w:rsidRPr="00485B2F">
        <w:rPr>
          <w:rFonts w:ascii="Verdana" w:eastAsia="Verdana" w:hAnsi="Verdana" w:cs="Verdana"/>
        </w:rPr>
        <w:t>k</w:t>
      </w:r>
      <w:r w:rsidR="00024831" w:rsidRPr="00485B2F">
        <w:rPr>
          <w:rFonts w:ascii="Verdana" w:eastAsia="Verdana" w:hAnsi="Verdana" w:cs="Verdana"/>
          <w:spacing w:val="1"/>
        </w:rPr>
        <w:t>u</w:t>
      </w:r>
      <w:r w:rsidR="00024831" w:rsidRPr="00485B2F">
        <w:rPr>
          <w:rFonts w:ascii="Verdana" w:eastAsia="Verdana" w:hAnsi="Verdana" w:cs="Verdana"/>
        </w:rPr>
        <w:t>ar</w:t>
      </w:r>
      <w:r w:rsidR="00024831" w:rsidRPr="00485B2F">
        <w:rPr>
          <w:rFonts w:ascii="Verdana" w:eastAsia="Verdana" w:hAnsi="Verdana" w:cs="Verdana"/>
          <w:spacing w:val="4"/>
        </w:rPr>
        <w:t xml:space="preserve"> </w:t>
      </w:r>
      <w:r w:rsidR="00024831" w:rsidRPr="00485B2F">
        <w:rPr>
          <w:rFonts w:ascii="Verdana" w:eastAsia="Verdana" w:hAnsi="Verdana" w:cs="Verdana"/>
        </w:rPr>
        <w:t>a</w:t>
      </w:r>
      <w:r w:rsidR="00024831" w:rsidRPr="00485B2F">
        <w:rPr>
          <w:rFonts w:ascii="Verdana" w:eastAsia="Verdana" w:hAnsi="Verdana" w:cs="Verdana"/>
          <w:spacing w:val="1"/>
        </w:rPr>
        <w:t>p</w:t>
      </w:r>
      <w:r w:rsidR="008E7140" w:rsidRPr="00485B2F">
        <w:rPr>
          <w:rFonts w:ascii="Verdana" w:eastAsia="Verdana" w:hAnsi="Verdana" w:cs="Verdana"/>
        </w:rPr>
        <w:t>o</w:t>
      </w:r>
    </w:p>
    <w:p w:rsidR="00E461D9" w:rsidRDefault="00024831" w:rsidP="008E7140">
      <w:pPr>
        <w:spacing w:before="37" w:line="274" w:lineRule="auto"/>
        <w:ind w:right="81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 w:rsidR="008E7140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nët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;</w:t>
      </w:r>
    </w:p>
    <w:p w:rsidR="00485B2F" w:rsidRDefault="00485B2F" w:rsidP="008E7140">
      <w:pPr>
        <w:spacing w:before="2" w:line="275" w:lineRule="auto"/>
        <w:ind w:right="73"/>
        <w:jc w:val="both"/>
        <w:rPr>
          <w:rFonts w:ascii="Verdana" w:eastAsia="Verdana" w:hAnsi="Verdana" w:cs="Verdana"/>
          <w:spacing w:val="1"/>
        </w:rPr>
      </w:pPr>
    </w:p>
    <w:p w:rsidR="00206F66" w:rsidRPr="00485B2F" w:rsidRDefault="00024831" w:rsidP="00B8556A">
      <w:pPr>
        <w:pStyle w:val="ListParagraph"/>
        <w:numPr>
          <w:ilvl w:val="0"/>
          <w:numId w:val="30"/>
        </w:numPr>
        <w:spacing w:before="2" w:line="275" w:lineRule="auto"/>
        <w:ind w:right="73"/>
        <w:jc w:val="both"/>
        <w:rPr>
          <w:rFonts w:ascii="Verdana" w:eastAsia="Verdana" w:hAnsi="Verdana" w:cs="Verdana"/>
          <w:spacing w:val="2"/>
        </w:rPr>
      </w:pPr>
      <w:r w:rsidRPr="00485B2F">
        <w:rPr>
          <w:rFonts w:ascii="Verdana" w:eastAsia="Verdana" w:hAnsi="Verdana" w:cs="Verdana"/>
          <w:spacing w:val="1"/>
        </w:rPr>
        <w:t>An</w:t>
      </w:r>
      <w:r w:rsidRPr="00485B2F">
        <w:rPr>
          <w:rFonts w:ascii="Verdana" w:eastAsia="Verdana" w:hAnsi="Verdana" w:cs="Verdana"/>
          <w:spacing w:val="-1"/>
        </w:rPr>
        <w:t>e</w:t>
      </w:r>
      <w:r w:rsidRPr="00485B2F">
        <w:rPr>
          <w:rFonts w:ascii="Verdana" w:eastAsia="Verdana" w:hAnsi="Verdana" w:cs="Verdana"/>
          <w:spacing w:val="1"/>
        </w:rPr>
        <w:t>t</w:t>
      </w:r>
      <w:r w:rsidRPr="00485B2F">
        <w:rPr>
          <w:rFonts w:ascii="Verdana" w:eastAsia="Verdana" w:hAnsi="Verdana" w:cs="Verdana"/>
        </w:rPr>
        <w:t>a</w:t>
      </w:r>
      <w:r w:rsidRPr="00485B2F">
        <w:rPr>
          <w:rFonts w:ascii="Verdana" w:eastAsia="Verdana" w:hAnsi="Verdana" w:cs="Verdana"/>
          <w:spacing w:val="-1"/>
        </w:rPr>
        <w:t>r</w:t>
      </w:r>
      <w:r w:rsidRPr="00485B2F">
        <w:rPr>
          <w:rFonts w:ascii="Verdana" w:eastAsia="Verdana" w:hAnsi="Verdana" w:cs="Verdana"/>
        </w:rPr>
        <w:t>i</w:t>
      </w:r>
      <w:r w:rsidRPr="00485B2F">
        <w:rPr>
          <w:rFonts w:ascii="Verdana" w:eastAsia="Verdana" w:hAnsi="Verdana" w:cs="Verdana"/>
          <w:spacing w:val="21"/>
        </w:rPr>
        <w:t xml:space="preserve"> </w:t>
      </w:r>
      <w:r w:rsidRPr="00485B2F">
        <w:rPr>
          <w:rFonts w:ascii="Verdana" w:eastAsia="Verdana" w:hAnsi="Verdana" w:cs="Verdana"/>
        </w:rPr>
        <w:t>i</w:t>
      </w:r>
      <w:r w:rsidRPr="00485B2F">
        <w:rPr>
          <w:rFonts w:ascii="Verdana" w:eastAsia="Verdana" w:hAnsi="Verdana" w:cs="Verdana"/>
          <w:spacing w:val="30"/>
        </w:rPr>
        <w:t xml:space="preserve"> </w:t>
      </w:r>
      <w:proofErr w:type="gramStart"/>
      <w:r w:rsidRPr="00485B2F">
        <w:rPr>
          <w:rFonts w:ascii="Verdana" w:eastAsia="Verdana" w:hAnsi="Verdana" w:cs="Verdana"/>
          <w:spacing w:val="-2"/>
        </w:rPr>
        <w:t>r</w:t>
      </w:r>
      <w:r w:rsidRPr="00485B2F">
        <w:rPr>
          <w:rFonts w:ascii="Verdana" w:eastAsia="Verdana" w:hAnsi="Verdana" w:cs="Verdana"/>
        </w:rPr>
        <w:t>i</w:t>
      </w:r>
      <w:proofErr w:type="gramEnd"/>
      <w:r w:rsidRPr="00485B2F">
        <w:rPr>
          <w:rFonts w:ascii="Verdana" w:eastAsia="Verdana" w:hAnsi="Verdana" w:cs="Verdana"/>
          <w:spacing w:val="30"/>
        </w:rPr>
        <w:t xml:space="preserve"> </w:t>
      </w:r>
      <w:r w:rsidRPr="00485B2F">
        <w:rPr>
          <w:rFonts w:ascii="Verdana" w:eastAsia="Verdana" w:hAnsi="Verdana" w:cs="Verdana"/>
          <w:spacing w:val="-2"/>
        </w:rPr>
        <w:t>d</w:t>
      </w:r>
      <w:r w:rsidRPr="00485B2F">
        <w:rPr>
          <w:rFonts w:ascii="Verdana" w:eastAsia="Verdana" w:hAnsi="Verdana" w:cs="Verdana"/>
          <w:spacing w:val="1"/>
        </w:rPr>
        <w:t>uh</w:t>
      </w:r>
      <w:r w:rsidRPr="00485B2F">
        <w:rPr>
          <w:rFonts w:ascii="Verdana" w:eastAsia="Verdana" w:hAnsi="Verdana" w:cs="Verdana"/>
          <w:spacing w:val="-1"/>
        </w:rPr>
        <w:t>e</w:t>
      </w:r>
      <w:r w:rsidRPr="00485B2F">
        <w:rPr>
          <w:rFonts w:ascii="Verdana" w:eastAsia="Verdana" w:hAnsi="Verdana" w:cs="Verdana"/>
        </w:rPr>
        <w:t>t</w:t>
      </w:r>
      <w:r w:rsidRPr="00485B2F">
        <w:rPr>
          <w:rFonts w:ascii="Verdana" w:eastAsia="Verdana" w:hAnsi="Verdana" w:cs="Verdana"/>
          <w:spacing w:val="23"/>
        </w:rPr>
        <w:t xml:space="preserve"> </w:t>
      </w:r>
      <w:r w:rsidRPr="00485B2F">
        <w:rPr>
          <w:rFonts w:ascii="Verdana" w:eastAsia="Verdana" w:hAnsi="Verdana" w:cs="Verdana"/>
          <w:spacing w:val="1"/>
        </w:rPr>
        <w:t>t</w:t>
      </w:r>
      <w:r w:rsidRPr="00485B2F">
        <w:rPr>
          <w:rFonts w:ascii="Verdana" w:eastAsia="Verdana" w:hAnsi="Verdana" w:cs="Verdana"/>
        </w:rPr>
        <w:t>ë</w:t>
      </w:r>
      <w:r w:rsidRPr="00485B2F">
        <w:rPr>
          <w:rFonts w:ascii="Verdana" w:eastAsia="Verdana" w:hAnsi="Verdana" w:cs="Verdana"/>
          <w:spacing w:val="26"/>
        </w:rPr>
        <w:t xml:space="preserve"> </w:t>
      </w:r>
      <w:r w:rsidRPr="00485B2F">
        <w:rPr>
          <w:rFonts w:ascii="Verdana" w:eastAsia="Verdana" w:hAnsi="Verdana" w:cs="Verdana"/>
          <w:b/>
        </w:rPr>
        <w:t>emë</w:t>
      </w:r>
      <w:r w:rsidRPr="00485B2F">
        <w:rPr>
          <w:rFonts w:ascii="Verdana" w:eastAsia="Verdana" w:hAnsi="Verdana" w:cs="Verdana"/>
          <w:b/>
          <w:spacing w:val="-1"/>
        </w:rPr>
        <w:t>r</w:t>
      </w:r>
      <w:r w:rsidRPr="00485B2F">
        <w:rPr>
          <w:rFonts w:ascii="Verdana" w:eastAsia="Verdana" w:hAnsi="Verdana" w:cs="Verdana"/>
          <w:b/>
          <w:spacing w:val="2"/>
        </w:rPr>
        <w:t>o</w:t>
      </w:r>
      <w:r w:rsidRPr="00485B2F">
        <w:rPr>
          <w:rFonts w:ascii="Verdana" w:eastAsia="Verdana" w:hAnsi="Verdana" w:cs="Verdana"/>
          <w:b/>
        </w:rPr>
        <w:t>het</w:t>
      </w:r>
      <w:r w:rsidRPr="00485B2F">
        <w:rPr>
          <w:rFonts w:ascii="Verdana" w:eastAsia="Verdana" w:hAnsi="Verdana" w:cs="Verdana"/>
          <w:b/>
          <w:spacing w:val="16"/>
        </w:rPr>
        <w:t xml:space="preserve"> </w:t>
      </w:r>
      <w:r w:rsidRPr="00485B2F">
        <w:rPr>
          <w:rFonts w:ascii="Verdana" w:eastAsia="Verdana" w:hAnsi="Verdana" w:cs="Verdana"/>
          <w:b/>
        </w:rPr>
        <w:t>b</w:t>
      </w:r>
      <w:r w:rsidRPr="00485B2F">
        <w:rPr>
          <w:rFonts w:ascii="Verdana" w:eastAsia="Verdana" w:hAnsi="Verdana" w:cs="Verdana"/>
          <w:b/>
          <w:spacing w:val="2"/>
        </w:rPr>
        <w:t>r</w:t>
      </w:r>
      <w:r w:rsidRPr="00485B2F">
        <w:rPr>
          <w:rFonts w:ascii="Verdana" w:eastAsia="Verdana" w:hAnsi="Verdana" w:cs="Verdana"/>
          <w:b/>
        </w:rPr>
        <w:t>en</w:t>
      </w:r>
      <w:r w:rsidRPr="00485B2F">
        <w:rPr>
          <w:rFonts w:ascii="Verdana" w:eastAsia="Verdana" w:hAnsi="Verdana" w:cs="Verdana"/>
          <w:b/>
          <w:spacing w:val="1"/>
        </w:rPr>
        <w:t>d</w:t>
      </w:r>
      <w:r w:rsidRPr="00485B2F">
        <w:rPr>
          <w:rFonts w:ascii="Verdana" w:eastAsia="Verdana" w:hAnsi="Verdana" w:cs="Verdana"/>
          <w:b/>
        </w:rPr>
        <w:t>a</w:t>
      </w:r>
      <w:r w:rsidRPr="00485B2F">
        <w:rPr>
          <w:rFonts w:ascii="Verdana" w:eastAsia="Verdana" w:hAnsi="Verdana" w:cs="Verdana"/>
          <w:b/>
          <w:spacing w:val="19"/>
        </w:rPr>
        <w:t xml:space="preserve"> </w:t>
      </w:r>
      <w:r w:rsidRPr="00485B2F">
        <w:rPr>
          <w:rFonts w:ascii="Verdana" w:eastAsia="Verdana" w:hAnsi="Verdana" w:cs="Verdana"/>
          <w:b/>
        </w:rPr>
        <w:t>3</w:t>
      </w:r>
      <w:r w:rsidRPr="00485B2F">
        <w:rPr>
          <w:rFonts w:ascii="Verdana" w:eastAsia="Verdana" w:hAnsi="Verdana" w:cs="Verdana"/>
          <w:b/>
          <w:spacing w:val="27"/>
        </w:rPr>
        <w:t xml:space="preserve"> </w:t>
      </w:r>
      <w:r w:rsidRPr="00485B2F">
        <w:rPr>
          <w:rFonts w:ascii="Verdana" w:eastAsia="Verdana" w:hAnsi="Verdana" w:cs="Verdana"/>
          <w:b/>
        </w:rPr>
        <w:t>(</w:t>
      </w:r>
      <w:r w:rsidRPr="00485B2F">
        <w:rPr>
          <w:rFonts w:ascii="Verdana" w:eastAsia="Verdana" w:hAnsi="Verdana" w:cs="Verdana"/>
          <w:b/>
          <w:spacing w:val="2"/>
        </w:rPr>
        <w:t>t</w:t>
      </w:r>
      <w:r w:rsidRPr="00485B2F">
        <w:rPr>
          <w:rFonts w:ascii="Verdana" w:eastAsia="Verdana" w:hAnsi="Verdana" w:cs="Verdana"/>
          <w:b/>
          <w:spacing w:val="-1"/>
        </w:rPr>
        <w:t>ri</w:t>
      </w:r>
      <w:r w:rsidRPr="00485B2F">
        <w:rPr>
          <w:rFonts w:ascii="Verdana" w:eastAsia="Verdana" w:hAnsi="Verdana" w:cs="Verdana"/>
          <w:b/>
        </w:rPr>
        <w:t>)</w:t>
      </w:r>
      <w:r w:rsidRPr="00485B2F">
        <w:rPr>
          <w:rFonts w:ascii="Verdana" w:eastAsia="Verdana" w:hAnsi="Verdana" w:cs="Verdana"/>
          <w:b/>
          <w:spacing w:val="22"/>
        </w:rPr>
        <w:t xml:space="preserve"> </w:t>
      </w:r>
      <w:r w:rsidRPr="00485B2F">
        <w:rPr>
          <w:rFonts w:ascii="Verdana" w:eastAsia="Verdana" w:hAnsi="Verdana" w:cs="Verdana"/>
          <w:b/>
          <w:spacing w:val="2"/>
        </w:rPr>
        <w:t>d</w:t>
      </w:r>
      <w:r w:rsidRPr="00485B2F">
        <w:rPr>
          <w:rFonts w:ascii="Verdana" w:eastAsia="Verdana" w:hAnsi="Verdana" w:cs="Verdana"/>
          <w:b/>
          <w:spacing w:val="-1"/>
        </w:rPr>
        <w:t>i</w:t>
      </w:r>
      <w:r w:rsidRPr="00485B2F">
        <w:rPr>
          <w:rFonts w:ascii="Verdana" w:eastAsia="Verdana" w:hAnsi="Verdana" w:cs="Verdana"/>
          <w:b/>
        </w:rPr>
        <w:t>të</w:t>
      </w:r>
      <w:r w:rsidRPr="00485B2F">
        <w:rPr>
          <w:rFonts w:ascii="Verdana" w:eastAsia="Verdana" w:hAnsi="Verdana" w:cs="Verdana"/>
          <w:b/>
          <w:spacing w:val="2"/>
        </w:rPr>
        <w:t>v</w:t>
      </w:r>
      <w:r w:rsidRPr="00485B2F">
        <w:rPr>
          <w:rFonts w:ascii="Verdana" w:eastAsia="Verdana" w:hAnsi="Verdana" w:cs="Verdana"/>
          <w:b/>
        </w:rPr>
        <w:t>e</w:t>
      </w:r>
      <w:r w:rsidRPr="00485B2F">
        <w:rPr>
          <w:rFonts w:ascii="Verdana" w:eastAsia="Verdana" w:hAnsi="Verdana" w:cs="Verdana"/>
          <w:b/>
          <w:spacing w:val="20"/>
        </w:rPr>
        <w:t xml:space="preserve"> </w:t>
      </w:r>
      <w:r w:rsidRPr="00485B2F">
        <w:rPr>
          <w:rFonts w:ascii="Verdana" w:eastAsia="Verdana" w:hAnsi="Verdana" w:cs="Verdana"/>
          <w:b/>
        </w:rPr>
        <w:t>n</w:t>
      </w:r>
      <w:r w:rsidRPr="00485B2F">
        <w:rPr>
          <w:rFonts w:ascii="Verdana" w:eastAsia="Verdana" w:hAnsi="Verdana" w:cs="Verdana"/>
          <w:b/>
          <w:spacing w:val="2"/>
        </w:rPr>
        <w:t>g</w:t>
      </w:r>
      <w:r w:rsidRPr="00485B2F">
        <w:rPr>
          <w:rFonts w:ascii="Verdana" w:eastAsia="Verdana" w:hAnsi="Verdana" w:cs="Verdana"/>
          <w:b/>
        </w:rPr>
        <w:t>a</w:t>
      </w:r>
      <w:r w:rsidRPr="00485B2F">
        <w:rPr>
          <w:rFonts w:ascii="Verdana" w:eastAsia="Verdana" w:hAnsi="Verdana" w:cs="Verdana"/>
          <w:b/>
          <w:spacing w:val="23"/>
        </w:rPr>
        <w:t xml:space="preserve"> </w:t>
      </w:r>
      <w:r w:rsidRPr="00485B2F">
        <w:rPr>
          <w:rFonts w:ascii="Verdana" w:eastAsia="Verdana" w:hAnsi="Verdana" w:cs="Verdana"/>
          <w:b/>
        </w:rPr>
        <w:t>d</w:t>
      </w:r>
      <w:r w:rsidRPr="00485B2F">
        <w:rPr>
          <w:rFonts w:ascii="Verdana" w:eastAsia="Verdana" w:hAnsi="Verdana" w:cs="Verdana"/>
          <w:b/>
          <w:spacing w:val="-1"/>
        </w:rPr>
        <w:t>a</w:t>
      </w:r>
      <w:r w:rsidRPr="00485B2F">
        <w:rPr>
          <w:rFonts w:ascii="Verdana" w:eastAsia="Verdana" w:hAnsi="Verdana" w:cs="Verdana"/>
          <w:b/>
          <w:spacing w:val="3"/>
        </w:rPr>
        <w:t>t</w:t>
      </w:r>
      <w:r w:rsidRPr="00485B2F">
        <w:rPr>
          <w:rFonts w:ascii="Verdana" w:eastAsia="Verdana" w:hAnsi="Verdana" w:cs="Verdana"/>
          <w:b/>
        </w:rPr>
        <w:t>a</w:t>
      </w:r>
      <w:r w:rsidRPr="00485B2F">
        <w:rPr>
          <w:rFonts w:ascii="Verdana" w:eastAsia="Verdana" w:hAnsi="Verdana" w:cs="Verdana"/>
          <w:b/>
          <w:spacing w:val="22"/>
        </w:rPr>
        <w:t xml:space="preserve"> </w:t>
      </w:r>
      <w:r w:rsidRPr="00485B2F">
        <w:rPr>
          <w:rFonts w:ascii="Verdana" w:eastAsia="Verdana" w:hAnsi="Verdana" w:cs="Verdana"/>
          <w:b/>
        </w:rPr>
        <w:t>e</w:t>
      </w:r>
      <w:r w:rsidRPr="00485B2F">
        <w:rPr>
          <w:rFonts w:ascii="Verdana" w:eastAsia="Verdana" w:hAnsi="Verdana" w:cs="Verdana"/>
          <w:b/>
          <w:spacing w:val="29"/>
        </w:rPr>
        <w:t xml:space="preserve"> </w:t>
      </w:r>
      <w:r w:rsidRPr="00485B2F">
        <w:rPr>
          <w:rFonts w:ascii="Verdana" w:eastAsia="Verdana" w:hAnsi="Verdana" w:cs="Verdana"/>
          <w:b/>
          <w:spacing w:val="1"/>
        </w:rPr>
        <w:t>k</w:t>
      </w:r>
      <w:r w:rsidRPr="00485B2F">
        <w:rPr>
          <w:rFonts w:ascii="Verdana" w:eastAsia="Verdana" w:hAnsi="Verdana" w:cs="Verdana"/>
          <w:b/>
          <w:spacing w:val="-1"/>
        </w:rPr>
        <w:t>ri</w:t>
      </w:r>
      <w:r w:rsidRPr="00485B2F">
        <w:rPr>
          <w:rFonts w:ascii="Verdana" w:eastAsia="Verdana" w:hAnsi="Verdana" w:cs="Verdana"/>
          <w:b/>
          <w:spacing w:val="1"/>
        </w:rPr>
        <w:t>j</w:t>
      </w:r>
      <w:r w:rsidRPr="00485B2F">
        <w:rPr>
          <w:rFonts w:ascii="Verdana" w:eastAsia="Verdana" w:hAnsi="Verdana" w:cs="Verdana"/>
          <w:b/>
          <w:spacing w:val="-1"/>
        </w:rPr>
        <w:t>i</w:t>
      </w:r>
      <w:r w:rsidRPr="00485B2F">
        <w:rPr>
          <w:rFonts w:ascii="Verdana" w:eastAsia="Verdana" w:hAnsi="Verdana" w:cs="Verdana"/>
          <w:b/>
        </w:rPr>
        <w:t>mit</w:t>
      </w:r>
      <w:r w:rsidRPr="00485B2F">
        <w:rPr>
          <w:rFonts w:ascii="Verdana" w:eastAsia="Verdana" w:hAnsi="Verdana" w:cs="Verdana"/>
          <w:b/>
          <w:spacing w:val="20"/>
        </w:rPr>
        <w:t xml:space="preserve"> </w:t>
      </w:r>
      <w:r w:rsidRPr="00485B2F">
        <w:rPr>
          <w:rFonts w:ascii="Verdana" w:eastAsia="Verdana" w:hAnsi="Verdana" w:cs="Verdana"/>
          <w:b/>
        </w:rPr>
        <w:t>të</w:t>
      </w:r>
      <w:r w:rsidRPr="00485B2F">
        <w:rPr>
          <w:rFonts w:ascii="Verdana" w:eastAsia="Verdana" w:hAnsi="Verdana" w:cs="Verdana"/>
          <w:b/>
          <w:spacing w:val="26"/>
        </w:rPr>
        <w:t xml:space="preserve"> </w:t>
      </w:r>
      <w:r w:rsidRPr="00485B2F">
        <w:rPr>
          <w:rFonts w:ascii="Verdana" w:eastAsia="Verdana" w:hAnsi="Verdana" w:cs="Verdana"/>
          <w:b/>
          <w:spacing w:val="2"/>
        </w:rPr>
        <w:t>v</w:t>
      </w:r>
      <w:r w:rsidRPr="00485B2F">
        <w:rPr>
          <w:rFonts w:ascii="Verdana" w:eastAsia="Verdana" w:hAnsi="Verdana" w:cs="Verdana"/>
          <w:b/>
        </w:rPr>
        <w:t>en</w:t>
      </w:r>
      <w:r w:rsidRPr="00485B2F">
        <w:rPr>
          <w:rFonts w:ascii="Verdana" w:eastAsia="Verdana" w:hAnsi="Verdana" w:cs="Verdana"/>
          <w:b/>
          <w:spacing w:val="1"/>
        </w:rPr>
        <w:t>d</w:t>
      </w:r>
      <w:r w:rsidRPr="00485B2F">
        <w:rPr>
          <w:rFonts w:ascii="Verdana" w:eastAsia="Verdana" w:hAnsi="Verdana" w:cs="Verdana"/>
          <w:b/>
          <w:spacing w:val="-1"/>
        </w:rPr>
        <w:t>i</w:t>
      </w:r>
      <w:r w:rsidRPr="00485B2F">
        <w:rPr>
          <w:rFonts w:ascii="Verdana" w:eastAsia="Verdana" w:hAnsi="Verdana" w:cs="Verdana"/>
          <w:b/>
        </w:rPr>
        <w:t>t</w:t>
      </w:r>
      <w:r w:rsidRPr="00485B2F">
        <w:rPr>
          <w:rFonts w:ascii="Verdana" w:eastAsia="Verdana" w:hAnsi="Verdana" w:cs="Verdana"/>
          <w:b/>
          <w:spacing w:val="21"/>
        </w:rPr>
        <w:t xml:space="preserve"> </w:t>
      </w:r>
      <w:r w:rsidRPr="00485B2F">
        <w:rPr>
          <w:rFonts w:ascii="Verdana" w:eastAsia="Verdana" w:hAnsi="Verdana" w:cs="Verdana"/>
          <w:b/>
        </w:rPr>
        <w:t xml:space="preserve">të </w:t>
      </w:r>
      <w:r w:rsidRPr="00485B2F">
        <w:rPr>
          <w:rFonts w:ascii="Verdana" w:eastAsia="Verdana" w:hAnsi="Verdana" w:cs="Verdana"/>
          <w:b/>
          <w:spacing w:val="-1"/>
        </w:rPr>
        <w:t>li</w:t>
      </w:r>
      <w:r w:rsidRPr="00485B2F">
        <w:rPr>
          <w:rFonts w:ascii="Verdana" w:eastAsia="Verdana" w:hAnsi="Verdana" w:cs="Verdana"/>
          <w:b/>
          <w:spacing w:val="2"/>
        </w:rPr>
        <w:t>r</w:t>
      </w:r>
      <w:r w:rsidRPr="00485B2F">
        <w:rPr>
          <w:rFonts w:ascii="Verdana" w:eastAsia="Verdana" w:hAnsi="Verdana" w:cs="Verdana"/>
          <w:b/>
        </w:rPr>
        <w:t>ë</w:t>
      </w:r>
      <w:r w:rsidRPr="00485B2F">
        <w:rPr>
          <w:rFonts w:ascii="Verdana" w:eastAsia="Verdana" w:hAnsi="Verdana" w:cs="Verdana"/>
        </w:rPr>
        <w:t>,</w:t>
      </w:r>
      <w:r w:rsidR="008E7140" w:rsidRPr="00485B2F">
        <w:rPr>
          <w:rFonts w:ascii="Verdana" w:eastAsia="Verdana" w:hAnsi="Verdana" w:cs="Verdana"/>
          <w:spacing w:val="7"/>
        </w:rPr>
        <w:t xml:space="preserve"> </w:t>
      </w:r>
      <w:r w:rsidRPr="00485B2F">
        <w:rPr>
          <w:rFonts w:ascii="Verdana" w:eastAsia="Verdana" w:hAnsi="Verdana" w:cs="Verdana"/>
          <w:spacing w:val="3"/>
        </w:rPr>
        <w:t>p</w:t>
      </w:r>
      <w:r w:rsidRPr="00485B2F">
        <w:rPr>
          <w:rFonts w:ascii="Verdana" w:eastAsia="Verdana" w:hAnsi="Verdana" w:cs="Verdana"/>
          <w:spacing w:val="-1"/>
        </w:rPr>
        <w:t>o</w:t>
      </w:r>
      <w:r w:rsidRPr="00485B2F">
        <w:rPr>
          <w:rFonts w:ascii="Verdana" w:eastAsia="Verdana" w:hAnsi="Verdana" w:cs="Verdana"/>
        </w:rPr>
        <w:t>r</w:t>
      </w:r>
      <w:r w:rsidRPr="00485B2F">
        <w:rPr>
          <w:rFonts w:ascii="Verdana" w:eastAsia="Verdana" w:hAnsi="Verdana" w:cs="Verdana"/>
          <w:spacing w:val="8"/>
        </w:rPr>
        <w:t xml:space="preserve"> </w:t>
      </w:r>
      <w:r w:rsidRPr="00485B2F">
        <w:rPr>
          <w:rFonts w:ascii="Verdana" w:eastAsia="Verdana" w:hAnsi="Verdana" w:cs="Verdana"/>
          <w:b/>
          <w:spacing w:val="-1"/>
        </w:rPr>
        <w:t>j</w:t>
      </w:r>
      <w:r w:rsidRPr="00485B2F">
        <w:rPr>
          <w:rFonts w:ascii="Verdana" w:eastAsia="Verdana" w:hAnsi="Verdana" w:cs="Verdana"/>
          <w:b/>
        </w:rPr>
        <w:t>o</w:t>
      </w:r>
      <w:r w:rsidRPr="00485B2F">
        <w:rPr>
          <w:rFonts w:ascii="Verdana" w:eastAsia="Verdana" w:hAnsi="Verdana" w:cs="Verdana"/>
          <w:b/>
          <w:spacing w:val="11"/>
        </w:rPr>
        <w:t xml:space="preserve"> </w:t>
      </w:r>
      <w:r w:rsidRPr="00485B2F">
        <w:rPr>
          <w:rFonts w:ascii="Verdana" w:eastAsia="Verdana" w:hAnsi="Verdana" w:cs="Verdana"/>
          <w:b/>
        </w:rPr>
        <w:t>me</w:t>
      </w:r>
      <w:r w:rsidRPr="00485B2F">
        <w:rPr>
          <w:rFonts w:ascii="Verdana" w:eastAsia="Verdana" w:hAnsi="Verdana" w:cs="Verdana"/>
          <w:b/>
          <w:spacing w:val="10"/>
        </w:rPr>
        <w:t xml:space="preserve"> </w:t>
      </w:r>
      <w:r w:rsidRPr="00485B2F">
        <w:rPr>
          <w:rFonts w:ascii="Verdana" w:eastAsia="Verdana" w:hAnsi="Verdana" w:cs="Verdana"/>
          <w:b/>
        </w:rPr>
        <w:t>vo</w:t>
      </w:r>
      <w:r w:rsidRPr="00485B2F">
        <w:rPr>
          <w:rFonts w:ascii="Verdana" w:eastAsia="Verdana" w:hAnsi="Verdana" w:cs="Verdana"/>
          <w:b/>
          <w:spacing w:val="2"/>
        </w:rPr>
        <w:t>n</w:t>
      </w:r>
      <w:r w:rsidRPr="00485B2F">
        <w:rPr>
          <w:rFonts w:ascii="Verdana" w:eastAsia="Verdana" w:hAnsi="Verdana" w:cs="Verdana"/>
          <w:b/>
        </w:rPr>
        <w:t>ë</w:t>
      </w:r>
      <w:r w:rsidRPr="00485B2F">
        <w:rPr>
          <w:rFonts w:ascii="Verdana" w:eastAsia="Verdana" w:hAnsi="Verdana" w:cs="Verdana"/>
          <w:b/>
          <w:spacing w:val="8"/>
        </w:rPr>
        <w:t xml:space="preserve"> </w:t>
      </w:r>
      <w:r w:rsidRPr="00485B2F">
        <w:rPr>
          <w:rFonts w:ascii="Verdana" w:eastAsia="Verdana" w:hAnsi="Verdana" w:cs="Verdana"/>
          <w:b/>
        </w:rPr>
        <w:t>se</w:t>
      </w:r>
      <w:r w:rsidRPr="00485B2F">
        <w:rPr>
          <w:rFonts w:ascii="Verdana" w:eastAsia="Verdana" w:hAnsi="Verdana" w:cs="Verdana"/>
          <w:b/>
          <w:spacing w:val="8"/>
        </w:rPr>
        <w:t xml:space="preserve"> </w:t>
      </w:r>
      <w:r w:rsidRPr="00485B2F">
        <w:rPr>
          <w:rFonts w:ascii="Verdana" w:eastAsia="Verdana" w:hAnsi="Verdana" w:cs="Verdana"/>
          <w:b/>
          <w:spacing w:val="2"/>
        </w:rPr>
        <w:t>2</w:t>
      </w:r>
      <w:r w:rsidRPr="00485B2F">
        <w:rPr>
          <w:rFonts w:ascii="Verdana" w:eastAsia="Verdana" w:hAnsi="Verdana" w:cs="Verdana"/>
          <w:b/>
        </w:rPr>
        <w:t>4</w:t>
      </w:r>
      <w:r w:rsidRPr="00485B2F">
        <w:rPr>
          <w:rFonts w:ascii="Verdana" w:eastAsia="Verdana" w:hAnsi="Verdana" w:cs="Verdana"/>
          <w:b/>
          <w:spacing w:val="8"/>
        </w:rPr>
        <w:t xml:space="preserve"> </w:t>
      </w:r>
      <w:r w:rsidRPr="00485B2F">
        <w:rPr>
          <w:rFonts w:ascii="Verdana" w:eastAsia="Verdana" w:hAnsi="Verdana" w:cs="Verdana"/>
          <w:b/>
          <w:spacing w:val="2"/>
        </w:rPr>
        <w:t>o</w:t>
      </w:r>
      <w:r w:rsidRPr="00485B2F">
        <w:rPr>
          <w:rFonts w:ascii="Verdana" w:eastAsia="Verdana" w:hAnsi="Verdana" w:cs="Verdana"/>
          <w:b/>
          <w:spacing w:val="-1"/>
        </w:rPr>
        <w:t>r</w:t>
      </w:r>
      <w:r w:rsidRPr="00485B2F">
        <w:rPr>
          <w:rFonts w:ascii="Verdana" w:eastAsia="Verdana" w:hAnsi="Verdana" w:cs="Verdana"/>
          <w:b/>
        </w:rPr>
        <w:t>ë</w:t>
      </w:r>
      <w:r w:rsidRPr="00485B2F">
        <w:rPr>
          <w:rFonts w:ascii="Verdana" w:eastAsia="Verdana" w:hAnsi="Verdana" w:cs="Verdana"/>
          <w:b/>
          <w:spacing w:val="7"/>
        </w:rPr>
        <w:t xml:space="preserve"> </w:t>
      </w:r>
      <w:r w:rsidRPr="00485B2F">
        <w:rPr>
          <w:rFonts w:ascii="Verdana" w:eastAsia="Verdana" w:hAnsi="Verdana" w:cs="Verdana"/>
          <w:b/>
          <w:spacing w:val="2"/>
        </w:rPr>
        <w:t>p</w:t>
      </w:r>
      <w:r w:rsidRPr="00485B2F">
        <w:rPr>
          <w:rFonts w:ascii="Verdana" w:eastAsia="Verdana" w:hAnsi="Verdana" w:cs="Verdana"/>
          <w:b/>
          <w:spacing w:val="1"/>
        </w:rPr>
        <w:t>a</w:t>
      </w:r>
      <w:r w:rsidRPr="00485B2F">
        <w:rPr>
          <w:rFonts w:ascii="Verdana" w:eastAsia="Verdana" w:hAnsi="Verdana" w:cs="Verdana"/>
          <w:b/>
          <w:spacing w:val="-1"/>
        </w:rPr>
        <w:t>r</w:t>
      </w:r>
      <w:r w:rsidRPr="00485B2F">
        <w:rPr>
          <w:rFonts w:ascii="Verdana" w:eastAsia="Verdana" w:hAnsi="Verdana" w:cs="Verdana"/>
          <w:b/>
        </w:rPr>
        <w:t>a</w:t>
      </w:r>
      <w:r w:rsidRPr="00485B2F">
        <w:rPr>
          <w:rFonts w:ascii="Verdana" w:eastAsia="Verdana" w:hAnsi="Verdana" w:cs="Verdana"/>
          <w:b/>
          <w:spacing w:val="7"/>
        </w:rPr>
        <w:t xml:space="preserve"> </w:t>
      </w:r>
      <w:r w:rsidRPr="00485B2F">
        <w:rPr>
          <w:rFonts w:ascii="Verdana" w:eastAsia="Verdana" w:hAnsi="Verdana" w:cs="Verdana"/>
          <w:b/>
        </w:rPr>
        <w:t>h</w:t>
      </w:r>
      <w:r w:rsidRPr="00485B2F">
        <w:rPr>
          <w:rFonts w:ascii="Verdana" w:eastAsia="Verdana" w:hAnsi="Verdana" w:cs="Verdana"/>
          <w:b/>
          <w:spacing w:val="1"/>
        </w:rPr>
        <w:t>a</w:t>
      </w:r>
      <w:r w:rsidRPr="00485B2F">
        <w:rPr>
          <w:rFonts w:ascii="Verdana" w:eastAsia="Verdana" w:hAnsi="Verdana" w:cs="Verdana"/>
          <w:b/>
        </w:rPr>
        <w:t>p</w:t>
      </w:r>
      <w:r w:rsidRPr="00485B2F">
        <w:rPr>
          <w:rFonts w:ascii="Verdana" w:eastAsia="Verdana" w:hAnsi="Verdana" w:cs="Verdana"/>
          <w:b/>
          <w:spacing w:val="1"/>
        </w:rPr>
        <w:t>j</w:t>
      </w:r>
      <w:r w:rsidRPr="00485B2F">
        <w:rPr>
          <w:rFonts w:ascii="Verdana" w:eastAsia="Verdana" w:hAnsi="Verdana" w:cs="Verdana"/>
          <w:b/>
        </w:rPr>
        <w:t>es</w:t>
      </w:r>
      <w:r w:rsidRPr="00485B2F">
        <w:rPr>
          <w:rFonts w:ascii="Verdana" w:eastAsia="Verdana" w:hAnsi="Verdana" w:cs="Verdana"/>
          <w:b/>
          <w:spacing w:val="5"/>
        </w:rPr>
        <w:t xml:space="preserve"> </w:t>
      </w:r>
      <w:r w:rsidRPr="00485B2F">
        <w:rPr>
          <w:rFonts w:ascii="Verdana" w:eastAsia="Verdana" w:hAnsi="Verdana" w:cs="Verdana"/>
          <w:b/>
        </w:rPr>
        <w:t>së</w:t>
      </w:r>
      <w:r w:rsidRPr="00485B2F">
        <w:rPr>
          <w:rFonts w:ascii="Verdana" w:eastAsia="Verdana" w:hAnsi="Verdana" w:cs="Verdana"/>
          <w:b/>
          <w:spacing w:val="8"/>
        </w:rPr>
        <w:t xml:space="preserve"> </w:t>
      </w:r>
      <w:r w:rsidRPr="00485B2F">
        <w:rPr>
          <w:rFonts w:ascii="Verdana" w:eastAsia="Verdana" w:hAnsi="Verdana" w:cs="Verdana"/>
          <w:b/>
          <w:spacing w:val="2"/>
        </w:rPr>
        <w:t>p</w:t>
      </w:r>
      <w:r w:rsidRPr="00485B2F">
        <w:rPr>
          <w:rFonts w:ascii="Verdana" w:eastAsia="Verdana" w:hAnsi="Verdana" w:cs="Verdana"/>
          <w:b/>
          <w:spacing w:val="-1"/>
        </w:rPr>
        <w:t>r</w:t>
      </w:r>
      <w:r w:rsidRPr="00485B2F">
        <w:rPr>
          <w:rFonts w:ascii="Verdana" w:eastAsia="Verdana" w:hAnsi="Verdana" w:cs="Verdana"/>
          <w:b/>
        </w:rPr>
        <w:t>oc</w:t>
      </w:r>
      <w:r w:rsidRPr="00485B2F">
        <w:rPr>
          <w:rFonts w:ascii="Verdana" w:eastAsia="Verdana" w:hAnsi="Verdana" w:cs="Verdana"/>
          <w:b/>
          <w:spacing w:val="2"/>
        </w:rPr>
        <w:t>e</w:t>
      </w:r>
      <w:r w:rsidRPr="00485B2F">
        <w:rPr>
          <w:rFonts w:ascii="Verdana" w:eastAsia="Verdana" w:hAnsi="Verdana" w:cs="Verdana"/>
          <w:b/>
        </w:rPr>
        <w:t>s</w:t>
      </w:r>
      <w:r w:rsidRPr="00485B2F">
        <w:rPr>
          <w:rFonts w:ascii="Verdana" w:eastAsia="Verdana" w:hAnsi="Verdana" w:cs="Verdana"/>
          <w:b/>
          <w:spacing w:val="-1"/>
        </w:rPr>
        <w:t>i</w:t>
      </w:r>
      <w:r w:rsidRPr="00485B2F">
        <w:rPr>
          <w:rFonts w:ascii="Verdana" w:eastAsia="Verdana" w:hAnsi="Verdana" w:cs="Verdana"/>
          <w:b/>
        </w:rPr>
        <w:t>t</w:t>
      </w:r>
      <w:r w:rsidRPr="00485B2F">
        <w:rPr>
          <w:rFonts w:ascii="Verdana" w:eastAsia="Verdana" w:hAnsi="Verdana" w:cs="Verdana"/>
          <w:b/>
          <w:spacing w:val="4"/>
        </w:rPr>
        <w:t xml:space="preserve"> </w:t>
      </w:r>
      <w:r w:rsidRPr="00485B2F">
        <w:rPr>
          <w:rFonts w:ascii="Verdana" w:eastAsia="Verdana" w:hAnsi="Verdana" w:cs="Verdana"/>
          <w:b/>
        </w:rPr>
        <w:t>të</w:t>
      </w:r>
      <w:r w:rsidRPr="00485B2F">
        <w:rPr>
          <w:rFonts w:ascii="Verdana" w:eastAsia="Verdana" w:hAnsi="Verdana" w:cs="Verdana"/>
          <w:b/>
          <w:spacing w:val="9"/>
        </w:rPr>
        <w:t xml:space="preserve"> </w:t>
      </w:r>
      <w:r w:rsidRPr="00485B2F">
        <w:rPr>
          <w:rFonts w:ascii="Verdana" w:eastAsia="Verdana" w:hAnsi="Verdana" w:cs="Verdana"/>
          <w:b/>
          <w:spacing w:val="2"/>
        </w:rPr>
        <w:t>v</w:t>
      </w:r>
      <w:r w:rsidRPr="00485B2F">
        <w:rPr>
          <w:rFonts w:ascii="Verdana" w:eastAsia="Verdana" w:hAnsi="Verdana" w:cs="Verdana"/>
          <w:b/>
        </w:rPr>
        <w:t>o</w:t>
      </w:r>
      <w:r w:rsidRPr="00485B2F">
        <w:rPr>
          <w:rFonts w:ascii="Verdana" w:eastAsia="Verdana" w:hAnsi="Verdana" w:cs="Verdana"/>
          <w:b/>
          <w:spacing w:val="8"/>
        </w:rPr>
        <w:t>t</w:t>
      </w:r>
      <w:r w:rsidRPr="00485B2F">
        <w:rPr>
          <w:rFonts w:ascii="Verdana" w:eastAsia="Verdana" w:hAnsi="Verdana" w:cs="Verdana"/>
          <w:b/>
          <w:spacing w:val="-1"/>
        </w:rPr>
        <w:t>i</w:t>
      </w:r>
      <w:r w:rsidRPr="00485B2F">
        <w:rPr>
          <w:rFonts w:ascii="Verdana" w:eastAsia="Verdana" w:hAnsi="Verdana" w:cs="Verdana"/>
          <w:b/>
        </w:rPr>
        <w:t>mit</w:t>
      </w:r>
      <w:r w:rsidRPr="00485B2F">
        <w:rPr>
          <w:rFonts w:ascii="Verdana" w:eastAsia="Verdana" w:hAnsi="Verdana" w:cs="Verdana"/>
        </w:rPr>
        <w:t>.</w:t>
      </w:r>
      <w:r w:rsidRPr="00485B2F">
        <w:rPr>
          <w:rFonts w:ascii="Verdana" w:eastAsia="Verdana" w:hAnsi="Verdana" w:cs="Verdana"/>
          <w:spacing w:val="2"/>
        </w:rPr>
        <w:t xml:space="preserve"> </w:t>
      </w:r>
    </w:p>
    <w:p w:rsidR="00E461D9" w:rsidRPr="001F623C" w:rsidRDefault="00024831" w:rsidP="008E7140">
      <w:pPr>
        <w:spacing w:before="2" w:line="275" w:lineRule="auto"/>
        <w:ind w:right="7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ëv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 xml:space="preserve">i </w:t>
      </w:r>
      <w:r>
        <w:rPr>
          <w:rFonts w:ascii="Verdana" w:eastAsia="Verdana" w:hAnsi="Verdana" w:cs="Verdana"/>
        </w:rPr>
        <w:t>i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eg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3"/>
        </w:rPr>
        <w:t>l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9"/>
        </w:rPr>
        <w:t xml:space="preserve"> </w:t>
      </w:r>
      <w:r>
        <w:rPr>
          <w:rFonts w:ascii="Verdana" w:eastAsia="Verdana" w:hAnsi="Verdana" w:cs="Verdana"/>
          <w:b/>
        </w:rPr>
        <w:t>ci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ët</w:t>
      </w:r>
      <w:r>
        <w:rPr>
          <w:rFonts w:ascii="Verdana" w:eastAsia="Verdana" w:hAnsi="Verdana" w:cs="Verdana"/>
          <w:b/>
          <w:spacing w:val="6"/>
        </w:rPr>
        <w:t xml:space="preserve"> </w:t>
      </w:r>
      <w:r w:rsidRPr="001F623C">
        <w:rPr>
          <w:rFonts w:ascii="Verdana" w:eastAsia="Verdana" w:hAnsi="Verdana" w:cs="Verdana"/>
          <w:b/>
          <w:spacing w:val="3"/>
        </w:rPr>
        <w:t>k</w:t>
      </w:r>
      <w:r w:rsidRPr="001F623C">
        <w:rPr>
          <w:rFonts w:ascii="Verdana" w:eastAsia="Verdana" w:hAnsi="Verdana" w:cs="Verdana"/>
          <w:b/>
          <w:spacing w:val="-1"/>
        </w:rPr>
        <w:t>a</w:t>
      </w:r>
      <w:r w:rsidRPr="001F623C">
        <w:rPr>
          <w:rFonts w:ascii="Verdana" w:eastAsia="Verdana" w:hAnsi="Verdana" w:cs="Verdana"/>
          <w:b/>
        </w:rPr>
        <w:t>në</w:t>
      </w:r>
      <w:r w:rsidRPr="001F623C">
        <w:rPr>
          <w:rFonts w:ascii="Verdana" w:eastAsia="Verdana" w:hAnsi="Verdana" w:cs="Verdana"/>
          <w:b/>
          <w:spacing w:val="5"/>
        </w:rPr>
        <w:t xml:space="preserve"> </w:t>
      </w:r>
      <w:r w:rsidRPr="001F623C">
        <w:rPr>
          <w:rFonts w:ascii="Verdana" w:eastAsia="Verdana" w:hAnsi="Verdana" w:cs="Verdana"/>
          <w:b/>
        </w:rPr>
        <w:t>t</w:t>
      </w:r>
      <w:r w:rsidRPr="001F623C">
        <w:rPr>
          <w:rFonts w:ascii="Verdana" w:eastAsia="Verdana" w:hAnsi="Verdana" w:cs="Verdana"/>
          <w:b/>
          <w:spacing w:val="2"/>
        </w:rPr>
        <w:t>r</w:t>
      </w:r>
      <w:r w:rsidRPr="001F623C">
        <w:rPr>
          <w:rFonts w:ascii="Verdana" w:eastAsia="Verdana" w:hAnsi="Verdana" w:cs="Verdana"/>
          <w:b/>
          <w:spacing w:val="1"/>
        </w:rPr>
        <w:t>a</w:t>
      </w:r>
      <w:r w:rsidRPr="001F623C">
        <w:rPr>
          <w:rFonts w:ascii="Verdana" w:eastAsia="Verdana" w:hAnsi="Verdana" w:cs="Verdana"/>
          <w:b/>
          <w:spacing w:val="-1"/>
        </w:rPr>
        <w:t>j</w:t>
      </w:r>
      <w:r w:rsidRPr="001F623C">
        <w:rPr>
          <w:rFonts w:ascii="Verdana" w:eastAsia="Verdana" w:hAnsi="Verdana" w:cs="Verdana"/>
          <w:b/>
          <w:spacing w:val="2"/>
        </w:rPr>
        <w:t>n</w:t>
      </w:r>
      <w:r w:rsidRPr="001F623C">
        <w:rPr>
          <w:rFonts w:ascii="Verdana" w:eastAsia="Verdana" w:hAnsi="Verdana" w:cs="Verdana"/>
          <w:b/>
          <w:spacing w:val="-1"/>
        </w:rPr>
        <w:t>i</w:t>
      </w:r>
      <w:r w:rsidRPr="001F623C">
        <w:rPr>
          <w:rFonts w:ascii="Verdana" w:eastAsia="Verdana" w:hAnsi="Verdana" w:cs="Verdana"/>
          <w:b/>
        </w:rPr>
        <w:t>m për</w:t>
      </w:r>
      <w:r w:rsidRPr="001F623C">
        <w:rPr>
          <w:rFonts w:ascii="Verdana" w:eastAsia="Verdana" w:hAnsi="Verdana" w:cs="Verdana"/>
          <w:b/>
          <w:spacing w:val="-4"/>
        </w:rPr>
        <w:t xml:space="preserve"> </w:t>
      </w:r>
      <w:r w:rsidRPr="001F623C">
        <w:rPr>
          <w:rFonts w:ascii="Verdana" w:eastAsia="Verdana" w:hAnsi="Verdana" w:cs="Verdana"/>
          <w:b/>
          <w:spacing w:val="-1"/>
        </w:rPr>
        <w:t>l</w:t>
      </w:r>
      <w:r w:rsidRPr="001F623C">
        <w:rPr>
          <w:rFonts w:ascii="Verdana" w:eastAsia="Verdana" w:hAnsi="Verdana" w:cs="Verdana"/>
          <w:b/>
          <w:spacing w:val="2"/>
        </w:rPr>
        <w:t>e</w:t>
      </w:r>
      <w:r w:rsidRPr="001F623C">
        <w:rPr>
          <w:rFonts w:ascii="Verdana" w:eastAsia="Verdana" w:hAnsi="Verdana" w:cs="Verdana"/>
          <w:b/>
        </w:rPr>
        <w:t>g</w:t>
      </w:r>
      <w:r w:rsidRPr="001F623C">
        <w:rPr>
          <w:rFonts w:ascii="Verdana" w:eastAsia="Verdana" w:hAnsi="Verdana" w:cs="Verdana"/>
          <w:b/>
          <w:spacing w:val="1"/>
        </w:rPr>
        <w:t>j</w:t>
      </w:r>
      <w:r w:rsidRPr="001F623C">
        <w:rPr>
          <w:rFonts w:ascii="Verdana" w:eastAsia="Verdana" w:hAnsi="Verdana" w:cs="Verdana"/>
          <w:b/>
          <w:spacing w:val="-1"/>
        </w:rPr>
        <w:t>i</w:t>
      </w:r>
      <w:r w:rsidRPr="001F623C">
        <w:rPr>
          <w:rFonts w:ascii="Verdana" w:eastAsia="Verdana" w:hAnsi="Verdana" w:cs="Verdana"/>
          <w:b/>
          <w:spacing w:val="2"/>
        </w:rPr>
        <w:t>s</w:t>
      </w:r>
      <w:r w:rsidRPr="001F623C">
        <w:rPr>
          <w:rFonts w:ascii="Verdana" w:eastAsia="Verdana" w:hAnsi="Verdana" w:cs="Verdana"/>
          <w:b/>
          <w:spacing w:val="-1"/>
        </w:rPr>
        <w:t>la</w:t>
      </w:r>
      <w:r w:rsidRPr="001F623C">
        <w:rPr>
          <w:rFonts w:ascii="Verdana" w:eastAsia="Verdana" w:hAnsi="Verdana" w:cs="Verdana"/>
          <w:b/>
          <w:spacing w:val="3"/>
        </w:rPr>
        <w:t>c</w:t>
      </w:r>
      <w:r w:rsidRPr="001F623C">
        <w:rPr>
          <w:rFonts w:ascii="Verdana" w:eastAsia="Verdana" w:hAnsi="Verdana" w:cs="Verdana"/>
          <w:b/>
          <w:spacing w:val="-1"/>
        </w:rPr>
        <w:t>i</w:t>
      </w:r>
      <w:r w:rsidRPr="001F623C">
        <w:rPr>
          <w:rFonts w:ascii="Verdana" w:eastAsia="Verdana" w:hAnsi="Verdana" w:cs="Verdana"/>
          <w:b/>
        </w:rPr>
        <w:t>o</w:t>
      </w:r>
      <w:r w:rsidRPr="001F623C">
        <w:rPr>
          <w:rFonts w:ascii="Verdana" w:eastAsia="Verdana" w:hAnsi="Verdana" w:cs="Verdana"/>
          <w:b/>
          <w:spacing w:val="2"/>
        </w:rPr>
        <w:t>n</w:t>
      </w:r>
      <w:r w:rsidRPr="001F623C">
        <w:rPr>
          <w:rFonts w:ascii="Verdana" w:eastAsia="Verdana" w:hAnsi="Verdana" w:cs="Verdana"/>
          <w:b/>
          <w:spacing w:val="-1"/>
        </w:rPr>
        <w:t>i</w:t>
      </w:r>
      <w:r w:rsidRPr="001F623C">
        <w:rPr>
          <w:rFonts w:ascii="Verdana" w:eastAsia="Verdana" w:hAnsi="Verdana" w:cs="Verdana"/>
          <w:b/>
        </w:rPr>
        <w:t>n</w:t>
      </w:r>
      <w:r w:rsidRPr="001F623C">
        <w:rPr>
          <w:rFonts w:ascii="Verdana" w:eastAsia="Verdana" w:hAnsi="Verdana" w:cs="Verdana"/>
          <w:b/>
          <w:spacing w:val="-14"/>
        </w:rPr>
        <w:t xml:space="preserve"> </w:t>
      </w:r>
      <w:r w:rsidRPr="001F623C">
        <w:rPr>
          <w:rFonts w:ascii="Verdana" w:eastAsia="Verdana" w:hAnsi="Verdana" w:cs="Verdana"/>
          <w:b/>
          <w:spacing w:val="1"/>
        </w:rPr>
        <w:t>z</w:t>
      </w:r>
      <w:r w:rsidRPr="001F623C">
        <w:rPr>
          <w:rFonts w:ascii="Verdana" w:eastAsia="Verdana" w:hAnsi="Verdana" w:cs="Verdana"/>
          <w:b/>
        </w:rPr>
        <w:t>g</w:t>
      </w:r>
      <w:r w:rsidRPr="001F623C">
        <w:rPr>
          <w:rFonts w:ascii="Verdana" w:eastAsia="Verdana" w:hAnsi="Verdana" w:cs="Verdana"/>
          <w:b/>
          <w:spacing w:val="1"/>
        </w:rPr>
        <w:t>j</w:t>
      </w:r>
      <w:r w:rsidRPr="001F623C">
        <w:rPr>
          <w:rFonts w:ascii="Verdana" w:eastAsia="Verdana" w:hAnsi="Verdana" w:cs="Verdana"/>
          <w:b/>
        </w:rPr>
        <w:t>edh</w:t>
      </w:r>
      <w:r w:rsidRPr="001F623C">
        <w:rPr>
          <w:rFonts w:ascii="Verdana" w:eastAsia="Verdana" w:hAnsi="Verdana" w:cs="Verdana"/>
          <w:b/>
          <w:spacing w:val="2"/>
        </w:rPr>
        <w:t>o</w:t>
      </w:r>
      <w:r w:rsidRPr="001F623C">
        <w:rPr>
          <w:rFonts w:ascii="Verdana" w:eastAsia="Verdana" w:hAnsi="Verdana" w:cs="Verdana"/>
          <w:b/>
          <w:spacing w:val="3"/>
        </w:rPr>
        <w:t>r</w:t>
      </w:r>
      <w:r w:rsidRPr="001F623C">
        <w:rPr>
          <w:rFonts w:ascii="Verdana" w:eastAsia="Verdana" w:hAnsi="Verdana" w:cs="Verdana"/>
        </w:rPr>
        <w:t>.</w:t>
      </w:r>
      <w:proofErr w:type="gramEnd"/>
    </w:p>
    <w:p w:rsidR="008E7140" w:rsidRDefault="008E7140" w:rsidP="008E7140">
      <w:pPr>
        <w:spacing w:before="1" w:line="274" w:lineRule="auto"/>
        <w:ind w:right="83"/>
        <w:jc w:val="both"/>
        <w:rPr>
          <w:rFonts w:ascii="Verdana" w:eastAsia="Verdana" w:hAnsi="Verdana" w:cs="Verdana"/>
          <w:b/>
        </w:rPr>
      </w:pPr>
    </w:p>
    <w:p w:rsidR="008E7140" w:rsidRPr="008E7140" w:rsidRDefault="008E7140" w:rsidP="00B8556A">
      <w:pPr>
        <w:pStyle w:val="ListParagraph"/>
        <w:numPr>
          <w:ilvl w:val="0"/>
          <w:numId w:val="41"/>
        </w:numPr>
        <w:spacing w:before="1" w:line="274" w:lineRule="auto"/>
        <w:ind w:right="83"/>
        <w:jc w:val="both"/>
        <w:rPr>
          <w:rFonts w:ascii="Verdana" w:eastAsia="Verdana" w:hAnsi="Verdana" w:cs="Verdana"/>
          <w:b/>
          <w:spacing w:val="-7"/>
        </w:rPr>
      </w:pPr>
      <w:r w:rsidRPr="008E7140">
        <w:rPr>
          <w:rFonts w:ascii="Verdana" w:eastAsia="Verdana" w:hAnsi="Verdana" w:cs="Verdana"/>
          <w:b/>
        </w:rPr>
        <w:t>Kur</w:t>
      </w:r>
      <w:r w:rsidRPr="008E7140">
        <w:rPr>
          <w:rFonts w:ascii="Verdana" w:eastAsia="Verdana" w:hAnsi="Verdana" w:cs="Verdana"/>
          <w:b/>
          <w:spacing w:val="-4"/>
        </w:rPr>
        <w:t xml:space="preserve"> </w:t>
      </w:r>
      <w:r w:rsidRPr="008E7140">
        <w:rPr>
          <w:rFonts w:ascii="Verdana" w:eastAsia="Verdana" w:hAnsi="Verdana" w:cs="Verdana"/>
          <w:b/>
        </w:rPr>
        <w:t>ve</w:t>
      </w:r>
      <w:r w:rsidRPr="008E7140">
        <w:rPr>
          <w:rFonts w:ascii="Verdana" w:eastAsia="Verdana" w:hAnsi="Verdana" w:cs="Verdana"/>
          <w:b/>
          <w:spacing w:val="2"/>
        </w:rPr>
        <w:t>n</w:t>
      </w:r>
      <w:r w:rsidRPr="008E7140">
        <w:rPr>
          <w:rFonts w:ascii="Verdana" w:eastAsia="Verdana" w:hAnsi="Verdana" w:cs="Verdana"/>
          <w:b/>
        </w:rPr>
        <w:t>di</w:t>
      </w:r>
      <w:r w:rsidRPr="008E7140">
        <w:rPr>
          <w:rFonts w:ascii="Verdana" w:eastAsia="Verdana" w:hAnsi="Verdana" w:cs="Verdana"/>
          <w:b/>
          <w:spacing w:val="-6"/>
        </w:rPr>
        <w:t xml:space="preserve"> </w:t>
      </w:r>
      <w:r w:rsidRPr="008E7140">
        <w:rPr>
          <w:rFonts w:ascii="Verdana" w:eastAsia="Verdana" w:hAnsi="Verdana" w:cs="Verdana"/>
          <w:b/>
        </w:rPr>
        <w:t>i</w:t>
      </w:r>
      <w:r w:rsidRPr="008E7140">
        <w:rPr>
          <w:rFonts w:ascii="Verdana" w:eastAsia="Verdana" w:hAnsi="Verdana" w:cs="Verdana"/>
          <w:b/>
          <w:spacing w:val="-1"/>
        </w:rPr>
        <w:t xml:space="preserve"> </w:t>
      </w:r>
      <w:r w:rsidRPr="008E7140">
        <w:rPr>
          <w:rFonts w:ascii="Verdana" w:eastAsia="Verdana" w:hAnsi="Verdana" w:cs="Verdana"/>
          <w:b/>
          <w:spacing w:val="2"/>
        </w:rPr>
        <w:t>n</w:t>
      </w:r>
      <w:r w:rsidRPr="008E7140">
        <w:rPr>
          <w:rFonts w:ascii="Verdana" w:eastAsia="Verdana" w:hAnsi="Verdana" w:cs="Verdana"/>
          <w:b/>
          <w:spacing w:val="-1"/>
        </w:rPr>
        <w:t>j</w:t>
      </w:r>
      <w:r w:rsidRPr="008E7140">
        <w:rPr>
          <w:rFonts w:ascii="Verdana" w:eastAsia="Verdana" w:hAnsi="Verdana" w:cs="Verdana"/>
          <w:b/>
        </w:rPr>
        <w:t>ë</w:t>
      </w:r>
      <w:r w:rsidRPr="008E7140">
        <w:rPr>
          <w:rFonts w:ascii="Verdana" w:eastAsia="Verdana" w:hAnsi="Verdana" w:cs="Verdana"/>
          <w:b/>
          <w:spacing w:val="-3"/>
        </w:rPr>
        <w:t xml:space="preserve"> </w:t>
      </w:r>
      <w:r w:rsidRPr="008E7140">
        <w:rPr>
          <w:rFonts w:ascii="Verdana" w:eastAsia="Verdana" w:hAnsi="Verdana" w:cs="Verdana"/>
          <w:b/>
          <w:spacing w:val="-1"/>
        </w:rPr>
        <w:t>a</w:t>
      </w:r>
      <w:r w:rsidRPr="008E7140">
        <w:rPr>
          <w:rFonts w:ascii="Verdana" w:eastAsia="Verdana" w:hAnsi="Verdana" w:cs="Verdana"/>
          <w:b/>
          <w:spacing w:val="2"/>
        </w:rPr>
        <w:t>n</w:t>
      </w:r>
      <w:r w:rsidRPr="008E7140">
        <w:rPr>
          <w:rFonts w:ascii="Verdana" w:eastAsia="Verdana" w:hAnsi="Verdana" w:cs="Verdana"/>
          <w:b/>
        </w:rPr>
        <w:t>ët</w:t>
      </w:r>
      <w:r w:rsidRPr="008E7140">
        <w:rPr>
          <w:rFonts w:ascii="Verdana" w:eastAsia="Verdana" w:hAnsi="Verdana" w:cs="Verdana"/>
          <w:b/>
          <w:spacing w:val="1"/>
        </w:rPr>
        <w:t>a</w:t>
      </w:r>
      <w:r w:rsidRPr="008E7140">
        <w:rPr>
          <w:rFonts w:ascii="Verdana" w:eastAsia="Verdana" w:hAnsi="Verdana" w:cs="Verdana"/>
          <w:b/>
          <w:spacing w:val="2"/>
        </w:rPr>
        <w:t>r</w:t>
      </w:r>
      <w:r w:rsidRPr="008E7140">
        <w:rPr>
          <w:rFonts w:ascii="Verdana" w:eastAsia="Verdana" w:hAnsi="Verdana" w:cs="Verdana"/>
          <w:b/>
        </w:rPr>
        <w:t>i</w:t>
      </w:r>
      <w:r w:rsidRPr="008E7140">
        <w:rPr>
          <w:rFonts w:ascii="Verdana" w:eastAsia="Verdana" w:hAnsi="Verdana" w:cs="Verdana"/>
          <w:b/>
          <w:spacing w:val="-5"/>
        </w:rPr>
        <w:t xml:space="preserve"> </w:t>
      </w:r>
      <w:r w:rsidRPr="008E7140">
        <w:rPr>
          <w:rFonts w:ascii="Verdana" w:eastAsia="Verdana" w:hAnsi="Verdana" w:cs="Verdana"/>
          <w:b/>
        </w:rPr>
        <w:t>të</w:t>
      </w:r>
      <w:r w:rsidRPr="008E7140">
        <w:rPr>
          <w:rFonts w:ascii="Verdana" w:eastAsia="Verdana" w:hAnsi="Verdana" w:cs="Verdana"/>
          <w:b/>
          <w:spacing w:val="-1"/>
        </w:rPr>
        <w:t xml:space="preserve"> </w:t>
      </w:r>
      <w:r w:rsidRPr="008E7140">
        <w:rPr>
          <w:rFonts w:ascii="Verdana" w:eastAsia="Verdana" w:hAnsi="Verdana" w:cs="Verdana"/>
          <w:b/>
        </w:rPr>
        <w:t>K</w:t>
      </w:r>
      <w:r w:rsidRPr="008E7140">
        <w:rPr>
          <w:rFonts w:ascii="Verdana" w:eastAsia="Verdana" w:hAnsi="Verdana" w:cs="Verdana"/>
          <w:b/>
          <w:spacing w:val="1"/>
        </w:rPr>
        <w:t>Q</w:t>
      </w:r>
      <w:r w:rsidRPr="008E7140">
        <w:rPr>
          <w:rFonts w:ascii="Verdana" w:eastAsia="Verdana" w:hAnsi="Verdana" w:cs="Verdana"/>
          <w:b/>
        </w:rPr>
        <w:t>V</w:t>
      </w:r>
      <w:r w:rsidRPr="008E7140">
        <w:rPr>
          <w:rFonts w:ascii="Verdana" w:eastAsia="Verdana" w:hAnsi="Verdana" w:cs="Verdana"/>
          <w:b/>
          <w:spacing w:val="3"/>
        </w:rPr>
        <w:t>-</w:t>
      </w:r>
      <w:r w:rsidRPr="008E7140">
        <w:rPr>
          <w:rFonts w:ascii="Verdana" w:eastAsia="Verdana" w:hAnsi="Verdana" w:cs="Verdana"/>
          <w:b/>
          <w:spacing w:val="-1"/>
        </w:rPr>
        <w:t>s</w:t>
      </w:r>
      <w:r w:rsidRPr="008E7140">
        <w:rPr>
          <w:rFonts w:ascii="Verdana" w:eastAsia="Verdana" w:hAnsi="Verdana" w:cs="Verdana"/>
          <w:b/>
        </w:rPr>
        <w:t>ë</w:t>
      </w:r>
      <w:r w:rsidRPr="008E7140">
        <w:rPr>
          <w:rFonts w:ascii="Verdana" w:eastAsia="Verdana" w:hAnsi="Verdana" w:cs="Verdana"/>
          <w:b/>
          <w:spacing w:val="-7"/>
        </w:rPr>
        <w:t xml:space="preserve"> mbetet vakan</w:t>
      </w:r>
      <w:r>
        <w:rPr>
          <w:rFonts w:ascii="Verdana" w:eastAsia="Verdana" w:hAnsi="Verdana" w:cs="Verdana"/>
          <w:b/>
          <w:spacing w:val="-7"/>
        </w:rPr>
        <w:t>t</w:t>
      </w:r>
      <w:r w:rsidRPr="008E7140">
        <w:rPr>
          <w:rFonts w:ascii="Verdana" w:eastAsia="Verdana" w:hAnsi="Verdana" w:cs="Verdana"/>
          <w:b/>
          <w:spacing w:val="-7"/>
        </w:rPr>
        <w:t xml:space="preserve"> ditën e </w:t>
      </w:r>
      <w:r>
        <w:rPr>
          <w:rFonts w:ascii="Verdana" w:eastAsia="Verdana" w:hAnsi="Verdana" w:cs="Verdana"/>
          <w:b/>
          <w:spacing w:val="-7"/>
        </w:rPr>
        <w:t>votimit</w:t>
      </w:r>
    </w:p>
    <w:p w:rsidR="00E91214" w:rsidRPr="003B5C25" w:rsidRDefault="00206F66" w:rsidP="003B5C25">
      <w:pPr>
        <w:spacing w:before="1" w:line="274" w:lineRule="auto"/>
        <w:ind w:right="83"/>
        <w:jc w:val="both"/>
        <w:rPr>
          <w:rFonts w:ascii="Verdana" w:eastAsia="Verdana" w:hAnsi="Verdana" w:cs="Verdana"/>
        </w:rPr>
      </w:pPr>
      <w:r w:rsidRPr="008E7140">
        <w:rPr>
          <w:rFonts w:ascii="Verdana" w:eastAsia="Verdana" w:hAnsi="Verdana" w:cs="Verdana"/>
          <w:spacing w:val="3"/>
        </w:rPr>
        <w:t>Z</w:t>
      </w:r>
      <w:r w:rsidR="00024831" w:rsidRPr="008E7140">
        <w:rPr>
          <w:rFonts w:ascii="Verdana" w:eastAsia="Verdana" w:hAnsi="Verdana" w:cs="Verdana"/>
          <w:spacing w:val="-1"/>
        </w:rPr>
        <w:t>ë</w:t>
      </w:r>
      <w:r w:rsidR="00024831" w:rsidRPr="008E7140">
        <w:rPr>
          <w:rFonts w:ascii="Verdana" w:eastAsia="Verdana" w:hAnsi="Verdana" w:cs="Verdana"/>
          <w:spacing w:val="2"/>
        </w:rPr>
        <w:t>v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  <w:spacing w:val="1"/>
        </w:rPr>
        <w:t>nd</w:t>
      </w:r>
      <w:r w:rsidR="00024831" w:rsidRPr="008E7140">
        <w:rPr>
          <w:rFonts w:ascii="Verdana" w:eastAsia="Verdana" w:hAnsi="Verdana" w:cs="Verdana"/>
          <w:spacing w:val="-1"/>
        </w:rPr>
        <w:t>ë</w:t>
      </w:r>
      <w:r w:rsidR="00024831" w:rsidRPr="008E7140">
        <w:rPr>
          <w:rFonts w:ascii="Verdana" w:eastAsia="Verdana" w:hAnsi="Verdana" w:cs="Verdana"/>
        </w:rPr>
        <w:t>s</w:t>
      </w:r>
      <w:r w:rsidR="00024831" w:rsidRPr="008E7140">
        <w:rPr>
          <w:rFonts w:ascii="Verdana" w:eastAsia="Verdana" w:hAnsi="Verdana" w:cs="Verdana"/>
          <w:spacing w:val="2"/>
        </w:rPr>
        <w:t>i</w:t>
      </w:r>
      <w:r w:rsidR="00024831" w:rsidRPr="008E7140">
        <w:rPr>
          <w:rFonts w:ascii="Verdana" w:eastAsia="Verdana" w:hAnsi="Verdana" w:cs="Verdana"/>
        </w:rPr>
        <w:t>mi i</w:t>
      </w:r>
      <w:r w:rsidR="00024831" w:rsidRPr="008E7140">
        <w:rPr>
          <w:rFonts w:ascii="Verdana" w:eastAsia="Verdana" w:hAnsi="Verdana" w:cs="Verdana"/>
          <w:spacing w:val="13"/>
        </w:rPr>
        <w:t xml:space="preserve"> </w:t>
      </w:r>
      <w:r w:rsidR="00024831" w:rsidRPr="008E7140">
        <w:rPr>
          <w:rFonts w:ascii="Verdana" w:eastAsia="Verdana" w:hAnsi="Verdana" w:cs="Verdana"/>
        </w:rPr>
        <w:t>a</w:t>
      </w:r>
      <w:r w:rsidR="00024831" w:rsidRPr="008E7140">
        <w:rPr>
          <w:rFonts w:ascii="Verdana" w:eastAsia="Verdana" w:hAnsi="Verdana" w:cs="Verdana"/>
          <w:spacing w:val="1"/>
        </w:rPr>
        <w:t>n</w:t>
      </w:r>
      <w:r w:rsidR="00024831" w:rsidRPr="008E7140">
        <w:rPr>
          <w:rFonts w:ascii="Verdana" w:eastAsia="Verdana" w:hAnsi="Verdana" w:cs="Verdana"/>
          <w:spacing w:val="-1"/>
        </w:rPr>
        <w:t>ë</w:t>
      </w:r>
      <w:r w:rsidR="00024831" w:rsidRPr="008E7140">
        <w:rPr>
          <w:rFonts w:ascii="Verdana" w:eastAsia="Verdana" w:hAnsi="Verdana" w:cs="Verdana"/>
          <w:spacing w:val="1"/>
        </w:rPr>
        <w:t>t</w:t>
      </w:r>
      <w:r w:rsidR="00024831" w:rsidRPr="008E7140">
        <w:rPr>
          <w:rFonts w:ascii="Verdana" w:eastAsia="Verdana" w:hAnsi="Verdana" w:cs="Verdana"/>
        </w:rPr>
        <w:t>a</w:t>
      </w:r>
      <w:r w:rsidR="00024831" w:rsidRPr="008E7140">
        <w:rPr>
          <w:rFonts w:ascii="Verdana" w:eastAsia="Verdana" w:hAnsi="Verdana" w:cs="Verdana"/>
          <w:spacing w:val="-1"/>
        </w:rPr>
        <w:t>rë</w:t>
      </w:r>
      <w:r w:rsidR="00024831" w:rsidRPr="008E7140">
        <w:rPr>
          <w:rFonts w:ascii="Verdana" w:eastAsia="Verdana" w:hAnsi="Verdana" w:cs="Verdana"/>
          <w:spacing w:val="2"/>
        </w:rPr>
        <w:t>v</w:t>
      </w:r>
      <w:r w:rsidR="00024831" w:rsidRPr="008E7140">
        <w:rPr>
          <w:rFonts w:ascii="Verdana" w:eastAsia="Verdana" w:hAnsi="Verdana" w:cs="Verdana"/>
        </w:rPr>
        <w:t>e</w:t>
      </w:r>
      <w:r w:rsidR="00024831" w:rsidRPr="008E7140">
        <w:rPr>
          <w:rFonts w:ascii="Verdana" w:eastAsia="Verdana" w:hAnsi="Verdana" w:cs="Verdana"/>
          <w:spacing w:val="2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t</w:t>
      </w:r>
      <w:r w:rsidR="00024831" w:rsidRPr="008E7140">
        <w:rPr>
          <w:rFonts w:ascii="Verdana" w:eastAsia="Verdana" w:hAnsi="Verdana" w:cs="Verdana"/>
        </w:rPr>
        <w:t xml:space="preserve">ë </w:t>
      </w:r>
      <w:r w:rsidR="00024831" w:rsidRPr="008E7140">
        <w:rPr>
          <w:rFonts w:ascii="Verdana" w:eastAsia="Verdana" w:hAnsi="Verdana" w:cs="Verdana"/>
          <w:spacing w:val="3"/>
        </w:rPr>
        <w:t>l</w:t>
      </w:r>
      <w:r w:rsidR="00024831" w:rsidRPr="008E7140">
        <w:rPr>
          <w:rFonts w:ascii="Verdana" w:eastAsia="Verdana" w:hAnsi="Verdana" w:cs="Verdana"/>
        </w:rPr>
        <w:t>a</w:t>
      </w:r>
      <w:r w:rsidR="00024831" w:rsidRPr="008E7140">
        <w:rPr>
          <w:rFonts w:ascii="Verdana" w:eastAsia="Verdana" w:hAnsi="Verdana" w:cs="Verdana"/>
          <w:spacing w:val="-1"/>
        </w:rPr>
        <w:t>r</w:t>
      </w:r>
      <w:r w:rsidR="00024831" w:rsidRPr="008E7140">
        <w:rPr>
          <w:rFonts w:ascii="Verdana" w:eastAsia="Verdana" w:hAnsi="Verdana" w:cs="Verdana"/>
          <w:spacing w:val="1"/>
        </w:rPr>
        <w:t>gu</w:t>
      </w:r>
      <w:r w:rsidR="00024831" w:rsidRPr="008E7140">
        <w:rPr>
          <w:rFonts w:ascii="Verdana" w:eastAsia="Verdana" w:hAnsi="Verdana" w:cs="Verdana"/>
        </w:rPr>
        <w:t>ar</w:t>
      </w:r>
      <w:r w:rsidR="00024831" w:rsidRPr="008E7140">
        <w:rPr>
          <w:rFonts w:ascii="Verdana" w:eastAsia="Verdana" w:hAnsi="Verdana" w:cs="Verdana"/>
          <w:spacing w:val="-6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n</w:t>
      </w:r>
      <w:r w:rsidR="00024831" w:rsidRPr="008E7140">
        <w:rPr>
          <w:rFonts w:ascii="Verdana" w:eastAsia="Verdana" w:hAnsi="Verdana" w:cs="Verdana"/>
        </w:rPr>
        <w:t>ë</w:t>
      </w:r>
      <w:r w:rsidR="00024831" w:rsidRPr="008E7140">
        <w:rPr>
          <w:rFonts w:ascii="Verdana" w:eastAsia="Verdana" w:hAnsi="Verdana" w:cs="Verdana"/>
          <w:spacing w:val="-2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d</w:t>
      </w:r>
      <w:r w:rsidR="00024831" w:rsidRPr="008E7140">
        <w:rPr>
          <w:rFonts w:ascii="Verdana" w:eastAsia="Verdana" w:hAnsi="Verdana" w:cs="Verdana"/>
          <w:spacing w:val="3"/>
        </w:rPr>
        <w:t>i</w:t>
      </w:r>
      <w:r w:rsidR="00024831" w:rsidRPr="008E7140">
        <w:rPr>
          <w:rFonts w:ascii="Verdana" w:eastAsia="Verdana" w:hAnsi="Verdana" w:cs="Verdana"/>
          <w:spacing w:val="1"/>
        </w:rPr>
        <w:t>t</w:t>
      </w:r>
      <w:r w:rsidR="00024831" w:rsidRPr="008E7140">
        <w:rPr>
          <w:rFonts w:ascii="Verdana" w:eastAsia="Verdana" w:hAnsi="Verdana" w:cs="Verdana"/>
          <w:spacing w:val="-1"/>
        </w:rPr>
        <w:t>ë</w:t>
      </w:r>
      <w:r w:rsidR="00024831" w:rsidRPr="008E7140">
        <w:rPr>
          <w:rFonts w:ascii="Verdana" w:eastAsia="Verdana" w:hAnsi="Verdana" w:cs="Verdana"/>
        </w:rPr>
        <w:t>n</w:t>
      </w:r>
      <w:r w:rsidR="00024831" w:rsidRPr="008E7140">
        <w:rPr>
          <w:rFonts w:ascii="Verdana" w:eastAsia="Verdana" w:hAnsi="Verdana" w:cs="Verdana"/>
          <w:spacing w:val="-2"/>
        </w:rPr>
        <w:t xml:space="preserve"> </w:t>
      </w:r>
      <w:r w:rsidR="00024831" w:rsidRPr="008E7140">
        <w:rPr>
          <w:rFonts w:ascii="Verdana" w:eastAsia="Verdana" w:hAnsi="Verdana" w:cs="Verdana"/>
        </w:rPr>
        <w:t>e</w:t>
      </w:r>
      <w:r w:rsidR="00024831" w:rsidRPr="008E7140">
        <w:rPr>
          <w:rFonts w:ascii="Verdana" w:eastAsia="Verdana" w:hAnsi="Verdana" w:cs="Verdana"/>
          <w:spacing w:val="-1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zgj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  <w:spacing w:val="1"/>
        </w:rPr>
        <w:t>dhj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</w:rPr>
        <w:t>ve</w:t>
      </w:r>
      <w:r w:rsidR="00024831" w:rsidRPr="008E7140">
        <w:rPr>
          <w:rFonts w:ascii="Verdana" w:eastAsia="Verdana" w:hAnsi="Verdana" w:cs="Verdana"/>
          <w:spacing w:val="-4"/>
        </w:rPr>
        <w:t xml:space="preserve"> </w:t>
      </w:r>
      <w:r w:rsidR="00024831" w:rsidRPr="008E7140">
        <w:rPr>
          <w:rFonts w:ascii="Verdana" w:eastAsia="Verdana" w:hAnsi="Verdana" w:cs="Verdana"/>
          <w:spacing w:val="-1"/>
        </w:rPr>
        <w:t>o</w:t>
      </w:r>
      <w:r w:rsidR="00024831" w:rsidRPr="008E7140">
        <w:rPr>
          <w:rFonts w:ascii="Verdana" w:eastAsia="Verdana" w:hAnsi="Verdana" w:cs="Verdana"/>
          <w:spacing w:val="2"/>
        </w:rPr>
        <w:t>s</w:t>
      </w:r>
      <w:r w:rsidR="00024831" w:rsidRPr="008E7140">
        <w:rPr>
          <w:rFonts w:ascii="Verdana" w:eastAsia="Verdana" w:hAnsi="Verdana" w:cs="Verdana"/>
        </w:rPr>
        <w:t>e</w:t>
      </w:r>
      <w:r w:rsidR="00024831" w:rsidRPr="008E7140">
        <w:rPr>
          <w:rFonts w:ascii="Verdana" w:eastAsia="Verdana" w:hAnsi="Verdana" w:cs="Verdana"/>
          <w:spacing w:val="-3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q</w:t>
      </w:r>
      <w:r w:rsidR="00024831" w:rsidRPr="008E7140">
        <w:rPr>
          <w:rFonts w:ascii="Verdana" w:eastAsia="Verdana" w:hAnsi="Verdana" w:cs="Verdana"/>
        </w:rPr>
        <w:t>ë</w:t>
      </w:r>
      <w:r w:rsidR="00024831" w:rsidRPr="008E7140">
        <w:rPr>
          <w:rFonts w:ascii="Verdana" w:eastAsia="Verdana" w:hAnsi="Verdana" w:cs="Verdana"/>
          <w:spacing w:val="-2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nu</w:t>
      </w:r>
      <w:r w:rsidR="00024831" w:rsidRPr="008E7140">
        <w:rPr>
          <w:rFonts w:ascii="Verdana" w:eastAsia="Verdana" w:hAnsi="Verdana" w:cs="Verdana"/>
        </w:rPr>
        <w:t>k</w:t>
      </w:r>
      <w:r w:rsidR="00024831" w:rsidRPr="008E7140">
        <w:rPr>
          <w:rFonts w:ascii="Verdana" w:eastAsia="Verdana" w:hAnsi="Verdana" w:cs="Verdana"/>
          <w:spacing w:val="-3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p</w:t>
      </w:r>
      <w:r w:rsidR="00024831" w:rsidRPr="008E7140">
        <w:rPr>
          <w:rFonts w:ascii="Verdana" w:eastAsia="Verdana" w:hAnsi="Verdana" w:cs="Verdana"/>
        </w:rPr>
        <w:t>a</w:t>
      </w:r>
      <w:r w:rsidR="00024831" w:rsidRPr="008E7140">
        <w:rPr>
          <w:rFonts w:ascii="Verdana" w:eastAsia="Verdana" w:hAnsi="Verdana" w:cs="Verdana"/>
          <w:spacing w:val="-1"/>
        </w:rPr>
        <w:t>r</w:t>
      </w:r>
      <w:r w:rsidR="00024831" w:rsidRPr="008E7140">
        <w:rPr>
          <w:rFonts w:ascii="Verdana" w:eastAsia="Verdana" w:hAnsi="Verdana" w:cs="Verdana"/>
        </w:rPr>
        <w:t>a</w:t>
      </w:r>
      <w:r w:rsidR="00024831" w:rsidRPr="008E7140">
        <w:rPr>
          <w:rFonts w:ascii="Verdana" w:eastAsia="Verdana" w:hAnsi="Verdana" w:cs="Verdana"/>
          <w:spacing w:val="1"/>
        </w:rPr>
        <w:t>q</w:t>
      </w:r>
      <w:r w:rsidR="00024831" w:rsidRPr="008E7140">
        <w:rPr>
          <w:rFonts w:ascii="Verdana" w:eastAsia="Verdana" w:hAnsi="Verdana" w:cs="Verdana"/>
          <w:spacing w:val="3"/>
        </w:rPr>
        <w:t>i</w:t>
      </w:r>
      <w:r w:rsidR="00024831" w:rsidRPr="008E7140">
        <w:rPr>
          <w:rFonts w:ascii="Verdana" w:eastAsia="Verdana" w:hAnsi="Verdana" w:cs="Verdana"/>
          <w:spacing w:val="1"/>
        </w:rPr>
        <w:t>t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</w:rPr>
        <w:t>n</w:t>
      </w:r>
      <w:r w:rsidR="00024831" w:rsidRPr="008E7140">
        <w:rPr>
          <w:rFonts w:ascii="Verdana" w:eastAsia="Verdana" w:hAnsi="Verdana" w:cs="Verdana"/>
          <w:spacing w:val="-7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n</w:t>
      </w:r>
      <w:r w:rsidR="00024831" w:rsidRPr="008E7140">
        <w:rPr>
          <w:rFonts w:ascii="Verdana" w:eastAsia="Verdana" w:hAnsi="Verdana" w:cs="Verdana"/>
        </w:rPr>
        <w:t>ë</w:t>
      </w:r>
      <w:r w:rsidR="00024831" w:rsidRPr="008E7140">
        <w:rPr>
          <w:rFonts w:ascii="Verdana" w:eastAsia="Verdana" w:hAnsi="Verdana" w:cs="Verdana"/>
          <w:spacing w:val="-2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d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  <w:spacing w:val="1"/>
        </w:rPr>
        <w:t>t</w:t>
      </w:r>
      <w:r w:rsidR="00024831" w:rsidRPr="008E7140">
        <w:rPr>
          <w:rFonts w:ascii="Verdana" w:eastAsia="Verdana" w:hAnsi="Verdana" w:cs="Verdana"/>
          <w:spacing w:val="2"/>
        </w:rPr>
        <w:t>y</w:t>
      </w:r>
      <w:r w:rsidR="00024831" w:rsidRPr="008E7140">
        <w:rPr>
          <w:rFonts w:ascii="Verdana" w:eastAsia="Verdana" w:hAnsi="Verdana" w:cs="Verdana"/>
          <w:spacing w:val="-1"/>
        </w:rPr>
        <w:t>r</w:t>
      </w:r>
      <w:r w:rsidR="00024831" w:rsidRPr="008E7140">
        <w:rPr>
          <w:rFonts w:ascii="Verdana" w:eastAsia="Verdana" w:hAnsi="Verdana" w:cs="Verdana"/>
        </w:rPr>
        <w:t>ë</w:t>
      </w:r>
      <w:r w:rsidR="00024831" w:rsidRPr="008E7140">
        <w:rPr>
          <w:rFonts w:ascii="Verdana" w:eastAsia="Verdana" w:hAnsi="Verdana" w:cs="Verdana"/>
          <w:spacing w:val="-6"/>
        </w:rPr>
        <w:t xml:space="preserve"> </w:t>
      </w:r>
      <w:r w:rsidR="00024831" w:rsidRPr="008E7140">
        <w:rPr>
          <w:rFonts w:ascii="Verdana" w:eastAsia="Verdana" w:hAnsi="Verdana" w:cs="Verdana"/>
          <w:spacing w:val="3"/>
        </w:rPr>
        <w:t>n</w:t>
      </w:r>
      <w:r w:rsidR="00024831" w:rsidRPr="008E7140">
        <w:rPr>
          <w:rFonts w:ascii="Verdana" w:eastAsia="Verdana" w:hAnsi="Verdana" w:cs="Verdana"/>
        </w:rPr>
        <w:t>ë</w:t>
      </w:r>
      <w:r w:rsidR="00024831" w:rsidRPr="008E7140">
        <w:rPr>
          <w:rFonts w:ascii="Verdana" w:eastAsia="Verdana" w:hAnsi="Verdana" w:cs="Verdana"/>
          <w:spacing w:val="-2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d</w:t>
      </w:r>
      <w:r w:rsidR="00024831" w:rsidRPr="008E7140">
        <w:rPr>
          <w:rFonts w:ascii="Verdana" w:eastAsia="Verdana" w:hAnsi="Verdana" w:cs="Verdana"/>
          <w:spacing w:val="3"/>
        </w:rPr>
        <w:t>i</w:t>
      </w:r>
      <w:r w:rsidR="00024831" w:rsidRPr="008E7140">
        <w:rPr>
          <w:rFonts w:ascii="Verdana" w:eastAsia="Verdana" w:hAnsi="Verdana" w:cs="Verdana"/>
          <w:spacing w:val="1"/>
        </w:rPr>
        <w:t>t</w:t>
      </w:r>
      <w:r w:rsidR="00024831" w:rsidRPr="008E7140">
        <w:rPr>
          <w:rFonts w:ascii="Verdana" w:eastAsia="Verdana" w:hAnsi="Verdana" w:cs="Verdana"/>
          <w:spacing w:val="-1"/>
        </w:rPr>
        <w:t>ë</w:t>
      </w:r>
      <w:r w:rsidR="00024831" w:rsidRPr="008E7140">
        <w:rPr>
          <w:rFonts w:ascii="Verdana" w:eastAsia="Verdana" w:hAnsi="Verdana" w:cs="Verdana"/>
        </w:rPr>
        <w:t>n</w:t>
      </w:r>
      <w:r w:rsidR="00024831" w:rsidRPr="008E7140">
        <w:rPr>
          <w:rFonts w:ascii="Verdana" w:eastAsia="Verdana" w:hAnsi="Verdana" w:cs="Verdana"/>
          <w:spacing w:val="-2"/>
        </w:rPr>
        <w:t xml:space="preserve"> </w:t>
      </w:r>
      <w:r w:rsidR="00024831" w:rsidRPr="008E7140">
        <w:rPr>
          <w:rFonts w:ascii="Verdana" w:eastAsia="Verdana" w:hAnsi="Verdana" w:cs="Verdana"/>
        </w:rPr>
        <w:t>e</w:t>
      </w:r>
      <w:r w:rsidR="00024831" w:rsidRPr="008E7140">
        <w:rPr>
          <w:rFonts w:ascii="Verdana" w:eastAsia="Verdana" w:hAnsi="Verdana" w:cs="Verdana"/>
          <w:spacing w:val="-1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zgj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  <w:spacing w:val="1"/>
        </w:rPr>
        <w:t>dhj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</w:rPr>
        <w:t>v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</w:rPr>
        <w:t>,</w:t>
      </w:r>
      <w:r w:rsidR="00024831" w:rsidRPr="008E7140">
        <w:rPr>
          <w:rFonts w:ascii="Verdana" w:eastAsia="Verdana" w:hAnsi="Verdana" w:cs="Verdana"/>
          <w:spacing w:val="-11"/>
        </w:rPr>
        <w:t xml:space="preserve"> </w:t>
      </w:r>
      <w:r w:rsidR="00024831" w:rsidRPr="008E7140">
        <w:rPr>
          <w:rFonts w:ascii="Verdana" w:eastAsia="Verdana" w:hAnsi="Verdana" w:cs="Verdana"/>
          <w:spacing w:val="3"/>
        </w:rPr>
        <w:t>b</w:t>
      </w:r>
      <w:r w:rsidR="00024831" w:rsidRPr="008E7140">
        <w:rPr>
          <w:rFonts w:ascii="Verdana" w:eastAsia="Verdana" w:hAnsi="Verdana" w:cs="Verdana"/>
          <w:spacing w:val="-1"/>
        </w:rPr>
        <w:t>ë</w:t>
      </w:r>
      <w:r w:rsidR="00024831" w:rsidRPr="008E7140">
        <w:rPr>
          <w:rFonts w:ascii="Verdana" w:eastAsia="Verdana" w:hAnsi="Verdana" w:cs="Verdana"/>
          <w:spacing w:val="1"/>
        </w:rPr>
        <w:t>h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</w:rPr>
        <w:t>t</w:t>
      </w:r>
      <w:r w:rsidR="00024831" w:rsidRPr="008E7140">
        <w:rPr>
          <w:rFonts w:ascii="Verdana" w:eastAsia="Verdana" w:hAnsi="Verdana" w:cs="Verdana"/>
          <w:spacing w:val="-4"/>
        </w:rPr>
        <w:t xml:space="preserve"> </w:t>
      </w:r>
      <w:proofErr w:type="gramStart"/>
      <w:r w:rsidR="00024831" w:rsidRPr="008E7140">
        <w:rPr>
          <w:rFonts w:ascii="Verdana" w:eastAsia="Verdana" w:hAnsi="Verdana" w:cs="Verdana"/>
          <w:spacing w:val="1"/>
        </w:rPr>
        <w:t>j</w:t>
      </w:r>
      <w:r w:rsidR="00024831" w:rsidRPr="008E7140">
        <w:rPr>
          <w:rFonts w:ascii="Verdana" w:eastAsia="Verdana" w:hAnsi="Verdana" w:cs="Verdana"/>
        </w:rPr>
        <w:t>o</w:t>
      </w:r>
      <w:proofErr w:type="gramEnd"/>
      <w:r w:rsidR="00024831" w:rsidRPr="008E7140">
        <w:rPr>
          <w:rFonts w:ascii="Verdana" w:eastAsia="Verdana" w:hAnsi="Verdana" w:cs="Verdana"/>
        </w:rPr>
        <w:t xml:space="preserve"> më</w:t>
      </w:r>
      <w:r w:rsidR="00024831" w:rsidRPr="008E7140">
        <w:rPr>
          <w:rFonts w:ascii="Verdana" w:eastAsia="Verdana" w:hAnsi="Verdana" w:cs="Verdana"/>
          <w:spacing w:val="-4"/>
        </w:rPr>
        <w:t xml:space="preserve"> </w:t>
      </w:r>
      <w:r w:rsidR="00024831" w:rsidRPr="008E7140">
        <w:rPr>
          <w:rFonts w:ascii="Verdana" w:eastAsia="Verdana" w:hAnsi="Verdana" w:cs="Verdana"/>
          <w:spacing w:val="2"/>
        </w:rPr>
        <w:t>v</w:t>
      </w:r>
      <w:r w:rsidR="00024831" w:rsidRPr="008E7140">
        <w:rPr>
          <w:rFonts w:ascii="Verdana" w:eastAsia="Verdana" w:hAnsi="Verdana" w:cs="Verdana"/>
          <w:spacing w:val="-1"/>
        </w:rPr>
        <w:t>o</w:t>
      </w:r>
      <w:r w:rsidR="00024831" w:rsidRPr="008E7140">
        <w:rPr>
          <w:rFonts w:ascii="Verdana" w:eastAsia="Verdana" w:hAnsi="Verdana" w:cs="Verdana"/>
          <w:spacing w:val="1"/>
        </w:rPr>
        <w:t>n</w:t>
      </w:r>
      <w:r w:rsidR="00024831" w:rsidRPr="008E7140">
        <w:rPr>
          <w:rFonts w:ascii="Verdana" w:eastAsia="Verdana" w:hAnsi="Verdana" w:cs="Verdana"/>
        </w:rPr>
        <w:t>ë</w:t>
      </w:r>
      <w:r w:rsidR="00024831" w:rsidRPr="008E7140">
        <w:rPr>
          <w:rFonts w:ascii="Verdana" w:eastAsia="Verdana" w:hAnsi="Verdana" w:cs="Verdana"/>
          <w:spacing w:val="-4"/>
        </w:rPr>
        <w:t xml:space="preserve"> </w:t>
      </w:r>
      <w:r w:rsidR="00024831" w:rsidRPr="008E7140">
        <w:rPr>
          <w:rFonts w:ascii="Verdana" w:eastAsia="Verdana" w:hAnsi="Verdana" w:cs="Verdana"/>
          <w:spacing w:val="1"/>
        </w:rPr>
        <w:t>s</w:t>
      </w:r>
      <w:r w:rsidR="00024831" w:rsidRPr="008E7140">
        <w:rPr>
          <w:rFonts w:ascii="Verdana" w:eastAsia="Verdana" w:hAnsi="Verdana" w:cs="Verdana"/>
        </w:rPr>
        <w:t>e</w:t>
      </w:r>
      <w:r w:rsidR="00024831" w:rsidRPr="008E7140">
        <w:rPr>
          <w:rFonts w:ascii="Verdana" w:eastAsia="Verdana" w:hAnsi="Verdana" w:cs="Verdana"/>
          <w:spacing w:val="-3"/>
        </w:rPr>
        <w:t xml:space="preserve"> </w:t>
      </w:r>
      <w:r w:rsidR="00024831" w:rsidRPr="008E7140">
        <w:rPr>
          <w:rFonts w:ascii="Verdana" w:eastAsia="Verdana" w:hAnsi="Verdana" w:cs="Verdana"/>
        </w:rPr>
        <w:t>2</w:t>
      </w:r>
      <w:r w:rsidR="00024831" w:rsidRPr="008E7140">
        <w:rPr>
          <w:rFonts w:ascii="Verdana" w:eastAsia="Verdana" w:hAnsi="Verdana" w:cs="Verdana"/>
          <w:spacing w:val="1"/>
        </w:rPr>
        <w:t xml:space="preserve"> </w:t>
      </w:r>
      <w:r w:rsidR="00024831" w:rsidRPr="008E7140">
        <w:rPr>
          <w:rFonts w:ascii="Verdana" w:eastAsia="Verdana" w:hAnsi="Verdana" w:cs="Verdana"/>
          <w:spacing w:val="-1"/>
        </w:rPr>
        <w:t>o</w:t>
      </w:r>
      <w:r w:rsidR="00024831" w:rsidRPr="008E7140">
        <w:rPr>
          <w:rFonts w:ascii="Verdana" w:eastAsia="Verdana" w:hAnsi="Verdana" w:cs="Verdana"/>
          <w:spacing w:val="1"/>
        </w:rPr>
        <w:t>r</w:t>
      </w:r>
      <w:r w:rsidR="00024831" w:rsidRPr="008E7140">
        <w:rPr>
          <w:rFonts w:ascii="Verdana" w:eastAsia="Verdana" w:hAnsi="Verdana" w:cs="Verdana"/>
        </w:rPr>
        <w:t>ë</w:t>
      </w:r>
      <w:r w:rsidR="00024831" w:rsidRPr="008E7140">
        <w:rPr>
          <w:rFonts w:ascii="Verdana" w:eastAsia="Verdana" w:hAnsi="Verdana" w:cs="Verdana"/>
          <w:spacing w:val="-4"/>
        </w:rPr>
        <w:t xml:space="preserve"> </w:t>
      </w:r>
      <w:r w:rsidR="00024831" w:rsidRPr="008E7140">
        <w:rPr>
          <w:rFonts w:ascii="Verdana" w:eastAsia="Verdana" w:hAnsi="Verdana" w:cs="Verdana"/>
        </w:rPr>
        <w:t>n</w:t>
      </w:r>
      <w:r w:rsidR="00024831" w:rsidRPr="008E7140">
        <w:rPr>
          <w:rFonts w:ascii="Verdana" w:eastAsia="Verdana" w:hAnsi="Verdana" w:cs="Verdana"/>
          <w:spacing w:val="1"/>
        </w:rPr>
        <w:t>g</w:t>
      </w:r>
      <w:r w:rsidR="00024831" w:rsidRPr="008E7140">
        <w:rPr>
          <w:rFonts w:ascii="Verdana" w:eastAsia="Verdana" w:hAnsi="Verdana" w:cs="Verdana"/>
        </w:rPr>
        <w:t>a</w:t>
      </w:r>
      <w:r w:rsidR="00024831" w:rsidRPr="008E7140">
        <w:rPr>
          <w:rFonts w:ascii="Verdana" w:eastAsia="Verdana" w:hAnsi="Verdana" w:cs="Verdana"/>
          <w:spacing w:val="-4"/>
        </w:rPr>
        <w:t xml:space="preserve"> </w:t>
      </w:r>
      <w:r w:rsidR="00024831" w:rsidRPr="008E7140">
        <w:rPr>
          <w:rFonts w:ascii="Verdana" w:eastAsia="Verdana" w:hAnsi="Verdana" w:cs="Verdana"/>
          <w:spacing w:val="3"/>
        </w:rPr>
        <w:t>n</w:t>
      </w:r>
      <w:r w:rsidR="00024831" w:rsidRPr="008E7140">
        <w:rPr>
          <w:rFonts w:ascii="Verdana" w:eastAsia="Verdana" w:hAnsi="Verdana" w:cs="Verdana"/>
          <w:spacing w:val="1"/>
        </w:rPr>
        <w:t>j</w:t>
      </w:r>
      <w:r w:rsidR="00024831" w:rsidRPr="008E7140">
        <w:rPr>
          <w:rFonts w:ascii="Verdana" w:eastAsia="Verdana" w:hAnsi="Verdana" w:cs="Verdana"/>
          <w:spacing w:val="-1"/>
        </w:rPr>
        <w:t>o</w:t>
      </w:r>
      <w:r w:rsidR="00024831" w:rsidRPr="008E7140">
        <w:rPr>
          <w:rFonts w:ascii="Verdana" w:eastAsia="Verdana" w:hAnsi="Verdana" w:cs="Verdana"/>
        </w:rPr>
        <w:t>ft</w:t>
      </w:r>
      <w:r w:rsidR="00024831" w:rsidRPr="008E7140">
        <w:rPr>
          <w:rFonts w:ascii="Verdana" w:eastAsia="Verdana" w:hAnsi="Verdana" w:cs="Verdana"/>
          <w:spacing w:val="3"/>
        </w:rPr>
        <w:t>i</w:t>
      </w:r>
      <w:r w:rsidR="00024831" w:rsidRPr="008E7140">
        <w:rPr>
          <w:rFonts w:ascii="Verdana" w:eastAsia="Verdana" w:hAnsi="Verdana" w:cs="Verdana"/>
          <w:spacing w:val="-2"/>
        </w:rPr>
        <w:t>m</w:t>
      </w:r>
      <w:r w:rsidR="00024831" w:rsidRPr="008E7140">
        <w:rPr>
          <w:rFonts w:ascii="Verdana" w:eastAsia="Verdana" w:hAnsi="Verdana" w:cs="Verdana"/>
        </w:rPr>
        <w:t>i</w:t>
      </w:r>
      <w:r w:rsidR="00024831" w:rsidRPr="008E7140">
        <w:rPr>
          <w:rFonts w:ascii="Verdana" w:eastAsia="Verdana" w:hAnsi="Verdana" w:cs="Verdana"/>
          <w:spacing w:val="-8"/>
        </w:rPr>
        <w:t xml:space="preserve"> </w:t>
      </w:r>
      <w:r w:rsidR="00024831" w:rsidRPr="008E7140">
        <w:rPr>
          <w:rFonts w:ascii="Verdana" w:eastAsia="Verdana" w:hAnsi="Verdana" w:cs="Verdana"/>
        </w:rPr>
        <w:t>i</w:t>
      </w:r>
      <w:r w:rsidR="00024831" w:rsidRPr="008E7140">
        <w:rPr>
          <w:rFonts w:ascii="Verdana" w:eastAsia="Verdana" w:hAnsi="Verdana" w:cs="Verdana"/>
          <w:spacing w:val="2"/>
        </w:rPr>
        <w:t xml:space="preserve"> </w:t>
      </w:r>
      <w:r w:rsidR="00024831" w:rsidRPr="008E7140">
        <w:rPr>
          <w:rFonts w:ascii="Verdana" w:eastAsia="Verdana" w:hAnsi="Verdana" w:cs="Verdana"/>
        </w:rPr>
        <w:t>m</w:t>
      </w:r>
      <w:r w:rsidR="00024831" w:rsidRPr="008E7140">
        <w:rPr>
          <w:rFonts w:ascii="Verdana" w:eastAsia="Verdana" w:hAnsi="Verdana" w:cs="Verdana"/>
          <w:spacing w:val="1"/>
        </w:rPr>
        <w:t>ung</w:t>
      </w:r>
      <w:r w:rsidR="00024831" w:rsidRPr="008E7140">
        <w:rPr>
          <w:rFonts w:ascii="Verdana" w:eastAsia="Verdana" w:hAnsi="Verdana" w:cs="Verdana"/>
          <w:spacing w:val="-1"/>
        </w:rPr>
        <w:t>e</w:t>
      </w:r>
      <w:r w:rsidR="00024831" w:rsidRPr="008E7140">
        <w:rPr>
          <w:rFonts w:ascii="Verdana" w:eastAsia="Verdana" w:hAnsi="Verdana" w:cs="Verdana"/>
        </w:rPr>
        <w:t>s</w:t>
      </w:r>
      <w:r w:rsidR="00024831" w:rsidRPr="008E7140">
        <w:rPr>
          <w:rFonts w:ascii="Verdana" w:eastAsia="Verdana" w:hAnsi="Verdana" w:cs="Verdana"/>
          <w:spacing w:val="-2"/>
        </w:rPr>
        <w:t>ë</w:t>
      </w:r>
      <w:r w:rsidR="00024831" w:rsidRPr="008E7140">
        <w:rPr>
          <w:rFonts w:ascii="Verdana" w:eastAsia="Verdana" w:hAnsi="Verdana" w:cs="Verdana"/>
          <w:spacing w:val="2"/>
        </w:rPr>
        <w:t>s</w:t>
      </w:r>
      <w:r w:rsidR="00024831" w:rsidRPr="008E7140">
        <w:rPr>
          <w:rFonts w:ascii="Verdana" w:eastAsia="Verdana" w:hAnsi="Verdana" w:cs="Verdana"/>
        </w:rPr>
        <w:t>.</w:t>
      </w:r>
      <w:r w:rsidR="007F7CF1">
        <w:rPr>
          <w:rFonts w:ascii="Verdana" w:eastAsia="Verdana" w:hAnsi="Verdana" w:cs="Verdana"/>
        </w:rPr>
        <w:t xml:space="preserve">           </w:t>
      </w:r>
    </w:p>
    <w:p w:rsidR="00FF4ECE" w:rsidRPr="007F7CF1" w:rsidRDefault="007F7CF1" w:rsidP="007F7CF1">
      <w:pPr>
        <w:tabs>
          <w:tab w:val="left" w:pos="10350"/>
        </w:tabs>
        <w:ind w:left="159" w:right="10"/>
        <w:jc w:val="right"/>
        <w:rPr>
          <w:rFonts w:ascii="Verdana" w:eastAsia="Verdana" w:hAnsi="Verdana" w:cs="Verdana"/>
          <w:b/>
          <w:sz w:val="16"/>
          <w:szCs w:val="16"/>
        </w:rPr>
      </w:pPr>
      <w:r w:rsidRPr="007F7CF1">
        <w:rPr>
          <w:rFonts w:ascii="Verdana" w:eastAsia="Verdana" w:hAnsi="Verdana" w:cs="Verdana"/>
          <w:sz w:val="16"/>
          <w:szCs w:val="16"/>
        </w:rPr>
        <w:t xml:space="preserve">   24</w:t>
      </w:r>
    </w:p>
    <w:p w:rsidR="00E461D9" w:rsidRPr="003B5C25" w:rsidRDefault="00024831" w:rsidP="00B8556A">
      <w:pPr>
        <w:pStyle w:val="ListParagraph"/>
        <w:numPr>
          <w:ilvl w:val="0"/>
          <w:numId w:val="41"/>
        </w:numPr>
        <w:ind w:right="6479"/>
        <w:jc w:val="both"/>
        <w:rPr>
          <w:rFonts w:ascii="Verdana" w:eastAsia="Verdana" w:hAnsi="Verdana" w:cs="Verdana"/>
        </w:rPr>
      </w:pPr>
      <w:r w:rsidRPr="003B5C25">
        <w:rPr>
          <w:rFonts w:ascii="Verdana" w:eastAsia="Verdana" w:hAnsi="Verdana" w:cs="Verdana"/>
          <w:b/>
        </w:rPr>
        <w:lastRenderedPageBreak/>
        <w:t>Plot</w:t>
      </w:r>
      <w:r w:rsidRPr="003B5C25">
        <w:rPr>
          <w:rFonts w:ascii="Verdana" w:eastAsia="Verdana" w:hAnsi="Verdana" w:cs="Verdana"/>
          <w:b/>
          <w:spacing w:val="2"/>
        </w:rPr>
        <w:t>ë</w:t>
      </w:r>
      <w:r w:rsidRPr="003B5C25">
        <w:rPr>
          <w:rFonts w:ascii="Verdana" w:eastAsia="Verdana" w:hAnsi="Verdana" w:cs="Verdana"/>
          <w:b/>
        </w:rPr>
        <w:t>s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3"/>
        </w:rPr>
        <w:t>m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-12"/>
        </w:rPr>
        <w:t xml:space="preserve"> </w:t>
      </w:r>
      <w:r w:rsidRPr="003B5C25">
        <w:rPr>
          <w:rFonts w:ascii="Verdana" w:eastAsia="Verdana" w:hAnsi="Verdana" w:cs="Verdana"/>
          <w:b/>
          <w:spacing w:val="3"/>
        </w:rPr>
        <w:t>k</w:t>
      </w:r>
      <w:r w:rsidRPr="003B5C25">
        <w:rPr>
          <w:rFonts w:ascii="Verdana" w:eastAsia="Verdana" w:hAnsi="Verdana" w:cs="Verdana"/>
          <w:b/>
          <w:spacing w:val="-1"/>
        </w:rPr>
        <w:t>r</w:t>
      </w:r>
      <w:r w:rsidRPr="003B5C25">
        <w:rPr>
          <w:rFonts w:ascii="Verdana" w:eastAsia="Verdana" w:hAnsi="Verdana" w:cs="Verdana"/>
          <w:b/>
        </w:rPr>
        <w:t>y</w:t>
      </w:r>
      <w:r w:rsidRPr="003B5C25">
        <w:rPr>
          <w:rFonts w:ascii="Verdana" w:eastAsia="Verdana" w:hAnsi="Verdana" w:cs="Verdana"/>
          <w:b/>
          <w:spacing w:val="2"/>
        </w:rPr>
        <w:t>e</w:t>
      </w:r>
      <w:r w:rsidRPr="003B5C25">
        <w:rPr>
          <w:rFonts w:ascii="Verdana" w:eastAsia="Verdana" w:hAnsi="Verdana" w:cs="Verdana"/>
          <w:b/>
        </w:rPr>
        <w:t>s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2"/>
        </w:rPr>
        <w:t>s</w:t>
      </w:r>
      <w:r w:rsidRPr="003B5C25">
        <w:rPr>
          <w:rFonts w:ascii="Verdana" w:eastAsia="Verdana" w:hAnsi="Verdana" w:cs="Verdana"/>
          <w:b/>
        </w:rPr>
        <w:t>ht</w:t>
      </w:r>
      <w:r w:rsidRPr="003B5C25">
        <w:rPr>
          <w:rFonts w:ascii="Verdana" w:eastAsia="Verdana" w:hAnsi="Verdana" w:cs="Verdana"/>
          <w:b/>
          <w:spacing w:val="-9"/>
        </w:rPr>
        <w:t xml:space="preserve"> 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-1"/>
        </w:rPr>
        <w:t xml:space="preserve"> </w:t>
      </w:r>
      <w:r w:rsidRPr="003B5C25">
        <w:rPr>
          <w:rFonts w:ascii="Verdana" w:eastAsia="Verdana" w:hAnsi="Verdana" w:cs="Verdana"/>
          <w:b/>
        </w:rPr>
        <w:t>v</w:t>
      </w:r>
      <w:r w:rsidRPr="003B5C25">
        <w:rPr>
          <w:rFonts w:ascii="Verdana" w:eastAsia="Verdana" w:hAnsi="Verdana" w:cs="Verdana"/>
          <w:b/>
          <w:spacing w:val="-1"/>
        </w:rPr>
        <w:t>a</w:t>
      </w:r>
      <w:r w:rsidRPr="003B5C25">
        <w:rPr>
          <w:rFonts w:ascii="Verdana" w:eastAsia="Verdana" w:hAnsi="Verdana" w:cs="Verdana"/>
          <w:b/>
          <w:spacing w:val="1"/>
        </w:rPr>
        <w:t>ka</w:t>
      </w:r>
      <w:r w:rsidRPr="003B5C25">
        <w:rPr>
          <w:rFonts w:ascii="Verdana" w:eastAsia="Verdana" w:hAnsi="Verdana" w:cs="Verdana"/>
          <w:b/>
        </w:rPr>
        <w:t>nc</w:t>
      </w:r>
      <w:r w:rsidRPr="003B5C25">
        <w:rPr>
          <w:rFonts w:ascii="Verdana" w:eastAsia="Verdana" w:hAnsi="Verdana" w:cs="Verdana"/>
          <w:b/>
          <w:spacing w:val="2"/>
        </w:rPr>
        <w:t>ë</w:t>
      </w:r>
      <w:r w:rsidRPr="003B5C25">
        <w:rPr>
          <w:rFonts w:ascii="Verdana" w:eastAsia="Verdana" w:hAnsi="Verdana" w:cs="Verdana"/>
          <w:b/>
        </w:rPr>
        <w:t>s</w:t>
      </w:r>
    </w:p>
    <w:p w:rsidR="00E91214" w:rsidRDefault="00E91214" w:rsidP="005B0358">
      <w:pPr>
        <w:tabs>
          <w:tab w:val="left" w:pos="10060"/>
        </w:tabs>
        <w:ind w:left="159" w:right="-20"/>
        <w:jc w:val="both"/>
        <w:rPr>
          <w:rFonts w:ascii="Verdana" w:eastAsia="Verdana" w:hAnsi="Verdana" w:cs="Verdana"/>
          <w:spacing w:val="1"/>
        </w:rPr>
      </w:pPr>
    </w:p>
    <w:p w:rsidR="007C42B8" w:rsidRDefault="00A47482" w:rsidP="005B0358">
      <w:pPr>
        <w:tabs>
          <w:tab w:val="left" w:pos="10060"/>
        </w:tabs>
        <w:ind w:left="159" w:right="-20"/>
        <w:jc w:val="both"/>
        <w:rPr>
          <w:rFonts w:ascii="Verdana" w:eastAsia="Verdana" w:hAnsi="Verdana" w:cs="Verdana"/>
          <w:spacing w:val="3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 xml:space="preserve"> </w:t>
      </w:r>
      <w:r w:rsidR="005B0358">
        <w:rPr>
          <w:rFonts w:ascii="Verdana" w:eastAsia="Verdana" w:hAnsi="Verdana" w:cs="Verdana"/>
          <w:spacing w:val="4"/>
        </w:rPr>
        <w:t xml:space="preserve">plotëson vakancat </w:t>
      </w:r>
      <w:r>
        <w:rPr>
          <w:rFonts w:ascii="Verdana" w:eastAsia="Verdana" w:hAnsi="Verdana" w:cs="Verdana"/>
          <w:spacing w:val="4"/>
        </w:rPr>
        <w:t>me em</w:t>
      </w:r>
      <w:r w:rsidR="005B0358">
        <w:rPr>
          <w:rFonts w:ascii="Verdana" w:eastAsia="Verdana" w:hAnsi="Verdana" w:cs="Verdana"/>
          <w:spacing w:val="4"/>
        </w:rPr>
        <w:t>ë</w:t>
      </w:r>
      <w:r>
        <w:rPr>
          <w:rFonts w:ascii="Verdana" w:eastAsia="Verdana" w:hAnsi="Verdana" w:cs="Verdana"/>
          <w:spacing w:val="4"/>
        </w:rPr>
        <w:t>rime kryesisht, vet</w:t>
      </w:r>
      <w:r w:rsidR="005B0358">
        <w:rPr>
          <w:rFonts w:ascii="Verdana" w:eastAsia="Verdana" w:hAnsi="Verdana" w:cs="Verdana"/>
          <w:spacing w:val="4"/>
        </w:rPr>
        <w:t>ë</w:t>
      </w:r>
      <w:r>
        <w:rPr>
          <w:rFonts w:ascii="Verdana" w:eastAsia="Verdana" w:hAnsi="Verdana" w:cs="Verdana"/>
          <w:spacing w:val="4"/>
        </w:rPr>
        <w:t>m</w:t>
      </w:r>
      <w:r w:rsidR="00E91214">
        <w:rPr>
          <w:rFonts w:ascii="Verdana" w:eastAsia="Verdana" w:hAnsi="Verdana" w:cs="Verdana"/>
          <w:spacing w:val="4"/>
        </w:rPr>
        <w:t>,</w:t>
      </w:r>
      <w:r>
        <w:rPr>
          <w:rFonts w:ascii="Verdana" w:eastAsia="Verdana" w:hAnsi="Verdana" w:cs="Verdana"/>
          <w:spacing w:val="4"/>
        </w:rPr>
        <w:t xml:space="preserve"> n</w:t>
      </w:r>
      <w:r w:rsidR="005B0358">
        <w:rPr>
          <w:rFonts w:ascii="Verdana" w:eastAsia="Verdana" w:hAnsi="Verdana" w:cs="Verdana"/>
          <w:spacing w:val="4"/>
        </w:rPr>
        <w:t>ë</w:t>
      </w:r>
      <w:r>
        <w:rPr>
          <w:rFonts w:ascii="Verdana" w:eastAsia="Verdana" w:hAnsi="Verdana" w:cs="Verdana"/>
          <w:spacing w:val="4"/>
        </w:rPr>
        <w:t xml:space="preserve"> rastet kur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m dhe nuk </w:t>
      </w:r>
      <w:r w:rsidR="005B0358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>sht</w:t>
      </w:r>
      <w:r w:rsidR="005B0358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 xml:space="preserve"> kryer z</w:t>
      </w:r>
      <w:r w:rsidR="005B0358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>vend</w:t>
      </w:r>
      <w:r w:rsidR="005B0358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>simi,</w:t>
      </w:r>
      <w:r>
        <w:rPr>
          <w:rFonts w:ascii="Verdana" w:eastAsia="Verdana" w:hAnsi="Verdana" w:cs="Verdana"/>
          <w:spacing w:val="14"/>
        </w:rPr>
        <w:t xml:space="preserve"> pas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it t</w:t>
      </w:r>
      <w:r w:rsidR="005B0358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 xml:space="preserve"> afa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cituar</w:t>
      </w:r>
      <w:r w:rsidR="007C42B8">
        <w:rPr>
          <w:rFonts w:ascii="Verdana" w:eastAsia="Verdana" w:hAnsi="Verdana" w:cs="Verdana"/>
          <w:spacing w:val="3"/>
        </w:rPr>
        <w:t xml:space="preserve"> më sipër.</w:t>
      </w:r>
      <w:proofErr w:type="gramEnd"/>
    </w:p>
    <w:p w:rsidR="007C42B8" w:rsidRDefault="007C42B8" w:rsidP="005B0358">
      <w:pPr>
        <w:tabs>
          <w:tab w:val="left" w:pos="10060"/>
        </w:tabs>
        <w:ind w:left="159" w:right="-20"/>
        <w:jc w:val="both"/>
        <w:rPr>
          <w:rFonts w:ascii="Verdana" w:eastAsia="Verdana" w:hAnsi="Verdana" w:cs="Verdana"/>
          <w:spacing w:val="3"/>
        </w:rPr>
      </w:pPr>
    </w:p>
    <w:p w:rsidR="00E461D9" w:rsidRDefault="00024831" w:rsidP="005B0358">
      <w:pPr>
        <w:tabs>
          <w:tab w:val="left" w:pos="10060"/>
        </w:tabs>
        <w:ind w:left="159" w:right="-2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-1"/>
        </w:rPr>
        <w:t>ur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KQ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1"/>
        </w:rPr>
        <w:t>zhd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r 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kr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s.</w:t>
      </w:r>
      <w:proofErr w:type="gramEnd"/>
    </w:p>
    <w:p w:rsidR="00E461D9" w:rsidRDefault="005B0358" w:rsidP="005B0358">
      <w:pPr>
        <w:spacing w:before="1" w:line="276" w:lineRule="auto"/>
        <w:ind w:left="520" w:right="73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- 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 xml:space="preserve"> p</w:t>
      </w:r>
      <w:r w:rsidR="001655A6"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1"/>
        </w:rPr>
        <w:t>r plot</w:t>
      </w:r>
      <w:r w:rsidR="001655A6"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1"/>
        </w:rPr>
        <w:t xml:space="preserve">simin e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mit t</w:t>
      </w:r>
      <w:r w:rsidR="001655A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Q</w:t>
      </w:r>
      <w:r w:rsidR="00024831"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  <w:spacing w:val="1"/>
        </w:rPr>
        <w:t>s</w:t>
      </w:r>
      <w:r w:rsidR="001655A6">
        <w:rPr>
          <w:rFonts w:ascii="Verdana" w:eastAsia="Verdana" w:hAnsi="Verdana" w:cs="Verdana"/>
          <w:spacing w:val="1"/>
        </w:rPr>
        <w:t>ë</w:t>
      </w:r>
      <w:r w:rsidR="00024831">
        <w:rPr>
          <w:rFonts w:ascii="Verdana" w:eastAsia="Verdana" w:hAnsi="Verdana" w:cs="Verdana"/>
        </w:rPr>
        <w:t>,</w:t>
      </w:r>
      <w:r w:rsidR="00024831"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5"/>
        </w:rPr>
        <w:t>em</w:t>
      </w:r>
      <w:r w:rsidR="001655A6">
        <w:rPr>
          <w:rFonts w:ascii="Verdana" w:eastAsia="Verdana" w:hAnsi="Verdana" w:cs="Verdana"/>
          <w:spacing w:val="5"/>
        </w:rPr>
        <w:t>ë</w:t>
      </w:r>
      <w:r>
        <w:rPr>
          <w:rFonts w:ascii="Verdana" w:eastAsia="Verdana" w:hAnsi="Verdana" w:cs="Verdana"/>
          <w:spacing w:val="5"/>
        </w:rPr>
        <w:t>ron shtetas nga lista me emra t</w:t>
      </w:r>
      <w:r w:rsidR="001655A6">
        <w:rPr>
          <w:rFonts w:ascii="Verdana" w:eastAsia="Verdana" w:hAnsi="Verdana" w:cs="Verdana"/>
          <w:spacing w:val="5"/>
        </w:rPr>
        <w:t>ë</w:t>
      </w:r>
      <w:r>
        <w:rPr>
          <w:rFonts w:ascii="Verdana" w:eastAsia="Verdana" w:hAnsi="Verdana" w:cs="Verdana"/>
          <w:spacing w:val="5"/>
        </w:rPr>
        <w:t xml:space="preserve"> miratuar nga KQZ p</w:t>
      </w:r>
      <w:r w:rsidR="001655A6">
        <w:rPr>
          <w:rFonts w:ascii="Verdana" w:eastAsia="Verdana" w:hAnsi="Verdana" w:cs="Verdana"/>
          <w:spacing w:val="5"/>
        </w:rPr>
        <w:t>ë</w:t>
      </w:r>
      <w:r>
        <w:rPr>
          <w:rFonts w:ascii="Verdana" w:eastAsia="Verdana" w:hAnsi="Verdana" w:cs="Verdana"/>
          <w:spacing w:val="5"/>
        </w:rPr>
        <w:t>r em</w:t>
      </w:r>
      <w:r w:rsidR="001655A6">
        <w:rPr>
          <w:rFonts w:ascii="Verdana" w:eastAsia="Verdana" w:hAnsi="Verdana" w:cs="Verdana"/>
          <w:spacing w:val="5"/>
        </w:rPr>
        <w:t>ë</w:t>
      </w:r>
      <w:r>
        <w:rPr>
          <w:rFonts w:ascii="Verdana" w:eastAsia="Verdana" w:hAnsi="Verdana" w:cs="Verdana"/>
          <w:spacing w:val="5"/>
        </w:rPr>
        <w:t>rimet kryesisht.</w:t>
      </w:r>
    </w:p>
    <w:p w:rsidR="00C91061" w:rsidRDefault="005B0358" w:rsidP="00D86ABA">
      <w:pPr>
        <w:spacing w:before="35" w:line="276" w:lineRule="auto"/>
        <w:ind w:left="520" w:right="76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 xml:space="preserve">- 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2"/>
        </w:rPr>
        <w:t>h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asi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  <w:spacing w:val="-2"/>
        </w:rPr>
        <w:t>e</w:t>
      </w:r>
      <w:r w:rsidR="00024831">
        <w:rPr>
          <w:rFonts w:ascii="Verdana" w:eastAsia="Verdana" w:hAnsi="Verdana" w:cs="Verdana"/>
        </w:rPr>
        <w:t>më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</w:rPr>
        <w:t>ar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g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</w:t>
      </w:r>
      <w:r w:rsidR="00024831">
        <w:rPr>
          <w:rFonts w:ascii="Verdana" w:eastAsia="Verdana" w:hAnsi="Verdana" w:cs="Verdana"/>
        </w:rPr>
        <w:t>Z</w:t>
      </w:r>
      <w:r w:rsidR="00024831">
        <w:rPr>
          <w:rFonts w:ascii="Verdana" w:eastAsia="Verdana" w:hAnsi="Verdana" w:cs="Verdana"/>
          <w:spacing w:val="1"/>
        </w:rPr>
        <w:t>A</w:t>
      </w:r>
      <w:r w:rsidR="00024831"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</w:rPr>
        <w:t>-ja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</w:rPr>
        <w:t>y</w:t>
      </w:r>
      <w:r w:rsidR="00024831">
        <w:rPr>
          <w:rFonts w:ascii="Verdana" w:eastAsia="Verdana" w:hAnsi="Verdana" w:cs="Verdana"/>
          <w:spacing w:val="1"/>
        </w:rPr>
        <w:t>e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</w:rPr>
        <w:t>sht</w:t>
      </w:r>
      <w:r w:rsidR="00024831">
        <w:rPr>
          <w:rFonts w:ascii="Verdana" w:eastAsia="Verdana" w:hAnsi="Verdana" w:cs="Verdana"/>
          <w:spacing w:val="-8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s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ar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sek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ar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-1"/>
        </w:rPr>
        <w:t>Q</w:t>
      </w:r>
      <w:r w:rsidR="00024831">
        <w:rPr>
          <w:rFonts w:ascii="Verdana" w:eastAsia="Verdana" w:hAnsi="Verdana" w:cs="Verdana"/>
          <w:spacing w:val="8"/>
        </w:rPr>
        <w:t>V</w:t>
      </w:r>
      <w:r w:rsidR="00024831">
        <w:rPr>
          <w:rFonts w:ascii="Verdana" w:eastAsia="Verdana" w:hAnsi="Verdana" w:cs="Verdana"/>
          <w:spacing w:val="1"/>
        </w:rPr>
        <w:t>-</w:t>
      </w:r>
      <w:r w:rsidR="00024831">
        <w:rPr>
          <w:rFonts w:ascii="Verdana" w:eastAsia="Verdana" w:hAnsi="Verdana" w:cs="Verdana"/>
        </w:rPr>
        <w:t>së,</w:t>
      </w:r>
      <w:r w:rsidR="00024831">
        <w:rPr>
          <w:rFonts w:ascii="Verdana" w:eastAsia="Verdana" w:hAnsi="Verdana" w:cs="Verdana"/>
          <w:spacing w:val="62"/>
        </w:rPr>
        <w:t xml:space="preserve"> </w:t>
      </w:r>
      <w:r w:rsidR="00024831">
        <w:rPr>
          <w:rFonts w:ascii="Verdana" w:eastAsia="Verdana" w:hAnsi="Verdana" w:cs="Verdana"/>
        </w:rPr>
        <w:t>ka të</w:t>
      </w:r>
      <w:r w:rsidR="00024831">
        <w:rPr>
          <w:rFonts w:ascii="Verdana" w:eastAsia="Verdana" w:hAnsi="Verdana" w:cs="Verdana"/>
          <w:spacing w:val="-1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  <w:spacing w:val="1"/>
        </w:rPr>
        <w:t>jt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</w:rPr>
        <w:t>të d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jt</w:t>
      </w:r>
      <w:r w:rsidR="00024831">
        <w:rPr>
          <w:rFonts w:ascii="Verdana" w:eastAsia="Verdana" w:hAnsi="Verdana" w:cs="Verdana"/>
        </w:rPr>
        <w:t xml:space="preserve">a </w:t>
      </w:r>
      <w:r w:rsidR="00024831">
        <w:rPr>
          <w:rFonts w:ascii="Verdana" w:eastAsia="Verdana" w:hAnsi="Verdana" w:cs="Verdana"/>
          <w:spacing w:val="1"/>
        </w:rPr>
        <w:t>dh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5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7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nj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  <w:spacing w:val="1"/>
        </w:rPr>
        <w:t>jt</w:t>
      </w:r>
      <w:r w:rsidR="00024831">
        <w:rPr>
          <w:rFonts w:ascii="Verdana" w:eastAsia="Verdana" w:hAnsi="Verdana" w:cs="Verdana"/>
        </w:rPr>
        <w:t>at</w:t>
      </w:r>
      <w:r w:rsidR="00024831">
        <w:rPr>
          <w:rFonts w:ascii="Verdana" w:eastAsia="Verdana" w:hAnsi="Verdana" w:cs="Verdana"/>
          <w:spacing w:val="5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d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2"/>
        </w:rPr>
        <w:t>y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me</w:t>
      </w:r>
      <w:r w:rsidR="00024831"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</w:rPr>
        <w:t>si</w:t>
      </w:r>
      <w:r w:rsidR="00024831">
        <w:rPr>
          <w:rFonts w:ascii="Verdana" w:eastAsia="Verdana" w:hAnsi="Verdana" w:cs="Verdana"/>
          <w:spacing w:val="12"/>
        </w:rPr>
        <w:t xml:space="preserve"> 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6"/>
        </w:rPr>
        <w:t xml:space="preserve"> 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</w:rPr>
        <w:t>o</w:t>
      </w:r>
      <w:r w:rsidR="00024831">
        <w:rPr>
          <w:rFonts w:ascii="Verdana" w:eastAsia="Verdana" w:hAnsi="Verdana" w:cs="Verdana"/>
          <w:spacing w:val="5"/>
        </w:rPr>
        <w:t xml:space="preserve"> 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2"/>
        </w:rPr>
        <w:t>e</w:t>
      </w:r>
      <w:r w:rsidR="00024831">
        <w:rPr>
          <w:rFonts w:ascii="Verdana" w:eastAsia="Verdana" w:hAnsi="Verdana" w:cs="Verdana"/>
          <w:spacing w:val="2"/>
        </w:rPr>
        <w:t>k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2"/>
        </w:rPr>
        <w:t xml:space="preserve"> 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</w:t>
      </w:r>
      <w:r w:rsidR="00024831">
        <w:rPr>
          <w:rFonts w:ascii="Verdana" w:eastAsia="Verdana" w:hAnsi="Verdana" w:cs="Verdana"/>
          <w:spacing w:val="-1"/>
        </w:rPr>
        <w:t>Q</w:t>
      </w:r>
      <w:r w:rsidR="00024831">
        <w:rPr>
          <w:rFonts w:ascii="Verdana" w:eastAsia="Verdana" w:hAnsi="Verdana" w:cs="Verdana"/>
          <w:spacing w:val="8"/>
        </w:rPr>
        <w:t>V</w:t>
      </w:r>
      <w:r w:rsidR="00024831">
        <w:rPr>
          <w:rFonts w:ascii="Verdana" w:eastAsia="Verdana" w:hAnsi="Verdana" w:cs="Verdana"/>
          <w:spacing w:val="1"/>
        </w:rPr>
        <w:t>-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2"/>
        </w:rPr>
        <w:t>ë</w:t>
      </w:r>
      <w:r w:rsidR="00024831">
        <w:rPr>
          <w:rFonts w:ascii="Verdana" w:eastAsia="Verdana" w:hAnsi="Verdana" w:cs="Verdana"/>
        </w:rPr>
        <w:t>,</w:t>
      </w:r>
      <w:r w:rsidR="00024831">
        <w:rPr>
          <w:rFonts w:ascii="Verdana" w:eastAsia="Verdana" w:hAnsi="Verdana" w:cs="Verdana"/>
          <w:spacing w:val="2"/>
        </w:rPr>
        <w:t xml:space="preserve"> 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ro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zu</w:t>
      </w:r>
      <w:r w:rsidR="00024831">
        <w:rPr>
          <w:rFonts w:ascii="Verdana" w:eastAsia="Verdana" w:hAnsi="Verdana" w:cs="Verdana"/>
        </w:rPr>
        <w:t xml:space="preserve">ar </w:t>
      </w:r>
      <w:r w:rsidR="00024831">
        <w:rPr>
          <w:rFonts w:ascii="Verdana" w:eastAsia="Verdana" w:hAnsi="Verdana" w:cs="Verdana"/>
          <w:spacing w:val="1"/>
        </w:rPr>
        <w:t>ng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7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l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.</w:t>
      </w:r>
    </w:p>
    <w:p w:rsidR="00E91214" w:rsidRDefault="00C91061" w:rsidP="00D86ABA">
      <w:pPr>
        <w:spacing w:before="35" w:line="276" w:lineRule="auto"/>
        <w:ind w:left="520" w:right="76" w:hanging="360"/>
        <w:jc w:val="both"/>
        <w:rPr>
          <w:rFonts w:ascii="Verdana" w:eastAsia="Verdana" w:hAnsi="Verdana" w:cs="Verdana"/>
          <w:spacing w:val="2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2"/>
        </w:rPr>
        <w:t xml:space="preserve"> </w:t>
      </w:r>
    </w:p>
    <w:p w:rsidR="00E91214" w:rsidRDefault="00E91214" w:rsidP="00E91214">
      <w:pPr>
        <w:spacing w:before="35"/>
        <w:ind w:left="520" w:right="76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KQV-ja e mbetur pa kuorum, pas urdh</w:t>
      </w:r>
      <w:r w:rsidR="001655A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>rimit nga KZAZ-ja p</w:t>
      </w:r>
      <w:r w:rsidR="001655A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>r t</w:t>
      </w:r>
      <w:r w:rsidR="001655A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 xml:space="preserve"> vazhduara procedurat:</w:t>
      </w:r>
    </w:p>
    <w:p w:rsidR="00E461D9" w:rsidRDefault="00E91214" w:rsidP="00411E78">
      <w:pPr>
        <w:pStyle w:val="ListParagraph"/>
        <w:numPr>
          <w:ilvl w:val="0"/>
          <w:numId w:val="6"/>
        </w:numPr>
        <w:spacing w:before="35"/>
        <w:ind w:right="7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B</w:t>
      </w:r>
      <w:r w:rsidR="001655A6"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</w:rPr>
        <w:t>n sh</w:t>
      </w:r>
      <w:r w:rsidR="001655A6"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</w:rPr>
        <w:t>nimin p</w:t>
      </w:r>
      <w:r w:rsidR="001655A6"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</w:rPr>
        <w:t>rkat</w:t>
      </w:r>
      <w:r w:rsidR="001655A6"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</w:rPr>
        <w:t>s n</w:t>
      </w:r>
      <w:r w:rsidR="001655A6"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</w:rPr>
        <w:t xml:space="preserve"> LPM t</w:t>
      </w:r>
      <w:r w:rsidR="001655A6"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</w:rPr>
        <w:t xml:space="preserve"> KQV</w:t>
      </w:r>
      <w:r w:rsidRPr="00E91214"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</w:rPr>
        <w:t>s</w:t>
      </w:r>
      <w:r w:rsidR="001655A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 xml:space="preserve"> dhe </w:t>
      </w:r>
    </w:p>
    <w:p w:rsidR="00E461D9" w:rsidRPr="00E91214" w:rsidRDefault="00E91214" w:rsidP="00411E78">
      <w:pPr>
        <w:pStyle w:val="ListParagraph"/>
        <w:numPr>
          <w:ilvl w:val="0"/>
          <w:numId w:val="6"/>
        </w:numPr>
        <w:spacing w:before="35"/>
        <w:ind w:right="7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Procedon me zbatimin e detyrave, pavar</w:t>
      </w:r>
      <w:r w:rsidR="001655A6"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</w:rPr>
        <w:t>sisht nga kuorumi</w:t>
      </w:r>
      <w:r w:rsidRPr="00E91214">
        <w:rPr>
          <w:rFonts w:ascii="Verdana" w:eastAsia="Verdana" w:hAnsi="Verdana" w:cs="Verdana"/>
        </w:rPr>
        <w:t>.</w:t>
      </w:r>
    </w:p>
    <w:p w:rsidR="00E461D9" w:rsidRDefault="00E91214" w:rsidP="00E91214">
      <w:pPr>
        <w:spacing w:line="276" w:lineRule="auto"/>
        <w:ind w:left="159" w:right="614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 </w:t>
      </w:r>
      <w:proofErr w:type="gramStart"/>
      <w:r w:rsidR="00024831">
        <w:rPr>
          <w:rFonts w:ascii="Verdana" w:eastAsia="Verdana" w:hAnsi="Verdana" w:cs="Verdana"/>
          <w:position w:val="-1"/>
        </w:rPr>
        <w:t>Ju</w:t>
      </w:r>
      <w:r w:rsidR="00024831">
        <w:rPr>
          <w:rFonts w:ascii="Verdana" w:eastAsia="Verdana" w:hAnsi="Verdana" w:cs="Verdana"/>
          <w:spacing w:val="-1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m</w:t>
      </w:r>
      <w:r w:rsidR="00024831">
        <w:rPr>
          <w:rFonts w:ascii="Verdana" w:eastAsia="Verdana" w:hAnsi="Verdana" w:cs="Verdana"/>
          <w:spacing w:val="1"/>
          <w:position w:val="-1"/>
        </w:rPr>
        <w:t>un</w:t>
      </w:r>
      <w:r w:rsidR="00024831">
        <w:rPr>
          <w:rFonts w:ascii="Verdana" w:eastAsia="Verdana" w:hAnsi="Verdana" w:cs="Verdana"/>
          <w:position w:val="-1"/>
        </w:rPr>
        <w:t>d</w:t>
      </w:r>
      <w:r w:rsidR="00024831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ë</w:t>
      </w:r>
      <w:r w:rsidR="00024831">
        <w:rPr>
          <w:rFonts w:ascii="Verdana" w:eastAsia="Verdana" w:hAnsi="Verdana" w:cs="Verdana"/>
          <w:spacing w:val="-4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r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2"/>
          <w:position w:val="-1"/>
        </w:rPr>
        <w:t>f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r</w:t>
      </w:r>
      <w:r w:rsidR="00024831">
        <w:rPr>
          <w:rFonts w:ascii="Verdana" w:eastAsia="Verdana" w:hAnsi="Verdana" w:cs="Verdana"/>
          <w:spacing w:val="-1"/>
          <w:position w:val="-1"/>
        </w:rPr>
        <w:t>o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position w:val="-1"/>
        </w:rPr>
        <w:t>i</w:t>
      </w:r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U</w:t>
      </w:r>
      <w:r w:rsidR="00024831">
        <w:rPr>
          <w:rFonts w:ascii="Verdana" w:eastAsia="Verdana" w:hAnsi="Verdana" w:cs="Verdana"/>
          <w:spacing w:val="1"/>
          <w:position w:val="-1"/>
        </w:rPr>
        <w:t>d</w:t>
      </w:r>
      <w:r w:rsidR="00024831">
        <w:rPr>
          <w:rFonts w:ascii="Verdana" w:eastAsia="Verdana" w:hAnsi="Verdana" w:cs="Verdana"/>
          <w:spacing w:val="-1"/>
          <w:position w:val="-1"/>
        </w:rPr>
        <w:t>hë</w:t>
      </w:r>
      <w:r w:rsidR="00024831">
        <w:rPr>
          <w:rFonts w:ascii="Verdana" w:eastAsia="Verdana" w:hAnsi="Verdana" w:cs="Verdana"/>
          <w:spacing w:val="1"/>
          <w:position w:val="-1"/>
        </w:rPr>
        <w:t>z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spacing w:val="2"/>
          <w:position w:val="-1"/>
        </w:rPr>
        <w:t>m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position w:val="-1"/>
        </w:rPr>
        <w:t>ve</w:t>
      </w:r>
      <w:r w:rsidR="00024831">
        <w:rPr>
          <w:rFonts w:ascii="Verdana" w:eastAsia="Verdana" w:hAnsi="Verdana" w:cs="Verdana"/>
          <w:spacing w:val="-13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2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ë</w:t>
      </w:r>
      <w:r w:rsidR="00024831">
        <w:rPr>
          <w:rFonts w:ascii="Verdana" w:eastAsia="Verdana" w:hAnsi="Verdana" w:cs="Verdana"/>
          <w:spacing w:val="-3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K</w:t>
      </w:r>
      <w:r w:rsidR="00024831">
        <w:rPr>
          <w:rFonts w:ascii="Verdana" w:eastAsia="Verdana" w:hAnsi="Verdana" w:cs="Verdana"/>
          <w:spacing w:val="-1"/>
          <w:position w:val="-1"/>
        </w:rPr>
        <w:t>Q</w:t>
      </w:r>
      <w:r w:rsidR="00024831">
        <w:rPr>
          <w:rFonts w:ascii="Verdana" w:eastAsia="Verdana" w:hAnsi="Verdana" w:cs="Verdana"/>
          <w:spacing w:val="1"/>
          <w:position w:val="-1"/>
        </w:rPr>
        <w:t>Z</w:t>
      </w:r>
      <w:r w:rsidR="00024831">
        <w:rPr>
          <w:rFonts w:ascii="Verdana" w:eastAsia="Verdana" w:hAnsi="Verdana" w:cs="Verdana"/>
          <w:spacing w:val="3"/>
          <w:position w:val="-1"/>
        </w:rPr>
        <w:t>-</w:t>
      </w:r>
      <w:r w:rsidR="00024831">
        <w:rPr>
          <w:rFonts w:ascii="Verdana" w:eastAsia="Verdana" w:hAnsi="Verdana" w:cs="Verdana"/>
          <w:spacing w:val="-1"/>
          <w:position w:val="-1"/>
        </w:rPr>
        <w:t>s</w:t>
      </w:r>
      <w:r w:rsidR="00024831">
        <w:rPr>
          <w:rFonts w:ascii="Verdana" w:eastAsia="Verdana" w:hAnsi="Verdana" w:cs="Verdana"/>
          <w:position w:val="-1"/>
        </w:rPr>
        <w:t>ë</w:t>
      </w:r>
      <w:r w:rsidR="00024831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position w:val="-1"/>
        </w:rPr>
        <w:t>.</w:t>
      </w:r>
      <w:proofErr w:type="gramEnd"/>
      <w:r w:rsidR="00024831">
        <w:rPr>
          <w:rFonts w:ascii="Verdana" w:eastAsia="Verdana" w:hAnsi="Verdana" w:cs="Verdana"/>
          <w:position w:val="-1"/>
        </w:rPr>
        <w:t xml:space="preserve"> </w:t>
      </w:r>
      <w:proofErr w:type="gramStart"/>
      <w:r w:rsidR="00024831">
        <w:rPr>
          <w:rFonts w:ascii="Verdana" w:eastAsia="Verdana" w:hAnsi="Verdana" w:cs="Verdana"/>
          <w:position w:val="-1"/>
        </w:rPr>
        <w:t>4,</w:t>
      </w:r>
      <w:r w:rsidR="00024831">
        <w:rPr>
          <w:rFonts w:ascii="Verdana" w:eastAsia="Verdana" w:hAnsi="Verdana" w:cs="Verdana"/>
          <w:spacing w:val="-2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d</w:t>
      </w:r>
      <w:r w:rsidR="00024831">
        <w:rPr>
          <w:rFonts w:ascii="Verdana" w:eastAsia="Verdana" w:hAnsi="Verdana" w:cs="Verdana"/>
          <w:spacing w:val="1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.19.0</w:t>
      </w:r>
      <w:r w:rsidR="00024831">
        <w:rPr>
          <w:rFonts w:ascii="Verdana" w:eastAsia="Verdana" w:hAnsi="Verdana" w:cs="Verdana"/>
          <w:spacing w:val="1"/>
          <w:position w:val="-1"/>
        </w:rPr>
        <w:t>2</w:t>
      </w:r>
      <w:r w:rsidR="00024831">
        <w:rPr>
          <w:rFonts w:ascii="Verdana" w:eastAsia="Verdana" w:hAnsi="Verdana" w:cs="Verdana"/>
          <w:position w:val="-1"/>
        </w:rPr>
        <w:t>.20</w:t>
      </w:r>
      <w:r w:rsidR="00024831">
        <w:rPr>
          <w:rFonts w:ascii="Verdana" w:eastAsia="Verdana" w:hAnsi="Verdana" w:cs="Verdana"/>
          <w:spacing w:val="1"/>
          <w:position w:val="-1"/>
        </w:rPr>
        <w:t>1</w:t>
      </w:r>
      <w:r w:rsidR="00024831">
        <w:rPr>
          <w:rFonts w:ascii="Verdana" w:eastAsia="Verdana" w:hAnsi="Verdana" w:cs="Verdana"/>
          <w:position w:val="-1"/>
        </w:rPr>
        <w:t>3</w:t>
      </w:r>
      <w:r w:rsidR="00024831">
        <w:rPr>
          <w:rFonts w:ascii="Verdana" w:eastAsia="Verdana" w:hAnsi="Verdana" w:cs="Verdana"/>
          <w:spacing w:val="-12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d</w:t>
      </w:r>
      <w:r w:rsidR="00024831">
        <w:rPr>
          <w:rFonts w:ascii="Verdana" w:eastAsia="Verdana" w:hAnsi="Verdana" w:cs="Verdana"/>
          <w:spacing w:val="3"/>
          <w:position w:val="-1"/>
        </w:rPr>
        <w:t>h</w:t>
      </w:r>
      <w:r w:rsidR="00024831">
        <w:rPr>
          <w:rFonts w:ascii="Verdana" w:eastAsia="Verdana" w:hAnsi="Verdana" w:cs="Verdana"/>
          <w:position w:val="-1"/>
        </w:rPr>
        <w:t>e</w:t>
      </w:r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nr</w:t>
      </w:r>
      <w:r w:rsidR="00024831">
        <w:rPr>
          <w:rFonts w:ascii="Verdana" w:eastAsia="Verdana" w:hAnsi="Verdana" w:cs="Verdana"/>
          <w:position w:val="-1"/>
        </w:rPr>
        <w:t>.2,</w:t>
      </w:r>
      <w:r w:rsidR="00024831">
        <w:rPr>
          <w:rFonts w:ascii="Verdana" w:eastAsia="Verdana" w:hAnsi="Verdana" w:cs="Verdana"/>
          <w:spacing w:val="-2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da</w:t>
      </w:r>
      <w:r w:rsidR="00024831">
        <w:rPr>
          <w:rFonts w:ascii="Verdana" w:eastAsia="Verdana" w:hAnsi="Verdana" w:cs="Verdana"/>
          <w:spacing w:val="3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ë</w:t>
      </w:r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4.0</w:t>
      </w:r>
      <w:r w:rsidR="00024831">
        <w:rPr>
          <w:rFonts w:ascii="Verdana" w:eastAsia="Verdana" w:hAnsi="Verdana" w:cs="Verdana"/>
          <w:spacing w:val="3"/>
          <w:position w:val="-1"/>
        </w:rPr>
        <w:t>3</w:t>
      </w:r>
      <w:r w:rsidR="00024831">
        <w:rPr>
          <w:rFonts w:ascii="Verdana" w:eastAsia="Verdana" w:hAnsi="Verdana" w:cs="Verdana"/>
          <w:position w:val="-1"/>
        </w:rPr>
        <w:t>.20</w:t>
      </w:r>
      <w:r w:rsidR="00024831">
        <w:rPr>
          <w:rFonts w:ascii="Verdana" w:eastAsia="Verdana" w:hAnsi="Verdana" w:cs="Verdana"/>
          <w:spacing w:val="1"/>
          <w:position w:val="-1"/>
        </w:rPr>
        <w:t>1</w:t>
      </w:r>
      <w:r w:rsidR="00024831">
        <w:rPr>
          <w:rFonts w:ascii="Verdana" w:eastAsia="Verdana" w:hAnsi="Verdana" w:cs="Verdana"/>
          <w:spacing w:val="2"/>
          <w:position w:val="-1"/>
        </w:rPr>
        <w:t>5</w:t>
      </w:r>
      <w:r w:rsidR="00024831"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E461D9" w:rsidP="00D86ABA">
      <w:pPr>
        <w:spacing w:line="276" w:lineRule="auto"/>
      </w:pPr>
    </w:p>
    <w:p w:rsidR="00E461D9" w:rsidRPr="003B5C25" w:rsidRDefault="00024831" w:rsidP="00B8556A">
      <w:pPr>
        <w:pStyle w:val="ListParagraph"/>
        <w:numPr>
          <w:ilvl w:val="0"/>
          <w:numId w:val="41"/>
        </w:numPr>
        <w:spacing w:before="23" w:line="275" w:lineRule="auto"/>
        <w:ind w:right="71"/>
        <w:jc w:val="both"/>
        <w:rPr>
          <w:rFonts w:ascii="Verdana" w:eastAsia="Verdana" w:hAnsi="Verdana" w:cs="Verdana"/>
        </w:rPr>
      </w:pPr>
      <w:r w:rsidRPr="003B5C25">
        <w:rPr>
          <w:rFonts w:ascii="Verdana" w:eastAsia="Verdana" w:hAnsi="Verdana" w:cs="Verdana"/>
          <w:b/>
        </w:rPr>
        <w:t>Kur</w:t>
      </w:r>
      <w:r w:rsidRPr="003B5C25">
        <w:rPr>
          <w:rFonts w:ascii="Verdana" w:eastAsia="Verdana" w:hAnsi="Verdana" w:cs="Verdana"/>
          <w:b/>
          <w:spacing w:val="12"/>
        </w:rPr>
        <w:t xml:space="preserve"> </w:t>
      </w:r>
      <w:r w:rsidRPr="003B5C25">
        <w:rPr>
          <w:rFonts w:ascii="Verdana" w:eastAsia="Verdana" w:hAnsi="Verdana" w:cs="Verdana"/>
          <w:b/>
          <w:spacing w:val="-1"/>
        </w:rPr>
        <w:t>a</w:t>
      </w:r>
      <w:r w:rsidRPr="003B5C25">
        <w:rPr>
          <w:rFonts w:ascii="Verdana" w:eastAsia="Verdana" w:hAnsi="Verdana" w:cs="Verdana"/>
          <w:b/>
        </w:rPr>
        <w:t>në</w:t>
      </w:r>
      <w:r w:rsidRPr="003B5C25">
        <w:rPr>
          <w:rFonts w:ascii="Verdana" w:eastAsia="Verdana" w:hAnsi="Verdana" w:cs="Verdana"/>
          <w:b/>
          <w:spacing w:val="2"/>
        </w:rPr>
        <w:t>t</w:t>
      </w:r>
      <w:r w:rsidRPr="003B5C25">
        <w:rPr>
          <w:rFonts w:ascii="Verdana" w:eastAsia="Verdana" w:hAnsi="Verdana" w:cs="Verdana"/>
          <w:b/>
          <w:spacing w:val="-1"/>
        </w:rPr>
        <w:t>a</w:t>
      </w:r>
      <w:r w:rsidRPr="003B5C25">
        <w:rPr>
          <w:rFonts w:ascii="Verdana" w:eastAsia="Verdana" w:hAnsi="Verdana" w:cs="Verdana"/>
          <w:b/>
          <w:spacing w:val="2"/>
        </w:rPr>
        <w:t>r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5"/>
        </w:rPr>
        <w:t xml:space="preserve"> 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12"/>
        </w:rPr>
        <w:t xml:space="preserve"> </w:t>
      </w:r>
      <w:r w:rsidRPr="003B5C25">
        <w:rPr>
          <w:rFonts w:ascii="Verdana" w:eastAsia="Verdana" w:hAnsi="Verdana" w:cs="Verdana"/>
          <w:b/>
        </w:rPr>
        <w:t>K</w:t>
      </w:r>
      <w:r w:rsidRPr="003B5C25">
        <w:rPr>
          <w:rFonts w:ascii="Verdana" w:eastAsia="Verdana" w:hAnsi="Verdana" w:cs="Verdana"/>
          <w:b/>
          <w:spacing w:val="3"/>
        </w:rPr>
        <w:t>Q</w:t>
      </w:r>
      <w:r w:rsidRPr="003B5C25">
        <w:rPr>
          <w:rFonts w:ascii="Verdana" w:eastAsia="Verdana" w:hAnsi="Verdana" w:cs="Verdana"/>
          <w:b/>
        </w:rPr>
        <w:t>V-</w:t>
      </w:r>
      <w:r w:rsidRPr="003B5C25">
        <w:rPr>
          <w:rFonts w:ascii="Verdana" w:eastAsia="Verdana" w:hAnsi="Verdana" w:cs="Verdana"/>
          <w:b/>
          <w:spacing w:val="2"/>
        </w:rPr>
        <w:t>s</w:t>
      </w:r>
      <w:r w:rsidRPr="003B5C25">
        <w:rPr>
          <w:rFonts w:ascii="Verdana" w:eastAsia="Verdana" w:hAnsi="Verdana" w:cs="Verdana"/>
          <w:b/>
        </w:rPr>
        <w:t>ë</w:t>
      </w:r>
      <w:r w:rsidRPr="003B5C25">
        <w:rPr>
          <w:rFonts w:ascii="Verdana" w:eastAsia="Verdana" w:hAnsi="Verdana" w:cs="Verdana"/>
          <w:b/>
          <w:spacing w:val="7"/>
        </w:rPr>
        <w:t xml:space="preserve"> </w:t>
      </w:r>
      <w:r w:rsidRPr="003B5C25">
        <w:rPr>
          <w:rFonts w:ascii="Verdana" w:eastAsia="Verdana" w:hAnsi="Verdana" w:cs="Verdana"/>
          <w:b/>
          <w:spacing w:val="-1"/>
        </w:rPr>
        <w:t>j</w:t>
      </w:r>
      <w:r w:rsidRPr="003B5C25">
        <w:rPr>
          <w:rFonts w:ascii="Verdana" w:eastAsia="Verdana" w:hAnsi="Verdana" w:cs="Verdana"/>
          <w:b/>
        </w:rPr>
        <w:t>ep</w:t>
      </w:r>
      <w:r w:rsidRPr="003B5C25">
        <w:rPr>
          <w:rFonts w:ascii="Verdana" w:eastAsia="Verdana" w:hAnsi="Verdana" w:cs="Verdana"/>
          <w:b/>
          <w:spacing w:val="10"/>
        </w:rPr>
        <w:t xml:space="preserve"> </w:t>
      </w:r>
      <w:r w:rsidRPr="003B5C25">
        <w:rPr>
          <w:rFonts w:ascii="Verdana" w:eastAsia="Verdana" w:hAnsi="Verdana" w:cs="Verdana"/>
          <w:b/>
          <w:spacing w:val="2"/>
        </w:rPr>
        <w:t>d</w:t>
      </w:r>
      <w:r w:rsidRPr="003B5C25">
        <w:rPr>
          <w:rFonts w:ascii="Verdana" w:eastAsia="Verdana" w:hAnsi="Verdana" w:cs="Verdana"/>
          <w:b/>
        </w:rPr>
        <w:t>o</w:t>
      </w:r>
      <w:r w:rsidRPr="003B5C25">
        <w:rPr>
          <w:rFonts w:ascii="Verdana" w:eastAsia="Verdana" w:hAnsi="Verdana" w:cs="Verdana"/>
          <w:b/>
          <w:spacing w:val="-1"/>
        </w:rPr>
        <w:t>r</w:t>
      </w:r>
      <w:r w:rsidRPr="003B5C25">
        <w:rPr>
          <w:rFonts w:ascii="Verdana" w:eastAsia="Verdana" w:hAnsi="Verdana" w:cs="Verdana"/>
          <w:b/>
          <w:spacing w:val="2"/>
        </w:rPr>
        <w:t>ë</w:t>
      </w:r>
      <w:r w:rsidRPr="003B5C25">
        <w:rPr>
          <w:rFonts w:ascii="Verdana" w:eastAsia="Verdana" w:hAnsi="Verdana" w:cs="Verdana"/>
          <w:b/>
        </w:rPr>
        <w:t>he</w:t>
      </w:r>
      <w:r w:rsidRPr="003B5C25">
        <w:rPr>
          <w:rFonts w:ascii="Verdana" w:eastAsia="Verdana" w:hAnsi="Verdana" w:cs="Verdana"/>
          <w:b/>
          <w:spacing w:val="1"/>
        </w:rPr>
        <w:t>q</w:t>
      </w:r>
      <w:r w:rsidRPr="003B5C25">
        <w:rPr>
          <w:rFonts w:ascii="Verdana" w:eastAsia="Verdana" w:hAnsi="Verdana" w:cs="Verdana"/>
          <w:b/>
          <w:spacing w:val="-1"/>
        </w:rPr>
        <w:t>j</w:t>
      </w:r>
      <w:r w:rsidRPr="003B5C25">
        <w:rPr>
          <w:rFonts w:ascii="Verdana" w:eastAsia="Verdana" w:hAnsi="Verdana" w:cs="Verdana"/>
          <w:b/>
          <w:spacing w:val="2"/>
        </w:rPr>
        <w:t>en</w:t>
      </w:r>
      <w:r w:rsidRPr="003B5C25">
        <w:rPr>
          <w:rFonts w:ascii="Verdana" w:eastAsia="Verdana" w:hAnsi="Verdana" w:cs="Verdana"/>
        </w:rPr>
        <w:t>, a</w:t>
      </w:r>
      <w:r w:rsidRPr="003B5C25">
        <w:rPr>
          <w:rFonts w:ascii="Verdana" w:eastAsia="Verdana" w:hAnsi="Verdana" w:cs="Verdana"/>
          <w:spacing w:val="1"/>
        </w:rPr>
        <w:t>j</w:t>
      </w:r>
      <w:r w:rsidRPr="003B5C25">
        <w:rPr>
          <w:rFonts w:ascii="Verdana" w:eastAsia="Verdana" w:hAnsi="Verdana" w:cs="Verdana"/>
        </w:rPr>
        <w:t>o</w:t>
      </w:r>
      <w:r w:rsidRPr="003B5C25">
        <w:rPr>
          <w:rFonts w:ascii="Verdana" w:eastAsia="Verdana" w:hAnsi="Verdana" w:cs="Verdana"/>
          <w:spacing w:val="9"/>
        </w:rPr>
        <w:t xml:space="preserve"> </w:t>
      </w:r>
      <w:r w:rsidRPr="003B5C25">
        <w:rPr>
          <w:rFonts w:ascii="Verdana" w:eastAsia="Verdana" w:hAnsi="Verdana" w:cs="Verdana"/>
          <w:spacing w:val="3"/>
        </w:rPr>
        <w:t>p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1"/>
        </w:rPr>
        <w:t>q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</w:rPr>
        <w:t>t</w:t>
      </w:r>
      <w:r w:rsidRPr="003B5C25">
        <w:rPr>
          <w:rFonts w:ascii="Verdana" w:eastAsia="Verdana" w:hAnsi="Verdana" w:cs="Verdana"/>
          <w:spacing w:val="5"/>
        </w:rPr>
        <w:t xml:space="preserve"> </w:t>
      </w:r>
      <w:r w:rsidRPr="003B5C25">
        <w:rPr>
          <w:rFonts w:ascii="Verdana" w:eastAsia="Verdana" w:hAnsi="Verdana" w:cs="Verdana"/>
        </w:rPr>
        <w:t>me</w:t>
      </w:r>
      <w:r w:rsidRPr="003B5C25">
        <w:rPr>
          <w:rFonts w:ascii="Verdana" w:eastAsia="Verdana" w:hAnsi="Verdana" w:cs="Verdana"/>
          <w:spacing w:val="10"/>
        </w:rPr>
        <w:t xml:space="preserve"> </w:t>
      </w:r>
      <w:r w:rsidRPr="003B5C25">
        <w:rPr>
          <w:rFonts w:ascii="Verdana" w:eastAsia="Verdana" w:hAnsi="Verdana" w:cs="Verdana"/>
        </w:rPr>
        <w:t>shk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</w:rPr>
        <w:t>m</w:t>
      </w:r>
      <w:r w:rsidRPr="003B5C25">
        <w:rPr>
          <w:rFonts w:ascii="Verdana" w:eastAsia="Verdana" w:hAnsi="Verdana" w:cs="Verdana"/>
          <w:spacing w:val="8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dh</w:t>
      </w:r>
      <w:r w:rsidRPr="003B5C25">
        <w:rPr>
          <w:rFonts w:ascii="Verdana" w:eastAsia="Verdana" w:hAnsi="Verdana" w:cs="Verdana"/>
        </w:rPr>
        <w:t>e</w:t>
      </w:r>
      <w:r w:rsidRPr="003B5C25">
        <w:rPr>
          <w:rFonts w:ascii="Verdana" w:eastAsia="Verdana" w:hAnsi="Verdana" w:cs="Verdana"/>
          <w:spacing w:val="9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d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1"/>
        </w:rPr>
        <w:t>p</w:t>
      </w:r>
      <w:r w:rsidRPr="003B5C25">
        <w:rPr>
          <w:rFonts w:ascii="Verdana" w:eastAsia="Verdana" w:hAnsi="Verdana" w:cs="Verdana"/>
          <w:spacing w:val="-1"/>
        </w:rPr>
        <w:t>o</w:t>
      </w:r>
      <w:r w:rsidRPr="003B5C25">
        <w:rPr>
          <w:rFonts w:ascii="Verdana" w:eastAsia="Verdana" w:hAnsi="Verdana" w:cs="Verdana"/>
          <w:spacing w:val="1"/>
        </w:rPr>
        <w:t>z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  <w:spacing w:val="-1"/>
        </w:rPr>
        <w:t>o</w:t>
      </w:r>
      <w:r w:rsidRPr="003B5C25">
        <w:rPr>
          <w:rFonts w:ascii="Verdana" w:eastAsia="Verdana" w:hAnsi="Verdana" w:cs="Verdana"/>
          <w:spacing w:val="1"/>
        </w:rPr>
        <w:t>h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</w:rPr>
        <w:t>t</w:t>
      </w:r>
      <w:r w:rsidRPr="003B5C25">
        <w:rPr>
          <w:rFonts w:ascii="Verdana" w:eastAsia="Verdana" w:hAnsi="Verdana" w:cs="Verdana"/>
          <w:spacing w:val="3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p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1"/>
        </w:rPr>
        <w:t>n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7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K</w:t>
      </w:r>
      <w:r w:rsidRPr="003B5C25">
        <w:rPr>
          <w:rFonts w:ascii="Verdana" w:eastAsia="Verdana" w:hAnsi="Verdana" w:cs="Verdana"/>
          <w:spacing w:val="-1"/>
        </w:rPr>
        <w:t>Q</w:t>
      </w:r>
      <w:r w:rsidRPr="003B5C25">
        <w:rPr>
          <w:rFonts w:ascii="Verdana" w:eastAsia="Verdana" w:hAnsi="Verdana" w:cs="Verdana"/>
          <w:spacing w:val="6"/>
        </w:rPr>
        <w:t>V</w:t>
      </w:r>
      <w:r w:rsidRPr="003B5C25">
        <w:rPr>
          <w:rFonts w:ascii="Verdana" w:eastAsia="Verdana" w:hAnsi="Verdana" w:cs="Verdana"/>
        </w:rPr>
        <w:t>- s</w:t>
      </w:r>
      <w:r w:rsidRPr="003B5C25">
        <w:rPr>
          <w:rFonts w:ascii="Verdana" w:eastAsia="Verdana" w:hAnsi="Verdana" w:cs="Verdana"/>
          <w:spacing w:val="-2"/>
        </w:rPr>
        <w:t>ë</w:t>
      </w:r>
      <w:r w:rsidRPr="003B5C25">
        <w:rPr>
          <w:rFonts w:ascii="Verdana" w:eastAsia="Verdana" w:hAnsi="Verdana" w:cs="Verdana"/>
        </w:rPr>
        <w:t>,</w:t>
      </w:r>
      <w:r w:rsidRPr="003B5C25">
        <w:rPr>
          <w:rFonts w:ascii="Verdana" w:eastAsia="Verdana" w:hAnsi="Verdana" w:cs="Verdana"/>
          <w:spacing w:val="11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dh</w:t>
      </w:r>
      <w:r w:rsidRPr="003B5C25">
        <w:rPr>
          <w:rFonts w:ascii="Verdana" w:eastAsia="Verdana" w:hAnsi="Verdana" w:cs="Verdana"/>
        </w:rPr>
        <w:t>e</w:t>
      </w:r>
      <w:r w:rsidRPr="003B5C25">
        <w:rPr>
          <w:rFonts w:ascii="Verdana" w:eastAsia="Verdana" w:hAnsi="Verdana" w:cs="Verdana"/>
          <w:spacing w:val="7"/>
        </w:rPr>
        <w:t xml:space="preserve"> </w:t>
      </w:r>
      <w:r w:rsidRPr="003B5C25">
        <w:rPr>
          <w:rFonts w:ascii="Verdana" w:eastAsia="Verdana" w:hAnsi="Verdana" w:cs="Verdana"/>
          <w:spacing w:val="2"/>
        </w:rPr>
        <w:t>s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4"/>
        </w:rPr>
        <w:t>k</w:t>
      </w:r>
      <w:r w:rsidRPr="003B5C25">
        <w:rPr>
          <w:rFonts w:ascii="Verdana" w:eastAsia="Verdana" w:hAnsi="Verdana" w:cs="Verdana"/>
          <w:spacing w:val="1"/>
        </w:rPr>
        <w:t>r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</w:rPr>
        <w:t>i</w:t>
      </w:r>
      <w:r w:rsidRPr="003B5C25">
        <w:rPr>
          <w:rFonts w:ascii="Verdana" w:eastAsia="Verdana" w:hAnsi="Verdana" w:cs="Verdana"/>
          <w:spacing w:val="6"/>
        </w:rPr>
        <w:t xml:space="preserve"> </w:t>
      </w:r>
      <w:r w:rsidRPr="003B5C25">
        <w:rPr>
          <w:rFonts w:ascii="Verdana" w:eastAsia="Verdana" w:hAnsi="Verdana" w:cs="Verdana"/>
        </w:rPr>
        <w:t>i</w:t>
      </w:r>
      <w:r w:rsidRPr="003B5C25">
        <w:rPr>
          <w:rFonts w:ascii="Verdana" w:eastAsia="Verdana" w:hAnsi="Verdana" w:cs="Verdana"/>
          <w:spacing w:val="14"/>
        </w:rPr>
        <w:t xml:space="preserve"> </w:t>
      </w:r>
      <w:r w:rsidRPr="003B5C25">
        <w:rPr>
          <w:rFonts w:ascii="Verdana" w:eastAsia="Verdana" w:hAnsi="Verdana" w:cs="Verdana"/>
        </w:rPr>
        <w:t>saj</w:t>
      </w:r>
      <w:r w:rsidRPr="003B5C25">
        <w:rPr>
          <w:rFonts w:ascii="Verdana" w:eastAsia="Verdana" w:hAnsi="Verdana" w:cs="Verdana"/>
          <w:spacing w:val="8"/>
        </w:rPr>
        <w:t xml:space="preserve"> </w:t>
      </w:r>
      <w:r w:rsidRPr="003B5C25">
        <w:rPr>
          <w:rFonts w:ascii="Verdana" w:eastAsia="Verdana" w:hAnsi="Verdana" w:cs="Verdana"/>
        </w:rPr>
        <w:t>e</w:t>
      </w:r>
      <w:r w:rsidRPr="003B5C25">
        <w:rPr>
          <w:rFonts w:ascii="Verdana" w:eastAsia="Verdana" w:hAnsi="Verdana" w:cs="Verdana"/>
          <w:spacing w:val="10"/>
        </w:rPr>
        <w:t xml:space="preserve"> </w:t>
      </w:r>
      <w:r w:rsidRPr="003B5C25">
        <w:rPr>
          <w:rFonts w:ascii="Verdana" w:eastAsia="Verdana" w:hAnsi="Verdana" w:cs="Verdana"/>
          <w:spacing w:val="3"/>
        </w:rPr>
        <w:t>d</w:t>
      </w:r>
      <w:r w:rsidRPr="003B5C25">
        <w:rPr>
          <w:rFonts w:ascii="Verdana" w:eastAsia="Verdana" w:hAnsi="Verdana" w:cs="Verdana"/>
          <w:spacing w:val="-1"/>
        </w:rPr>
        <w:t>ër</w:t>
      </w:r>
      <w:r w:rsidRPr="003B5C25">
        <w:rPr>
          <w:rFonts w:ascii="Verdana" w:eastAsia="Verdana" w:hAnsi="Verdana" w:cs="Verdana"/>
          <w:spacing w:val="3"/>
        </w:rPr>
        <w:t>g</w:t>
      </w:r>
      <w:r w:rsidRPr="003B5C25">
        <w:rPr>
          <w:rFonts w:ascii="Verdana" w:eastAsia="Verdana" w:hAnsi="Verdana" w:cs="Verdana"/>
          <w:spacing w:val="-1"/>
        </w:rPr>
        <w:t>o</w:t>
      </w:r>
      <w:r w:rsidRPr="003B5C25">
        <w:rPr>
          <w:rFonts w:ascii="Verdana" w:eastAsia="Verdana" w:hAnsi="Verdana" w:cs="Verdana"/>
        </w:rPr>
        <w:t>n</w:t>
      </w:r>
      <w:r w:rsidRPr="003B5C25">
        <w:rPr>
          <w:rFonts w:ascii="Verdana" w:eastAsia="Verdana" w:hAnsi="Verdana" w:cs="Verdana"/>
          <w:spacing w:val="7"/>
        </w:rPr>
        <w:t xml:space="preserve"> 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8"/>
        </w:rPr>
        <w:t xml:space="preserve"> </w:t>
      </w:r>
      <w:r w:rsidRPr="003B5C25">
        <w:rPr>
          <w:rFonts w:ascii="Verdana" w:eastAsia="Verdana" w:hAnsi="Verdana" w:cs="Verdana"/>
          <w:spacing w:val="3"/>
        </w:rPr>
        <w:t>m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1"/>
        </w:rPr>
        <w:t>nj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  <w:spacing w:val="3"/>
        </w:rPr>
        <w:t>h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1"/>
        </w:rPr>
        <w:t>r</w:t>
      </w:r>
      <w:r w:rsidRPr="003B5C25">
        <w:rPr>
          <w:rFonts w:ascii="Verdana" w:eastAsia="Verdana" w:hAnsi="Verdana" w:cs="Verdana"/>
        </w:rPr>
        <w:t xml:space="preserve">ë </w:t>
      </w:r>
      <w:r w:rsidRPr="003B5C25">
        <w:rPr>
          <w:rFonts w:ascii="Verdana" w:eastAsia="Verdana" w:hAnsi="Verdana" w:cs="Verdana"/>
          <w:spacing w:val="1"/>
        </w:rPr>
        <w:t>n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11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K</w:t>
      </w:r>
      <w:r w:rsidRPr="003B5C25">
        <w:rPr>
          <w:rFonts w:ascii="Verdana" w:eastAsia="Verdana" w:hAnsi="Verdana" w:cs="Verdana"/>
        </w:rPr>
        <w:t>Z</w:t>
      </w:r>
      <w:r w:rsidRPr="003B5C25">
        <w:rPr>
          <w:rFonts w:ascii="Verdana" w:eastAsia="Verdana" w:hAnsi="Verdana" w:cs="Verdana"/>
          <w:spacing w:val="1"/>
        </w:rPr>
        <w:t>A</w:t>
      </w:r>
      <w:r w:rsidRPr="003B5C25">
        <w:rPr>
          <w:rFonts w:ascii="Verdana" w:eastAsia="Verdana" w:hAnsi="Verdana" w:cs="Verdana"/>
          <w:spacing w:val="6"/>
        </w:rPr>
        <w:t>Z</w:t>
      </w:r>
      <w:r w:rsidRPr="003B5C25">
        <w:rPr>
          <w:rFonts w:ascii="Verdana" w:eastAsia="Verdana" w:hAnsi="Verdana" w:cs="Verdana"/>
          <w:spacing w:val="1"/>
        </w:rPr>
        <w:t>-n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2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pë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</w:rPr>
        <w:t>k</w:t>
      </w:r>
      <w:r w:rsidRPr="003B5C25">
        <w:rPr>
          <w:rFonts w:ascii="Verdana" w:eastAsia="Verdana" w:hAnsi="Verdana" w:cs="Verdana"/>
          <w:spacing w:val="2"/>
        </w:rPr>
        <w:t>a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  <w:spacing w:val="2"/>
        </w:rPr>
        <w:t>s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</w:rPr>
        <w:t>.</w:t>
      </w:r>
      <w:r w:rsidRPr="003B5C25">
        <w:rPr>
          <w:rFonts w:ascii="Verdana" w:eastAsia="Verdana" w:hAnsi="Verdana" w:cs="Verdana"/>
          <w:spacing w:val="1"/>
        </w:rPr>
        <w:t xml:space="preserve"> </w:t>
      </w:r>
      <w:r w:rsidRPr="003B5C25">
        <w:rPr>
          <w:rFonts w:ascii="Verdana" w:eastAsia="Verdana" w:hAnsi="Verdana" w:cs="Verdana"/>
          <w:spacing w:val="2"/>
        </w:rPr>
        <w:t>N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8"/>
        </w:rPr>
        <w:t xml:space="preserve"> </w:t>
      </w:r>
      <w:r w:rsidRPr="003B5C25">
        <w:rPr>
          <w:rFonts w:ascii="Verdana" w:eastAsia="Verdana" w:hAnsi="Verdana" w:cs="Verdana"/>
          <w:spacing w:val="2"/>
        </w:rPr>
        <w:t>k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  <w:spacing w:val="3"/>
        </w:rPr>
        <w:t>t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6"/>
        </w:rPr>
        <w:t xml:space="preserve"> 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  <w:spacing w:val="2"/>
        </w:rPr>
        <w:t>a</w:t>
      </w:r>
      <w:r w:rsidRPr="003B5C25">
        <w:rPr>
          <w:rFonts w:ascii="Verdana" w:eastAsia="Verdana" w:hAnsi="Verdana" w:cs="Verdana"/>
        </w:rPr>
        <w:t>st,</w:t>
      </w:r>
      <w:r w:rsidRPr="003B5C25">
        <w:rPr>
          <w:rFonts w:ascii="Verdana" w:eastAsia="Verdana" w:hAnsi="Verdana" w:cs="Verdana"/>
          <w:spacing w:val="7"/>
        </w:rPr>
        <w:t xml:space="preserve"> </w:t>
      </w:r>
      <w:r w:rsidRPr="003B5C25">
        <w:rPr>
          <w:rFonts w:ascii="Verdana" w:eastAsia="Verdana" w:hAnsi="Verdana" w:cs="Verdana"/>
          <w:spacing w:val="3"/>
        </w:rPr>
        <w:t>p</w:t>
      </w:r>
      <w:r w:rsidRPr="003B5C25">
        <w:rPr>
          <w:rFonts w:ascii="Verdana" w:eastAsia="Verdana" w:hAnsi="Verdana" w:cs="Verdana"/>
          <w:spacing w:val="1"/>
        </w:rPr>
        <w:t>ë</w:t>
      </w:r>
      <w:r w:rsidRPr="003B5C25">
        <w:rPr>
          <w:rFonts w:ascii="Verdana" w:eastAsia="Verdana" w:hAnsi="Verdana" w:cs="Verdana"/>
        </w:rPr>
        <w:t xml:space="preserve">r </w:t>
      </w:r>
      <w:r w:rsidRPr="003B5C25">
        <w:rPr>
          <w:rFonts w:ascii="Verdana" w:eastAsia="Verdana" w:hAnsi="Verdana" w:cs="Verdana"/>
          <w:spacing w:val="1"/>
        </w:rPr>
        <w:t>z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</w:rPr>
        <w:t>v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1"/>
        </w:rPr>
        <w:t>n</w:t>
      </w:r>
      <w:r w:rsidRPr="003B5C25">
        <w:rPr>
          <w:rFonts w:ascii="Verdana" w:eastAsia="Verdana" w:hAnsi="Verdana" w:cs="Verdana"/>
          <w:spacing w:val="3"/>
        </w:rPr>
        <w:t>d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</w:rPr>
        <w:t>s</w:t>
      </w:r>
      <w:r w:rsidRPr="003B5C25">
        <w:rPr>
          <w:rFonts w:ascii="Verdana" w:eastAsia="Verdana" w:hAnsi="Verdana" w:cs="Verdana"/>
          <w:spacing w:val="2"/>
        </w:rPr>
        <w:t>i</w:t>
      </w:r>
      <w:r w:rsidRPr="003B5C25">
        <w:rPr>
          <w:rFonts w:ascii="Verdana" w:eastAsia="Verdana" w:hAnsi="Verdana" w:cs="Verdana"/>
        </w:rPr>
        <w:t>m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</w:rPr>
        <w:t>n</w:t>
      </w:r>
      <w:r w:rsidRPr="003B5C25">
        <w:rPr>
          <w:rFonts w:ascii="Verdana" w:eastAsia="Verdana" w:hAnsi="Verdana" w:cs="Verdana"/>
          <w:spacing w:val="-1"/>
        </w:rPr>
        <w:t xml:space="preserve"> </w:t>
      </w:r>
      <w:r w:rsidRPr="003B5C25">
        <w:rPr>
          <w:rFonts w:ascii="Verdana" w:eastAsia="Verdana" w:hAnsi="Verdana" w:cs="Verdana"/>
        </w:rPr>
        <w:t>e</w:t>
      </w:r>
      <w:r w:rsidRPr="003B5C25">
        <w:rPr>
          <w:rFonts w:ascii="Verdana" w:eastAsia="Verdana" w:hAnsi="Verdana" w:cs="Verdana"/>
          <w:spacing w:val="12"/>
        </w:rPr>
        <w:t xml:space="preserve"> 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1"/>
        </w:rPr>
        <w:t>n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</w:rPr>
        <w:t>t</w:t>
      </w:r>
      <w:r w:rsidRPr="003B5C25">
        <w:rPr>
          <w:rFonts w:ascii="Verdana" w:eastAsia="Verdana" w:hAnsi="Verdana" w:cs="Verdana"/>
          <w:spacing w:val="6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11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K</w:t>
      </w:r>
      <w:r w:rsidRPr="003B5C25">
        <w:rPr>
          <w:rFonts w:ascii="Verdana" w:eastAsia="Verdana" w:hAnsi="Verdana" w:cs="Verdana"/>
          <w:spacing w:val="-1"/>
        </w:rPr>
        <w:t>Q</w:t>
      </w:r>
      <w:r w:rsidRPr="003B5C25">
        <w:rPr>
          <w:rFonts w:ascii="Verdana" w:eastAsia="Verdana" w:hAnsi="Verdana" w:cs="Verdana"/>
          <w:spacing w:val="4"/>
        </w:rPr>
        <w:t>V</w:t>
      </w:r>
      <w:r w:rsidRPr="003B5C25">
        <w:rPr>
          <w:rFonts w:ascii="Verdana" w:eastAsia="Verdana" w:hAnsi="Verdana" w:cs="Verdana"/>
          <w:spacing w:val="1"/>
        </w:rPr>
        <w:t>-</w:t>
      </w:r>
      <w:r w:rsidRPr="003B5C25">
        <w:rPr>
          <w:rFonts w:ascii="Verdana" w:eastAsia="Verdana" w:hAnsi="Verdana" w:cs="Verdana"/>
        </w:rPr>
        <w:t>së,</w:t>
      </w:r>
      <w:r w:rsidRPr="003B5C25">
        <w:rPr>
          <w:rFonts w:ascii="Verdana" w:eastAsia="Verdana" w:hAnsi="Verdana" w:cs="Verdana"/>
          <w:spacing w:val="5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K</w:t>
      </w:r>
      <w:r w:rsidRPr="003B5C25">
        <w:rPr>
          <w:rFonts w:ascii="Verdana" w:eastAsia="Verdana" w:hAnsi="Verdana" w:cs="Verdana"/>
        </w:rPr>
        <w:t>Z</w:t>
      </w:r>
      <w:r w:rsidRPr="003B5C25">
        <w:rPr>
          <w:rFonts w:ascii="Verdana" w:eastAsia="Verdana" w:hAnsi="Verdana" w:cs="Verdana"/>
          <w:spacing w:val="1"/>
        </w:rPr>
        <w:t>AZ-j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6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n</w:t>
      </w:r>
      <w:r w:rsidRPr="003B5C25">
        <w:rPr>
          <w:rFonts w:ascii="Verdana" w:eastAsia="Verdana" w:hAnsi="Verdana" w:cs="Verdana"/>
          <w:spacing w:val="-1"/>
        </w:rPr>
        <w:t>jo</w:t>
      </w:r>
      <w:r w:rsidRPr="003B5C25">
        <w:rPr>
          <w:rFonts w:ascii="Verdana" w:eastAsia="Verdana" w:hAnsi="Verdana" w:cs="Verdana"/>
        </w:rPr>
        <w:t>ft</w:t>
      </w:r>
      <w:r w:rsidRPr="003B5C25">
        <w:rPr>
          <w:rFonts w:ascii="Verdana" w:eastAsia="Verdana" w:hAnsi="Verdana" w:cs="Verdana"/>
          <w:spacing w:val="-1"/>
        </w:rPr>
        <w:t>o</w:t>
      </w:r>
      <w:r w:rsidRPr="003B5C25">
        <w:rPr>
          <w:rFonts w:ascii="Verdana" w:eastAsia="Verdana" w:hAnsi="Verdana" w:cs="Verdana"/>
        </w:rPr>
        <w:t>n</w:t>
      </w:r>
      <w:r w:rsidRPr="003B5C25">
        <w:rPr>
          <w:rFonts w:ascii="Verdana" w:eastAsia="Verdana" w:hAnsi="Verdana" w:cs="Verdana"/>
          <w:spacing w:val="8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d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3"/>
        </w:rPr>
        <w:t>g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</w:rPr>
        <w:t>n</w:t>
      </w:r>
      <w:r w:rsidRPr="003B5C25">
        <w:rPr>
          <w:rFonts w:ascii="Verdana" w:eastAsia="Verdana" w:hAnsi="Verdana" w:cs="Verdana"/>
          <w:spacing w:val="9"/>
        </w:rPr>
        <w:t xml:space="preserve"> </w:t>
      </w:r>
      <w:r w:rsidRPr="003B5C25">
        <w:rPr>
          <w:rFonts w:ascii="Verdana" w:eastAsia="Verdana" w:hAnsi="Verdana" w:cs="Verdana"/>
          <w:spacing w:val="3"/>
        </w:rPr>
        <w:t>l</w:t>
      </w:r>
      <w:r w:rsidRPr="003B5C25">
        <w:rPr>
          <w:rFonts w:ascii="Verdana" w:eastAsia="Verdana" w:hAnsi="Verdana" w:cs="Verdana"/>
          <w:spacing w:val="-1"/>
        </w:rPr>
        <w:t>o</w:t>
      </w:r>
      <w:r w:rsidRPr="003B5C25">
        <w:rPr>
          <w:rFonts w:ascii="Verdana" w:eastAsia="Verdana" w:hAnsi="Verdana" w:cs="Verdana"/>
        </w:rPr>
        <w:t>ka</w:t>
      </w:r>
      <w:r w:rsidRPr="003B5C25">
        <w:rPr>
          <w:rFonts w:ascii="Verdana" w:eastAsia="Verdana" w:hAnsi="Verdana" w:cs="Verdana"/>
          <w:spacing w:val="3"/>
        </w:rPr>
        <w:t>l</w:t>
      </w:r>
      <w:r w:rsidRPr="003B5C25">
        <w:rPr>
          <w:rFonts w:ascii="Verdana" w:eastAsia="Verdana" w:hAnsi="Verdana" w:cs="Verdana"/>
        </w:rPr>
        <w:t>e</w:t>
      </w:r>
      <w:r w:rsidRPr="003B5C25">
        <w:rPr>
          <w:rFonts w:ascii="Verdana" w:eastAsia="Verdana" w:hAnsi="Verdana" w:cs="Verdana"/>
          <w:spacing w:val="7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11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p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</w:rPr>
        <w:t>së</w:t>
      </w:r>
      <w:r w:rsidRPr="003B5C25">
        <w:rPr>
          <w:rFonts w:ascii="Verdana" w:eastAsia="Verdana" w:hAnsi="Verdana" w:cs="Verdana"/>
          <w:spacing w:val="5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p</w:t>
      </w:r>
      <w:r w:rsidRPr="003B5C25">
        <w:rPr>
          <w:rFonts w:ascii="Verdana" w:eastAsia="Verdana" w:hAnsi="Verdana" w:cs="Verdana"/>
          <w:spacing w:val="-1"/>
        </w:rPr>
        <w:t>o</w:t>
      </w:r>
      <w:r w:rsidRPr="003B5C25">
        <w:rPr>
          <w:rFonts w:ascii="Verdana" w:eastAsia="Verdana" w:hAnsi="Verdana" w:cs="Verdana"/>
        </w:rPr>
        <w:t>l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  <w:spacing w:val="-2"/>
        </w:rPr>
        <w:t>t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</w:rPr>
        <w:t>k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</w:rPr>
        <w:t>,</w:t>
      </w:r>
      <w:r w:rsidRPr="003B5C25">
        <w:rPr>
          <w:rFonts w:ascii="Verdana" w:eastAsia="Verdana" w:hAnsi="Verdana" w:cs="Verdana"/>
          <w:spacing w:val="5"/>
        </w:rPr>
        <w:t xml:space="preserve"> 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1"/>
        </w:rPr>
        <w:t>n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ar</w:t>
      </w:r>
      <w:r w:rsidRPr="003B5C25">
        <w:rPr>
          <w:rFonts w:ascii="Verdana" w:eastAsia="Verdana" w:hAnsi="Verdana" w:cs="Verdana"/>
          <w:spacing w:val="6"/>
        </w:rPr>
        <w:t xml:space="preserve"> </w:t>
      </w:r>
      <w:r w:rsidRPr="003B5C25">
        <w:rPr>
          <w:rFonts w:ascii="Verdana" w:eastAsia="Verdana" w:hAnsi="Verdana" w:cs="Verdana"/>
        </w:rPr>
        <w:t>i</w:t>
      </w:r>
      <w:r w:rsidRPr="003B5C25">
        <w:rPr>
          <w:rFonts w:ascii="Verdana" w:eastAsia="Verdana" w:hAnsi="Verdana" w:cs="Verdana"/>
          <w:spacing w:val="15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ë cil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</w:rPr>
        <w:t>t</w:t>
      </w:r>
      <w:r w:rsidRPr="003B5C25">
        <w:rPr>
          <w:rFonts w:ascii="Verdana" w:eastAsia="Verdana" w:hAnsi="Verdana" w:cs="Verdana"/>
          <w:spacing w:val="31"/>
        </w:rPr>
        <w:t xml:space="preserve"> 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</w:rPr>
        <w:t>sh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e</w:t>
      </w:r>
      <w:r w:rsidRPr="003B5C25">
        <w:rPr>
          <w:rFonts w:ascii="Verdana" w:eastAsia="Verdana" w:hAnsi="Verdana" w:cs="Verdana"/>
          <w:spacing w:val="31"/>
        </w:rPr>
        <w:t xml:space="preserve"> 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1"/>
        </w:rPr>
        <w:t>n</w:t>
      </w:r>
      <w:r w:rsidRPr="003B5C25">
        <w:rPr>
          <w:rFonts w:ascii="Verdana" w:eastAsia="Verdana" w:hAnsi="Verdana" w:cs="Verdana"/>
          <w:spacing w:val="-1"/>
        </w:rPr>
        <w:t>ë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</w:rPr>
        <w:t>i</w:t>
      </w:r>
      <w:r w:rsidRPr="003B5C25">
        <w:rPr>
          <w:rFonts w:ascii="Verdana" w:eastAsia="Verdana" w:hAnsi="Verdana" w:cs="Verdana"/>
          <w:spacing w:val="33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q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34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p</w:t>
      </w:r>
      <w:r w:rsidRPr="003B5C25">
        <w:rPr>
          <w:rFonts w:ascii="Verdana" w:eastAsia="Verdana" w:hAnsi="Verdana" w:cs="Verdana"/>
          <w:spacing w:val="-2"/>
        </w:rPr>
        <w:t>a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1"/>
        </w:rPr>
        <w:t>q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  <w:spacing w:val="-2"/>
        </w:rPr>
        <w:t>t</w:t>
      </w:r>
      <w:r w:rsidRPr="003B5C25">
        <w:rPr>
          <w:rFonts w:ascii="Verdana" w:eastAsia="Verdana" w:hAnsi="Verdana" w:cs="Verdana"/>
        </w:rPr>
        <w:t>i</w:t>
      </w:r>
      <w:r w:rsidRPr="003B5C25">
        <w:rPr>
          <w:rFonts w:ascii="Verdana" w:eastAsia="Verdana" w:hAnsi="Verdana" w:cs="Verdana"/>
          <w:spacing w:val="33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d</w:t>
      </w:r>
      <w:r w:rsidRPr="003B5C25">
        <w:rPr>
          <w:rFonts w:ascii="Verdana" w:eastAsia="Verdana" w:hAnsi="Verdana" w:cs="Verdana"/>
          <w:spacing w:val="-1"/>
        </w:rPr>
        <w:t>orë</w:t>
      </w:r>
      <w:r w:rsidRPr="003B5C25">
        <w:rPr>
          <w:rFonts w:ascii="Verdana" w:eastAsia="Verdana" w:hAnsi="Verdana" w:cs="Verdana"/>
          <w:spacing w:val="1"/>
        </w:rPr>
        <w:t>h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1"/>
        </w:rPr>
        <w:t>qj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1"/>
        </w:rPr>
        <w:t>n</w:t>
      </w:r>
      <w:r w:rsidRPr="003B5C25">
        <w:rPr>
          <w:rFonts w:ascii="Verdana" w:eastAsia="Verdana" w:hAnsi="Verdana" w:cs="Verdana"/>
        </w:rPr>
        <w:t>,</w:t>
      </w:r>
      <w:r w:rsidRPr="003B5C25">
        <w:rPr>
          <w:rFonts w:ascii="Verdana" w:eastAsia="Verdana" w:hAnsi="Verdana" w:cs="Verdana"/>
          <w:spacing w:val="25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pë</w:t>
      </w:r>
      <w:r w:rsidRPr="003B5C25">
        <w:rPr>
          <w:rFonts w:ascii="Verdana" w:eastAsia="Verdana" w:hAnsi="Verdana" w:cs="Verdana"/>
        </w:rPr>
        <w:t>r</w:t>
      </w:r>
      <w:r w:rsidRPr="003B5C25">
        <w:rPr>
          <w:rFonts w:ascii="Verdana" w:eastAsia="Verdana" w:hAnsi="Verdana" w:cs="Verdana"/>
          <w:spacing w:val="33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34"/>
        </w:rPr>
        <w:t xml:space="preserve"> </w:t>
      </w:r>
      <w:r w:rsidRPr="003B5C25">
        <w:rPr>
          <w:rFonts w:ascii="Verdana" w:eastAsia="Verdana" w:hAnsi="Verdana" w:cs="Verdana"/>
        </w:rPr>
        <w:t>sj</w:t>
      </w:r>
      <w:r w:rsidRPr="003B5C25">
        <w:rPr>
          <w:rFonts w:ascii="Verdana" w:eastAsia="Verdana" w:hAnsi="Verdana" w:cs="Verdana"/>
          <w:spacing w:val="-1"/>
        </w:rPr>
        <w:t>e</w:t>
      </w:r>
      <w:r w:rsidRPr="003B5C25">
        <w:rPr>
          <w:rFonts w:ascii="Verdana" w:eastAsia="Verdana" w:hAnsi="Verdana" w:cs="Verdana"/>
          <w:spacing w:val="3"/>
        </w:rPr>
        <w:t>ll</w:t>
      </w:r>
      <w:r w:rsidRPr="003B5C25">
        <w:rPr>
          <w:rFonts w:ascii="Verdana" w:eastAsia="Verdana" w:hAnsi="Verdana" w:cs="Verdana"/>
        </w:rPr>
        <w:t>ë</w:t>
      </w:r>
      <w:r w:rsidRPr="003B5C25">
        <w:rPr>
          <w:rFonts w:ascii="Verdana" w:eastAsia="Verdana" w:hAnsi="Verdana" w:cs="Verdana"/>
          <w:spacing w:val="31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p</w:t>
      </w:r>
      <w:r w:rsidRPr="003B5C25">
        <w:rPr>
          <w:rFonts w:ascii="Verdana" w:eastAsia="Verdana" w:hAnsi="Verdana" w:cs="Verdana"/>
          <w:spacing w:val="-1"/>
        </w:rPr>
        <w:t>ro</w:t>
      </w:r>
      <w:r w:rsidRPr="003B5C25">
        <w:rPr>
          <w:rFonts w:ascii="Verdana" w:eastAsia="Verdana" w:hAnsi="Verdana" w:cs="Verdana"/>
          <w:spacing w:val="1"/>
        </w:rPr>
        <w:t>p</w:t>
      </w:r>
      <w:r w:rsidRPr="003B5C25">
        <w:rPr>
          <w:rFonts w:ascii="Verdana" w:eastAsia="Verdana" w:hAnsi="Verdana" w:cs="Verdana"/>
          <w:spacing w:val="-1"/>
        </w:rPr>
        <w:t>o</w:t>
      </w:r>
      <w:r w:rsidRPr="003B5C25">
        <w:rPr>
          <w:rFonts w:ascii="Verdana" w:eastAsia="Verdana" w:hAnsi="Verdana" w:cs="Verdana"/>
          <w:spacing w:val="1"/>
        </w:rPr>
        <w:t>z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  <w:spacing w:val="-2"/>
        </w:rPr>
        <w:t>m</w:t>
      </w:r>
      <w:r w:rsidRPr="003B5C25">
        <w:rPr>
          <w:rFonts w:ascii="Verdana" w:eastAsia="Verdana" w:hAnsi="Verdana" w:cs="Verdana"/>
          <w:spacing w:val="3"/>
        </w:rPr>
        <w:t>i</w:t>
      </w:r>
      <w:r w:rsidRPr="003B5C25">
        <w:rPr>
          <w:rFonts w:ascii="Verdana" w:eastAsia="Verdana" w:hAnsi="Verdana" w:cs="Verdana"/>
        </w:rPr>
        <w:t>n</w:t>
      </w:r>
      <w:r w:rsidRPr="003B5C25">
        <w:rPr>
          <w:rFonts w:ascii="Verdana" w:eastAsia="Verdana" w:hAnsi="Verdana" w:cs="Verdana"/>
          <w:spacing w:val="25"/>
        </w:rPr>
        <w:t xml:space="preserve"> </w:t>
      </w:r>
      <w:r w:rsidRPr="003B5C25">
        <w:rPr>
          <w:rFonts w:ascii="Verdana" w:eastAsia="Verdana" w:hAnsi="Verdana" w:cs="Verdana"/>
        </w:rPr>
        <w:t>e</w:t>
      </w:r>
      <w:r w:rsidRPr="003B5C25">
        <w:rPr>
          <w:rFonts w:ascii="Verdana" w:eastAsia="Verdana" w:hAnsi="Verdana" w:cs="Verdana"/>
          <w:spacing w:val="35"/>
        </w:rPr>
        <w:t xml:space="preserve"> </w:t>
      </w:r>
      <w:r w:rsidRPr="003B5C25">
        <w:rPr>
          <w:rFonts w:ascii="Verdana" w:eastAsia="Verdana" w:hAnsi="Verdana" w:cs="Verdana"/>
          <w:spacing w:val="-1"/>
        </w:rPr>
        <w:t>r</w:t>
      </w:r>
      <w:r w:rsidRPr="003B5C25">
        <w:rPr>
          <w:rFonts w:ascii="Verdana" w:eastAsia="Verdana" w:hAnsi="Verdana" w:cs="Verdana"/>
        </w:rPr>
        <w:t>i</w:t>
      </w:r>
      <w:r w:rsidRPr="003B5C25">
        <w:rPr>
          <w:rFonts w:ascii="Verdana" w:eastAsia="Verdana" w:hAnsi="Verdana" w:cs="Verdana"/>
          <w:spacing w:val="37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dh</w:t>
      </w:r>
      <w:r w:rsidRPr="003B5C25">
        <w:rPr>
          <w:rFonts w:ascii="Verdana" w:eastAsia="Verdana" w:hAnsi="Verdana" w:cs="Verdana"/>
        </w:rPr>
        <w:t>e</w:t>
      </w:r>
      <w:r w:rsidRPr="003B5C25">
        <w:rPr>
          <w:rFonts w:ascii="Verdana" w:eastAsia="Verdana" w:hAnsi="Verdana" w:cs="Verdana"/>
          <w:spacing w:val="33"/>
        </w:rPr>
        <w:t xml:space="preserve"> </w:t>
      </w:r>
      <w:r w:rsidRPr="003B5C25">
        <w:rPr>
          <w:rFonts w:ascii="Verdana" w:eastAsia="Verdana" w:hAnsi="Verdana" w:cs="Verdana"/>
        </w:rPr>
        <w:t>më</w:t>
      </w:r>
      <w:r w:rsidRPr="003B5C25">
        <w:rPr>
          <w:rFonts w:ascii="Verdana" w:eastAsia="Verdana" w:hAnsi="Verdana" w:cs="Verdana"/>
          <w:spacing w:val="34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p</w:t>
      </w:r>
      <w:r w:rsidRPr="003B5C25">
        <w:rPr>
          <w:rFonts w:ascii="Verdana" w:eastAsia="Verdana" w:hAnsi="Verdana" w:cs="Verdana"/>
          <w:spacing w:val="11"/>
        </w:rPr>
        <w:t>a</w:t>
      </w:r>
      <w:r w:rsidRPr="003B5C25">
        <w:rPr>
          <w:rFonts w:ascii="Verdana" w:eastAsia="Verdana" w:hAnsi="Verdana" w:cs="Verdana"/>
        </w:rPr>
        <w:t>s</w:t>
      </w:r>
      <w:r w:rsidRPr="003B5C25">
        <w:rPr>
          <w:rFonts w:ascii="Verdana" w:eastAsia="Verdana" w:hAnsi="Verdana" w:cs="Verdana"/>
          <w:spacing w:val="34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zb</w:t>
      </w:r>
      <w:r w:rsidRPr="003B5C25">
        <w:rPr>
          <w:rFonts w:ascii="Verdana" w:eastAsia="Verdana" w:hAnsi="Verdana" w:cs="Verdana"/>
        </w:rPr>
        <w:t>a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  <w:spacing w:val="-1"/>
        </w:rPr>
        <w:t>o</w:t>
      </w:r>
      <w:r w:rsidRPr="003B5C25">
        <w:rPr>
          <w:rFonts w:ascii="Verdana" w:eastAsia="Verdana" w:hAnsi="Verdana" w:cs="Verdana"/>
        </w:rPr>
        <w:t>n</w:t>
      </w:r>
      <w:r w:rsidRPr="003B5C25">
        <w:rPr>
          <w:rFonts w:ascii="Verdana" w:eastAsia="Verdana" w:hAnsi="Verdana" w:cs="Verdana"/>
          <w:spacing w:val="31"/>
        </w:rPr>
        <w:t xml:space="preserve"> </w:t>
      </w:r>
      <w:r w:rsidRPr="003B5C25">
        <w:rPr>
          <w:rFonts w:ascii="Verdana" w:eastAsia="Verdana" w:hAnsi="Verdana" w:cs="Verdana"/>
          <w:spacing w:val="1"/>
        </w:rPr>
        <w:t>t</w:t>
      </w:r>
      <w:r w:rsidRPr="003B5C25">
        <w:rPr>
          <w:rFonts w:ascii="Verdana" w:eastAsia="Verdana" w:hAnsi="Verdana" w:cs="Verdana"/>
        </w:rPr>
        <w:t>ë</w:t>
      </w:r>
    </w:p>
    <w:p w:rsidR="00E461D9" w:rsidRDefault="00024831">
      <w:pPr>
        <w:spacing w:before="1" w:line="220" w:lineRule="exact"/>
        <w:ind w:left="159" w:right="4700"/>
        <w:jc w:val="both"/>
        <w:rPr>
          <w:rFonts w:ascii="Verdana" w:eastAsia="Verdana" w:hAnsi="Verdana" w:cs="Verdana"/>
          <w:position w:val="-1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jt</w:t>
      </w:r>
      <w:r>
        <w:rPr>
          <w:rFonts w:ascii="Verdana" w:eastAsia="Verdana" w:hAnsi="Verdana" w:cs="Verdana"/>
          <w:position w:val="-1"/>
        </w:rPr>
        <w:t>at</w:t>
      </w:r>
      <w:proofErr w:type="gramEnd"/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ato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par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.</w:t>
      </w:r>
    </w:p>
    <w:p w:rsidR="00D86ABA" w:rsidRDefault="00D86ABA">
      <w:pPr>
        <w:spacing w:before="1" w:line="220" w:lineRule="exact"/>
        <w:ind w:left="159" w:right="4700"/>
        <w:jc w:val="both"/>
        <w:rPr>
          <w:rFonts w:ascii="Verdana" w:eastAsia="Verdana" w:hAnsi="Verdana" w:cs="Verdana"/>
        </w:rPr>
      </w:pPr>
    </w:p>
    <w:p w:rsidR="00E91214" w:rsidRPr="003B5C25" w:rsidRDefault="00E91214" w:rsidP="00B8556A">
      <w:pPr>
        <w:pStyle w:val="ListParagraph"/>
        <w:numPr>
          <w:ilvl w:val="0"/>
          <w:numId w:val="41"/>
        </w:numPr>
        <w:spacing w:before="60"/>
        <w:ind w:right="3019"/>
        <w:jc w:val="both"/>
        <w:rPr>
          <w:rFonts w:ascii="Verdana" w:eastAsia="Verdana" w:hAnsi="Verdana" w:cs="Verdana"/>
        </w:rPr>
      </w:pPr>
      <w:r w:rsidRPr="003B5C25">
        <w:rPr>
          <w:rFonts w:ascii="Verdana" w:eastAsia="Verdana" w:hAnsi="Verdana" w:cs="Verdana"/>
          <w:b/>
        </w:rPr>
        <w:t>K</w:t>
      </w:r>
      <w:r w:rsidRPr="003B5C25">
        <w:rPr>
          <w:rFonts w:ascii="Verdana" w:eastAsia="Verdana" w:hAnsi="Verdana" w:cs="Verdana"/>
          <w:b/>
          <w:spacing w:val="1"/>
        </w:rPr>
        <w:t>Q</w:t>
      </w:r>
      <w:r w:rsidRPr="003B5C25">
        <w:rPr>
          <w:rFonts w:ascii="Verdana" w:eastAsia="Verdana" w:hAnsi="Verdana" w:cs="Verdana"/>
          <w:b/>
        </w:rPr>
        <w:t>V-</w:t>
      </w:r>
      <w:r w:rsidRPr="003B5C25">
        <w:rPr>
          <w:rFonts w:ascii="Verdana" w:eastAsia="Verdana" w:hAnsi="Verdana" w:cs="Verdana"/>
          <w:b/>
          <w:spacing w:val="1"/>
        </w:rPr>
        <w:t>T</w:t>
      </w:r>
      <w:r w:rsidRPr="003B5C25">
        <w:rPr>
          <w:rFonts w:ascii="Verdana" w:eastAsia="Verdana" w:hAnsi="Verdana" w:cs="Verdana"/>
          <w:b/>
        </w:rPr>
        <w:t>Ë</w:t>
      </w:r>
      <w:r w:rsidRPr="003B5C25">
        <w:rPr>
          <w:rFonts w:ascii="Verdana" w:eastAsia="Verdana" w:hAnsi="Verdana" w:cs="Verdana"/>
          <w:b/>
          <w:spacing w:val="-8"/>
        </w:rPr>
        <w:t xml:space="preserve"> </w:t>
      </w:r>
      <w:r w:rsidRPr="003B5C25">
        <w:rPr>
          <w:rFonts w:ascii="Verdana" w:eastAsia="Verdana" w:hAnsi="Verdana" w:cs="Verdana"/>
          <w:b/>
        </w:rPr>
        <w:t>E</w:t>
      </w:r>
      <w:r w:rsidRPr="003B5C25">
        <w:rPr>
          <w:rFonts w:ascii="Verdana" w:eastAsia="Verdana" w:hAnsi="Verdana" w:cs="Verdana"/>
          <w:b/>
          <w:spacing w:val="-1"/>
        </w:rPr>
        <w:t xml:space="preserve"> </w:t>
      </w:r>
      <w:r w:rsidRPr="003B5C25">
        <w:rPr>
          <w:rFonts w:ascii="Verdana" w:eastAsia="Verdana" w:hAnsi="Verdana" w:cs="Verdana"/>
          <w:b/>
        </w:rPr>
        <w:t>P</w:t>
      </w:r>
      <w:r w:rsidRPr="003B5C25">
        <w:rPr>
          <w:rFonts w:ascii="Verdana" w:eastAsia="Verdana" w:hAnsi="Verdana" w:cs="Verdana"/>
          <w:b/>
          <w:spacing w:val="4"/>
        </w:rPr>
        <w:t>O</w:t>
      </w:r>
      <w:r w:rsidRPr="003B5C25">
        <w:rPr>
          <w:rFonts w:ascii="Verdana" w:eastAsia="Verdana" w:hAnsi="Verdana" w:cs="Verdana"/>
          <w:b/>
        </w:rPr>
        <w:t>S</w:t>
      </w:r>
      <w:r w:rsidRPr="003B5C25">
        <w:rPr>
          <w:rFonts w:ascii="Verdana" w:eastAsia="Verdana" w:hAnsi="Verdana" w:cs="Verdana"/>
          <w:b/>
          <w:spacing w:val="1"/>
        </w:rPr>
        <w:t>A</w:t>
      </w:r>
      <w:r w:rsidRPr="003B5C25">
        <w:rPr>
          <w:rFonts w:ascii="Verdana" w:eastAsia="Verdana" w:hAnsi="Verdana" w:cs="Verdana"/>
          <w:b/>
        </w:rPr>
        <w:t>ÇM</w:t>
      </w:r>
      <w:r w:rsidRPr="003B5C25">
        <w:rPr>
          <w:rFonts w:ascii="Verdana" w:eastAsia="Verdana" w:hAnsi="Verdana" w:cs="Verdana"/>
          <w:b/>
          <w:spacing w:val="1"/>
        </w:rPr>
        <w:t>E</w:t>
      </w:r>
      <w:r w:rsidRPr="003B5C25">
        <w:rPr>
          <w:rFonts w:ascii="Verdana" w:eastAsia="Verdana" w:hAnsi="Verdana" w:cs="Verdana"/>
          <w:b/>
        </w:rPr>
        <w:t>,</w:t>
      </w:r>
      <w:r w:rsidRPr="003B5C25">
        <w:rPr>
          <w:rFonts w:ascii="Verdana" w:eastAsia="Verdana" w:hAnsi="Verdana" w:cs="Verdana"/>
          <w:b/>
          <w:spacing w:val="-11"/>
        </w:rPr>
        <w:t xml:space="preserve"> </w:t>
      </w:r>
      <w:r w:rsidRPr="003B5C25">
        <w:rPr>
          <w:rFonts w:ascii="Verdana" w:eastAsia="Verdana" w:hAnsi="Verdana" w:cs="Verdana"/>
          <w:b/>
          <w:spacing w:val="1"/>
        </w:rPr>
        <w:t>O</w:t>
      </w:r>
      <w:r w:rsidRPr="003B5C25">
        <w:rPr>
          <w:rFonts w:ascii="Verdana" w:eastAsia="Verdana" w:hAnsi="Verdana" w:cs="Verdana"/>
          <w:b/>
        </w:rPr>
        <w:t>RGA</w:t>
      </w:r>
      <w:r w:rsidRPr="003B5C25">
        <w:rPr>
          <w:rFonts w:ascii="Verdana" w:eastAsia="Verdana" w:hAnsi="Verdana" w:cs="Verdana"/>
          <w:b/>
          <w:spacing w:val="-1"/>
        </w:rPr>
        <w:t>N</w:t>
      </w:r>
      <w:r w:rsidRPr="003B5C25">
        <w:rPr>
          <w:rFonts w:ascii="Verdana" w:eastAsia="Verdana" w:hAnsi="Verdana" w:cs="Verdana"/>
          <w:b/>
          <w:spacing w:val="1"/>
        </w:rPr>
        <w:t>IZ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1"/>
        </w:rPr>
        <w:t>M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-15"/>
        </w:rPr>
        <w:t xml:space="preserve"> </w:t>
      </w:r>
      <w:r w:rsidRPr="003B5C25">
        <w:rPr>
          <w:rFonts w:ascii="Verdana" w:eastAsia="Verdana" w:hAnsi="Verdana" w:cs="Verdana"/>
          <w:b/>
        </w:rPr>
        <w:t>D</w:t>
      </w:r>
      <w:r w:rsidRPr="003B5C25">
        <w:rPr>
          <w:rFonts w:ascii="Verdana" w:eastAsia="Verdana" w:hAnsi="Verdana" w:cs="Verdana"/>
          <w:b/>
          <w:spacing w:val="1"/>
        </w:rPr>
        <w:t>H</w:t>
      </w:r>
      <w:r w:rsidRPr="003B5C25">
        <w:rPr>
          <w:rFonts w:ascii="Verdana" w:eastAsia="Verdana" w:hAnsi="Verdana" w:cs="Verdana"/>
          <w:b/>
        </w:rPr>
        <w:t>E</w:t>
      </w:r>
      <w:r w:rsidRPr="003B5C25">
        <w:rPr>
          <w:rFonts w:ascii="Verdana" w:eastAsia="Verdana" w:hAnsi="Verdana" w:cs="Verdana"/>
          <w:b/>
          <w:spacing w:val="-5"/>
        </w:rPr>
        <w:t xml:space="preserve"> </w:t>
      </w:r>
      <w:r w:rsidRPr="003B5C25">
        <w:rPr>
          <w:rFonts w:ascii="Verdana" w:eastAsia="Verdana" w:hAnsi="Verdana" w:cs="Verdana"/>
          <w:b/>
          <w:spacing w:val="2"/>
        </w:rPr>
        <w:t>F</w:t>
      </w:r>
      <w:r w:rsidRPr="003B5C25">
        <w:rPr>
          <w:rFonts w:ascii="Verdana" w:eastAsia="Verdana" w:hAnsi="Verdana" w:cs="Verdana"/>
          <w:b/>
          <w:spacing w:val="1"/>
        </w:rPr>
        <w:t>U</w:t>
      </w:r>
      <w:r w:rsidRPr="003B5C25">
        <w:rPr>
          <w:rFonts w:ascii="Verdana" w:eastAsia="Verdana" w:hAnsi="Verdana" w:cs="Verdana"/>
          <w:b/>
          <w:spacing w:val="-1"/>
        </w:rPr>
        <w:t>N</w:t>
      </w:r>
      <w:r w:rsidRPr="003B5C25">
        <w:rPr>
          <w:rFonts w:ascii="Verdana" w:eastAsia="Verdana" w:hAnsi="Verdana" w:cs="Verdana"/>
          <w:b/>
        </w:rPr>
        <w:t>K</w:t>
      </w:r>
      <w:r w:rsidRPr="003B5C25">
        <w:rPr>
          <w:rFonts w:ascii="Verdana" w:eastAsia="Verdana" w:hAnsi="Verdana" w:cs="Verdana"/>
          <w:b/>
          <w:spacing w:val="2"/>
        </w:rPr>
        <w:t>S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1"/>
        </w:rPr>
        <w:t>O</w:t>
      </w:r>
      <w:r w:rsidRPr="003B5C25">
        <w:rPr>
          <w:rFonts w:ascii="Verdana" w:eastAsia="Verdana" w:hAnsi="Verdana" w:cs="Verdana"/>
          <w:b/>
          <w:spacing w:val="-1"/>
        </w:rPr>
        <w:t>NI</w:t>
      </w:r>
      <w:r w:rsidRPr="003B5C25">
        <w:rPr>
          <w:rFonts w:ascii="Verdana" w:eastAsia="Verdana" w:hAnsi="Verdana" w:cs="Verdana"/>
          <w:b/>
          <w:spacing w:val="3"/>
        </w:rPr>
        <w:t>M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-16"/>
        </w:rPr>
        <w:t xml:space="preserve"> 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-3"/>
        </w:rPr>
        <w:t xml:space="preserve"> </w:t>
      </w:r>
      <w:r w:rsidRPr="003B5C25">
        <w:rPr>
          <w:rFonts w:ascii="Verdana" w:eastAsia="Verdana" w:hAnsi="Verdana" w:cs="Verdana"/>
          <w:b/>
          <w:spacing w:val="3"/>
        </w:rPr>
        <w:t>T</w:t>
      </w:r>
      <w:r w:rsidRPr="003B5C25">
        <w:rPr>
          <w:rFonts w:ascii="Verdana" w:eastAsia="Verdana" w:hAnsi="Verdana" w:cs="Verdana"/>
          <w:b/>
        </w:rPr>
        <w:t>YRE</w:t>
      </w:r>
    </w:p>
    <w:p w:rsidR="00E91214" w:rsidRDefault="00E91214" w:rsidP="00E91214">
      <w:pPr>
        <w:spacing w:line="200" w:lineRule="exact"/>
      </w:pPr>
    </w:p>
    <w:p w:rsidR="00E91214" w:rsidRDefault="00E91214" w:rsidP="00E91214">
      <w:pPr>
        <w:spacing w:line="276" w:lineRule="auto"/>
        <w:ind w:left="159" w:right="7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V-t</w:t>
      </w:r>
      <w:r>
        <w:rPr>
          <w:rFonts w:ascii="Verdana" w:eastAsia="Verdana" w:hAnsi="Verdana" w:cs="Verdana"/>
        </w:rPr>
        <w:t xml:space="preserve">ë e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 xml:space="preserve">çme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po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-1"/>
        </w:rPr>
        <w:t>ç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 xml:space="preserve">e ku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ih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70"/>
        </w:rPr>
        <w:t xml:space="preserve"> </w:t>
      </w:r>
      <w:r>
        <w:rPr>
          <w:rFonts w:ascii="Verdana" w:eastAsia="Verdana" w:hAnsi="Verdana" w:cs="Verdana"/>
          <w:spacing w:val="1"/>
        </w:rPr>
        <w:t>bu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5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më 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E91214" w:rsidRDefault="00E91214" w:rsidP="00E91214">
      <w:pPr>
        <w:spacing w:before="20" w:line="260" w:lineRule="exact"/>
        <w:rPr>
          <w:sz w:val="26"/>
          <w:szCs w:val="26"/>
        </w:rPr>
      </w:pPr>
    </w:p>
    <w:p w:rsidR="00E91214" w:rsidRDefault="00E91214" w:rsidP="00E91214">
      <w:pPr>
        <w:ind w:left="159" w:right="802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91214" w:rsidRDefault="00E91214" w:rsidP="00E91214">
      <w:pPr>
        <w:tabs>
          <w:tab w:val="left" w:pos="860"/>
        </w:tabs>
        <w:spacing w:before="7" w:line="240" w:lineRule="exact"/>
        <w:ind w:left="880" w:right="79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mi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1"/>
        </w:rPr>
        <w:t>ç</w:t>
      </w:r>
      <w:r>
        <w:rPr>
          <w:rFonts w:ascii="Verdana" w:eastAsia="Verdana" w:hAnsi="Verdana" w:cs="Verdana"/>
        </w:rPr>
        <w:t>me,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te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15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s.</w:t>
      </w:r>
    </w:p>
    <w:p w:rsidR="00E91214" w:rsidRDefault="00E91214" w:rsidP="00E91214">
      <w:pPr>
        <w:spacing w:line="240" w:lineRule="exact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AZ-n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r>
        <w:rPr>
          <w:rFonts w:ascii="Verdana" w:eastAsia="Verdana" w:hAnsi="Verdana" w:cs="Verdana"/>
        </w:rPr>
        <w:t>.</w:t>
      </w:r>
    </w:p>
    <w:p w:rsidR="00E91214" w:rsidRDefault="00E91214" w:rsidP="00E91214">
      <w:pPr>
        <w:tabs>
          <w:tab w:val="left" w:pos="860"/>
        </w:tabs>
        <w:spacing w:before="5" w:line="240" w:lineRule="exact"/>
        <w:ind w:left="880" w:right="81" w:hanging="360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çme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nk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[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.</w:t>
      </w:r>
      <w:proofErr w:type="gramEnd"/>
    </w:p>
    <w:p w:rsidR="00E91214" w:rsidRDefault="00E91214" w:rsidP="00E91214">
      <w:pPr>
        <w:spacing w:before="6" w:line="160" w:lineRule="exact"/>
        <w:rPr>
          <w:sz w:val="16"/>
          <w:szCs w:val="16"/>
        </w:rPr>
      </w:pPr>
    </w:p>
    <w:p w:rsidR="00E461D9" w:rsidRPr="00E91214" w:rsidRDefault="00E91214" w:rsidP="00E91214">
      <w:pPr>
        <w:spacing w:line="220" w:lineRule="exact"/>
        <w:ind w:left="159" w:right="375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U</w:t>
      </w:r>
      <w:r>
        <w:rPr>
          <w:rFonts w:ascii="Verdana" w:eastAsia="Verdana" w:hAnsi="Verdana" w:cs="Verdana"/>
          <w:b/>
          <w:position w:val="-1"/>
        </w:rPr>
        <w:t>JD</w:t>
      </w:r>
      <w:r>
        <w:rPr>
          <w:rFonts w:ascii="Verdana" w:eastAsia="Verdana" w:hAnsi="Verdana" w:cs="Verdana"/>
          <w:b/>
          <w:spacing w:val="3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S!</w:t>
      </w:r>
      <w:r>
        <w:rPr>
          <w:rFonts w:ascii="Verdana" w:eastAsia="Verdana" w:hAnsi="Verdana" w:cs="Verdana"/>
          <w:b/>
          <w:spacing w:val="-9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Ju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un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t’u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nen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43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od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Zg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65324C" w:rsidRDefault="0065324C">
      <w:pPr>
        <w:spacing w:line="200" w:lineRule="exact"/>
      </w:pPr>
    </w:p>
    <w:p w:rsidR="0065324C" w:rsidRDefault="0065324C">
      <w:pPr>
        <w:spacing w:line="200" w:lineRule="exact"/>
      </w:pPr>
    </w:p>
    <w:p w:rsidR="00E461D9" w:rsidRPr="003B5C25" w:rsidRDefault="00024831" w:rsidP="00B8556A">
      <w:pPr>
        <w:pStyle w:val="ListParagraph"/>
        <w:numPr>
          <w:ilvl w:val="0"/>
          <w:numId w:val="41"/>
        </w:numPr>
        <w:spacing w:before="23"/>
        <w:rPr>
          <w:rFonts w:ascii="Verdana" w:eastAsia="Verdana" w:hAnsi="Verdana" w:cs="Verdana"/>
        </w:rPr>
      </w:pPr>
      <w:r w:rsidRPr="003B5C25">
        <w:rPr>
          <w:rFonts w:ascii="Verdana" w:eastAsia="Verdana" w:hAnsi="Verdana" w:cs="Verdana"/>
          <w:b/>
          <w:spacing w:val="-1"/>
        </w:rPr>
        <w:t>V</w:t>
      </w:r>
      <w:r w:rsidRPr="003B5C25">
        <w:rPr>
          <w:rFonts w:ascii="Verdana" w:eastAsia="Verdana" w:hAnsi="Verdana" w:cs="Verdana"/>
          <w:b/>
          <w:spacing w:val="1"/>
        </w:rPr>
        <w:t>E</w:t>
      </w:r>
      <w:r w:rsidRPr="003B5C25">
        <w:rPr>
          <w:rFonts w:ascii="Verdana" w:eastAsia="Verdana" w:hAnsi="Verdana" w:cs="Verdana"/>
          <w:b/>
        </w:rPr>
        <w:t>RI</w:t>
      </w:r>
      <w:r w:rsidRPr="003B5C25">
        <w:rPr>
          <w:rFonts w:ascii="Verdana" w:eastAsia="Verdana" w:hAnsi="Verdana" w:cs="Verdana"/>
          <w:b/>
          <w:spacing w:val="2"/>
        </w:rPr>
        <w:t>F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2"/>
        </w:rPr>
        <w:t>K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1"/>
        </w:rPr>
        <w:t>M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-14"/>
        </w:rPr>
        <w:t xml:space="preserve"> </w:t>
      </w:r>
      <w:r w:rsidRPr="003B5C25">
        <w:rPr>
          <w:rFonts w:ascii="Verdana" w:eastAsia="Verdana" w:hAnsi="Verdana" w:cs="Verdana"/>
          <w:b/>
        </w:rPr>
        <w:t>I</w:t>
      </w:r>
      <w:r w:rsidRPr="003B5C25">
        <w:rPr>
          <w:rFonts w:ascii="Verdana" w:eastAsia="Verdana" w:hAnsi="Verdana" w:cs="Verdana"/>
          <w:b/>
          <w:spacing w:val="-1"/>
        </w:rPr>
        <w:t xml:space="preserve"> A</w:t>
      </w:r>
      <w:r w:rsidRPr="003B5C25">
        <w:rPr>
          <w:rFonts w:ascii="Verdana" w:eastAsia="Verdana" w:hAnsi="Verdana" w:cs="Verdana"/>
          <w:b/>
          <w:spacing w:val="3"/>
        </w:rPr>
        <w:t>M</w:t>
      </w:r>
      <w:r w:rsidRPr="003B5C25">
        <w:rPr>
          <w:rFonts w:ascii="Verdana" w:eastAsia="Verdana" w:hAnsi="Verdana" w:cs="Verdana"/>
          <w:b/>
        </w:rPr>
        <w:t>B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3"/>
        </w:rPr>
        <w:t>E</w:t>
      </w:r>
      <w:r w:rsidRPr="003B5C25">
        <w:rPr>
          <w:rFonts w:ascii="Verdana" w:eastAsia="Verdana" w:hAnsi="Verdana" w:cs="Verdana"/>
          <w:b/>
          <w:spacing w:val="-1"/>
        </w:rPr>
        <w:t>N</w:t>
      </w:r>
      <w:r w:rsidRPr="003B5C25">
        <w:rPr>
          <w:rFonts w:ascii="Verdana" w:eastAsia="Verdana" w:hAnsi="Verdana" w:cs="Verdana"/>
          <w:b/>
          <w:spacing w:val="1"/>
        </w:rPr>
        <w:t>TE</w:t>
      </w:r>
      <w:r w:rsidRPr="003B5C25">
        <w:rPr>
          <w:rFonts w:ascii="Verdana" w:eastAsia="Verdana" w:hAnsi="Verdana" w:cs="Verdana"/>
          <w:b/>
          <w:spacing w:val="-1"/>
        </w:rPr>
        <w:t>V</w:t>
      </w:r>
      <w:r w:rsidRPr="003B5C25">
        <w:rPr>
          <w:rFonts w:ascii="Verdana" w:eastAsia="Verdana" w:hAnsi="Verdana" w:cs="Verdana"/>
          <w:b/>
        </w:rPr>
        <w:t>E</w:t>
      </w:r>
      <w:r w:rsidRPr="003B5C25">
        <w:rPr>
          <w:rFonts w:ascii="Verdana" w:eastAsia="Verdana" w:hAnsi="Verdana" w:cs="Verdana"/>
          <w:b/>
          <w:spacing w:val="-15"/>
        </w:rPr>
        <w:t xml:space="preserve"> </w:t>
      </w:r>
      <w:r w:rsidRPr="003B5C25">
        <w:rPr>
          <w:rFonts w:ascii="Verdana" w:eastAsia="Verdana" w:hAnsi="Verdana" w:cs="Verdana"/>
          <w:b/>
          <w:spacing w:val="1"/>
        </w:rPr>
        <w:t>T</w:t>
      </w:r>
      <w:r w:rsidRPr="003B5C25">
        <w:rPr>
          <w:rFonts w:ascii="Verdana" w:eastAsia="Verdana" w:hAnsi="Verdana" w:cs="Verdana"/>
          <w:b/>
        </w:rPr>
        <w:t>Ë</w:t>
      </w:r>
      <w:r w:rsidRPr="003B5C25">
        <w:rPr>
          <w:rFonts w:ascii="Verdana" w:eastAsia="Verdana" w:hAnsi="Verdana" w:cs="Verdana"/>
          <w:b/>
          <w:spacing w:val="-1"/>
        </w:rPr>
        <w:t xml:space="preserve"> </w:t>
      </w:r>
      <w:r w:rsidRPr="003B5C25">
        <w:rPr>
          <w:rFonts w:ascii="Verdana" w:eastAsia="Verdana" w:hAnsi="Verdana" w:cs="Verdana"/>
          <w:b/>
          <w:spacing w:val="1"/>
        </w:rPr>
        <w:t>QE</w:t>
      </w:r>
      <w:r w:rsidRPr="003B5C25">
        <w:rPr>
          <w:rFonts w:ascii="Verdana" w:eastAsia="Verdana" w:hAnsi="Verdana" w:cs="Verdana"/>
          <w:b/>
          <w:spacing w:val="-1"/>
        </w:rPr>
        <w:t>N</w:t>
      </w:r>
      <w:r w:rsidRPr="003B5C25">
        <w:rPr>
          <w:rFonts w:ascii="Verdana" w:eastAsia="Verdana" w:hAnsi="Verdana" w:cs="Verdana"/>
          <w:b/>
        </w:rPr>
        <w:t>D</w:t>
      </w:r>
      <w:r w:rsidRPr="003B5C25">
        <w:rPr>
          <w:rFonts w:ascii="Verdana" w:eastAsia="Verdana" w:hAnsi="Verdana" w:cs="Verdana"/>
          <w:b/>
          <w:spacing w:val="3"/>
        </w:rPr>
        <w:t>R</w:t>
      </w:r>
      <w:r w:rsidRPr="003B5C25">
        <w:rPr>
          <w:rFonts w:ascii="Verdana" w:eastAsia="Verdana" w:hAnsi="Verdana" w:cs="Verdana"/>
          <w:b/>
          <w:spacing w:val="1"/>
        </w:rPr>
        <w:t>A</w:t>
      </w:r>
      <w:r w:rsidRPr="003B5C25">
        <w:rPr>
          <w:rFonts w:ascii="Verdana" w:eastAsia="Verdana" w:hAnsi="Verdana" w:cs="Verdana"/>
          <w:b/>
          <w:spacing w:val="-1"/>
        </w:rPr>
        <w:t>V</w:t>
      </w:r>
      <w:r w:rsidRPr="003B5C25">
        <w:rPr>
          <w:rFonts w:ascii="Verdana" w:eastAsia="Verdana" w:hAnsi="Verdana" w:cs="Verdana"/>
          <w:b/>
        </w:rPr>
        <w:t>E</w:t>
      </w:r>
      <w:r w:rsidRPr="003B5C25">
        <w:rPr>
          <w:rFonts w:ascii="Verdana" w:eastAsia="Verdana" w:hAnsi="Verdana" w:cs="Verdana"/>
          <w:b/>
          <w:spacing w:val="-10"/>
        </w:rPr>
        <w:t xml:space="preserve"> </w:t>
      </w:r>
      <w:r w:rsidRPr="003B5C25">
        <w:rPr>
          <w:rFonts w:ascii="Verdana" w:eastAsia="Verdana" w:hAnsi="Verdana" w:cs="Verdana"/>
          <w:b/>
          <w:spacing w:val="1"/>
        </w:rPr>
        <w:t>T</w:t>
      </w:r>
      <w:r w:rsidRPr="003B5C25">
        <w:rPr>
          <w:rFonts w:ascii="Verdana" w:eastAsia="Verdana" w:hAnsi="Verdana" w:cs="Verdana"/>
          <w:b/>
        </w:rPr>
        <w:t>Ë</w:t>
      </w:r>
      <w:r w:rsidRPr="003B5C25">
        <w:rPr>
          <w:rFonts w:ascii="Verdana" w:eastAsia="Verdana" w:hAnsi="Verdana" w:cs="Verdana"/>
          <w:b/>
          <w:spacing w:val="-3"/>
        </w:rPr>
        <w:t xml:space="preserve"> </w:t>
      </w:r>
      <w:r w:rsidRPr="003B5C25">
        <w:rPr>
          <w:rFonts w:ascii="Verdana" w:eastAsia="Verdana" w:hAnsi="Verdana" w:cs="Verdana"/>
          <w:b/>
          <w:spacing w:val="4"/>
        </w:rPr>
        <w:t>V</w:t>
      </w:r>
      <w:r w:rsidRPr="003B5C25">
        <w:rPr>
          <w:rFonts w:ascii="Verdana" w:eastAsia="Verdana" w:hAnsi="Verdana" w:cs="Verdana"/>
          <w:b/>
          <w:spacing w:val="1"/>
        </w:rPr>
        <w:t>OT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1"/>
        </w:rPr>
        <w:t>M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</w:rPr>
        <w:t>T</w:t>
      </w:r>
      <w:r w:rsidRPr="003B5C25">
        <w:rPr>
          <w:rFonts w:ascii="Verdana" w:eastAsia="Verdana" w:hAnsi="Verdana" w:cs="Verdana"/>
          <w:b/>
          <w:spacing w:val="-8"/>
        </w:rPr>
        <w:t xml:space="preserve"> </w:t>
      </w:r>
      <w:r w:rsidRPr="003B5C25">
        <w:rPr>
          <w:rFonts w:ascii="Verdana" w:eastAsia="Verdana" w:hAnsi="Verdana" w:cs="Verdana"/>
          <w:b/>
          <w:spacing w:val="1"/>
        </w:rPr>
        <w:t>T</w:t>
      </w:r>
      <w:r w:rsidRPr="003B5C25">
        <w:rPr>
          <w:rFonts w:ascii="Verdana" w:eastAsia="Verdana" w:hAnsi="Verdana" w:cs="Verdana"/>
          <w:b/>
        </w:rPr>
        <w:t>Ë</w:t>
      </w:r>
      <w:r w:rsidRPr="003B5C25">
        <w:rPr>
          <w:rFonts w:ascii="Verdana" w:eastAsia="Verdana" w:hAnsi="Verdana" w:cs="Verdana"/>
          <w:b/>
          <w:spacing w:val="-1"/>
        </w:rPr>
        <w:t xml:space="preserve"> NG</w:t>
      </w:r>
      <w:r w:rsidRPr="003B5C25">
        <w:rPr>
          <w:rFonts w:ascii="Verdana" w:eastAsia="Verdana" w:hAnsi="Verdana" w:cs="Verdana"/>
          <w:b/>
          <w:spacing w:val="2"/>
        </w:rPr>
        <w:t>R</w:t>
      </w:r>
      <w:r w:rsidRPr="003B5C25">
        <w:rPr>
          <w:rFonts w:ascii="Verdana" w:eastAsia="Verdana" w:hAnsi="Verdana" w:cs="Verdana"/>
          <w:b/>
          <w:spacing w:val="1"/>
        </w:rPr>
        <w:t>IT</w:t>
      </w:r>
      <w:r w:rsidRPr="003B5C25">
        <w:rPr>
          <w:rFonts w:ascii="Verdana" w:eastAsia="Verdana" w:hAnsi="Verdana" w:cs="Verdana"/>
          <w:b/>
          <w:spacing w:val="-1"/>
        </w:rPr>
        <w:t>U</w:t>
      </w:r>
      <w:r w:rsidRPr="003B5C25">
        <w:rPr>
          <w:rFonts w:ascii="Verdana" w:eastAsia="Verdana" w:hAnsi="Verdana" w:cs="Verdana"/>
          <w:b/>
        </w:rPr>
        <w:t>RA</w:t>
      </w:r>
      <w:r w:rsidRPr="003B5C25">
        <w:rPr>
          <w:rFonts w:ascii="Verdana" w:eastAsia="Verdana" w:hAnsi="Verdana" w:cs="Verdana"/>
          <w:b/>
          <w:spacing w:val="-12"/>
        </w:rPr>
        <w:t xml:space="preserve"> </w:t>
      </w:r>
      <w:r w:rsidRPr="003B5C25">
        <w:rPr>
          <w:rFonts w:ascii="Verdana" w:eastAsia="Verdana" w:hAnsi="Verdana" w:cs="Verdana"/>
          <w:b/>
          <w:spacing w:val="-1"/>
        </w:rPr>
        <w:t>N</w:t>
      </w:r>
      <w:r w:rsidRPr="003B5C25">
        <w:rPr>
          <w:rFonts w:ascii="Verdana" w:eastAsia="Verdana" w:hAnsi="Verdana" w:cs="Verdana"/>
          <w:b/>
        </w:rPr>
        <w:t>Ë</w:t>
      </w:r>
      <w:r w:rsidRPr="003B5C25">
        <w:rPr>
          <w:rFonts w:ascii="Verdana" w:eastAsia="Verdana" w:hAnsi="Verdana" w:cs="Verdana"/>
          <w:b/>
          <w:spacing w:val="-1"/>
        </w:rPr>
        <w:t xml:space="preserve"> </w:t>
      </w:r>
      <w:r w:rsidRPr="003B5C25">
        <w:rPr>
          <w:rFonts w:ascii="Verdana" w:eastAsia="Verdana" w:hAnsi="Verdana" w:cs="Verdana"/>
          <w:b/>
          <w:spacing w:val="1"/>
        </w:rPr>
        <w:t>ZA</w:t>
      </w:r>
      <w:r w:rsidRPr="003B5C25">
        <w:rPr>
          <w:rFonts w:ascii="Verdana" w:eastAsia="Verdana" w:hAnsi="Verdana" w:cs="Verdana"/>
          <w:b/>
        </w:rPr>
        <w:t>Z</w:t>
      </w:r>
    </w:p>
    <w:p w:rsidR="006526BE" w:rsidRDefault="006526BE">
      <w:pPr>
        <w:spacing w:before="36"/>
        <w:ind w:left="159"/>
        <w:rPr>
          <w:rFonts w:ascii="Verdana" w:eastAsia="Verdana" w:hAnsi="Verdana" w:cs="Verdana"/>
          <w:spacing w:val="1"/>
        </w:rPr>
      </w:pPr>
    </w:p>
    <w:p w:rsidR="00E461D9" w:rsidRDefault="00024831">
      <w:pPr>
        <w:spacing w:before="36"/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before="37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si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spacing w:before="33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me a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;</w:t>
      </w:r>
    </w:p>
    <w:p w:rsidR="008C074A" w:rsidRDefault="008C074A">
      <w:pPr>
        <w:spacing w:before="35" w:line="274" w:lineRule="auto"/>
        <w:ind w:left="159" w:right="79"/>
        <w:rPr>
          <w:rFonts w:ascii="Verdana" w:eastAsia="Verdana" w:hAnsi="Verdana" w:cs="Verdana"/>
        </w:rPr>
      </w:pPr>
    </w:p>
    <w:p w:rsidR="006526BE" w:rsidRDefault="00024831">
      <w:pPr>
        <w:spacing w:before="35" w:line="274" w:lineRule="auto"/>
        <w:ind w:left="159" w:right="79"/>
        <w:rPr>
          <w:rFonts w:ascii="Verdana" w:eastAsia="Verdana" w:hAnsi="Verdana" w:cs="Verdana"/>
          <w:w w:val="99"/>
        </w:rPr>
      </w:pPr>
      <w:proofErr w:type="gramStart"/>
      <w:r>
        <w:rPr>
          <w:rFonts w:ascii="Verdana" w:eastAsia="Verdana" w:hAnsi="Verdana" w:cs="Verdana"/>
        </w:rPr>
        <w:t>Ven</w:t>
      </w:r>
      <w:r>
        <w:rPr>
          <w:rFonts w:ascii="Verdana" w:eastAsia="Verdana" w:hAnsi="Verdana" w:cs="Verdana"/>
          <w:spacing w:val="1"/>
        </w:rPr>
        <w:t>dnd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Qe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mb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 w:rsidR="006526BE">
        <w:rPr>
          <w:rFonts w:ascii="Verdana" w:eastAsia="Verdana" w:hAnsi="Verdana" w:cs="Verdana"/>
        </w:rPr>
        <w:t xml:space="preserve"> KQZ-s</w:t>
      </w:r>
      <w:r w:rsidR="008F7D2E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w w:val="99"/>
        </w:rPr>
        <w:t>.</w:t>
      </w:r>
      <w:proofErr w:type="gramEnd"/>
    </w:p>
    <w:p w:rsidR="00E461D9" w:rsidRDefault="006526BE">
      <w:pPr>
        <w:spacing w:before="35" w:line="274" w:lineRule="auto"/>
        <w:ind w:left="159" w:right="7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w w:val="99"/>
        </w:rPr>
        <w:t>KZAZ-ja</w:t>
      </w:r>
      <w:r w:rsidR="00024831">
        <w:rPr>
          <w:rFonts w:ascii="Verdana" w:eastAsia="Verdana" w:hAnsi="Verdana" w:cs="Verdana"/>
          <w:spacing w:val="1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ër</w:t>
      </w:r>
      <w:r w:rsidR="00024831">
        <w:rPr>
          <w:rFonts w:ascii="Verdana" w:eastAsia="Verdana" w:hAnsi="Verdana" w:cs="Verdana"/>
        </w:rPr>
        <w:t>sh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at</w:t>
      </w:r>
      <w:r w:rsidR="00024831">
        <w:rPr>
          <w:rFonts w:ascii="Verdana" w:eastAsia="Verdana" w:hAnsi="Verdana" w:cs="Verdana"/>
          <w:spacing w:val="4"/>
        </w:rPr>
        <w:t xml:space="preserve"> 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mb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nt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2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q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8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d</w:t>
      </w:r>
      <w:r w:rsidR="00024831">
        <w:rPr>
          <w:rFonts w:ascii="Verdana" w:eastAsia="Verdana" w:hAnsi="Verdana" w:cs="Verdana"/>
        </w:rPr>
        <w:t>o</w:t>
      </w:r>
      <w:r w:rsidR="00024831">
        <w:rPr>
          <w:rFonts w:ascii="Verdana" w:eastAsia="Verdana" w:hAnsi="Verdana" w:cs="Verdana"/>
          <w:spacing w:val="8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8"/>
        </w:rPr>
        <w:t xml:space="preserve"> 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3"/>
        </w:rPr>
        <w:t>h</w:t>
      </w:r>
      <w:r w:rsidR="00024831">
        <w:rPr>
          <w:rFonts w:ascii="Verdana" w:eastAsia="Verdana" w:hAnsi="Verdana" w:cs="Verdana"/>
          <w:spacing w:val="-1"/>
        </w:rPr>
        <w:t>ër</w:t>
      </w:r>
      <w:r w:rsidR="00024831">
        <w:rPr>
          <w:rFonts w:ascii="Verdana" w:eastAsia="Verdana" w:hAnsi="Verdana" w:cs="Verdana"/>
          <w:spacing w:val="3"/>
        </w:rPr>
        <w:t>b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jn</w:t>
      </w:r>
      <w:r w:rsidR="00024831">
        <w:rPr>
          <w:rFonts w:ascii="Verdana" w:eastAsia="Verdana" w:hAnsi="Verdana" w:cs="Verdana"/>
        </w:rPr>
        <w:t xml:space="preserve">ë 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7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q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nd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5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,</w:t>
      </w:r>
      <w:r w:rsidR="00024831">
        <w:rPr>
          <w:rFonts w:ascii="Verdana" w:eastAsia="Verdana" w:hAnsi="Verdana" w:cs="Verdana"/>
          <w:spacing w:val="4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dh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5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7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2"/>
        </w:rPr>
        <w:t>o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</w:rPr>
        <w:t>at</w:t>
      </w:r>
      <w:r w:rsidR="00024831">
        <w:rPr>
          <w:rFonts w:ascii="Verdana" w:eastAsia="Verdana" w:hAnsi="Verdana" w:cs="Verdana"/>
          <w:spacing w:val="3"/>
        </w:rPr>
        <w:t xml:space="preserve"> m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7"/>
        </w:rPr>
        <w:t xml:space="preserve"> </w:t>
      </w:r>
      <w:r w:rsidR="00024831">
        <w:rPr>
          <w:rFonts w:ascii="Verdana" w:eastAsia="Verdana" w:hAnsi="Verdana" w:cs="Verdana"/>
        </w:rPr>
        <w:t>aft</w:t>
      </w:r>
      <w:r w:rsidR="00024831">
        <w:rPr>
          <w:rFonts w:ascii="Verdana" w:eastAsia="Verdana" w:hAnsi="Verdana" w:cs="Verdana"/>
          <w:spacing w:val="2"/>
        </w:rPr>
        <w:t>ë</w:t>
      </w:r>
      <w:r w:rsidR="00024831">
        <w:rPr>
          <w:rFonts w:ascii="Verdana" w:eastAsia="Verdana" w:hAnsi="Verdana" w:cs="Verdana"/>
        </w:rPr>
        <w:t>si</w:t>
      </w:r>
      <w:r w:rsidR="00024831">
        <w:rPr>
          <w:rFonts w:ascii="Verdana" w:eastAsia="Verdana" w:hAnsi="Verdana" w:cs="Verdana"/>
          <w:spacing w:val="8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 k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</w:rPr>
        <w:t>f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  <w:spacing w:val="1"/>
        </w:rPr>
        <w:t>zu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a</w:t>
      </w:r>
      <w:r w:rsidR="00024831">
        <w:rPr>
          <w:rFonts w:ascii="Verdana" w:eastAsia="Verdana" w:hAnsi="Verdana" w:cs="Verdana"/>
        </w:rPr>
        <w:t>,</w:t>
      </w:r>
      <w:r w:rsidR="00024831">
        <w:rPr>
          <w:rFonts w:ascii="Verdana" w:eastAsia="Verdana" w:hAnsi="Verdana" w:cs="Verdana"/>
          <w:spacing w:val="-11"/>
        </w:rPr>
        <w:t xml:space="preserve"> 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</w:rPr>
        <w:t>as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1"/>
        </w:rPr>
        <w:t>ke</w:t>
      </w:r>
      <w:r w:rsidR="00024831">
        <w:rPr>
          <w:rFonts w:ascii="Verdana" w:eastAsia="Verdana" w:hAnsi="Verdana" w:cs="Verdana"/>
          <w:spacing w:val="3"/>
        </w:rPr>
        <w:t>m</w:t>
      </w:r>
      <w:r w:rsidR="00024831">
        <w:rPr>
          <w:rFonts w:ascii="Verdana" w:eastAsia="Verdana" w:hAnsi="Verdana" w:cs="Verdana"/>
          <w:spacing w:val="1"/>
        </w:rPr>
        <w:t>ë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s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1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</w:t>
      </w:r>
      <w:r w:rsidR="00024831">
        <w:rPr>
          <w:rFonts w:ascii="Verdana" w:eastAsia="Verdana" w:hAnsi="Verdana" w:cs="Verdana"/>
          <w:spacing w:val="-1"/>
        </w:rPr>
        <w:t>Q</w:t>
      </w:r>
      <w:r w:rsidR="00024831">
        <w:rPr>
          <w:rFonts w:ascii="Verdana" w:eastAsia="Verdana" w:hAnsi="Verdana" w:cs="Verdana"/>
          <w:spacing w:val="1"/>
        </w:rPr>
        <w:t>V-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.</w:t>
      </w:r>
    </w:p>
    <w:p w:rsidR="007C5F4D" w:rsidRPr="007C5F4D" w:rsidRDefault="007C5F4D" w:rsidP="007C5F4D">
      <w:pPr>
        <w:jc w:val="both"/>
        <w:rPr>
          <w:rFonts w:ascii="Verdana" w:hAnsi="Verdana"/>
          <w:lang w:val="sq-AL"/>
        </w:rPr>
      </w:pPr>
    </w:p>
    <w:p w:rsidR="00FF4ECE" w:rsidRDefault="00FF4ECE">
      <w:pPr>
        <w:spacing w:before="5" w:line="240" w:lineRule="exact"/>
        <w:rPr>
          <w:sz w:val="24"/>
          <w:szCs w:val="24"/>
        </w:rPr>
      </w:pPr>
    </w:p>
    <w:p w:rsidR="00FF4ECE" w:rsidRPr="007F7CF1" w:rsidRDefault="00FF4ECE" w:rsidP="007F7CF1">
      <w:pPr>
        <w:spacing w:before="5" w:line="240" w:lineRule="exact"/>
        <w:jc w:val="right"/>
        <w:rPr>
          <w:sz w:val="16"/>
          <w:szCs w:val="16"/>
        </w:rPr>
      </w:pPr>
    </w:p>
    <w:p w:rsidR="00FF4ECE" w:rsidRPr="008C074A" w:rsidRDefault="007F7CF1" w:rsidP="007F7CF1">
      <w:pPr>
        <w:spacing w:before="5" w:line="240" w:lineRule="exact"/>
        <w:jc w:val="right"/>
        <w:rPr>
          <w:rFonts w:ascii="Verdana" w:hAnsi="Verdana"/>
          <w:sz w:val="16"/>
          <w:szCs w:val="16"/>
        </w:rPr>
      </w:pPr>
      <w:r w:rsidRPr="008C074A">
        <w:rPr>
          <w:rFonts w:ascii="Verdana" w:hAnsi="Verdana"/>
          <w:sz w:val="16"/>
          <w:szCs w:val="16"/>
        </w:rPr>
        <w:t>25</w:t>
      </w:r>
    </w:p>
    <w:p w:rsidR="00E461D9" w:rsidRDefault="00024831">
      <w:pPr>
        <w:ind w:left="186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lastRenderedPageBreak/>
        <w:t>IV</w:t>
      </w:r>
      <w:r>
        <w:rPr>
          <w:rFonts w:ascii="Verdana" w:eastAsia="Verdana" w:hAnsi="Verdana" w:cs="Verdana"/>
          <w:b/>
        </w:rPr>
        <w:t>. PJ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SA</w:t>
      </w:r>
    </w:p>
    <w:p w:rsidR="00E461D9" w:rsidRDefault="006526BE">
      <w:pPr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1"/>
        </w:rPr>
        <w:t>Ë</w:t>
      </w:r>
      <w:r w:rsidR="00024831">
        <w:rPr>
          <w:rFonts w:ascii="Verdana" w:eastAsia="Verdana" w:hAnsi="Verdana" w:cs="Verdana"/>
          <w:b/>
        </w:rPr>
        <w:t>RG</w:t>
      </w:r>
      <w:r w:rsidR="00024831">
        <w:rPr>
          <w:rFonts w:ascii="Verdana" w:eastAsia="Verdana" w:hAnsi="Verdana" w:cs="Verdana"/>
          <w:b/>
          <w:spacing w:val="-2"/>
        </w:rPr>
        <w:t>A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  <w:spacing w:val="2"/>
        </w:rPr>
        <w:t>J</w:t>
      </w:r>
      <w:r w:rsidR="00024831">
        <w:rPr>
          <w:rFonts w:ascii="Verdana" w:eastAsia="Verdana" w:hAnsi="Verdana" w:cs="Verdana"/>
          <w:b/>
        </w:rPr>
        <w:t>A</w:t>
      </w:r>
      <w:r w:rsidR="00024831">
        <w:rPr>
          <w:rFonts w:ascii="Verdana" w:eastAsia="Verdana" w:hAnsi="Verdana" w:cs="Verdana"/>
          <w:b/>
          <w:spacing w:val="-15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H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O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  <w:spacing w:val="-1"/>
        </w:rPr>
        <w:t>G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  <w:spacing w:val="1"/>
        </w:rPr>
        <w:t>IZ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1"/>
        </w:rPr>
        <w:t>M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5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"/>
        </w:rPr>
        <w:t xml:space="preserve"> V</w:t>
      </w:r>
      <w:r w:rsidR="00024831">
        <w:rPr>
          <w:rFonts w:ascii="Verdana" w:eastAsia="Verdana" w:hAnsi="Verdana" w:cs="Verdana"/>
          <w:b/>
          <w:spacing w:val="3"/>
        </w:rPr>
        <w:t>E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</w:rPr>
        <w:t>DIT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NU</w:t>
      </w:r>
      <w:r w:rsidR="00024831">
        <w:rPr>
          <w:rFonts w:ascii="Verdana" w:eastAsia="Verdana" w:hAnsi="Verdana" w:cs="Verdana"/>
          <w:b/>
          <w:spacing w:val="1"/>
        </w:rPr>
        <w:t>M</w:t>
      </w:r>
      <w:r w:rsidR="00024831">
        <w:rPr>
          <w:rFonts w:ascii="Verdana" w:eastAsia="Verdana" w:hAnsi="Verdana" w:cs="Verdana"/>
          <w:b/>
          <w:spacing w:val="3"/>
        </w:rPr>
        <w:t>Ë</w:t>
      </w:r>
      <w:r w:rsidR="00024831">
        <w:rPr>
          <w:rFonts w:ascii="Verdana" w:eastAsia="Verdana" w:hAnsi="Verdana" w:cs="Verdana"/>
          <w:b/>
        </w:rPr>
        <w:t>RI</w:t>
      </w:r>
      <w:r w:rsidR="00024831">
        <w:rPr>
          <w:rFonts w:ascii="Verdana" w:eastAsia="Verdana" w:hAnsi="Verdana" w:cs="Verdana"/>
          <w:b/>
          <w:spacing w:val="2"/>
        </w:rPr>
        <w:t>M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14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65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VOT</w:t>
      </w:r>
      <w:r w:rsidR="00024831">
        <w:rPr>
          <w:rFonts w:ascii="Verdana" w:eastAsia="Verdana" w:hAnsi="Verdana" w:cs="Verdana"/>
          <w:b/>
          <w:spacing w:val="-1"/>
        </w:rPr>
        <w:t>AV</w:t>
      </w:r>
      <w:r w:rsidR="00024831">
        <w:rPr>
          <w:rFonts w:ascii="Verdana" w:eastAsia="Verdana" w:hAnsi="Verdana" w:cs="Verdana"/>
          <w:b/>
        </w:rPr>
        <w:t>E</w:t>
      </w:r>
    </w:p>
    <w:p w:rsidR="00E461D9" w:rsidRDefault="00E461D9">
      <w:pPr>
        <w:spacing w:before="2" w:line="240" w:lineRule="exact"/>
        <w:rPr>
          <w:sz w:val="24"/>
          <w:szCs w:val="24"/>
        </w:rPr>
      </w:pPr>
    </w:p>
    <w:p w:rsidR="00E461D9" w:rsidRDefault="00024831" w:rsidP="006526BE">
      <w:pPr>
        <w:spacing w:line="276" w:lineRule="auto"/>
        <w:ind w:left="159" w:right="7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Ven</w:t>
      </w:r>
      <w:r>
        <w:rPr>
          <w:rFonts w:ascii="Verdana" w:eastAsia="Verdana" w:hAnsi="Verdana" w:cs="Verdana"/>
          <w:spacing w:val="1"/>
        </w:rPr>
        <w:t>dnd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</w:rPr>
        <w:t>a 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93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94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 xml:space="preserve">U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.4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.</w:t>
      </w:r>
    </w:p>
    <w:p w:rsidR="006526BE" w:rsidRDefault="006526BE" w:rsidP="006526BE">
      <w:pPr>
        <w:spacing w:line="276" w:lineRule="auto"/>
        <w:ind w:left="159"/>
        <w:rPr>
          <w:rFonts w:ascii="Verdana" w:eastAsia="Verdana" w:hAnsi="Verdana" w:cs="Verdana"/>
          <w:spacing w:val="1"/>
          <w:position w:val="-1"/>
        </w:rPr>
      </w:pPr>
    </w:p>
    <w:p w:rsidR="00E461D9" w:rsidRDefault="00024831" w:rsidP="007C42B8">
      <w:pPr>
        <w:spacing w:line="276" w:lineRule="auto"/>
        <w:ind w:left="159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Z-j</w:t>
      </w:r>
      <w:r w:rsidR="006526BE">
        <w:rPr>
          <w:rFonts w:ascii="Verdana" w:eastAsia="Verdana" w:hAnsi="Verdana" w:cs="Verdana"/>
          <w:position w:val="-1"/>
        </w:rPr>
        <w:t>a,</w:t>
      </w:r>
      <w:r>
        <w:rPr>
          <w:rFonts w:ascii="Verdana" w:eastAsia="Verdana" w:hAnsi="Verdana" w:cs="Verdana"/>
          <w:spacing w:val="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 xml:space="preserve">ë 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pun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 xml:space="preserve">m me 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 xml:space="preserve">t e </w:t>
      </w:r>
      <w:r>
        <w:rPr>
          <w:rFonts w:ascii="Verdana" w:eastAsia="Verdana" w:hAnsi="Verdana" w:cs="Verdana"/>
          <w:spacing w:val="1"/>
          <w:position w:val="-1"/>
        </w:rPr>
        <w:t>tj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position w:val="-1"/>
        </w:rPr>
        <w:t xml:space="preserve">a </w:t>
      </w:r>
      <w:r>
        <w:rPr>
          <w:rFonts w:ascii="Verdana" w:eastAsia="Verdana" w:hAnsi="Verdana" w:cs="Verdana"/>
          <w:spacing w:val="3"/>
          <w:position w:val="-1"/>
        </w:rPr>
        <w:t>q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r</w:t>
      </w:r>
      <w:r w:rsidR="006526BE"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 w:rsidR="006526BE"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9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, 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position w:val="-1"/>
        </w:rPr>
        <w:t xml:space="preserve">n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 e</w:t>
      </w:r>
      <w:r w:rsidR="007C42B8"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1"/>
        </w:rPr>
        <w:t>jtj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6526BE">
      <w:pPr>
        <w:spacing w:before="2" w:line="276" w:lineRule="auto"/>
        <w:ind w:left="159" w:right="78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Ven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</w:rPr>
        <w:t>Vot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8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23"/>
        </w:rPr>
        <w:t xml:space="preserve"> </w:t>
      </w:r>
      <w:proofErr w:type="gramStart"/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o</w:t>
      </w:r>
      <w:proofErr w:type="gramEnd"/>
      <w:r>
        <w:rPr>
          <w:rFonts w:ascii="Verdana" w:eastAsia="Verdana" w:hAnsi="Verdana" w:cs="Verdana"/>
          <w:b/>
          <w:spacing w:val="33"/>
        </w:rPr>
        <w:t xml:space="preserve"> </w:t>
      </w:r>
      <w:r>
        <w:rPr>
          <w:rFonts w:ascii="Verdana" w:eastAsia="Verdana" w:hAnsi="Verdana" w:cs="Verdana"/>
          <w:b/>
        </w:rPr>
        <w:t>më</w:t>
      </w:r>
      <w:r>
        <w:rPr>
          <w:rFonts w:ascii="Verdana" w:eastAsia="Verdana" w:hAnsi="Verdana" w:cs="Verdana"/>
          <w:b/>
          <w:spacing w:val="30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9"/>
        </w:rPr>
        <w:t xml:space="preserve"> 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31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etë</w:t>
      </w:r>
      <w:r>
        <w:rPr>
          <w:rFonts w:ascii="Verdana" w:eastAsia="Verdana" w:hAnsi="Verdana" w:cs="Verdana"/>
          <w:b/>
          <w:spacing w:val="27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të 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ës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eve.</w:t>
      </w:r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Pr="003B5C25" w:rsidRDefault="00024831" w:rsidP="00B8556A">
      <w:pPr>
        <w:pStyle w:val="ListParagraph"/>
        <w:numPr>
          <w:ilvl w:val="0"/>
          <w:numId w:val="42"/>
        </w:numPr>
        <w:rPr>
          <w:rFonts w:ascii="Verdana" w:eastAsia="Verdana" w:hAnsi="Verdana" w:cs="Verdana"/>
        </w:rPr>
      </w:pPr>
      <w:r w:rsidRPr="003B5C25">
        <w:rPr>
          <w:rFonts w:ascii="Verdana" w:eastAsia="Verdana" w:hAnsi="Verdana" w:cs="Verdana"/>
          <w:b/>
        </w:rPr>
        <w:t>Për</w:t>
      </w:r>
      <w:r w:rsidRPr="003B5C25">
        <w:rPr>
          <w:rFonts w:ascii="Verdana" w:eastAsia="Verdana" w:hAnsi="Verdana" w:cs="Verdana"/>
          <w:b/>
          <w:spacing w:val="2"/>
        </w:rPr>
        <w:t>g</w:t>
      </w:r>
      <w:r w:rsidRPr="003B5C25">
        <w:rPr>
          <w:rFonts w:ascii="Verdana" w:eastAsia="Verdana" w:hAnsi="Verdana" w:cs="Verdana"/>
          <w:b/>
          <w:spacing w:val="-1"/>
        </w:rPr>
        <w:t>a</w:t>
      </w:r>
      <w:r w:rsidRPr="003B5C25">
        <w:rPr>
          <w:rFonts w:ascii="Verdana" w:eastAsia="Verdana" w:hAnsi="Verdana" w:cs="Verdana"/>
          <w:b/>
          <w:spacing w:val="3"/>
        </w:rPr>
        <w:t>t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</w:rPr>
        <w:t>t</w:t>
      </w:r>
      <w:r w:rsidRPr="003B5C25">
        <w:rPr>
          <w:rFonts w:ascii="Verdana" w:eastAsia="Verdana" w:hAnsi="Verdana" w:cs="Verdana"/>
          <w:b/>
          <w:spacing w:val="2"/>
        </w:rPr>
        <w:t>j</w:t>
      </w:r>
      <w:r w:rsidRPr="003B5C25">
        <w:rPr>
          <w:rFonts w:ascii="Verdana" w:eastAsia="Verdana" w:hAnsi="Verdana" w:cs="Verdana"/>
          <w:b/>
        </w:rPr>
        <w:t>a</w:t>
      </w:r>
      <w:r w:rsidRPr="003B5C25">
        <w:rPr>
          <w:rFonts w:ascii="Verdana" w:eastAsia="Verdana" w:hAnsi="Verdana" w:cs="Verdana"/>
          <w:b/>
          <w:spacing w:val="-13"/>
        </w:rPr>
        <w:t xml:space="preserve"> </w:t>
      </w:r>
      <w:r w:rsidRPr="003B5C25">
        <w:rPr>
          <w:rFonts w:ascii="Verdana" w:eastAsia="Verdana" w:hAnsi="Verdana" w:cs="Verdana"/>
          <w:b/>
        </w:rPr>
        <w:t xml:space="preserve">e </w:t>
      </w:r>
      <w:r w:rsidRPr="003B5C25">
        <w:rPr>
          <w:rFonts w:ascii="Verdana" w:eastAsia="Verdana" w:hAnsi="Verdana" w:cs="Verdana"/>
          <w:b/>
          <w:spacing w:val="-1"/>
        </w:rPr>
        <w:t>V</w:t>
      </w:r>
      <w:r w:rsidRPr="003B5C25">
        <w:rPr>
          <w:rFonts w:ascii="Verdana" w:eastAsia="Verdana" w:hAnsi="Verdana" w:cs="Verdana"/>
          <w:b/>
          <w:spacing w:val="1"/>
        </w:rPr>
        <w:t>N</w:t>
      </w:r>
      <w:r w:rsidRPr="003B5C25">
        <w:rPr>
          <w:rFonts w:ascii="Verdana" w:eastAsia="Verdana" w:hAnsi="Verdana" w:cs="Verdana"/>
          <w:b/>
        </w:rPr>
        <w:t>V</w:t>
      </w:r>
    </w:p>
    <w:p w:rsidR="00E461D9" w:rsidRDefault="00024831" w:rsidP="004558B5">
      <w:pPr>
        <w:spacing w:line="276" w:lineRule="auto"/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her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position w:val="-1"/>
        </w:rPr>
        <w:t>e m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rr</w:t>
      </w:r>
      <w:r>
        <w:rPr>
          <w:rFonts w:ascii="Verdana" w:eastAsia="Verdana" w:hAnsi="Verdana" w:cs="Verdana"/>
          <w:spacing w:val="3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 xml:space="preserve">n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 xml:space="preserve"> do</w:t>
      </w:r>
      <w:r>
        <w:rPr>
          <w:rFonts w:ascii="Verdana" w:eastAsia="Verdana" w:hAnsi="Verdana" w:cs="Verdana"/>
          <w:spacing w:val="-1"/>
          <w:position w:val="-1"/>
        </w:rPr>
        <w:t>rë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position w:val="-1"/>
        </w:rPr>
        <w:t xml:space="preserve">a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6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-j</w:t>
      </w:r>
      <w:r>
        <w:rPr>
          <w:rFonts w:ascii="Verdana" w:eastAsia="Verdana" w:hAnsi="Verdana" w:cs="Verdana"/>
          <w:position w:val="-1"/>
        </w:rPr>
        <w:t xml:space="preserve">a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VN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AZ-j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pun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1"/>
          <w:position w:val="-1"/>
        </w:rPr>
        <w:t xml:space="preserve"> 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4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</w:p>
    <w:p w:rsidR="00E461D9" w:rsidRDefault="00024831" w:rsidP="004558B5">
      <w:pPr>
        <w:spacing w:before="37" w:line="276" w:lineRule="auto"/>
        <w:ind w:left="159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before="35"/>
        <w:ind w:left="159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proofErr w:type="gramStart"/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>lim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;</w:t>
      </w:r>
    </w:p>
    <w:p w:rsidR="004558B5" w:rsidRDefault="00024831" w:rsidP="004558B5">
      <w:pPr>
        <w:spacing w:before="33"/>
        <w:ind w:left="159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proofErr w:type="gramStart"/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VN</w:t>
      </w:r>
      <w:r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 w:rsidR="004558B5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 w:rsidR="004558B5"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2"/>
        </w:rPr>
        <w:t>e</w:t>
      </w:r>
      <w:r w:rsidR="004558B5"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 xml:space="preserve">) </w:t>
      </w:r>
      <w:r>
        <w:rPr>
          <w:rFonts w:ascii="Verdana" w:eastAsia="Verdana" w:hAnsi="Verdana" w:cs="Verdana"/>
          <w:spacing w:val="1"/>
        </w:rPr>
        <w:t>t</w:t>
      </w:r>
      <w:r w:rsidR="004558B5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 me</w:t>
      </w:r>
      <w:r w:rsidR="004558B5">
        <w:rPr>
          <w:rFonts w:ascii="Verdana" w:eastAsia="Verdana" w:hAnsi="Verdana" w:cs="Verdana"/>
        </w:rPr>
        <w:t xml:space="preserve"> </w:t>
      </w:r>
    </w:p>
    <w:p w:rsidR="00E461D9" w:rsidRDefault="00024831" w:rsidP="004558B5">
      <w:pPr>
        <w:spacing w:before="33"/>
        <w:ind w:left="159" w:firstLine="36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nr</w:t>
      </w:r>
      <w:r>
        <w:rPr>
          <w:rFonts w:ascii="Verdana" w:eastAsia="Verdana" w:hAnsi="Verdana" w:cs="Verdana"/>
          <w:spacing w:val="1"/>
        </w:rPr>
        <w:t>.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tabs>
          <w:tab w:val="left" w:pos="500"/>
        </w:tabs>
        <w:spacing w:before="36" w:line="275" w:lineRule="auto"/>
        <w:ind w:left="520" w:right="86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met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saj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</w:rPr>
        <w:t>mom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fi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VNV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x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re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tabs>
          <w:tab w:val="left" w:pos="500"/>
        </w:tabs>
        <w:spacing w:line="275" w:lineRule="auto"/>
        <w:ind w:left="520" w:right="85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ur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zhgu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ind w:left="159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av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-19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gue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rgu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Z;</w:t>
      </w:r>
    </w:p>
    <w:p w:rsidR="00E461D9" w:rsidRDefault="00024831">
      <w:pPr>
        <w:spacing w:before="35"/>
        <w:ind w:left="159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8"/>
        </w:rPr>
        <w:t xml:space="preserve"> </w:t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zj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3" w:line="220" w:lineRule="exact"/>
        <w:ind w:left="159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8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ndo</w:t>
      </w:r>
      <w:r>
        <w:rPr>
          <w:rFonts w:ascii="Verdana" w:eastAsia="Verdana" w:hAnsi="Verdana" w:cs="Verdana"/>
          <w:position w:val="-1"/>
        </w:rPr>
        <w:t>sj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proofErr w:type="gramEnd"/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ke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ne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ces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E461D9">
      <w:pPr>
        <w:spacing w:before="4" w:line="180" w:lineRule="exact"/>
        <w:rPr>
          <w:sz w:val="19"/>
          <w:szCs w:val="19"/>
        </w:rPr>
      </w:pPr>
    </w:p>
    <w:p w:rsidR="00E91214" w:rsidRDefault="00E91214">
      <w:pPr>
        <w:spacing w:before="4" w:line="180" w:lineRule="exact"/>
        <w:rPr>
          <w:sz w:val="19"/>
          <w:szCs w:val="19"/>
        </w:rPr>
      </w:pPr>
    </w:p>
    <w:p w:rsidR="00E91214" w:rsidRDefault="00E91214" w:rsidP="00E91214">
      <w:pPr>
        <w:spacing w:before="71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</w:p>
    <w:p w:rsidR="00E91214" w:rsidRDefault="00E91214" w:rsidP="00E91214">
      <w:pPr>
        <w:spacing w:before="1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pë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ir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mën</w:t>
      </w:r>
      <w:r>
        <w:rPr>
          <w:rFonts w:ascii="Verdana" w:eastAsia="Verdana" w:hAnsi="Verdana" w:cs="Verdana"/>
          <w:b/>
          <w:spacing w:val="2"/>
        </w:rPr>
        <w:t>y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q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:</w:t>
      </w:r>
    </w:p>
    <w:p w:rsidR="00E91214" w:rsidRDefault="00E91214" w:rsidP="00E91214">
      <w:pPr>
        <w:spacing w:before="5" w:line="240" w:lineRule="exact"/>
        <w:ind w:left="219" w:right="75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7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y</w:t>
      </w:r>
      <w:r>
        <w:rPr>
          <w:rFonts w:ascii="Verdana" w:eastAsia="Verdana" w:hAnsi="Verdana" w:cs="Verdana"/>
          <w:b/>
        </w:rPr>
        <w:t>het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b/>
        </w:rPr>
        <w:t>num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9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ve të</w:t>
      </w:r>
      <w:r>
        <w:rPr>
          <w:rFonts w:ascii="Verdana" w:eastAsia="Verdana" w:hAnsi="Verdana" w:cs="Verdana"/>
          <w:b/>
          <w:spacing w:val="11"/>
        </w:rPr>
        <w:t xml:space="preserve"> 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  <w:spacing w:val="5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6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ftu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dhe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9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2"/>
        </w:rPr>
        <w:t xml:space="preserve"> q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2"/>
        </w:rPr>
        <w:t xml:space="preserve"> n</w:t>
      </w:r>
      <w:r>
        <w:rPr>
          <w:rFonts w:ascii="Verdana" w:eastAsia="Verdana" w:hAnsi="Verdana" w:cs="Verdana"/>
          <w:b/>
        </w:rPr>
        <w:t>ga h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vë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si</w:t>
      </w:r>
      <w:r>
        <w:rPr>
          <w:rFonts w:ascii="Verdana" w:eastAsia="Verdana" w:hAnsi="Verdana" w:cs="Verdana"/>
          <w:b/>
        </w:rPr>
        <w:t>t,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1"/>
        </w:rPr>
        <w:t>ka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ët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dhe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med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t.</w:t>
      </w:r>
      <w:proofErr w:type="gramEnd"/>
    </w:p>
    <w:p w:rsidR="00E91214" w:rsidRDefault="00E91214">
      <w:pPr>
        <w:spacing w:before="4" w:line="180" w:lineRule="exact"/>
        <w:rPr>
          <w:sz w:val="19"/>
          <w:szCs w:val="19"/>
        </w:rPr>
      </w:pPr>
    </w:p>
    <w:p w:rsidR="00E461D9" w:rsidRDefault="00024831">
      <w:pPr>
        <w:spacing w:before="23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sat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VNV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Pr="007C42B8" w:rsidRDefault="00024831" w:rsidP="00B8556A">
      <w:pPr>
        <w:pStyle w:val="ListParagraph"/>
        <w:numPr>
          <w:ilvl w:val="0"/>
          <w:numId w:val="34"/>
        </w:numPr>
        <w:spacing w:before="7" w:line="240" w:lineRule="exact"/>
        <w:ind w:right="84"/>
        <w:rPr>
          <w:rFonts w:ascii="Verdana" w:eastAsia="Verdana" w:hAnsi="Verdana" w:cs="Verdana"/>
        </w:rPr>
      </w:pPr>
      <w:r w:rsidRPr="007C42B8">
        <w:rPr>
          <w:rFonts w:ascii="Verdana" w:eastAsia="Verdana" w:hAnsi="Verdana" w:cs="Verdana"/>
          <w:spacing w:val="1"/>
        </w:rPr>
        <w:t>nd</w:t>
      </w:r>
      <w:r w:rsidRPr="007C42B8">
        <w:rPr>
          <w:rFonts w:ascii="Verdana" w:eastAsia="Verdana" w:hAnsi="Verdana" w:cs="Verdana"/>
          <w:spacing w:val="-1"/>
        </w:rPr>
        <w:t>r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  <w:spacing w:val="-3"/>
        </w:rPr>
        <w:t>ç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</w:rPr>
        <w:t>m</w:t>
      </w:r>
      <w:r w:rsidRPr="007C42B8">
        <w:rPr>
          <w:rFonts w:ascii="Verdana" w:eastAsia="Verdana" w:hAnsi="Verdana" w:cs="Verdana"/>
          <w:spacing w:val="12"/>
        </w:rPr>
        <w:t xml:space="preserve"> </w:t>
      </w:r>
      <w:r w:rsidRPr="007C42B8">
        <w:rPr>
          <w:rFonts w:ascii="Verdana" w:eastAsia="Verdana" w:hAnsi="Verdana" w:cs="Verdana"/>
          <w:spacing w:val="-2"/>
        </w:rPr>
        <w:t>d</w:t>
      </w:r>
      <w:r w:rsidRPr="007C42B8">
        <w:rPr>
          <w:rFonts w:ascii="Verdana" w:eastAsia="Verdana" w:hAnsi="Verdana" w:cs="Verdana"/>
          <w:spacing w:val="1"/>
        </w:rPr>
        <w:t>h</w:t>
      </w:r>
      <w:r w:rsidRPr="007C42B8">
        <w:rPr>
          <w:rFonts w:ascii="Verdana" w:eastAsia="Verdana" w:hAnsi="Verdana" w:cs="Verdana"/>
        </w:rPr>
        <w:t>e</w:t>
      </w:r>
      <w:r w:rsidRPr="007C42B8">
        <w:rPr>
          <w:rFonts w:ascii="Verdana" w:eastAsia="Verdana" w:hAnsi="Verdana" w:cs="Verdana"/>
          <w:spacing w:val="13"/>
        </w:rPr>
        <w:t xml:space="preserve"> 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  <w:spacing w:val="1"/>
        </w:rPr>
        <w:t>n</w:t>
      </w:r>
      <w:r w:rsidRPr="007C42B8">
        <w:rPr>
          <w:rFonts w:ascii="Verdana" w:eastAsia="Verdana" w:hAnsi="Verdana" w:cs="Verdana"/>
          <w:spacing w:val="-1"/>
        </w:rPr>
        <w:t>er</w:t>
      </w:r>
      <w:r w:rsidRPr="007C42B8">
        <w:rPr>
          <w:rFonts w:ascii="Verdana" w:eastAsia="Verdana" w:hAnsi="Verdana" w:cs="Verdana"/>
          <w:spacing w:val="1"/>
        </w:rPr>
        <w:t>gj</w:t>
      </w:r>
      <w:r w:rsidRPr="007C42B8">
        <w:rPr>
          <w:rFonts w:ascii="Verdana" w:eastAsia="Verdana" w:hAnsi="Verdana" w:cs="Verdana"/>
        </w:rPr>
        <w:t xml:space="preserve">i </w:t>
      </w:r>
      <w:r w:rsidRPr="007C42B8">
        <w:rPr>
          <w:rFonts w:ascii="Verdana" w:eastAsia="Verdana" w:hAnsi="Verdana" w:cs="Verdana"/>
          <w:spacing w:val="30"/>
        </w:rPr>
        <w:t xml:space="preserve"> 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  <w:spacing w:val="3"/>
        </w:rPr>
        <w:t>l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</w:rPr>
        <w:t>kt</w:t>
      </w:r>
      <w:r w:rsidRPr="007C42B8">
        <w:rPr>
          <w:rFonts w:ascii="Verdana" w:eastAsia="Verdana" w:hAnsi="Verdana" w:cs="Verdana"/>
          <w:spacing w:val="-1"/>
        </w:rPr>
        <w:t>r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</w:rPr>
        <w:t>ke</w:t>
      </w:r>
      <w:r w:rsidRPr="007C42B8">
        <w:rPr>
          <w:rFonts w:ascii="Verdana" w:eastAsia="Verdana" w:hAnsi="Verdana" w:cs="Verdana"/>
          <w:spacing w:val="8"/>
        </w:rPr>
        <w:t xml:space="preserve"> </w:t>
      </w:r>
      <w:r w:rsidRPr="007C42B8">
        <w:rPr>
          <w:rFonts w:ascii="Verdana" w:eastAsia="Verdana" w:hAnsi="Verdana" w:cs="Verdana"/>
          <w:spacing w:val="1"/>
        </w:rPr>
        <w:t>t</w:t>
      </w:r>
      <w:r w:rsidRPr="007C42B8">
        <w:rPr>
          <w:rFonts w:ascii="Verdana" w:eastAsia="Verdana" w:hAnsi="Verdana" w:cs="Verdana"/>
        </w:rPr>
        <w:t>ë</w:t>
      </w:r>
      <w:r w:rsidRPr="007C42B8">
        <w:rPr>
          <w:rFonts w:ascii="Verdana" w:eastAsia="Verdana" w:hAnsi="Verdana" w:cs="Verdana"/>
          <w:spacing w:val="15"/>
        </w:rPr>
        <w:t xml:space="preserve"> </w:t>
      </w:r>
      <w:r w:rsidRPr="007C42B8">
        <w:rPr>
          <w:rFonts w:ascii="Verdana" w:eastAsia="Verdana" w:hAnsi="Verdana" w:cs="Verdana"/>
        </w:rPr>
        <w:t>m</w:t>
      </w:r>
      <w:r w:rsidRPr="007C42B8">
        <w:rPr>
          <w:rFonts w:ascii="Verdana" w:eastAsia="Verdana" w:hAnsi="Verdana" w:cs="Verdana"/>
          <w:spacing w:val="1"/>
        </w:rPr>
        <w:t>j</w:t>
      </w:r>
      <w:r w:rsidRPr="007C42B8">
        <w:rPr>
          <w:rFonts w:ascii="Verdana" w:eastAsia="Verdana" w:hAnsi="Verdana" w:cs="Verdana"/>
        </w:rPr>
        <w:t>aft</w:t>
      </w:r>
      <w:r w:rsidRPr="007C42B8">
        <w:rPr>
          <w:rFonts w:ascii="Verdana" w:eastAsia="Verdana" w:hAnsi="Verdana" w:cs="Verdana"/>
          <w:spacing w:val="2"/>
        </w:rPr>
        <w:t>u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</w:rPr>
        <w:t>sh</w:t>
      </w:r>
      <w:r w:rsidRPr="007C42B8">
        <w:rPr>
          <w:rFonts w:ascii="Verdana" w:eastAsia="Verdana" w:hAnsi="Verdana" w:cs="Verdana"/>
          <w:spacing w:val="3"/>
        </w:rPr>
        <w:t>m</w:t>
      </w:r>
      <w:r w:rsidRPr="007C42B8">
        <w:rPr>
          <w:rFonts w:ascii="Verdana" w:eastAsia="Verdana" w:hAnsi="Verdana" w:cs="Verdana"/>
        </w:rPr>
        <w:t>e</w:t>
      </w:r>
      <w:r w:rsidRPr="007C42B8">
        <w:rPr>
          <w:rFonts w:ascii="Verdana" w:eastAsia="Verdana" w:hAnsi="Verdana" w:cs="Verdana"/>
          <w:spacing w:val="4"/>
        </w:rPr>
        <w:t xml:space="preserve"> </w:t>
      </w:r>
      <w:r w:rsidRPr="007C42B8">
        <w:rPr>
          <w:rFonts w:ascii="Verdana" w:eastAsia="Verdana" w:hAnsi="Verdana" w:cs="Verdana"/>
          <w:spacing w:val="1"/>
        </w:rPr>
        <w:t>p</w:t>
      </w:r>
      <w:r w:rsidRPr="007C42B8">
        <w:rPr>
          <w:rFonts w:ascii="Verdana" w:eastAsia="Verdana" w:hAnsi="Verdana" w:cs="Verdana"/>
          <w:spacing w:val="-1"/>
        </w:rPr>
        <w:t>ë</w:t>
      </w:r>
      <w:r w:rsidRPr="007C42B8">
        <w:rPr>
          <w:rFonts w:ascii="Verdana" w:eastAsia="Verdana" w:hAnsi="Verdana" w:cs="Verdana"/>
        </w:rPr>
        <w:t>r</w:t>
      </w:r>
      <w:r w:rsidRPr="007C42B8">
        <w:rPr>
          <w:rFonts w:ascii="Verdana" w:eastAsia="Verdana" w:hAnsi="Verdana" w:cs="Verdana"/>
          <w:spacing w:val="14"/>
        </w:rPr>
        <w:t xml:space="preserve"> </w:t>
      </w:r>
      <w:r w:rsidRPr="007C42B8">
        <w:rPr>
          <w:rFonts w:ascii="Verdana" w:eastAsia="Verdana" w:hAnsi="Verdana" w:cs="Verdana"/>
          <w:spacing w:val="3"/>
        </w:rPr>
        <w:t>t</w:t>
      </w:r>
      <w:r w:rsidRPr="007C42B8">
        <w:rPr>
          <w:rFonts w:ascii="Verdana" w:eastAsia="Verdana" w:hAnsi="Verdana" w:cs="Verdana"/>
        </w:rPr>
        <w:t>ë</w:t>
      </w:r>
      <w:r w:rsidRPr="007C42B8">
        <w:rPr>
          <w:rFonts w:ascii="Verdana" w:eastAsia="Verdana" w:hAnsi="Verdana" w:cs="Verdana"/>
          <w:spacing w:val="15"/>
        </w:rPr>
        <w:t xml:space="preserve"> </w:t>
      </w:r>
      <w:r w:rsidRPr="007C42B8">
        <w:rPr>
          <w:rFonts w:ascii="Verdana" w:eastAsia="Verdana" w:hAnsi="Verdana" w:cs="Verdana"/>
        </w:rPr>
        <w:t>su</w:t>
      </w:r>
      <w:r w:rsidRPr="007C42B8">
        <w:rPr>
          <w:rFonts w:ascii="Verdana" w:eastAsia="Verdana" w:hAnsi="Verdana" w:cs="Verdana"/>
          <w:spacing w:val="1"/>
        </w:rPr>
        <w:t>po</w:t>
      </w:r>
      <w:r w:rsidRPr="007C42B8">
        <w:rPr>
          <w:rFonts w:ascii="Verdana" w:eastAsia="Verdana" w:hAnsi="Verdana" w:cs="Verdana"/>
          <w:spacing w:val="-1"/>
        </w:rPr>
        <w:t>r</w:t>
      </w:r>
      <w:r w:rsidRPr="007C42B8">
        <w:rPr>
          <w:rFonts w:ascii="Verdana" w:eastAsia="Verdana" w:hAnsi="Verdana" w:cs="Verdana"/>
          <w:spacing w:val="1"/>
        </w:rPr>
        <w:t>tu</w:t>
      </w:r>
      <w:r w:rsidRPr="007C42B8">
        <w:rPr>
          <w:rFonts w:ascii="Verdana" w:eastAsia="Verdana" w:hAnsi="Verdana" w:cs="Verdana"/>
        </w:rPr>
        <w:t>ar</w:t>
      </w:r>
      <w:r w:rsidRPr="007C42B8">
        <w:rPr>
          <w:rFonts w:ascii="Verdana" w:eastAsia="Verdana" w:hAnsi="Verdana" w:cs="Verdana"/>
          <w:spacing w:val="8"/>
        </w:rPr>
        <w:t xml:space="preserve"> </w:t>
      </w:r>
      <w:r w:rsidRPr="007C42B8">
        <w:rPr>
          <w:rFonts w:ascii="Verdana" w:eastAsia="Verdana" w:hAnsi="Verdana" w:cs="Verdana"/>
          <w:spacing w:val="1"/>
        </w:rPr>
        <w:t>pë</w:t>
      </w:r>
      <w:r w:rsidRPr="007C42B8">
        <w:rPr>
          <w:rFonts w:ascii="Verdana" w:eastAsia="Verdana" w:hAnsi="Verdana" w:cs="Verdana"/>
        </w:rPr>
        <w:t>r</w:t>
      </w:r>
      <w:r w:rsidRPr="007C42B8">
        <w:rPr>
          <w:rFonts w:ascii="Verdana" w:eastAsia="Verdana" w:hAnsi="Verdana" w:cs="Verdana"/>
          <w:spacing w:val="14"/>
        </w:rPr>
        <w:t xml:space="preserve"> </w:t>
      </w:r>
      <w:r w:rsidRPr="007C42B8">
        <w:rPr>
          <w:rFonts w:ascii="Verdana" w:eastAsia="Verdana" w:hAnsi="Verdana" w:cs="Verdana"/>
          <w:spacing w:val="1"/>
        </w:rPr>
        <w:t>t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</w:rPr>
        <w:t>k</w:t>
      </w:r>
      <w:r w:rsidRPr="007C42B8">
        <w:rPr>
          <w:rFonts w:ascii="Verdana" w:eastAsia="Verdana" w:hAnsi="Verdana" w:cs="Verdana"/>
          <w:spacing w:val="1"/>
        </w:rPr>
        <w:t>n</w:t>
      </w:r>
      <w:r w:rsidRPr="007C42B8">
        <w:rPr>
          <w:rFonts w:ascii="Verdana" w:eastAsia="Verdana" w:hAnsi="Verdana" w:cs="Verdana"/>
          <w:spacing w:val="-1"/>
        </w:rPr>
        <w:t>o</w:t>
      </w:r>
      <w:r w:rsidRPr="007C42B8">
        <w:rPr>
          <w:rFonts w:ascii="Verdana" w:eastAsia="Verdana" w:hAnsi="Verdana" w:cs="Verdana"/>
          <w:spacing w:val="3"/>
        </w:rPr>
        <w:t>l</w:t>
      </w:r>
      <w:r w:rsidRPr="007C42B8">
        <w:rPr>
          <w:rFonts w:ascii="Verdana" w:eastAsia="Verdana" w:hAnsi="Verdana" w:cs="Verdana"/>
          <w:spacing w:val="-1"/>
        </w:rPr>
        <w:t>o</w:t>
      </w:r>
      <w:r w:rsidRPr="007C42B8">
        <w:rPr>
          <w:rFonts w:ascii="Verdana" w:eastAsia="Verdana" w:hAnsi="Verdana" w:cs="Verdana"/>
          <w:spacing w:val="1"/>
        </w:rPr>
        <w:t>gj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  <w:spacing w:val="1"/>
        </w:rPr>
        <w:t>n</w:t>
      </w:r>
      <w:r w:rsidRPr="007C42B8">
        <w:rPr>
          <w:rFonts w:ascii="Verdana" w:eastAsia="Verdana" w:hAnsi="Verdana" w:cs="Verdana"/>
        </w:rPr>
        <w:t>ë</w:t>
      </w:r>
      <w:r w:rsidRPr="007C42B8">
        <w:rPr>
          <w:rFonts w:ascii="Verdana" w:eastAsia="Verdana" w:hAnsi="Verdana" w:cs="Verdana"/>
          <w:spacing w:val="5"/>
        </w:rPr>
        <w:t xml:space="preserve"> </w:t>
      </w:r>
      <w:r w:rsidRPr="007C42B8">
        <w:rPr>
          <w:rFonts w:ascii="Verdana" w:eastAsia="Verdana" w:hAnsi="Verdana" w:cs="Verdana"/>
        </w:rPr>
        <w:t>m</w:t>
      </w:r>
      <w:r w:rsidRPr="007C42B8">
        <w:rPr>
          <w:rFonts w:ascii="Verdana" w:eastAsia="Verdana" w:hAnsi="Verdana" w:cs="Verdana"/>
          <w:spacing w:val="1"/>
        </w:rPr>
        <w:t>b</w:t>
      </w:r>
      <w:r w:rsidRPr="007C42B8">
        <w:rPr>
          <w:rFonts w:ascii="Verdana" w:eastAsia="Verdana" w:hAnsi="Verdana" w:cs="Verdana"/>
          <w:spacing w:val="-1"/>
        </w:rPr>
        <w:t>ë</w:t>
      </w:r>
      <w:r w:rsidRPr="007C42B8">
        <w:rPr>
          <w:rFonts w:ascii="Verdana" w:eastAsia="Verdana" w:hAnsi="Verdana" w:cs="Verdana"/>
        </w:rPr>
        <w:t>sh</w:t>
      </w:r>
      <w:r w:rsidRPr="007C42B8">
        <w:rPr>
          <w:rFonts w:ascii="Verdana" w:eastAsia="Verdana" w:hAnsi="Verdana" w:cs="Verdana"/>
          <w:spacing w:val="1"/>
        </w:rPr>
        <w:t>t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  <w:spacing w:val="1"/>
        </w:rPr>
        <w:t>të</w:t>
      </w:r>
      <w:r w:rsidRPr="007C42B8">
        <w:rPr>
          <w:rFonts w:ascii="Verdana" w:eastAsia="Verdana" w:hAnsi="Verdana" w:cs="Verdana"/>
        </w:rPr>
        <w:t xml:space="preserve">se </w:t>
      </w:r>
      <w:r w:rsidRPr="007C42B8">
        <w:rPr>
          <w:rFonts w:ascii="Verdana" w:eastAsia="Verdana" w:hAnsi="Verdana" w:cs="Verdana"/>
          <w:spacing w:val="1"/>
        </w:rPr>
        <w:t>t</w:t>
      </w:r>
      <w:r w:rsidRPr="007C42B8">
        <w:rPr>
          <w:rFonts w:ascii="Verdana" w:eastAsia="Verdana" w:hAnsi="Verdana" w:cs="Verdana"/>
        </w:rPr>
        <w:t>ë</w:t>
      </w:r>
      <w:r w:rsidRPr="007C42B8">
        <w:rPr>
          <w:rFonts w:ascii="Verdana" w:eastAsia="Verdana" w:hAnsi="Verdana" w:cs="Verdana"/>
          <w:spacing w:val="-3"/>
        </w:rPr>
        <w:t xml:space="preserve"> </w:t>
      </w:r>
      <w:r w:rsidRPr="007C42B8">
        <w:rPr>
          <w:rFonts w:ascii="Verdana" w:eastAsia="Verdana" w:hAnsi="Verdana" w:cs="Verdana"/>
        </w:rPr>
        <w:t>n</w:t>
      </w:r>
      <w:r w:rsidRPr="007C42B8">
        <w:rPr>
          <w:rFonts w:ascii="Verdana" w:eastAsia="Verdana" w:hAnsi="Verdana" w:cs="Verdana"/>
          <w:spacing w:val="2"/>
        </w:rPr>
        <w:t>u</w:t>
      </w:r>
      <w:r w:rsidRPr="007C42B8">
        <w:rPr>
          <w:rFonts w:ascii="Verdana" w:eastAsia="Verdana" w:hAnsi="Verdana" w:cs="Verdana"/>
        </w:rPr>
        <w:t>m</w:t>
      </w:r>
      <w:r w:rsidRPr="007C42B8">
        <w:rPr>
          <w:rFonts w:ascii="Verdana" w:eastAsia="Verdana" w:hAnsi="Verdana" w:cs="Verdana"/>
          <w:spacing w:val="2"/>
        </w:rPr>
        <w:t>ë</w:t>
      </w:r>
      <w:r w:rsidRPr="007C42B8">
        <w:rPr>
          <w:rFonts w:ascii="Verdana" w:eastAsia="Verdana" w:hAnsi="Verdana" w:cs="Verdana"/>
          <w:spacing w:val="-1"/>
        </w:rPr>
        <w:t>r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  <w:spacing w:val="-2"/>
        </w:rPr>
        <w:t>m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</w:rPr>
        <w:t>t</w:t>
      </w:r>
      <w:r w:rsidRPr="007C42B8">
        <w:rPr>
          <w:rFonts w:ascii="Verdana" w:eastAsia="Verdana" w:hAnsi="Verdana" w:cs="Verdana"/>
          <w:spacing w:val="-10"/>
        </w:rPr>
        <w:t xml:space="preserve"> </w:t>
      </w:r>
      <w:r w:rsidRPr="007C42B8">
        <w:rPr>
          <w:rFonts w:ascii="Verdana" w:eastAsia="Verdana" w:hAnsi="Verdana" w:cs="Verdana"/>
        </w:rPr>
        <w:t>të</w:t>
      </w:r>
      <w:r w:rsidRPr="007C42B8">
        <w:rPr>
          <w:rFonts w:ascii="Verdana" w:eastAsia="Verdana" w:hAnsi="Verdana" w:cs="Verdana"/>
          <w:spacing w:val="-3"/>
        </w:rPr>
        <w:t xml:space="preserve"> </w:t>
      </w:r>
      <w:r w:rsidRPr="007C42B8">
        <w:rPr>
          <w:rFonts w:ascii="Verdana" w:eastAsia="Verdana" w:hAnsi="Verdana" w:cs="Verdana"/>
          <w:spacing w:val="-1"/>
        </w:rPr>
        <w:t>vo</w:t>
      </w:r>
      <w:r w:rsidRPr="007C42B8">
        <w:rPr>
          <w:rFonts w:ascii="Verdana" w:eastAsia="Verdana" w:hAnsi="Verdana" w:cs="Verdana"/>
          <w:spacing w:val="1"/>
        </w:rPr>
        <w:t>t</w:t>
      </w:r>
      <w:r w:rsidRPr="007C42B8">
        <w:rPr>
          <w:rFonts w:ascii="Verdana" w:eastAsia="Verdana" w:hAnsi="Verdana" w:cs="Verdana"/>
        </w:rPr>
        <w:t>a</w:t>
      </w:r>
      <w:r w:rsidRPr="007C42B8">
        <w:rPr>
          <w:rFonts w:ascii="Verdana" w:eastAsia="Verdana" w:hAnsi="Verdana" w:cs="Verdana"/>
          <w:spacing w:val="2"/>
        </w:rPr>
        <w:t>v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</w:rPr>
        <w:t>;</w:t>
      </w:r>
    </w:p>
    <w:p w:rsidR="00E461D9" w:rsidRPr="007C42B8" w:rsidRDefault="00024831" w:rsidP="00B8556A">
      <w:pPr>
        <w:pStyle w:val="ListParagraph"/>
        <w:numPr>
          <w:ilvl w:val="0"/>
          <w:numId w:val="34"/>
        </w:numPr>
        <w:spacing w:line="220" w:lineRule="exact"/>
        <w:rPr>
          <w:rFonts w:ascii="Verdana" w:eastAsia="Verdana" w:hAnsi="Verdana" w:cs="Verdana"/>
        </w:rPr>
      </w:pPr>
      <w:r w:rsidRPr="007C42B8">
        <w:rPr>
          <w:rFonts w:ascii="Verdana" w:eastAsia="Verdana" w:hAnsi="Verdana" w:cs="Verdana"/>
          <w:position w:val="-1"/>
        </w:rPr>
        <w:t>më</w:t>
      </w:r>
      <w:r w:rsidRPr="007C42B8">
        <w:rPr>
          <w:rFonts w:ascii="Verdana" w:eastAsia="Verdana" w:hAnsi="Verdana" w:cs="Verdana"/>
          <w:spacing w:val="-2"/>
          <w:position w:val="-1"/>
        </w:rPr>
        <w:t xml:space="preserve"> </w:t>
      </w:r>
      <w:r w:rsidRPr="007C42B8">
        <w:rPr>
          <w:rFonts w:ascii="Verdana" w:eastAsia="Verdana" w:hAnsi="Verdana" w:cs="Verdana"/>
          <w:position w:val="-1"/>
        </w:rPr>
        <w:t>sh</w:t>
      </w:r>
      <w:r w:rsidRPr="007C42B8">
        <w:rPr>
          <w:rFonts w:ascii="Verdana" w:eastAsia="Verdana" w:hAnsi="Verdana" w:cs="Verdana"/>
          <w:spacing w:val="1"/>
          <w:position w:val="-1"/>
        </w:rPr>
        <w:t>u</w:t>
      </w:r>
      <w:r w:rsidRPr="007C42B8">
        <w:rPr>
          <w:rFonts w:ascii="Verdana" w:eastAsia="Verdana" w:hAnsi="Verdana" w:cs="Verdana"/>
          <w:position w:val="-1"/>
        </w:rPr>
        <w:t>më</w:t>
      </w:r>
      <w:r w:rsidRPr="007C42B8">
        <w:rPr>
          <w:rFonts w:ascii="Verdana" w:eastAsia="Verdana" w:hAnsi="Verdana" w:cs="Verdana"/>
          <w:spacing w:val="-6"/>
          <w:position w:val="-1"/>
        </w:rPr>
        <w:t xml:space="preserve"> </w:t>
      </w:r>
      <w:r w:rsidRPr="007C42B8">
        <w:rPr>
          <w:rFonts w:ascii="Verdana" w:eastAsia="Verdana" w:hAnsi="Verdana" w:cs="Verdana"/>
          <w:position w:val="-1"/>
        </w:rPr>
        <w:t>se</w:t>
      </w:r>
      <w:r w:rsidRPr="007C42B8">
        <w:rPr>
          <w:rFonts w:ascii="Verdana" w:eastAsia="Verdana" w:hAnsi="Verdana" w:cs="Verdana"/>
          <w:spacing w:val="68"/>
          <w:position w:val="-1"/>
        </w:rPr>
        <w:t xml:space="preserve"> </w:t>
      </w:r>
      <w:r w:rsidRPr="007C42B8">
        <w:rPr>
          <w:rFonts w:ascii="Verdana" w:eastAsia="Verdana" w:hAnsi="Verdana" w:cs="Verdana"/>
          <w:spacing w:val="1"/>
          <w:position w:val="-1"/>
        </w:rPr>
        <w:t>n</w:t>
      </w:r>
      <w:r w:rsidRPr="007C42B8">
        <w:rPr>
          <w:rFonts w:ascii="Verdana" w:eastAsia="Verdana" w:hAnsi="Verdana" w:cs="Verdana"/>
          <w:spacing w:val="2"/>
          <w:position w:val="-1"/>
        </w:rPr>
        <w:t>j</w:t>
      </w:r>
      <w:r w:rsidRPr="007C42B8">
        <w:rPr>
          <w:rFonts w:ascii="Verdana" w:eastAsia="Verdana" w:hAnsi="Verdana" w:cs="Verdana"/>
          <w:position w:val="-1"/>
        </w:rPr>
        <w:t>ë</w:t>
      </w:r>
      <w:r w:rsidRPr="007C42B8">
        <w:rPr>
          <w:rFonts w:ascii="Verdana" w:eastAsia="Verdana" w:hAnsi="Verdana" w:cs="Verdana"/>
          <w:spacing w:val="-4"/>
          <w:position w:val="-1"/>
        </w:rPr>
        <w:t xml:space="preserve"> </w:t>
      </w:r>
      <w:r w:rsidRPr="007C42B8">
        <w:rPr>
          <w:rFonts w:ascii="Verdana" w:eastAsia="Verdana" w:hAnsi="Verdana" w:cs="Verdana"/>
          <w:spacing w:val="2"/>
          <w:position w:val="-1"/>
        </w:rPr>
        <w:t>d</w:t>
      </w:r>
      <w:r w:rsidRPr="007C42B8">
        <w:rPr>
          <w:rFonts w:ascii="Verdana" w:eastAsia="Verdana" w:hAnsi="Verdana" w:cs="Verdana"/>
          <w:spacing w:val="1"/>
          <w:position w:val="-1"/>
        </w:rPr>
        <w:t>er</w:t>
      </w:r>
      <w:r w:rsidRPr="007C42B8">
        <w:rPr>
          <w:rFonts w:ascii="Verdana" w:eastAsia="Verdana" w:hAnsi="Verdana" w:cs="Verdana"/>
          <w:spacing w:val="-1"/>
          <w:position w:val="-1"/>
        </w:rPr>
        <w:t>ë</w:t>
      </w:r>
      <w:r w:rsidRPr="007C42B8">
        <w:rPr>
          <w:rFonts w:ascii="Verdana" w:eastAsia="Verdana" w:hAnsi="Verdana" w:cs="Verdana"/>
          <w:position w:val="-1"/>
        </w:rPr>
        <w:t>,</w:t>
      </w:r>
      <w:r w:rsidRPr="007C42B8">
        <w:rPr>
          <w:rFonts w:ascii="Verdana" w:eastAsia="Verdana" w:hAnsi="Verdana" w:cs="Verdana"/>
          <w:spacing w:val="66"/>
          <w:position w:val="-1"/>
        </w:rPr>
        <w:t xml:space="preserve"> </w:t>
      </w:r>
      <w:r w:rsidRPr="007C42B8">
        <w:rPr>
          <w:rFonts w:ascii="Verdana" w:eastAsia="Verdana" w:hAnsi="Verdana" w:cs="Verdana"/>
          <w:position w:val="-1"/>
        </w:rPr>
        <w:t>p</w:t>
      </w:r>
      <w:r w:rsidRPr="007C42B8">
        <w:rPr>
          <w:rFonts w:ascii="Verdana" w:eastAsia="Verdana" w:hAnsi="Verdana" w:cs="Verdana"/>
          <w:spacing w:val="1"/>
          <w:position w:val="-1"/>
        </w:rPr>
        <w:t>ë</w:t>
      </w:r>
      <w:r w:rsidRPr="007C42B8">
        <w:rPr>
          <w:rFonts w:ascii="Verdana" w:eastAsia="Verdana" w:hAnsi="Verdana" w:cs="Verdana"/>
          <w:position w:val="-1"/>
        </w:rPr>
        <w:t>r</w:t>
      </w:r>
      <w:r w:rsidRPr="007C42B8">
        <w:rPr>
          <w:rFonts w:ascii="Verdana" w:eastAsia="Verdana" w:hAnsi="Verdana" w:cs="Verdana"/>
          <w:spacing w:val="-4"/>
          <w:position w:val="-1"/>
        </w:rPr>
        <w:t xml:space="preserve"> </w:t>
      </w:r>
      <w:r w:rsidRPr="007C42B8">
        <w:rPr>
          <w:rFonts w:ascii="Verdana" w:eastAsia="Verdana" w:hAnsi="Verdana" w:cs="Verdana"/>
          <w:spacing w:val="1"/>
          <w:position w:val="-1"/>
        </w:rPr>
        <w:t>k</w:t>
      </w:r>
      <w:r w:rsidRPr="007C42B8">
        <w:rPr>
          <w:rFonts w:ascii="Verdana" w:eastAsia="Verdana" w:hAnsi="Verdana" w:cs="Verdana"/>
          <w:spacing w:val="-1"/>
          <w:position w:val="-1"/>
        </w:rPr>
        <w:t>o</w:t>
      </w:r>
      <w:r w:rsidRPr="007C42B8">
        <w:rPr>
          <w:rFonts w:ascii="Verdana" w:eastAsia="Verdana" w:hAnsi="Verdana" w:cs="Verdana"/>
          <w:position w:val="-1"/>
        </w:rPr>
        <w:t>m</w:t>
      </w:r>
      <w:r w:rsidRPr="007C42B8">
        <w:rPr>
          <w:rFonts w:ascii="Verdana" w:eastAsia="Verdana" w:hAnsi="Verdana" w:cs="Verdana"/>
          <w:spacing w:val="2"/>
          <w:position w:val="-1"/>
        </w:rPr>
        <w:t>u</w:t>
      </w:r>
      <w:r w:rsidRPr="007C42B8">
        <w:rPr>
          <w:rFonts w:ascii="Verdana" w:eastAsia="Verdana" w:hAnsi="Verdana" w:cs="Verdana"/>
          <w:spacing w:val="1"/>
          <w:position w:val="-1"/>
        </w:rPr>
        <w:t>n</w:t>
      </w:r>
      <w:r w:rsidRPr="007C42B8">
        <w:rPr>
          <w:rFonts w:ascii="Verdana" w:eastAsia="Verdana" w:hAnsi="Verdana" w:cs="Verdana"/>
          <w:spacing w:val="3"/>
          <w:position w:val="-1"/>
        </w:rPr>
        <w:t>i</w:t>
      </w:r>
      <w:r w:rsidRPr="007C42B8">
        <w:rPr>
          <w:rFonts w:ascii="Verdana" w:eastAsia="Verdana" w:hAnsi="Verdana" w:cs="Verdana"/>
          <w:spacing w:val="-3"/>
          <w:position w:val="-1"/>
        </w:rPr>
        <w:t>k</w:t>
      </w:r>
      <w:r w:rsidRPr="007C42B8">
        <w:rPr>
          <w:rFonts w:ascii="Verdana" w:eastAsia="Verdana" w:hAnsi="Verdana" w:cs="Verdana"/>
          <w:spacing w:val="3"/>
          <w:position w:val="-1"/>
        </w:rPr>
        <w:t>i</w:t>
      </w:r>
      <w:r w:rsidRPr="007C42B8">
        <w:rPr>
          <w:rFonts w:ascii="Verdana" w:eastAsia="Verdana" w:hAnsi="Verdana" w:cs="Verdana"/>
          <w:spacing w:val="-2"/>
          <w:position w:val="-1"/>
        </w:rPr>
        <w:t>m</w:t>
      </w:r>
      <w:r w:rsidRPr="007C42B8">
        <w:rPr>
          <w:rFonts w:ascii="Verdana" w:eastAsia="Verdana" w:hAnsi="Verdana" w:cs="Verdana"/>
          <w:spacing w:val="3"/>
          <w:position w:val="-1"/>
        </w:rPr>
        <w:t>i</w:t>
      </w:r>
      <w:r w:rsidRPr="007C42B8">
        <w:rPr>
          <w:rFonts w:ascii="Verdana" w:eastAsia="Verdana" w:hAnsi="Verdana" w:cs="Verdana"/>
          <w:position w:val="-1"/>
        </w:rPr>
        <w:t>n</w:t>
      </w:r>
      <w:r w:rsidRPr="007C42B8">
        <w:rPr>
          <w:rFonts w:ascii="Verdana" w:eastAsia="Verdana" w:hAnsi="Verdana" w:cs="Verdana"/>
          <w:spacing w:val="-12"/>
          <w:position w:val="-1"/>
        </w:rPr>
        <w:t xml:space="preserve"> </w:t>
      </w:r>
      <w:r w:rsidRPr="007C42B8">
        <w:rPr>
          <w:rFonts w:ascii="Verdana" w:eastAsia="Verdana" w:hAnsi="Verdana" w:cs="Verdana"/>
          <w:position w:val="-1"/>
        </w:rPr>
        <w:t>me</w:t>
      </w:r>
      <w:r w:rsidRPr="007C42B8">
        <w:rPr>
          <w:rFonts w:ascii="Verdana" w:eastAsia="Verdana" w:hAnsi="Verdana" w:cs="Verdana"/>
          <w:spacing w:val="-4"/>
          <w:position w:val="-1"/>
        </w:rPr>
        <w:t xml:space="preserve"> </w:t>
      </w:r>
      <w:r w:rsidRPr="007C42B8">
        <w:rPr>
          <w:rFonts w:ascii="Verdana" w:eastAsia="Verdana" w:hAnsi="Verdana" w:cs="Verdana"/>
          <w:position w:val="-1"/>
        </w:rPr>
        <w:t>m</w:t>
      </w:r>
      <w:r w:rsidRPr="007C42B8">
        <w:rPr>
          <w:rFonts w:ascii="Verdana" w:eastAsia="Verdana" w:hAnsi="Verdana" w:cs="Verdana"/>
          <w:spacing w:val="1"/>
          <w:position w:val="-1"/>
        </w:rPr>
        <w:t>j</w:t>
      </w:r>
      <w:r w:rsidRPr="007C42B8">
        <w:rPr>
          <w:rFonts w:ascii="Verdana" w:eastAsia="Verdana" w:hAnsi="Verdana" w:cs="Verdana"/>
          <w:spacing w:val="-1"/>
          <w:position w:val="-1"/>
        </w:rPr>
        <w:t>e</w:t>
      </w:r>
      <w:r w:rsidRPr="007C42B8">
        <w:rPr>
          <w:rFonts w:ascii="Verdana" w:eastAsia="Verdana" w:hAnsi="Verdana" w:cs="Verdana"/>
          <w:spacing w:val="1"/>
          <w:position w:val="-1"/>
        </w:rPr>
        <w:t>d</w:t>
      </w:r>
      <w:r w:rsidRPr="007C42B8">
        <w:rPr>
          <w:rFonts w:ascii="Verdana" w:eastAsia="Verdana" w:hAnsi="Verdana" w:cs="Verdana"/>
          <w:spacing w:val="3"/>
          <w:position w:val="-1"/>
        </w:rPr>
        <w:t>i</w:t>
      </w:r>
      <w:r w:rsidRPr="007C42B8">
        <w:rPr>
          <w:rFonts w:ascii="Verdana" w:eastAsia="Verdana" w:hAnsi="Verdana" w:cs="Verdana"/>
          <w:position w:val="-1"/>
        </w:rPr>
        <w:t>s</w:t>
      </w:r>
      <w:r w:rsidRPr="007C42B8">
        <w:rPr>
          <w:rFonts w:ascii="Verdana" w:eastAsia="Verdana" w:hAnsi="Verdana" w:cs="Verdana"/>
          <w:spacing w:val="2"/>
          <w:position w:val="-1"/>
        </w:rPr>
        <w:t>i</w:t>
      </w:r>
      <w:r w:rsidRPr="007C42B8">
        <w:rPr>
          <w:rFonts w:ascii="Verdana" w:eastAsia="Verdana" w:hAnsi="Verdana" w:cs="Verdana"/>
          <w:position w:val="-1"/>
        </w:rPr>
        <w:t>n</w:t>
      </w:r>
      <w:r w:rsidRPr="007C42B8">
        <w:rPr>
          <w:rFonts w:ascii="Verdana" w:eastAsia="Verdana" w:hAnsi="Verdana" w:cs="Verdana"/>
          <w:spacing w:val="-7"/>
          <w:position w:val="-1"/>
        </w:rPr>
        <w:t xml:space="preserve"> </w:t>
      </w:r>
      <w:r w:rsidRPr="007C42B8">
        <w:rPr>
          <w:rFonts w:ascii="Verdana" w:eastAsia="Verdana" w:hAnsi="Verdana" w:cs="Verdana"/>
          <w:position w:val="-1"/>
        </w:rPr>
        <w:t>e</w:t>
      </w:r>
      <w:r w:rsidRPr="007C42B8">
        <w:rPr>
          <w:rFonts w:ascii="Verdana" w:eastAsia="Verdana" w:hAnsi="Verdana" w:cs="Verdana"/>
          <w:spacing w:val="-3"/>
          <w:position w:val="-1"/>
        </w:rPr>
        <w:t xml:space="preserve"> </w:t>
      </w:r>
      <w:r w:rsidRPr="007C42B8">
        <w:rPr>
          <w:rFonts w:ascii="Verdana" w:eastAsia="Verdana" w:hAnsi="Verdana" w:cs="Verdana"/>
          <w:position w:val="-1"/>
        </w:rPr>
        <w:t>j</w:t>
      </w:r>
      <w:r w:rsidRPr="007C42B8">
        <w:rPr>
          <w:rFonts w:ascii="Verdana" w:eastAsia="Verdana" w:hAnsi="Verdana" w:cs="Verdana"/>
          <w:spacing w:val="1"/>
          <w:position w:val="-1"/>
        </w:rPr>
        <w:t>a</w:t>
      </w:r>
      <w:r w:rsidRPr="007C42B8">
        <w:rPr>
          <w:rFonts w:ascii="Verdana" w:eastAsia="Verdana" w:hAnsi="Verdana" w:cs="Verdana"/>
          <w:position w:val="-1"/>
        </w:rPr>
        <w:t>sh</w:t>
      </w:r>
      <w:r w:rsidRPr="007C42B8">
        <w:rPr>
          <w:rFonts w:ascii="Verdana" w:eastAsia="Verdana" w:hAnsi="Verdana" w:cs="Verdana"/>
          <w:spacing w:val="1"/>
          <w:position w:val="-1"/>
        </w:rPr>
        <w:t>t</w:t>
      </w:r>
      <w:r w:rsidRPr="007C42B8">
        <w:rPr>
          <w:rFonts w:ascii="Verdana" w:eastAsia="Verdana" w:hAnsi="Verdana" w:cs="Verdana"/>
          <w:spacing w:val="-1"/>
          <w:position w:val="-1"/>
        </w:rPr>
        <w:t>ë</w:t>
      </w:r>
      <w:r w:rsidRPr="007C42B8">
        <w:rPr>
          <w:rFonts w:ascii="Verdana" w:eastAsia="Verdana" w:hAnsi="Verdana" w:cs="Verdana"/>
          <w:position w:val="-1"/>
        </w:rPr>
        <w:t>m;</w:t>
      </w:r>
    </w:p>
    <w:p w:rsidR="00E461D9" w:rsidRPr="007C42B8" w:rsidRDefault="00024831" w:rsidP="00B8556A">
      <w:pPr>
        <w:pStyle w:val="ListParagraph"/>
        <w:numPr>
          <w:ilvl w:val="0"/>
          <w:numId w:val="34"/>
        </w:numPr>
        <w:spacing w:before="1"/>
        <w:rPr>
          <w:rFonts w:ascii="Verdana" w:eastAsia="Verdana" w:hAnsi="Verdana" w:cs="Verdana"/>
        </w:rPr>
      </w:pPr>
      <w:r w:rsidRPr="007C42B8">
        <w:rPr>
          <w:rFonts w:ascii="Verdana" w:eastAsia="Verdana" w:hAnsi="Verdana" w:cs="Verdana"/>
          <w:spacing w:val="1"/>
        </w:rPr>
        <w:t>nd</w:t>
      </w:r>
      <w:r w:rsidRPr="007C42B8">
        <w:rPr>
          <w:rFonts w:ascii="Verdana" w:eastAsia="Verdana" w:hAnsi="Verdana" w:cs="Verdana"/>
        </w:rPr>
        <w:t>a</w:t>
      </w:r>
      <w:r w:rsidRPr="007C42B8">
        <w:rPr>
          <w:rFonts w:ascii="Verdana" w:eastAsia="Verdana" w:hAnsi="Verdana" w:cs="Verdana"/>
          <w:spacing w:val="-1"/>
        </w:rPr>
        <w:t>r</w:t>
      </w:r>
      <w:r w:rsidRPr="007C42B8">
        <w:rPr>
          <w:rFonts w:ascii="Verdana" w:eastAsia="Verdana" w:hAnsi="Verdana" w:cs="Verdana"/>
          <w:spacing w:val="1"/>
        </w:rPr>
        <w:t>j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</w:rPr>
        <w:t>n</w:t>
      </w:r>
      <w:r w:rsidRPr="007C42B8">
        <w:rPr>
          <w:rFonts w:ascii="Verdana" w:eastAsia="Verdana" w:hAnsi="Verdana" w:cs="Verdana"/>
          <w:spacing w:val="-5"/>
        </w:rPr>
        <w:t xml:space="preserve"> </w:t>
      </w:r>
      <w:r w:rsidRPr="007C42B8">
        <w:rPr>
          <w:rFonts w:ascii="Verdana" w:eastAsia="Verdana" w:hAnsi="Verdana" w:cs="Verdana"/>
        </w:rPr>
        <w:t>e</w:t>
      </w:r>
      <w:r w:rsidRPr="007C42B8">
        <w:rPr>
          <w:rFonts w:ascii="Verdana" w:eastAsia="Verdana" w:hAnsi="Verdana" w:cs="Verdana"/>
          <w:spacing w:val="-2"/>
        </w:rPr>
        <w:t xml:space="preserve"> </w:t>
      </w:r>
      <w:r w:rsidRPr="007C42B8">
        <w:rPr>
          <w:rFonts w:ascii="Verdana" w:eastAsia="Verdana" w:hAnsi="Verdana" w:cs="Verdana"/>
        </w:rPr>
        <w:t>h</w:t>
      </w:r>
      <w:r w:rsidRPr="007C42B8">
        <w:rPr>
          <w:rFonts w:ascii="Verdana" w:eastAsia="Verdana" w:hAnsi="Verdana" w:cs="Verdana"/>
          <w:spacing w:val="1"/>
        </w:rPr>
        <w:t>apë</w:t>
      </w:r>
      <w:r w:rsidRPr="007C42B8">
        <w:rPr>
          <w:rFonts w:ascii="Verdana" w:eastAsia="Verdana" w:hAnsi="Verdana" w:cs="Verdana"/>
        </w:rPr>
        <w:t>s</w:t>
      </w:r>
      <w:r w:rsidRPr="007C42B8">
        <w:rPr>
          <w:rFonts w:ascii="Verdana" w:eastAsia="Verdana" w:hAnsi="Verdana" w:cs="Verdana"/>
          <w:spacing w:val="2"/>
        </w:rPr>
        <w:t>i</w:t>
      </w:r>
      <w:r w:rsidRPr="007C42B8">
        <w:rPr>
          <w:rFonts w:ascii="Verdana" w:eastAsia="Verdana" w:hAnsi="Verdana" w:cs="Verdana"/>
          <w:spacing w:val="-1"/>
        </w:rPr>
        <w:t>rë</w:t>
      </w:r>
      <w:r w:rsidRPr="007C42B8">
        <w:rPr>
          <w:rFonts w:ascii="Verdana" w:eastAsia="Verdana" w:hAnsi="Verdana" w:cs="Verdana"/>
        </w:rPr>
        <w:t>s</w:t>
      </w:r>
      <w:r w:rsidRPr="007C42B8">
        <w:rPr>
          <w:rFonts w:ascii="Verdana" w:eastAsia="Verdana" w:hAnsi="Verdana" w:cs="Verdana"/>
          <w:spacing w:val="-8"/>
        </w:rPr>
        <w:t xml:space="preserve"> </w:t>
      </w:r>
      <w:r w:rsidRPr="007C42B8">
        <w:rPr>
          <w:rFonts w:ascii="Verdana" w:eastAsia="Verdana" w:hAnsi="Verdana" w:cs="Verdana"/>
          <w:spacing w:val="1"/>
        </w:rPr>
        <w:t>s</w:t>
      </w:r>
      <w:r w:rsidRPr="007C42B8">
        <w:rPr>
          <w:rFonts w:ascii="Verdana" w:eastAsia="Verdana" w:hAnsi="Verdana" w:cs="Verdana"/>
        </w:rPr>
        <w:t>ë</w:t>
      </w:r>
      <w:r w:rsidRPr="007C42B8">
        <w:rPr>
          <w:rFonts w:ascii="Verdana" w:eastAsia="Verdana" w:hAnsi="Verdana" w:cs="Verdana"/>
          <w:spacing w:val="-3"/>
        </w:rPr>
        <w:t xml:space="preserve"> </w:t>
      </w:r>
      <w:r w:rsidRPr="007C42B8">
        <w:rPr>
          <w:rFonts w:ascii="Verdana" w:eastAsia="Verdana" w:hAnsi="Verdana" w:cs="Verdana"/>
        </w:rPr>
        <w:t>p</w:t>
      </w:r>
      <w:r w:rsidRPr="007C42B8">
        <w:rPr>
          <w:rFonts w:ascii="Verdana" w:eastAsia="Verdana" w:hAnsi="Verdana" w:cs="Verdana"/>
          <w:spacing w:val="1"/>
        </w:rPr>
        <w:t>ub</w:t>
      </w:r>
      <w:r w:rsidRPr="007C42B8">
        <w:rPr>
          <w:rFonts w:ascii="Verdana" w:eastAsia="Verdana" w:hAnsi="Verdana" w:cs="Verdana"/>
        </w:rPr>
        <w:t>l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</w:rPr>
        <w:t>k</w:t>
      </w:r>
      <w:r w:rsidRPr="007C42B8">
        <w:rPr>
          <w:rFonts w:ascii="Verdana" w:eastAsia="Verdana" w:hAnsi="Verdana" w:cs="Verdana"/>
          <w:spacing w:val="1"/>
        </w:rPr>
        <w:t>u</w:t>
      </w:r>
      <w:r w:rsidRPr="007C42B8">
        <w:rPr>
          <w:rFonts w:ascii="Verdana" w:eastAsia="Verdana" w:hAnsi="Verdana" w:cs="Verdana"/>
        </w:rPr>
        <w:t>t</w:t>
      </w:r>
      <w:r w:rsidRPr="007C42B8">
        <w:rPr>
          <w:rFonts w:ascii="Verdana" w:eastAsia="Verdana" w:hAnsi="Verdana" w:cs="Verdana"/>
          <w:spacing w:val="-8"/>
        </w:rPr>
        <w:t xml:space="preserve"> </w:t>
      </w:r>
      <w:r w:rsidRPr="007C42B8">
        <w:rPr>
          <w:rFonts w:ascii="Verdana" w:eastAsia="Verdana" w:hAnsi="Verdana" w:cs="Verdana"/>
        </w:rPr>
        <w:t>n</w:t>
      </w:r>
      <w:r w:rsidRPr="007C42B8">
        <w:rPr>
          <w:rFonts w:ascii="Verdana" w:eastAsia="Verdana" w:hAnsi="Verdana" w:cs="Verdana"/>
          <w:spacing w:val="1"/>
        </w:rPr>
        <w:t>g</w:t>
      </w:r>
      <w:r w:rsidRPr="007C42B8">
        <w:rPr>
          <w:rFonts w:ascii="Verdana" w:eastAsia="Verdana" w:hAnsi="Verdana" w:cs="Verdana"/>
        </w:rPr>
        <w:t>a</w:t>
      </w:r>
      <w:r w:rsidRPr="007C42B8">
        <w:rPr>
          <w:rFonts w:ascii="Verdana" w:eastAsia="Verdana" w:hAnsi="Verdana" w:cs="Verdana"/>
          <w:spacing w:val="-4"/>
        </w:rPr>
        <w:t xml:space="preserve"> </w:t>
      </w:r>
      <w:r w:rsidRPr="007C42B8">
        <w:rPr>
          <w:rFonts w:ascii="Verdana" w:eastAsia="Verdana" w:hAnsi="Verdana" w:cs="Verdana"/>
          <w:spacing w:val="1"/>
        </w:rPr>
        <w:t>z</w:t>
      </w:r>
      <w:r w:rsidRPr="007C42B8">
        <w:rPr>
          <w:rFonts w:ascii="Verdana" w:eastAsia="Verdana" w:hAnsi="Verdana" w:cs="Verdana"/>
          <w:spacing w:val="-1"/>
        </w:rPr>
        <w:t>o</w:t>
      </w:r>
      <w:r w:rsidRPr="007C42B8">
        <w:rPr>
          <w:rFonts w:ascii="Verdana" w:eastAsia="Verdana" w:hAnsi="Verdana" w:cs="Verdana"/>
          <w:spacing w:val="1"/>
        </w:rPr>
        <w:t>n</w:t>
      </w:r>
      <w:r w:rsidRPr="007C42B8">
        <w:rPr>
          <w:rFonts w:ascii="Verdana" w:eastAsia="Verdana" w:hAnsi="Verdana" w:cs="Verdana"/>
        </w:rPr>
        <w:t>a</w:t>
      </w:r>
      <w:r w:rsidRPr="007C42B8">
        <w:rPr>
          <w:rFonts w:ascii="Verdana" w:eastAsia="Verdana" w:hAnsi="Verdana" w:cs="Verdana"/>
          <w:spacing w:val="-5"/>
        </w:rPr>
        <w:t xml:space="preserve"> </w:t>
      </w:r>
      <w:r w:rsidRPr="007C42B8">
        <w:rPr>
          <w:rFonts w:ascii="Verdana" w:eastAsia="Verdana" w:hAnsi="Verdana" w:cs="Verdana"/>
        </w:rPr>
        <w:t>e</w:t>
      </w:r>
      <w:r w:rsidRPr="007C42B8">
        <w:rPr>
          <w:rFonts w:ascii="Verdana" w:eastAsia="Verdana" w:hAnsi="Verdana" w:cs="Verdana"/>
          <w:spacing w:val="-2"/>
        </w:rPr>
        <w:t xml:space="preserve"> </w:t>
      </w:r>
      <w:r w:rsidRPr="007C42B8">
        <w:rPr>
          <w:rFonts w:ascii="Verdana" w:eastAsia="Verdana" w:hAnsi="Verdana" w:cs="Verdana"/>
          <w:spacing w:val="3"/>
        </w:rPr>
        <w:t>n</w:t>
      </w:r>
      <w:r w:rsidRPr="007C42B8">
        <w:rPr>
          <w:rFonts w:ascii="Verdana" w:eastAsia="Verdana" w:hAnsi="Verdana" w:cs="Verdana"/>
          <w:spacing w:val="1"/>
        </w:rPr>
        <w:t>u</w:t>
      </w:r>
      <w:r w:rsidRPr="007C42B8">
        <w:rPr>
          <w:rFonts w:ascii="Verdana" w:eastAsia="Verdana" w:hAnsi="Verdana" w:cs="Verdana"/>
        </w:rPr>
        <w:t>më</w:t>
      </w:r>
      <w:r w:rsidRPr="007C42B8">
        <w:rPr>
          <w:rFonts w:ascii="Verdana" w:eastAsia="Verdana" w:hAnsi="Verdana" w:cs="Verdana"/>
          <w:spacing w:val="-1"/>
        </w:rPr>
        <w:t>r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</w:rPr>
        <w:t>m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</w:rPr>
        <w:t>t</w:t>
      </w:r>
      <w:r w:rsidRPr="007C42B8">
        <w:rPr>
          <w:rFonts w:ascii="Verdana" w:eastAsia="Verdana" w:hAnsi="Verdana" w:cs="Verdana"/>
          <w:spacing w:val="-10"/>
        </w:rPr>
        <w:t xml:space="preserve"> </w:t>
      </w:r>
      <w:r w:rsidRPr="007C42B8">
        <w:rPr>
          <w:rFonts w:ascii="Verdana" w:eastAsia="Verdana" w:hAnsi="Verdana" w:cs="Verdana"/>
        </w:rPr>
        <w:t>të</w:t>
      </w:r>
      <w:r w:rsidRPr="007C42B8">
        <w:rPr>
          <w:rFonts w:ascii="Verdana" w:eastAsia="Verdana" w:hAnsi="Verdana" w:cs="Verdana"/>
          <w:spacing w:val="-3"/>
        </w:rPr>
        <w:t xml:space="preserve"> </w:t>
      </w:r>
      <w:r w:rsidRPr="007C42B8">
        <w:rPr>
          <w:rFonts w:ascii="Verdana" w:eastAsia="Verdana" w:hAnsi="Verdana" w:cs="Verdana"/>
          <w:spacing w:val="-1"/>
        </w:rPr>
        <w:t>vo</w:t>
      </w:r>
      <w:r w:rsidRPr="007C42B8">
        <w:rPr>
          <w:rFonts w:ascii="Verdana" w:eastAsia="Verdana" w:hAnsi="Verdana" w:cs="Verdana"/>
          <w:spacing w:val="1"/>
        </w:rPr>
        <w:t>t</w:t>
      </w:r>
      <w:r w:rsidRPr="007C42B8">
        <w:rPr>
          <w:rFonts w:ascii="Verdana" w:eastAsia="Verdana" w:hAnsi="Verdana" w:cs="Verdana"/>
        </w:rPr>
        <w:t>av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</w:rPr>
        <w:t>;</w:t>
      </w:r>
    </w:p>
    <w:p w:rsidR="002F100B" w:rsidRDefault="00024831" w:rsidP="00B8556A">
      <w:pPr>
        <w:pStyle w:val="ListParagraph"/>
        <w:numPr>
          <w:ilvl w:val="0"/>
          <w:numId w:val="34"/>
        </w:numPr>
        <w:spacing w:before="7" w:line="240" w:lineRule="exact"/>
        <w:ind w:right="2533"/>
        <w:rPr>
          <w:rFonts w:ascii="Verdana" w:eastAsia="Verdana" w:hAnsi="Verdana" w:cs="Verdana"/>
        </w:rPr>
      </w:pPr>
      <w:proofErr w:type="gramStart"/>
      <w:r w:rsidRPr="007C42B8">
        <w:rPr>
          <w:rFonts w:ascii="Verdana" w:eastAsia="Verdana" w:hAnsi="Verdana" w:cs="Verdana"/>
          <w:spacing w:val="1"/>
        </w:rPr>
        <w:t>p</w:t>
      </w:r>
      <w:r w:rsidRPr="007C42B8">
        <w:rPr>
          <w:rFonts w:ascii="Verdana" w:eastAsia="Verdana" w:hAnsi="Verdana" w:cs="Verdana"/>
        </w:rPr>
        <w:t>a</w:t>
      </w:r>
      <w:r w:rsidRPr="007C42B8">
        <w:rPr>
          <w:rFonts w:ascii="Verdana" w:eastAsia="Verdana" w:hAnsi="Verdana" w:cs="Verdana"/>
          <w:spacing w:val="1"/>
        </w:rPr>
        <w:t>j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</w:rPr>
        <w:t>sje</w:t>
      </w:r>
      <w:proofErr w:type="gramEnd"/>
      <w:r w:rsidRPr="007C42B8">
        <w:rPr>
          <w:rFonts w:ascii="Verdana" w:eastAsia="Verdana" w:hAnsi="Verdana" w:cs="Verdana"/>
          <w:spacing w:val="-7"/>
        </w:rPr>
        <w:t xml:space="preserve"> </w:t>
      </w:r>
      <w:r w:rsidRPr="007C42B8">
        <w:rPr>
          <w:rFonts w:ascii="Verdana" w:eastAsia="Verdana" w:hAnsi="Verdana" w:cs="Verdana"/>
        </w:rPr>
        <w:t>me</w:t>
      </w:r>
      <w:r w:rsidRPr="007C42B8">
        <w:rPr>
          <w:rFonts w:ascii="Verdana" w:eastAsia="Verdana" w:hAnsi="Verdana" w:cs="Verdana"/>
          <w:spacing w:val="-4"/>
        </w:rPr>
        <w:t xml:space="preserve"> </w:t>
      </w:r>
      <w:r w:rsidRPr="007C42B8">
        <w:rPr>
          <w:rFonts w:ascii="Verdana" w:eastAsia="Verdana" w:hAnsi="Verdana" w:cs="Verdana"/>
        </w:rPr>
        <w:t>m</w:t>
      </w:r>
      <w:r w:rsidRPr="007C42B8">
        <w:rPr>
          <w:rFonts w:ascii="Verdana" w:eastAsia="Verdana" w:hAnsi="Verdana" w:cs="Verdana"/>
          <w:spacing w:val="1"/>
        </w:rPr>
        <w:t>j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  <w:spacing w:val="3"/>
        </w:rPr>
        <w:t>t</w:t>
      </w:r>
      <w:r w:rsidRPr="007C42B8">
        <w:rPr>
          <w:rFonts w:ascii="Verdana" w:eastAsia="Verdana" w:hAnsi="Verdana" w:cs="Verdana"/>
        </w:rPr>
        <w:t>e</w:t>
      </w:r>
      <w:r w:rsidRPr="007C42B8">
        <w:rPr>
          <w:rFonts w:ascii="Verdana" w:eastAsia="Verdana" w:hAnsi="Verdana" w:cs="Verdana"/>
          <w:spacing w:val="-7"/>
        </w:rPr>
        <w:t xml:space="preserve"> </w:t>
      </w:r>
      <w:r w:rsidRPr="007C42B8">
        <w:rPr>
          <w:rFonts w:ascii="Verdana" w:eastAsia="Verdana" w:hAnsi="Verdana" w:cs="Verdana"/>
        </w:rPr>
        <w:t>m</w:t>
      </w:r>
      <w:r w:rsidRPr="007C42B8">
        <w:rPr>
          <w:rFonts w:ascii="Verdana" w:eastAsia="Verdana" w:hAnsi="Verdana" w:cs="Verdana"/>
          <w:spacing w:val="3"/>
        </w:rPr>
        <w:t>b</w:t>
      </w:r>
      <w:r w:rsidRPr="007C42B8">
        <w:rPr>
          <w:rFonts w:ascii="Verdana" w:eastAsia="Verdana" w:hAnsi="Verdana" w:cs="Verdana"/>
          <w:spacing w:val="1"/>
        </w:rPr>
        <w:t>r</w:t>
      </w:r>
      <w:r w:rsidRPr="007C42B8">
        <w:rPr>
          <w:rFonts w:ascii="Verdana" w:eastAsia="Verdana" w:hAnsi="Verdana" w:cs="Verdana"/>
          <w:spacing w:val="-1"/>
        </w:rPr>
        <w:t>o</w:t>
      </w:r>
      <w:r w:rsidRPr="007C42B8">
        <w:rPr>
          <w:rFonts w:ascii="Verdana" w:eastAsia="Verdana" w:hAnsi="Verdana" w:cs="Verdana"/>
          <w:spacing w:val="1"/>
        </w:rPr>
        <w:t>jtj</w:t>
      </w:r>
      <w:r w:rsidRPr="007C42B8">
        <w:rPr>
          <w:rFonts w:ascii="Verdana" w:eastAsia="Verdana" w:hAnsi="Verdana" w:cs="Verdana"/>
        </w:rPr>
        <w:t>e</w:t>
      </w:r>
      <w:r w:rsidRPr="007C42B8">
        <w:rPr>
          <w:rFonts w:ascii="Verdana" w:eastAsia="Verdana" w:hAnsi="Verdana" w:cs="Verdana"/>
          <w:spacing w:val="-10"/>
        </w:rPr>
        <w:t xml:space="preserve"> </w:t>
      </w:r>
      <w:r w:rsidRPr="007C42B8">
        <w:rPr>
          <w:rFonts w:ascii="Verdana" w:eastAsia="Verdana" w:hAnsi="Verdana" w:cs="Verdana"/>
          <w:spacing w:val="-1"/>
        </w:rPr>
        <w:t>k</w:t>
      </w:r>
      <w:r w:rsidRPr="007C42B8">
        <w:rPr>
          <w:rFonts w:ascii="Verdana" w:eastAsia="Verdana" w:hAnsi="Verdana" w:cs="Verdana"/>
          <w:spacing w:val="1"/>
        </w:rPr>
        <w:t>und</w:t>
      </w:r>
      <w:r w:rsidRPr="007C42B8">
        <w:rPr>
          <w:rFonts w:ascii="Verdana" w:eastAsia="Verdana" w:hAnsi="Verdana" w:cs="Verdana"/>
          <w:spacing w:val="-1"/>
        </w:rPr>
        <w:t>r</w:t>
      </w:r>
      <w:r w:rsidRPr="007C42B8">
        <w:rPr>
          <w:rFonts w:ascii="Verdana" w:eastAsia="Verdana" w:hAnsi="Verdana" w:cs="Verdana"/>
        </w:rPr>
        <w:t>a</w:t>
      </w:r>
      <w:r w:rsidRPr="007C42B8">
        <w:rPr>
          <w:rFonts w:ascii="Verdana" w:eastAsia="Verdana" w:hAnsi="Verdana" w:cs="Verdana"/>
          <w:spacing w:val="-7"/>
        </w:rPr>
        <w:t xml:space="preserve"> </w:t>
      </w:r>
      <w:r w:rsidRPr="007C42B8">
        <w:rPr>
          <w:rFonts w:ascii="Verdana" w:eastAsia="Verdana" w:hAnsi="Verdana" w:cs="Verdana"/>
          <w:spacing w:val="1"/>
        </w:rPr>
        <w:t>zj</w:t>
      </w:r>
      <w:r w:rsidRPr="007C42B8">
        <w:rPr>
          <w:rFonts w:ascii="Verdana" w:eastAsia="Verdana" w:hAnsi="Verdana" w:cs="Verdana"/>
        </w:rPr>
        <w:t>a</w:t>
      </w:r>
      <w:r w:rsidRPr="007C42B8">
        <w:rPr>
          <w:rFonts w:ascii="Verdana" w:eastAsia="Verdana" w:hAnsi="Verdana" w:cs="Verdana"/>
          <w:spacing w:val="2"/>
        </w:rPr>
        <w:t>r</w:t>
      </w:r>
      <w:r w:rsidRPr="007C42B8">
        <w:rPr>
          <w:rFonts w:ascii="Verdana" w:eastAsia="Verdana" w:hAnsi="Verdana" w:cs="Verdana"/>
          <w:spacing w:val="-1"/>
        </w:rPr>
        <w:t>r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</w:rPr>
        <w:t>t</w:t>
      </w:r>
      <w:r w:rsidRPr="007C42B8">
        <w:rPr>
          <w:rFonts w:ascii="Verdana" w:eastAsia="Verdana" w:hAnsi="Verdana" w:cs="Verdana"/>
          <w:spacing w:val="-6"/>
        </w:rPr>
        <w:t xml:space="preserve"> </w:t>
      </w:r>
      <w:r w:rsidRPr="007C42B8">
        <w:rPr>
          <w:rFonts w:ascii="Verdana" w:eastAsia="Verdana" w:hAnsi="Verdana" w:cs="Verdana"/>
          <w:spacing w:val="-1"/>
        </w:rPr>
        <w:t>s</w:t>
      </w:r>
      <w:r w:rsidRPr="007C42B8">
        <w:rPr>
          <w:rFonts w:ascii="Verdana" w:eastAsia="Verdana" w:hAnsi="Verdana" w:cs="Verdana"/>
        </w:rPr>
        <w:t>i</w:t>
      </w:r>
      <w:r w:rsidRPr="007C42B8">
        <w:rPr>
          <w:rFonts w:ascii="Verdana" w:eastAsia="Verdana" w:hAnsi="Verdana" w:cs="Verdana"/>
          <w:spacing w:val="1"/>
        </w:rPr>
        <w:t xml:space="preserve"> </w:t>
      </w:r>
      <w:r w:rsidRPr="007C42B8">
        <w:rPr>
          <w:rFonts w:ascii="Verdana" w:eastAsia="Verdana" w:hAnsi="Verdana" w:cs="Verdana"/>
        </w:rPr>
        <w:t>d</w:t>
      </w:r>
      <w:r w:rsidRPr="007C42B8">
        <w:rPr>
          <w:rFonts w:ascii="Verdana" w:eastAsia="Verdana" w:hAnsi="Verdana" w:cs="Verdana"/>
          <w:spacing w:val="-1"/>
        </w:rPr>
        <w:t>h</w:t>
      </w:r>
      <w:r w:rsidRPr="007C42B8">
        <w:rPr>
          <w:rFonts w:ascii="Verdana" w:eastAsia="Verdana" w:hAnsi="Verdana" w:cs="Verdana"/>
        </w:rPr>
        <w:t>e</w:t>
      </w:r>
      <w:r w:rsidRPr="007C42B8">
        <w:rPr>
          <w:rFonts w:ascii="Verdana" w:eastAsia="Verdana" w:hAnsi="Verdana" w:cs="Verdana"/>
          <w:spacing w:val="-5"/>
        </w:rPr>
        <w:t xml:space="preserve"> </w:t>
      </w:r>
      <w:r w:rsidRPr="007C42B8">
        <w:rPr>
          <w:rFonts w:ascii="Verdana" w:eastAsia="Verdana" w:hAnsi="Verdana" w:cs="Verdana"/>
        </w:rPr>
        <w:t>të</w:t>
      </w:r>
      <w:r w:rsidRPr="007C42B8">
        <w:rPr>
          <w:rFonts w:ascii="Verdana" w:eastAsia="Verdana" w:hAnsi="Verdana" w:cs="Verdana"/>
          <w:spacing w:val="-1"/>
        </w:rPr>
        <w:t xml:space="preserve"> </w:t>
      </w:r>
      <w:r w:rsidRPr="007C42B8">
        <w:rPr>
          <w:rFonts w:ascii="Verdana" w:eastAsia="Verdana" w:hAnsi="Verdana" w:cs="Verdana"/>
        </w:rPr>
        <w:t>n</w:t>
      </w:r>
      <w:r w:rsidRPr="007C42B8">
        <w:rPr>
          <w:rFonts w:ascii="Verdana" w:eastAsia="Verdana" w:hAnsi="Verdana" w:cs="Verdana"/>
          <w:spacing w:val="1"/>
        </w:rPr>
        <w:t>d</w:t>
      </w:r>
      <w:r w:rsidRPr="007C42B8">
        <w:rPr>
          <w:rFonts w:ascii="Verdana" w:eastAsia="Verdana" w:hAnsi="Verdana" w:cs="Verdana"/>
          <w:spacing w:val="3"/>
        </w:rPr>
        <w:t>i</w:t>
      </w:r>
      <w:r w:rsidRPr="007C42B8">
        <w:rPr>
          <w:rFonts w:ascii="Verdana" w:eastAsia="Verdana" w:hAnsi="Verdana" w:cs="Verdana"/>
          <w:spacing w:val="1"/>
        </w:rPr>
        <w:t>h</w:t>
      </w:r>
      <w:r w:rsidRPr="007C42B8">
        <w:rPr>
          <w:rFonts w:ascii="Verdana" w:eastAsia="Verdana" w:hAnsi="Verdana" w:cs="Verdana"/>
        </w:rPr>
        <w:t>mës</w:t>
      </w:r>
      <w:r w:rsidRPr="007C42B8">
        <w:rPr>
          <w:rFonts w:ascii="Verdana" w:eastAsia="Verdana" w:hAnsi="Verdana" w:cs="Verdana"/>
          <w:spacing w:val="-9"/>
        </w:rPr>
        <w:t xml:space="preserve"> </w:t>
      </w:r>
      <w:r w:rsidRPr="007C42B8">
        <w:rPr>
          <w:rFonts w:ascii="Verdana" w:eastAsia="Verdana" w:hAnsi="Verdana" w:cs="Verdana"/>
          <w:spacing w:val="-1"/>
        </w:rPr>
        <w:t>s</w:t>
      </w:r>
      <w:r w:rsidRPr="007C42B8">
        <w:rPr>
          <w:rFonts w:ascii="Verdana" w:eastAsia="Verdana" w:hAnsi="Verdana" w:cs="Verdana"/>
        </w:rPr>
        <w:t>ë</w:t>
      </w:r>
      <w:r w:rsidRPr="007C42B8">
        <w:rPr>
          <w:rFonts w:ascii="Verdana" w:eastAsia="Verdana" w:hAnsi="Verdana" w:cs="Verdana"/>
          <w:spacing w:val="-1"/>
        </w:rPr>
        <w:t xml:space="preserve"> s</w:t>
      </w:r>
      <w:r w:rsidRPr="007C42B8">
        <w:rPr>
          <w:rFonts w:ascii="Verdana" w:eastAsia="Verdana" w:hAnsi="Verdana" w:cs="Verdana"/>
          <w:spacing w:val="1"/>
        </w:rPr>
        <w:t>h</w:t>
      </w:r>
      <w:r w:rsidRPr="007C42B8">
        <w:rPr>
          <w:rFonts w:ascii="Verdana" w:eastAsia="Verdana" w:hAnsi="Verdana" w:cs="Verdana"/>
          <w:spacing w:val="3"/>
        </w:rPr>
        <w:t>p</w:t>
      </w:r>
      <w:r w:rsidRPr="007C42B8">
        <w:rPr>
          <w:rFonts w:ascii="Verdana" w:eastAsia="Verdana" w:hAnsi="Verdana" w:cs="Verdana"/>
          <w:spacing w:val="-1"/>
        </w:rPr>
        <w:t>e</w:t>
      </w:r>
      <w:r w:rsidRPr="007C42B8">
        <w:rPr>
          <w:rFonts w:ascii="Verdana" w:eastAsia="Verdana" w:hAnsi="Verdana" w:cs="Verdana"/>
          <w:spacing w:val="1"/>
        </w:rPr>
        <w:t>jtë</w:t>
      </w:r>
      <w:r w:rsidRPr="007C42B8">
        <w:rPr>
          <w:rFonts w:ascii="Verdana" w:eastAsia="Verdana" w:hAnsi="Verdana" w:cs="Verdana"/>
        </w:rPr>
        <w:t xml:space="preserve">. </w:t>
      </w:r>
    </w:p>
    <w:p w:rsidR="00FF4ECE" w:rsidRPr="007C42B8" w:rsidRDefault="00FF4ECE" w:rsidP="00FF4ECE">
      <w:pPr>
        <w:pStyle w:val="ListParagraph"/>
        <w:spacing w:before="7" w:line="240" w:lineRule="exact"/>
        <w:ind w:left="939" w:right="2533"/>
        <w:rPr>
          <w:rFonts w:ascii="Verdana" w:eastAsia="Verdana" w:hAnsi="Verdana" w:cs="Verdana"/>
        </w:rPr>
      </w:pPr>
    </w:p>
    <w:p w:rsidR="00E461D9" w:rsidRDefault="00024831">
      <w:pPr>
        <w:spacing w:before="7" w:line="240" w:lineRule="exact"/>
        <w:ind w:left="219" w:right="253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</w:p>
    <w:p w:rsidR="00FF4ECE" w:rsidRDefault="00FF4ECE">
      <w:pPr>
        <w:spacing w:before="7" w:line="240" w:lineRule="exact"/>
        <w:ind w:left="219" w:right="2533"/>
        <w:rPr>
          <w:rFonts w:ascii="Verdana" w:eastAsia="Verdana" w:hAnsi="Verdana" w:cs="Verdana"/>
        </w:rPr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before="15" w:line="240" w:lineRule="exact"/>
        <w:rPr>
          <w:sz w:val="24"/>
          <w:szCs w:val="24"/>
        </w:rPr>
      </w:pPr>
    </w:p>
    <w:p w:rsidR="00E461D9" w:rsidRDefault="00836828">
      <w:pPr>
        <w:spacing w:before="23"/>
        <w:ind w:right="1495"/>
        <w:jc w:val="right"/>
        <w:rPr>
          <w:rFonts w:ascii="Verdana" w:eastAsia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9845557" behindDoc="1" locked="0" layoutInCell="1" allowOverlap="1" wp14:anchorId="4849133A" wp14:editId="367377D4">
                <wp:simplePos x="0" y="0"/>
                <wp:positionH relativeFrom="page">
                  <wp:posOffset>739775</wp:posOffset>
                </wp:positionH>
                <wp:positionV relativeFrom="paragraph">
                  <wp:posOffset>-676910</wp:posOffset>
                </wp:positionV>
                <wp:extent cx="6233160" cy="695325"/>
                <wp:effectExtent l="0" t="0" r="0" b="1270"/>
                <wp:wrapNone/>
                <wp:docPr id="3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92"/>
                              <w:gridCol w:w="1150"/>
                              <w:gridCol w:w="1008"/>
                              <w:gridCol w:w="1361"/>
                              <w:gridCol w:w="946"/>
                              <w:gridCol w:w="1296"/>
                              <w:gridCol w:w="1023"/>
                              <w:gridCol w:w="1022"/>
                            </w:tblGrid>
                            <w:tr w:rsidR="007D5B51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9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Tav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position w:val="-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position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5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pjut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position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5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2"/>
                                      <w:position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2"/>
                                      <w:position w:val="-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position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position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Fax</w:t>
                                  </w:r>
                                </w:p>
                              </w:tc>
                            </w:tr>
                            <w:tr w:rsidR="007D5B51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9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position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5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5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line="240" w:lineRule="exact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position w:val="-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D5B51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9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before="2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më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before="2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spacing w:before="2"/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</w:tr>
                            <w:tr w:rsidR="007D5B51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19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</w:rPr>
                                    <w:t>ë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>
                                  <w:pPr>
                                    <w:ind w:left="102"/>
                                    <w:rPr>
                                      <w:rFonts w:ascii="Verdana" w:eastAsia="Verdana" w:hAnsi="Verdana" w:cs="Verdana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D5B51" w:rsidRDefault="007D5B51"/>
                              </w:tc>
                            </w:tr>
                          </w:tbl>
                          <w:p w:rsidR="007D5B51" w:rsidRDefault="007D5B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3" o:spid="_x0000_s1026" type="#_x0000_t202" style="position:absolute;left:0;text-align:left;margin-left:58.25pt;margin-top:-53.3pt;width:490.8pt;height:54.75pt;z-index:-143470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92"/>
                        <w:gridCol w:w="1150"/>
                        <w:gridCol w:w="1008"/>
                        <w:gridCol w:w="1361"/>
                        <w:gridCol w:w="946"/>
                        <w:gridCol w:w="1296"/>
                        <w:gridCol w:w="1023"/>
                        <w:gridCol w:w="1022"/>
                      </w:tblGrid>
                      <w:tr w:rsidR="007D5B51">
                        <w:trPr>
                          <w:trHeight w:hRule="exact" w:val="259"/>
                        </w:trPr>
                        <w:tc>
                          <w:tcPr>
                            <w:tcW w:w="19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Tav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li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rr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g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5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pjut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nt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5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position w:val="-1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position w:val="-1"/>
                              </w:rPr>
                              <w:t>j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ne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/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Fax</w:t>
                            </w:r>
                          </w:p>
                        </w:tc>
                      </w:tr>
                      <w:tr w:rsidR="007D5B51">
                        <w:trPr>
                          <w:trHeight w:hRule="exact" w:val="276"/>
                        </w:trPr>
                        <w:tc>
                          <w:tcPr>
                            <w:tcW w:w="19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Z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5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5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line="240" w:lineRule="exact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1</w:t>
                            </w:r>
                          </w:p>
                        </w:tc>
                      </w:tr>
                      <w:tr w:rsidR="007D5B51">
                        <w:trPr>
                          <w:trHeight w:hRule="exact" w:val="262"/>
                        </w:trPr>
                        <w:tc>
                          <w:tcPr>
                            <w:tcW w:w="19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before="2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</w:rPr>
                              <w:t>Nd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më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before="2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spacing w:before="2"/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9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12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102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10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</w:tr>
                      <w:tr w:rsidR="007D5B51">
                        <w:trPr>
                          <w:trHeight w:hRule="exact" w:val="277"/>
                        </w:trPr>
                        <w:tc>
                          <w:tcPr>
                            <w:tcW w:w="19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</w:rPr>
                              <w:t>ë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</w:rPr>
                              <w:t>ç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</w:rPr>
                              <w:t>d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Verdana" w:eastAsia="Verdana" w:hAnsi="Verdana" w:cs="Verdana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>
                            <w:pPr>
                              <w:ind w:left="102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9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12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102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  <w:tc>
                          <w:tcPr>
                            <w:tcW w:w="10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D5B51" w:rsidRDefault="007D5B51"/>
                        </w:tc>
                      </w:tr>
                    </w:tbl>
                    <w:p w:rsidR="007D5B51" w:rsidRDefault="007D5B51"/>
                  </w:txbxContent>
                </v:textbox>
                <w10:wrap anchorx="page"/>
              </v:shape>
            </w:pict>
          </mc:Fallback>
        </mc:AlternateContent>
      </w:r>
      <w:r w:rsidR="00024831">
        <w:rPr>
          <w:rFonts w:ascii="Verdana" w:eastAsia="Verdana" w:hAnsi="Verdana" w:cs="Verdana"/>
          <w:b/>
          <w:spacing w:val="1"/>
        </w:rPr>
        <w:t>Ta</w:t>
      </w:r>
      <w:r w:rsidR="00024831">
        <w:rPr>
          <w:rFonts w:ascii="Verdana" w:eastAsia="Verdana" w:hAnsi="Verdana" w:cs="Verdana"/>
          <w:b/>
        </w:rPr>
        <w:t>b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</w:rPr>
        <w:t>a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  <w:w w:val="99"/>
        </w:rPr>
        <w:t>1</w:t>
      </w:r>
    </w:p>
    <w:p w:rsidR="00E461D9" w:rsidRDefault="00024831" w:rsidP="002F100B">
      <w:pPr>
        <w:spacing w:before="9" w:line="240" w:lineRule="exact"/>
        <w:ind w:right="77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7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</w:rPr>
        <w:t>i ku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–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(Ta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)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before="15" w:line="220" w:lineRule="exact"/>
        <w:rPr>
          <w:sz w:val="22"/>
          <w:szCs w:val="22"/>
        </w:rPr>
      </w:pPr>
    </w:p>
    <w:p w:rsidR="00FF4ECE" w:rsidRDefault="00FF4ECE">
      <w:pPr>
        <w:spacing w:before="15" w:line="220" w:lineRule="exact"/>
        <w:rPr>
          <w:sz w:val="22"/>
          <w:szCs w:val="22"/>
        </w:rPr>
      </w:pPr>
    </w:p>
    <w:p w:rsidR="00FF4ECE" w:rsidRPr="008C074A" w:rsidRDefault="007F7CF1" w:rsidP="007F7CF1">
      <w:pPr>
        <w:spacing w:before="15" w:line="220" w:lineRule="exact"/>
        <w:jc w:val="right"/>
        <w:rPr>
          <w:rFonts w:ascii="Verdana" w:hAnsi="Verdana"/>
          <w:sz w:val="16"/>
          <w:szCs w:val="16"/>
        </w:rPr>
      </w:pPr>
      <w:r w:rsidRPr="008C074A">
        <w:rPr>
          <w:rFonts w:ascii="Verdana" w:hAnsi="Verdana"/>
          <w:sz w:val="16"/>
          <w:szCs w:val="16"/>
        </w:rPr>
        <w:t>26</w:t>
      </w:r>
    </w:p>
    <w:p w:rsidR="00FF4ECE" w:rsidRDefault="00FF4ECE">
      <w:pPr>
        <w:spacing w:before="15" w:line="220" w:lineRule="exact"/>
        <w:rPr>
          <w:sz w:val="22"/>
          <w:szCs w:val="22"/>
        </w:rPr>
      </w:pPr>
    </w:p>
    <w:p w:rsidR="00E461D9" w:rsidRDefault="00024831" w:rsidP="002F100B">
      <w:pPr>
        <w:ind w:right="162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lastRenderedPageBreak/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ve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ç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ato:</w:t>
      </w:r>
    </w:p>
    <w:p w:rsidR="00E461D9" w:rsidRDefault="00024831">
      <w:pPr>
        <w:spacing w:before="1"/>
        <w:ind w:left="311" w:right="1338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 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5" w:line="240" w:lineRule="exact"/>
        <w:ind w:left="580" w:right="77" w:hanging="269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zhgu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fa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</w:rPr>
        <w:t>e ak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as;</w:t>
      </w:r>
    </w:p>
    <w:p w:rsidR="00E461D9" w:rsidRDefault="00024831">
      <w:pPr>
        <w:spacing w:line="220" w:lineRule="exact"/>
        <w:ind w:left="311" w:right="79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se,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ku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8"/>
        </w:rPr>
        <w:t>h</w:t>
      </w:r>
      <w:r>
        <w:rPr>
          <w:rFonts w:ascii="Verdana" w:eastAsia="Verdana" w:hAnsi="Verdana" w:cs="Verdana"/>
        </w:rPr>
        <w:t>fa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</w:p>
    <w:p w:rsidR="00E461D9" w:rsidRDefault="00024831">
      <w:pPr>
        <w:spacing w:line="240" w:lineRule="exact"/>
        <w:ind w:left="58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mo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orë</w:t>
      </w:r>
      <w:r>
        <w:rPr>
          <w:rFonts w:ascii="Verdana" w:eastAsia="Verdana" w:hAnsi="Verdana" w:cs="Verdana"/>
          <w:position w:val="-1"/>
        </w:rPr>
        <w:t>t</w:t>
      </w:r>
      <w:proofErr w:type="gramEnd"/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sta</w:t>
      </w:r>
      <w:r>
        <w:rPr>
          <w:rFonts w:ascii="Verdana" w:eastAsia="Verdana" w:hAnsi="Verdana" w:cs="Verdana"/>
          <w:spacing w:val="1"/>
          <w:position w:val="-1"/>
        </w:rPr>
        <w:t>lu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>
      <w:pPr>
        <w:spacing w:before="7" w:line="240" w:lineRule="exact"/>
        <w:ind w:left="580" w:right="76" w:hanging="269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t</w:t>
      </w:r>
      <w:r w:rsidR="002F100B">
        <w:rPr>
          <w:rFonts w:ascii="Verdana" w:eastAsia="Verdana" w:hAnsi="Verdana" w:cs="Verdana"/>
        </w:rPr>
        <w:t>ë</w:t>
      </w:r>
      <w:proofErr w:type="gramEnd"/>
      <w:r w:rsidR="002F100B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9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 w:rsidR="002F100B"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5"/>
        </w:rPr>
        <w:t xml:space="preserve"> </w:t>
      </w:r>
      <w:r>
        <w:rPr>
          <w:rFonts w:ascii="Verdana" w:eastAsia="Verdana" w:hAnsi="Verdana" w:cs="Verdana"/>
        </w:rPr>
        <w:t>fi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 w:rsidR="002F100B"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6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 w:rsidR="002F100B"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aa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VNV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me 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AB32EA" w:rsidRDefault="00AB32EA">
      <w:pPr>
        <w:ind w:left="219" w:right="72"/>
        <w:jc w:val="both"/>
        <w:rPr>
          <w:rFonts w:ascii="Verdana" w:eastAsia="Verdana" w:hAnsi="Verdana" w:cs="Verdana"/>
          <w:b/>
        </w:rPr>
      </w:pPr>
    </w:p>
    <w:p w:rsidR="00E461D9" w:rsidRDefault="00024831" w:rsidP="002F100B">
      <w:pPr>
        <w:ind w:right="7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1"/>
        </w:rPr>
        <w:t>V-j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ur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 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1"/>
        </w:rPr>
        <w:t>jtj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11"/>
        </w:rPr>
        <w:t xml:space="preserve"> </w:t>
      </w:r>
      <w:r>
        <w:rPr>
          <w:rFonts w:ascii="Verdana" w:eastAsia="Verdana" w:hAnsi="Verdana" w:cs="Verdana"/>
          <w:b/>
        </w:rPr>
        <w:t>më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onë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</w:rPr>
        <w:t>5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tës</w:t>
      </w:r>
      <w:r>
        <w:rPr>
          <w:rFonts w:ascii="Verdana" w:eastAsia="Verdana" w:hAnsi="Verdana" w:cs="Verdana"/>
          <w:b/>
          <w:spacing w:val="7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  <w:spacing w:val="5"/>
        </w:rPr>
        <w:t>e</w:t>
      </w:r>
      <w:r>
        <w:rPr>
          <w:rFonts w:ascii="Verdana" w:eastAsia="Verdana" w:hAnsi="Verdana" w:cs="Verdana"/>
        </w:rPr>
        <w:t>, f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ubj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7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 xml:space="preserve"> </w:t>
      </w:r>
      <w:r w:rsidR="00153F82">
        <w:rPr>
          <w:rFonts w:ascii="Verdana" w:eastAsia="Verdana" w:hAnsi="Verdana" w:cs="Verdana"/>
          <w:spacing w:val="3"/>
        </w:rPr>
        <w:t>(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.</w:t>
      </w:r>
      <w:r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  <w:spacing w:val="1"/>
        </w:rPr>
        <w:t>4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.1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7"/>
        </w:rPr>
        <w:t xml:space="preserve"> </w:t>
      </w:r>
      <w:r w:rsidR="002F100B"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nr</w:t>
      </w:r>
      <w:r>
        <w:rPr>
          <w:rFonts w:ascii="Verdana" w:eastAsia="Verdana" w:hAnsi="Verdana" w:cs="Verdana"/>
          <w:spacing w:val="-1"/>
        </w:rPr>
        <w:t>.</w:t>
      </w:r>
      <w:r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15</w:t>
      </w:r>
      <w:r w:rsidR="00153F82">
        <w:rPr>
          <w:rFonts w:ascii="Verdana" w:eastAsia="Verdana" w:hAnsi="Verdana" w:cs="Verdana"/>
        </w:rPr>
        <w:t>).</w:t>
      </w:r>
    </w:p>
    <w:p w:rsidR="00E461D9" w:rsidRDefault="00024831">
      <w:pPr>
        <w:spacing w:before="5" w:line="240" w:lineRule="exact"/>
        <w:ind w:left="219" w:right="7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  <w:spacing w:val="1"/>
        </w:rPr>
        <w:t>-R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gj</w:t>
      </w:r>
      <w:r>
        <w:rPr>
          <w:rFonts w:ascii="Verdana" w:eastAsia="Verdana" w:hAnsi="Verdana" w:cs="Verdana"/>
          <w:i/>
        </w:rPr>
        <w:t>ist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</w:rPr>
        <w:t>imi fi</w:t>
      </w:r>
      <w:r>
        <w:rPr>
          <w:rFonts w:ascii="Verdana" w:eastAsia="Verdana" w:hAnsi="Verdana" w:cs="Verdana"/>
          <w:i/>
          <w:spacing w:val="1"/>
        </w:rPr>
        <w:t>l</w:t>
      </w:r>
      <w:r>
        <w:rPr>
          <w:rFonts w:ascii="Verdana" w:eastAsia="Verdana" w:hAnsi="Verdana" w:cs="Verdana"/>
          <w:i/>
        </w:rPr>
        <w:t>m</w:t>
      </w:r>
      <w:r>
        <w:rPr>
          <w:rFonts w:ascii="Verdana" w:eastAsia="Verdana" w:hAnsi="Verdana" w:cs="Verdana"/>
          <w:i/>
          <w:spacing w:val="1"/>
        </w:rPr>
        <w:t>i</w:t>
      </w:r>
      <w:r>
        <w:rPr>
          <w:rFonts w:ascii="Verdana" w:eastAsia="Verdana" w:hAnsi="Verdana" w:cs="Verdana"/>
          <w:i/>
        </w:rPr>
        <w:t>k</w:t>
      </w:r>
      <w:r>
        <w:rPr>
          <w:rFonts w:ascii="Verdana" w:eastAsia="Verdana" w:hAnsi="Verdana" w:cs="Verdana"/>
          <w:i/>
          <w:spacing w:val="7"/>
        </w:rPr>
        <w:t xml:space="preserve"> 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11"/>
        </w:rPr>
        <w:t xml:space="preserve"> </w:t>
      </w:r>
      <w:r>
        <w:rPr>
          <w:rFonts w:ascii="Verdana" w:eastAsia="Verdana" w:hAnsi="Verdana" w:cs="Verdana"/>
          <w:i/>
          <w:spacing w:val="1"/>
        </w:rPr>
        <w:t>p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  <w:spacing w:val="1"/>
        </w:rPr>
        <w:t>o</w:t>
      </w:r>
      <w:r>
        <w:rPr>
          <w:rFonts w:ascii="Verdana" w:eastAsia="Verdana" w:hAnsi="Verdana" w:cs="Verdana"/>
          <w:i/>
          <w:spacing w:val="2"/>
        </w:rPr>
        <w:t>c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sit</w:t>
      </w:r>
      <w:r>
        <w:rPr>
          <w:rFonts w:ascii="Verdana" w:eastAsia="Verdana" w:hAnsi="Verdana" w:cs="Verdana"/>
          <w:i/>
          <w:spacing w:val="4"/>
        </w:rPr>
        <w:t xml:space="preserve"> 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  <w:spacing w:val="1"/>
        </w:rPr>
        <w:t>uh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7"/>
        </w:rPr>
        <w:t xml:space="preserve"> </w:t>
      </w:r>
      <w:r>
        <w:rPr>
          <w:rFonts w:ascii="Verdana" w:eastAsia="Verdana" w:hAnsi="Verdana" w:cs="Verdana"/>
          <w:i/>
          <w:spacing w:val="3"/>
        </w:rPr>
        <w:t>n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8"/>
        </w:rPr>
        <w:t xml:space="preserve"> </w:t>
      </w:r>
      <w:r>
        <w:rPr>
          <w:rFonts w:ascii="Verdana" w:eastAsia="Verdana" w:hAnsi="Verdana" w:cs="Verdana"/>
          <w:i/>
        </w:rPr>
        <w:t>mën</w:t>
      </w:r>
      <w:r>
        <w:rPr>
          <w:rFonts w:ascii="Verdana" w:eastAsia="Verdana" w:hAnsi="Verdana" w:cs="Verdana"/>
          <w:i/>
          <w:spacing w:val="3"/>
        </w:rPr>
        <w:t>y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2"/>
        </w:rPr>
        <w:t xml:space="preserve"> 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3"/>
        </w:rPr>
        <w:t>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k</w:t>
      </w:r>
      <w:r>
        <w:rPr>
          <w:rFonts w:ascii="Verdana" w:eastAsia="Verdana" w:hAnsi="Verdana" w:cs="Verdana"/>
          <w:i/>
          <w:spacing w:val="1"/>
        </w:rPr>
        <w:t>tr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</w:rPr>
        <w:t>ike</w:t>
      </w:r>
      <w:r>
        <w:rPr>
          <w:rFonts w:ascii="Verdana" w:eastAsia="Verdana" w:hAnsi="Verdana" w:cs="Verdana"/>
          <w:i/>
          <w:spacing w:val="-1"/>
        </w:rPr>
        <w:t xml:space="preserve"> </w:t>
      </w:r>
      <w:r>
        <w:rPr>
          <w:rFonts w:ascii="Verdana" w:eastAsia="Verdana" w:hAnsi="Verdana" w:cs="Verdana"/>
          <w:i/>
          <w:spacing w:val="1"/>
        </w:rPr>
        <w:t>dh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6"/>
        </w:rPr>
        <w:t xml:space="preserve"> </w:t>
      </w:r>
      <w:r>
        <w:rPr>
          <w:rFonts w:ascii="Verdana" w:eastAsia="Verdana" w:hAnsi="Verdana" w:cs="Verdana"/>
          <w:i/>
          <w:spacing w:val="1"/>
        </w:rPr>
        <w:t>dor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  <w:spacing w:val="1"/>
        </w:rPr>
        <w:t>z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he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2"/>
        </w:rPr>
        <w:t xml:space="preserve"> 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8"/>
        </w:rPr>
        <w:t xml:space="preserve"> </w:t>
      </w:r>
      <w:r>
        <w:rPr>
          <w:rFonts w:ascii="Verdana" w:eastAsia="Verdana" w:hAnsi="Verdana" w:cs="Verdana"/>
          <w:i/>
          <w:spacing w:val="1"/>
        </w:rPr>
        <w:t>K</w:t>
      </w:r>
      <w:r>
        <w:rPr>
          <w:rFonts w:ascii="Verdana" w:eastAsia="Verdana" w:hAnsi="Verdana" w:cs="Verdana"/>
          <w:i/>
          <w:spacing w:val="-1"/>
        </w:rPr>
        <w:t>Q</w:t>
      </w:r>
      <w:r>
        <w:rPr>
          <w:rFonts w:ascii="Verdana" w:eastAsia="Verdana" w:hAnsi="Verdana" w:cs="Verdana"/>
          <w:i/>
        </w:rPr>
        <w:t>Z</w:t>
      </w:r>
      <w:r>
        <w:rPr>
          <w:rFonts w:ascii="Verdana" w:eastAsia="Verdana" w:hAnsi="Verdana" w:cs="Verdana"/>
          <w:i/>
          <w:spacing w:val="18"/>
        </w:rPr>
        <w:t xml:space="preserve"> </w:t>
      </w:r>
      <w:r>
        <w:rPr>
          <w:rFonts w:ascii="Verdana" w:eastAsia="Verdana" w:hAnsi="Verdana" w:cs="Verdana"/>
          <w:b/>
          <w:i/>
        </w:rPr>
        <w:t>së</w:t>
      </w:r>
      <w:r>
        <w:rPr>
          <w:rFonts w:ascii="Verdana" w:eastAsia="Verdana" w:hAnsi="Verdana" w:cs="Verdana"/>
          <w:b/>
          <w:i/>
          <w:spacing w:val="9"/>
        </w:rPr>
        <w:t xml:space="preserve"> </w:t>
      </w:r>
      <w:r>
        <w:rPr>
          <w:rFonts w:ascii="Verdana" w:eastAsia="Verdana" w:hAnsi="Verdana" w:cs="Verdana"/>
          <w:b/>
          <w:i/>
        </w:rPr>
        <w:t>b</w:t>
      </w:r>
      <w:r>
        <w:rPr>
          <w:rFonts w:ascii="Verdana" w:eastAsia="Verdana" w:hAnsi="Verdana" w:cs="Verdana"/>
          <w:b/>
          <w:i/>
          <w:spacing w:val="1"/>
        </w:rPr>
        <w:t>a</w:t>
      </w:r>
      <w:r>
        <w:rPr>
          <w:rFonts w:ascii="Verdana" w:eastAsia="Verdana" w:hAnsi="Verdana" w:cs="Verdana"/>
          <w:b/>
          <w:i/>
        </w:rPr>
        <w:t>s</w:t>
      </w:r>
      <w:r>
        <w:rPr>
          <w:rFonts w:ascii="Verdana" w:eastAsia="Verdana" w:hAnsi="Verdana" w:cs="Verdana"/>
          <w:b/>
          <w:i/>
          <w:spacing w:val="-1"/>
        </w:rPr>
        <w:t>h</w:t>
      </w:r>
      <w:r>
        <w:rPr>
          <w:rFonts w:ascii="Verdana" w:eastAsia="Verdana" w:hAnsi="Verdana" w:cs="Verdana"/>
          <w:b/>
          <w:i/>
          <w:spacing w:val="3"/>
        </w:rPr>
        <w:t>k</w:t>
      </w:r>
      <w:r>
        <w:rPr>
          <w:rFonts w:ascii="Verdana" w:eastAsia="Verdana" w:hAnsi="Verdana" w:cs="Verdana"/>
          <w:b/>
          <w:i/>
        </w:rPr>
        <w:t>u</w:t>
      </w:r>
      <w:r>
        <w:rPr>
          <w:rFonts w:ascii="Verdana" w:eastAsia="Verdana" w:hAnsi="Verdana" w:cs="Verdana"/>
          <w:b/>
          <w:i/>
          <w:spacing w:val="7"/>
        </w:rPr>
        <w:t xml:space="preserve"> </w:t>
      </w:r>
      <w:r>
        <w:rPr>
          <w:rFonts w:ascii="Verdana" w:eastAsia="Verdana" w:hAnsi="Verdana" w:cs="Verdana"/>
          <w:i/>
          <w:spacing w:val="3"/>
        </w:rPr>
        <w:t>m</w:t>
      </w:r>
      <w:r>
        <w:rPr>
          <w:rFonts w:ascii="Verdana" w:eastAsia="Verdana" w:hAnsi="Verdana" w:cs="Verdana"/>
          <w:i/>
        </w:rPr>
        <w:t>e m</w:t>
      </w:r>
      <w:r>
        <w:rPr>
          <w:rFonts w:ascii="Verdana" w:eastAsia="Verdana" w:hAnsi="Verdana" w:cs="Verdana"/>
          <w:i/>
          <w:spacing w:val="1"/>
        </w:rPr>
        <w:t>at</w:t>
      </w:r>
      <w:r>
        <w:rPr>
          <w:rFonts w:ascii="Verdana" w:eastAsia="Verdana" w:hAnsi="Verdana" w:cs="Verdana"/>
          <w:i/>
          <w:spacing w:val="-1"/>
        </w:rPr>
        <w:t>er</w:t>
      </w:r>
      <w:r>
        <w:rPr>
          <w:rFonts w:ascii="Verdana" w:eastAsia="Verdana" w:hAnsi="Verdana" w:cs="Verdana"/>
          <w:i/>
        </w:rPr>
        <w:t>ia</w:t>
      </w:r>
      <w:r>
        <w:rPr>
          <w:rFonts w:ascii="Verdana" w:eastAsia="Verdana" w:hAnsi="Verdana" w:cs="Verdana"/>
          <w:i/>
          <w:spacing w:val="3"/>
        </w:rPr>
        <w:t>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-10"/>
        </w:rPr>
        <w:t xml:space="preserve"> 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-1"/>
        </w:rPr>
        <w:t xml:space="preserve"> 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1"/>
        </w:rPr>
        <w:t>j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</w:rPr>
        <w:t>a</w:t>
      </w:r>
      <w:r>
        <w:rPr>
          <w:rFonts w:ascii="Verdana" w:eastAsia="Verdana" w:hAnsi="Verdana" w:cs="Verdana"/>
          <w:i/>
          <w:spacing w:val="-5"/>
        </w:rPr>
        <w:t xml:space="preserve"> </w:t>
      </w:r>
      <w:r>
        <w:rPr>
          <w:rFonts w:ascii="Verdana" w:eastAsia="Verdana" w:hAnsi="Verdana" w:cs="Verdana"/>
          <w:i/>
          <w:spacing w:val="1"/>
        </w:rPr>
        <w:t>zgj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3"/>
        </w:rPr>
        <w:t>d</w:t>
      </w:r>
      <w:r>
        <w:rPr>
          <w:rFonts w:ascii="Verdana" w:eastAsia="Verdana" w:hAnsi="Verdana" w:cs="Verdana"/>
          <w:i/>
          <w:spacing w:val="1"/>
        </w:rPr>
        <w:t>h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</w:rPr>
        <w:t>e</w:t>
      </w:r>
      <w:r w:rsidR="002B7FB6">
        <w:rPr>
          <w:rFonts w:ascii="Verdana" w:eastAsia="Verdana" w:hAnsi="Verdana" w:cs="Verdana"/>
          <w:i/>
        </w:rPr>
        <w:t>.</w:t>
      </w:r>
      <w:r>
        <w:rPr>
          <w:rFonts w:ascii="Verdana" w:eastAsia="Verdana" w:hAnsi="Verdana" w:cs="Verdana"/>
          <w:i/>
          <w:spacing w:val="-8"/>
        </w:rPr>
        <w:t xml:space="preserve"> </w:t>
      </w:r>
      <w:proofErr w:type="gramStart"/>
      <w:r>
        <w:rPr>
          <w:rFonts w:ascii="Verdana" w:eastAsia="Verdana" w:hAnsi="Verdana" w:cs="Verdana"/>
        </w:rPr>
        <w:t>Ju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t’i 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7"/>
        </w:rPr>
        <w:t xml:space="preserve"> </w:t>
      </w:r>
      <w:r w:rsidR="002F100B">
        <w:rPr>
          <w:rFonts w:ascii="Verdana" w:eastAsia="Verdana" w:hAnsi="Verdana" w:cs="Verdana"/>
        </w:rPr>
        <w:t xml:space="preserve">KZ, </w:t>
      </w:r>
      <w:r>
        <w:rPr>
          <w:rFonts w:ascii="Verdana" w:eastAsia="Verdana" w:hAnsi="Verdana" w:cs="Verdana"/>
        </w:rPr>
        <w:t>n.9</w:t>
      </w:r>
      <w:r>
        <w:rPr>
          <w:rFonts w:ascii="Verdana" w:eastAsia="Verdana" w:hAnsi="Verdana" w:cs="Verdana"/>
          <w:spacing w:val="1"/>
        </w:rPr>
        <w:t>4</w:t>
      </w:r>
      <w:r w:rsidR="002F100B"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</w:rPr>
        <w:t>4</w:t>
      </w:r>
      <w:r w:rsidR="002F100B"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e.</w:t>
      </w:r>
      <w:proofErr w:type="gramEnd"/>
    </w:p>
    <w:p w:rsidR="00E461D9" w:rsidRDefault="00E461D9">
      <w:pPr>
        <w:spacing w:before="2" w:line="240" w:lineRule="exact"/>
        <w:rPr>
          <w:sz w:val="24"/>
          <w:szCs w:val="24"/>
        </w:rPr>
      </w:pPr>
    </w:p>
    <w:p w:rsidR="007C42B8" w:rsidRPr="00B23A18" w:rsidRDefault="007C42B8" w:rsidP="007C42B8">
      <w:pPr>
        <w:spacing w:before="23"/>
        <w:ind w:right="846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2.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gu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proofErr w:type="gramEnd"/>
    </w:p>
    <w:p w:rsidR="007C42B8" w:rsidRDefault="007C42B8" w:rsidP="007C42B8">
      <w:pPr>
        <w:spacing w:before="6" w:line="160" w:lineRule="exact"/>
        <w:rPr>
          <w:sz w:val="17"/>
          <w:szCs w:val="17"/>
        </w:rPr>
      </w:pPr>
    </w:p>
    <w:p w:rsidR="007C42B8" w:rsidRPr="0003088E" w:rsidRDefault="007C42B8" w:rsidP="007C42B8">
      <w:pPr>
        <w:rPr>
          <w:rFonts w:ascii="Verdana" w:eastAsia="MS Mincho" w:hAnsi="Verdana"/>
          <w:b/>
          <w:lang w:val="it-IT"/>
        </w:rPr>
      </w:pPr>
      <w:r>
        <w:rPr>
          <w:rFonts w:ascii="Verdana" w:eastAsia="MS Mincho" w:hAnsi="Verdana"/>
          <w:b/>
          <w:lang w:val="it-IT"/>
        </w:rPr>
        <w:t xml:space="preserve">  </w:t>
      </w:r>
      <w:r w:rsidRPr="0003088E">
        <w:rPr>
          <w:rFonts w:ascii="Verdana" w:eastAsia="MS Mincho" w:hAnsi="Verdana"/>
          <w:b/>
          <w:lang w:val="it-IT"/>
        </w:rPr>
        <w:t xml:space="preserve">Akreditimi i vëzhguesve </w:t>
      </w:r>
      <w:r w:rsidRPr="0003088E">
        <w:rPr>
          <w:rFonts w:ascii="Verdana" w:eastAsia="MS Mincho" w:hAnsi="Verdana"/>
          <w:lang w:val="it-IT"/>
        </w:rPr>
        <w:t>(U nr.10/20</w:t>
      </w:r>
      <w:r>
        <w:rPr>
          <w:rFonts w:ascii="Verdana" w:eastAsia="MS Mincho" w:hAnsi="Verdana"/>
          <w:lang w:val="it-IT"/>
        </w:rPr>
        <w:t>09</w:t>
      </w:r>
      <w:r w:rsidRPr="0003088E">
        <w:rPr>
          <w:rFonts w:ascii="Verdana" w:eastAsia="MS Mincho" w:hAnsi="Verdana"/>
          <w:lang w:val="it-IT"/>
        </w:rPr>
        <w:t>, i ndryshuar, V nr.179/201</w:t>
      </w:r>
      <w:r>
        <w:rPr>
          <w:rFonts w:ascii="Verdana" w:eastAsia="MS Mincho" w:hAnsi="Verdana"/>
          <w:lang w:val="it-IT"/>
        </w:rPr>
        <w:t>3</w:t>
      </w:r>
      <w:r w:rsidRPr="0003088E">
        <w:rPr>
          <w:rFonts w:ascii="Verdana" w:eastAsia="MS Mincho" w:hAnsi="Verdana"/>
          <w:lang w:val="it-IT"/>
        </w:rPr>
        <w:t>)</w:t>
      </w:r>
    </w:p>
    <w:p w:rsidR="007C42B8" w:rsidRDefault="007C42B8" w:rsidP="007C42B8">
      <w:pPr>
        <w:jc w:val="both"/>
        <w:rPr>
          <w:rFonts w:ascii="Verdana" w:hAnsi="Verdana" w:cs="Arial"/>
          <w:lang w:val="sq-AL" w:eastAsia="ja-JP"/>
        </w:rPr>
      </w:pPr>
    </w:p>
    <w:p w:rsidR="007C42B8" w:rsidRDefault="007C42B8" w:rsidP="007C42B8">
      <w:pPr>
        <w:jc w:val="both"/>
        <w:rPr>
          <w:rFonts w:ascii="Verdana" w:hAnsi="Verdana" w:cs="Arial"/>
          <w:lang w:val="sq-AL" w:eastAsia="ja-JP"/>
        </w:rPr>
      </w:pPr>
      <w:r>
        <w:rPr>
          <w:rFonts w:ascii="Verdana" w:hAnsi="Verdana" w:cs="Arial"/>
          <w:lang w:val="sq-AL" w:eastAsia="ja-JP"/>
        </w:rPr>
        <w:t xml:space="preserve">  </w:t>
      </w:r>
      <w:r w:rsidRPr="00BB6069">
        <w:rPr>
          <w:rFonts w:ascii="Verdana" w:hAnsi="Verdana" w:cs="Arial"/>
          <w:lang w:val="sq-AL" w:eastAsia="ja-JP"/>
        </w:rPr>
        <w:t xml:space="preserve">Vëzhguesit shqiptarë dhe të huaj </w:t>
      </w:r>
      <w:r>
        <w:rPr>
          <w:rFonts w:ascii="Verdana" w:hAnsi="Verdana" w:cs="Arial"/>
          <w:lang w:val="sq-AL" w:eastAsia="ja-JP"/>
        </w:rPr>
        <w:t xml:space="preserve"> </w:t>
      </w:r>
      <w:r w:rsidRPr="00BB6069">
        <w:rPr>
          <w:rFonts w:ascii="Verdana" w:hAnsi="Verdana" w:cs="Arial"/>
          <w:lang w:val="sq-AL" w:eastAsia="ja-JP"/>
        </w:rPr>
        <w:t xml:space="preserve"> akreditohen nga KQZ-ja, apo KZAZ-ja</w:t>
      </w:r>
      <w:r>
        <w:rPr>
          <w:rFonts w:ascii="Verdana" w:hAnsi="Verdana" w:cs="Arial"/>
          <w:lang w:val="sq-AL" w:eastAsia="ja-JP"/>
        </w:rPr>
        <w:t>.</w:t>
      </w:r>
    </w:p>
    <w:p w:rsidR="007C42B8" w:rsidRDefault="007C42B8" w:rsidP="007C42B8">
      <w:pPr>
        <w:jc w:val="both"/>
        <w:rPr>
          <w:rFonts w:ascii="Verdana" w:hAnsi="Verdana" w:cs="Arial"/>
          <w:lang w:val="sq-AL" w:eastAsia="ja-JP"/>
        </w:rPr>
      </w:pPr>
      <w:r>
        <w:rPr>
          <w:rFonts w:ascii="Verdana" w:hAnsi="Verdana" w:cs="Arial"/>
          <w:lang w:val="sq-AL" w:eastAsia="ja-JP"/>
        </w:rPr>
        <w:t xml:space="preserve">  </w:t>
      </w:r>
      <w:r w:rsidRPr="00BB6069">
        <w:rPr>
          <w:rFonts w:ascii="Verdana" w:hAnsi="Verdana" w:cs="Arial"/>
          <w:lang w:val="sq-AL" w:eastAsia="ja-JP"/>
        </w:rPr>
        <w:t>KZAZ-ja</w:t>
      </w:r>
      <w:r>
        <w:rPr>
          <w:rFonts w:ascii="Verdana" w:hAnsi="Verdana" w:cs="Arial"/>
          <w:lang w:val="sq-AL" w:eastAsia="ja-JP"/>
        </w:rPr>
        <w:t xml:space="preserve"> akrediton vëzhgues të </w:t>
      </w:r>
    </w:p>
    <w:p w:rsidR="007C42B8" w:rsidRPr="00D17726" w:rsidRDefault="007C42B8" w:rsidP="00411E78">
      <w:pPr>
        <w:pStyle w:val="ListParagraph"/>
        <w:numPr>
          <w:ilvl w:val="0"/>
          <w:numId w:val="6"/>
        </w:numPr>
        <w:jc w:val="both"/>
        <w:rPr>
          <w:rFonts w:ascii="Verdana" w:hAnsi="Verdana" w:cs="Arial"/>
          <w:lang w:val="sq-AL" w:eastAsia="ja-JP"/>
        </w:rPr>
      </w:pPr>
      <w:r w:rsidRPr="00D17726">
        <w:rPr>
          <w:rFonts w:ascii="Verdana" w:hAnsi="Verdana" w:cs="Arial"/>
          <w:b/>
          <w:lang w:val="sq-AL" w:eastAsia="ja-JP"/>
        </w:rPr>
        <w:t>Koalicioneve zgjedhore</w:t>
      </w:r>
      <w:r>
        <w:rPr>
          <w:rFonts w:ascii="Verdana" w:hAnsi="Verdana" w:cs="Arial"/>
          <w:lang w:val="sq-AL" w:eastAsia="ja-JP"/>
        </w:rPr>
        <w:t>.</w:t>
      </w:r>
      <w:r w:rsidRPr="00D17726">
        <w:rPr>
          <w:rFonts w:ascii="Verdana" w:hAnsi="Verdana" w:cs="Arial"/>
          <w:lang w:val="sq-AL" w:eastAsia="ja-JP"/>
        </w:rPr>
        <w:t xml:space="preserve"> </w:t>
      </w:r>
      <w:r>
        <w:rPr>
          <w:rFonts w:ascii="Verdana" w:hAnsi="Verdana" w:cs="Arial"/>
          <w:lang w:val="sq-AL" w:eastAsia="ja-JP"/>
        </w:rPr>
        <w:t>P</w:t>
      </w:r>
      <w:r w:rsidRPr="00D17726">
        <w:rPr>
          <w:rFonts w:ascii="Verdana" w:hAnsi="Verdana"/>
        </w:rPr>
        <w:t>ër partitë politike që paraqiten në zgjedhje si koalicion, të drejtën për të caktuar vëzhgues e ka vetëm koalicioni.</w:t>
      </w:r>
    </w:p>
    <w:p w:rsidR="007C42B8" w:rsidRPr="00C81C46" w:rsidRDefault="007C42B8" w:rsidP="007C42B8">
      <w:pPr>
        <w:pStyle w:val="ListParagraph"/>
        <w:rPr>
          <w:rFonts w:ascii="Verdana" w:hAnsi="Verdana" w:cs="Arial"/>
          <w:b/>
          <w:lang w:val="sq-AL" w:eastAsia="ja-JP"/>
        </w:rPr>
      </w:pPr>
      <w:r w:rsidRPr="00C81C46">
        <w:rPr>
          <w:rFonts w:ascii="Verdana" w:eastAsia="MS Mincho" w:hAnsi="Verdana"/>
          <w:lang w:val="en-GB"/>
        </w:rPr>
        <w:t xml:space="preserve">Çdo koalicion zgjedhor mund të kërkojë akreditimin e </w:t>
      </w:r>
      <w:proofErr w:type="gramStart"/>
      <w:r w:rsidRPr="00C81C46">
        <w:rPr>
          <w:rFonts w:ascii="Verdana" w:eastAsia="MS Mincho" w:hAnsi="Verdana"/>
          <w:lang w:val="en-GB"/>
        </w:rPr>
        <w:t>jo</w:t>
      </w:r>
      <w:proofErr w:type="gramEnd"/>
      <w:r w:rsidRPr="00C81C46">
        <w:rPr>
          <w:rFonts w:ascii="Verdana" w:eastAsia="MS Mincho" w:hAnsi="Verdana"/>
          <w:lang w:val="en-GB"/>
        </w:rPr>
        <w:t xml:space="preserve"> më shumë se tre vëzhguesve në KZAZ</w:t>
      </w:r>
      <w:r>
        <w:rPr>
          <w:rFonts w:ascii="Verdana" w:eastAsia="MS Mincho" w:hAnsi="Verdana"/>
          <w:lang w:val="en-GB"/>
        </w:rPr>
        <w:t>, KQV dhe për çdo tavolinë në Vendin e Numërimit të Votave</w:t>
      </w:r>
    </w:p>
    <w:p w:rsidR="007C42B8" w:rsidRPr="00D17726" w:rsidRDefault="007C42B8" w:rsidP="00411E78">
      <w:pPr>
        <w:pStyle w:val="ListParagraph"/>
        <w:numPr>
          <w:ilvl w:val="0"/>
          <w:numId w:val="6"/>
        </w:numPr>
        <w:rPr>
          <w:rFonts w:ascii="Verdana" w:eastAsia="MS Mincho" w:hAnsi="Verdana"/>
          <w:b/>
          <w:lang w:val="it-IT"/>
        </w:rPr>
      </w:pPr>
      <w:r w:rsidRPr="00D17726">
        <w:rPr>
          <w:rFonts w:ascii="Verdana" w:eastAsia="MS Mincho" w:hAnsi="Verdana"/>
          <w:b/>
          <w:lang w:val="en-GB"/>
        </w:rPr>
        <w:t>Partive politike</w:t>
      </w:r>
      <w:r w:rsidRPr="00D17726">
        <w:rPr>
          <w:rFonts w:ascii="Verdana" w:eastAsia="MS Mincho" w:hAnsi="Verdana"/>
          <w:lang w:val="en-GB"/>
        </w:rPr>
        <w:t>. Çdo Parti Politike, që nuk është pjesëtare e koalicinit, mund të kërkojë akreditimin vetëm të një vëzhguesi në KZAZ</w:t>
      </w:r>
      <w:r w:rsidRPr="00D17726">
        <w:rPr>
          <w:rFonts w:ascii="Verdana" w:eastAsia="MS Mincho" w:hAnsi="Verdana"/>
          <w:lang w:val="it-IT"/>
        </w:rPr>
        <w:t xml:space="preserve">, KQV </w:t>
      </w:r>
      <w:r w:rsidRPr="00D17726">
        <w:rPr>
          <w:rFonts w:ascii="Verdana" w:eastAsia="MS Mincho" w:hAnsi="Verdana"/>
          <w:lang w:val="en-GB"/>
        </w:rPr>
        <w:t>dhe për çdo tavolinë në Vendin e Numërimit të Votave</w:t>
      </w:r>
    </w:p>
    <w:p w:rsidR="007C42B8" w:rsidRPr="00D17726" w:rsidRDefault="007C42B8" w:rsidP="00411E78">
      <w:pPr>
        <w:pStyle w:val="ListParagraph"/>
        <w:numPr>
          <w:ilvl w:val="0"/>
          <w:numId w:val="6"/>
        </w:numPr>
        <w:jc w:val="both"/>
        <w:rPr>
          <w:rFonts w:ascii="Verdana" w:hAnsi="Verdana" w:cs="Arial"/>
          <w:lang w:val="sq-AL" w:eastAsia="ja-JP"/>
        </w:rPr>
      </w:pPr>
      <w:r w:rsidRPr="00D17726">
        <w:rPr>
          <w:rFonts w:ascii="Verdana" w:hAnsi="Verdana" w:cs="Arial"/>
          <w:lang w:val="sq-AL" w:eastAsia="ja-JP"/>
        </w:rPr>
        <w:t>Kandidatët e paraqitur nga një grup zgjedhësish kanë të drejtë të caktojnë nga një vëzhgues në KZAZ, KQV dhe</w:t>
      </w:r>
      <w:r w:rsidRPr="00D17726">
        <w:rPr>
          <w:rFonts w:ascii="Verdana" w:eastAsia="MS Mincho" w:hAnsi="Verdana"/>
          <w:lang w:val="sq-AL"/>
        </w:rPr>
        <w:t xml:space="preserve"> për çdo tavolinë</w:t>
      </w:r>
      <w:r w:rsidRPr="00D17726">
        <w:rPr>
          <w:rFonts w:ascii="Verdana" w:hAnsi="Verdana" w:cs="Arial"/>
          <w:lang w:val="sq-AL" w:eastAsia="ja-JP"/>
        </w:rPr>
        <w:t xml:space="preserve"> në VNV.</w:t>
      </w:r>
    </w:p>
    <w:p w:rsidR="007C42B8" w:rsidRDefault="007C42B8" w:rsidP="007C42B8">
      <w:pPr>
        <w:jc w:val="center"/>
        <w:rPr>
          <w:rFonts w:ascii="Verdana" w:hAnsi="Verdana"/>
          <w:b/>
          <w:lang w:val="it-IT"/>
        </w:rPr>
      </w:pPr>
    </w:p>
    <w:p w:rsidR="007C42B8" w:rsidRPr="008F60FC" w:rsidRDefault="007C42B8" w:rsidP="007C42B8">
      <w:pPr>
        <w:jc w:val="center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/>
          <w:b/>
          <w:lang w:val="it-IT"/>
        </w:rPr>
        <w:t>Kujdes!</w:t>
      </w:r>
      <w:r w:rsidRPr="008F60FC">
        <w:rPr>
          <w:rFonts w:ascii="Verdana" w:hAnsi="Verdana"/>
          <w:lang w:val="it-IT"/>
        </w:rPr>
        <w:t xml:space="preserve"> Kandidatët e partive politike nuk kanë të drejtë të caktojnë vëzhgues.</w:t>
      </w:r>
    </w:p>
    <w:p w:rsidR="007C42B8" w:rsidRPr="008F60FC" w:rsidRDefault="007C42B8" w:rsidP="007C42B8">
      <w:pPr>
        <w:tabs>
          <w:tab w:val="num" w:pos="720"/>
        </w:tabs>
        <w:jc w:val="center"/>
        <w:rPr>
          <w:rFonts w:ascii="Verdana" w:eastAsia="MS Mincho" w:hAnsi="Verdana"/>
          <w:lang w:val="en-GB"/>
        </w:rPr>
      </w:pPr>
      <w:r w:rsidRPr="008F60FC">
        <w:rPr>
          <w:rFonts w:ascii="Verdana" w:eastAsia="MS Mincho" w:hAnsi="Verdana"/>
          <w:lang w:val="en-GB"/>
        </w:rPr>
        <w:t xml:space="preserve">Vëzhguesi/vëzhguesit e subjekteve zgjedhore, të akredituar në KZAZ, mund të vëzhgojnë </w:t>
      </w:r>
    </w:p>
    <w:p w:rsidR="007C42B8" w:rsidRPr="00D17726" w:rsidRDefault="007C42B8" w:rsidP="007C42B8">
      <w:pPr>
        <w:tabs>
          <w:tab w:val="num" w:pos="720"/>
        </w:tabs>
        <w:jc w:val="center"/>
        <w:rPr>
          <w:rFonts w:ascii="Verdana" w:eastAsia="MS Mincho" w:hAnsi="Verdana"/>
          <w:lang w:val="it-IT"/>
        </w:rPr>
      </w:pPr>
      <w:proofErr w:type="gramStart"/>
      <w:r w:rsidRPr="008F60FC">
        <w:rPr>
          <w:rFonts w:ascii="Verdana" w:eastAsia="MS Mincho" w:hAnsi="Verdana"/>
          <w:lang w:val="en-GB"/>
        </w:rPr>
        <w:t>procesin</w:t>
      </w:r>
      <w:proofErr w:type="gramEnd"/>
      <w:r w:rsidRPr="008F60FC">
        <w:rPr>
          <w:rFonts w:ascii="Verdana" w:eastAsia="MS Mincho" w:hAnsi="Verdana"/>
          <w:lang w:val="en-GB"/>
        </w:rPr>
        <w:t xml:space="preserve"> zgjedhor dhe në Qendrat e Votimit të kësaj ZAZ-je</w:t>
      </w:r>
      <w:r w:rsidRPr="008F60FC">
        <w:rPr>
          <w:rFonts w:ascii="Verdana" w:eastAsia="MS Mincho" w:hAnsi="Verdana"/>
          <w:lang w:val="it-IT"/>
        </w:rPr>
        <w:t>.</w:t>
      </w:r>
    </w:p>
    <w:p w:rsidR="007C42B8" w:rsidRPr="0003088E" w:rsidRDefault="007C42B8" w:rsidP="007C42B8">
      <w:pPr>
        <w:ind w:left="450"/>
        <w:jc w:val="center"/>
        <w:rPr>
          <w:rFonts w:ascii="Verdana" w:eastAsia="MS Mincho" w:hAnsi="Verdana"/>
          <w:lang w:val="it-IT"/>
        </w:rPr>
      </w:pPr>
    </w:p>
    <w:p w:rsidR="007C42B8" w:rsidRPr="007C42B8" w:rsidRDefault="007C42B8" w:rsidP="00B8556A">
      <w:pPr>
        <w:pStyle w:val="ListParagraph"/>
        <w:numPr>
          <w:ilvl w:val="1"/>
          <w:numId w:val="35"/>
        </w:numPr>
        <w:jc w:val="both"/>
        <w:rPr>
          <w:rFonts w:ascii="Verdana" w:hAnsi="Verdana" w:cs="Arial"/>
          <w:b/>
          <w:lang w:val="sq-AL" w:eastAsia="ja-JP"/>
        </w:rPr>
      </w:pPr>
      <w:r w:rsidRPr="007C42B8">
        <w:rPr>
          <w:rFonts w:ascii="Verdana" w:hAnsi="Verdana" w:cs="Arial"/>
          <w:b/>
          <w:lang w:val="sq-AL" w:eastAsia="ja-JP"/>
        </w:rPr>
        <w:t>Vëzhguesit e akredituar në KZAZ</w:t>
      </w:r>
    </w:p>
    <w:p w:rsidR="007C42B8" w:rsidRDefault="007C42B8" w:rsidP="007C42B8">
      <w:pPr>
        <w:ind w:firstLine="360"/>
        <w:jc w:val="both"/>
        <w:rPr>
          <w:rFonts w:ascii="Verdana" w:hAnsi="Verdana" w:cs="Arial"/>
          <w:lang w:val="sq-AL" w:eastAsia="ja-JP"/>
        </w:rPr>
      </w:pPr>
      <w:r w:rsidRPr="00A96BC1">
        <w:rPr>
          <w:rFonts w:ascii="Verdana" w:hAnsi="Verdana" w:cs="Arial"/>
          <w:lang w:val="sq-AL" w:eastAsia="ja-JP"/>
        </w:rPr>
        <w:t xml:space="preserve">Vëzhguesi i </w:t>
      </w:r>
      <w:r>
        <w:rPr>
          <w:rFonts w:ascii="Verdana" w:hAnsi="Verdana" w:cs="Arial"/>
          <w:lang w:val="sq-AL" w:eastAsia="ja-JP"/>
        </w:rPr>
        <w:t xml:space="preserve">akredituar në </w:t>
      </w:r>
      <w:r w:rsidRPr="00A96BC1">
        <w:rPr>
          <w:rFonts w:ascii="Verdana" w:hAnsi="Verdana" w:cs="Arial"/>
          <w:lang w:val="sq-AL" w:eastAsia="ja-JP"/>
        </w:rPr>
        <w:t>KZAZ mund të vëzhg</w:t>
      </w:r>
      <w:r>
        <w:rPr>
          <w:rFonts w:ascii="Verdana" w:hAnsi="Verdana" w:cs="Arial"/>
          <w:lang w:val="sq-AL" w:eastAsia="ja-JP"/>
        </w:rPr>
        <w:t xml:space="preserve">ojë procesin zgjedhor </w:t>
      </w:r>
      <w:r w:rsidRPr="00A96BC1">
        <w:rPr>
          <w:rFonts w:ascii="Verdana" w:hAnsi="Verdana" w:cs="Arial"/>
          <w:lang w:val="sq-AL" w:eastAsia="ja-JP"/>
        </w:rPr>
        <w:t>n</w:t>
      </w:r>
      <w:r>
        <w:rPr>
          <w:rFonts w:ascii="Verdana" w:hAnsi="Verdana" w:cs="Arial"/>
          <w:lang w:val="sq-AL" w:eastAsia="ja-JP"/>
        </w:rPr>
        <w:t>ë QV-të e ZAZ-së.</w:t>
      </w:r>
    </w:p>
    <w:p w:rsidR="007C42B8" w:rsidRDefault="007C42B8" w:rsidP="007C42B8">
      <w:pPr>
        <w:ind w:firstLine="360"/>
        <w:jc w:val="both"/>
        <w:rPr>
          <w:rFonts w:ascii="Verdana" w:hAnsi="Verdana" w:cs="Arial"/>
          <w:b/>
          <w:lang w:val="sq-AL" w:eastAsia="ja-JP"/>
        </w:rPr>
      </w:pPr>
      <w:r>
        <w:rPr>
          <w:rFonts w:ascii="Verdana" w:hAnsi="Verdana" w:cs="Arial"/>
          <w:lang w:val="sq-AL" w:eastAsia="ja-JP"/>
        </w:rPr>
        <w:t>Vëzhguesi i KZAZ-së mund të jetë vëzhgues edhe në VNV.</w:t>
      </w:r>
    </w:p>
    <w:p w:rsidR="007C42B8" w:rsidRDefault="007C42B8" w:rsidP="007C42B8">
      <w:pPr>
        <w:jc w:val="both"/>
        <w:rPr>
          <w:rFonts w:ascii="Verdana" w:hAnsi="Verdana" w:cs="Arial"/>
          <w:b/>
          <w:lang w:val="sq-AL" w:eastAsia="ja-JP"/>
        </w:rPr>
      </w:pPr>
    </w:p>
    <w:p w:rsidR="007C42B8" w:rsidRPr="008F60FC" w:rsidRDefault="007C42B8" w:rsidP="00B8556A">
      <w:pPr>
        <w:pStyle w:val="ListParagraph"/>
        <w:numPr>
          <w:ilvl w:val="1"/>
          <w:numId w:val="35"/>
        </w:numPr>
        <w:jc w:val="both"/>
        <w:rPr>
          <w:rFonts w:ascii="Verdana" w:hAnsi="Verdana" w:cs="Arial"/>
          <w:b/>
          <w:lang w:val="sq-AL" w:eastAsia="ja-JP"/>
        </w:rPr>
      </w:pPr>
      <w:r w:rsidRPr="008F60FC">
        <w:rPr>
          <w:rFonts w:ascii="Verdana" w:hAnsi="Verdana" w:cs="Arial"/>
          <w:b/>
          <w:lang w:val="sq-AL" w:eastAsia="ja-JP"/>
        </w:rPr>
        <w:t>Vëzhguesit e akredituar në KQV</w:t>
      </w:r>
    </w:p>
    <w:p w:rsidR="007C42B8" w:rsidRPr="008F60FC" w:rsidRDefault="007C42B8" w:rsidP="007C42B8">
      <w:p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 xml:space="preserve"> Në qendrën e votimit nuk mund të kenë në të njëjtën kohë më shumë se:</w:t>
      </w:r>
    </w:p>
    <w:p w:rsidR="007C42B8" w:rsidRPr="008F60FC" w:rsidRDefault="007C42B8" w:rsidP="00B8556A">
      <w:pPr>
        <w:pStyle w:val="ListParagraph"/>
        <w:numPr>
          <w:ilvl w:val="0"/>
          <w:numId w:val="23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një vëzhgues të akredituar të :</w:t>
      </w:r>
    </w:p>
    <w:p w:rsidR="007C42B8" w:rsidRPr="008F60FC" w:rsidRDefault="007C42B8" w:rsidP="00B8556A">
      <w:pPr>
        <w:pStyle w:val="ListParagraph"/>
        <w:numPr>
          <w:ilvl w:val="0"/>
          <w:numId w:val="22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Partive politike që nuk janë pjesë e koalicioneve;</w:t>
      </w:r>
    </w:p>
    <w:p w:rsidR="007C42B8" w:rsidRPr="008F60FC" w:rsidRDefault="007C42B8" w:rsidP="00B8556A">
      <w:pPr>
        <w:pStyle w:val="ListParagraph"/>
        <w:numPr>
          <w:ilvl w:val="0"/>
          <w:numId w:val="22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Kandidatëve të propozuar nga zgjedhësit;</w:t>
      </w:r>
    </w:p>
    <w:p w:rsidR="007C42B8" w:rsidRPr="008F60FC" w:rsidRDefault="007C42B8" w:rsidP="00B8556A">
      <w:pPr>
        <w:pStyle w:val="ListParagraph"/>
        <w:numPr>
          <w:ilvl w:val="0"/>
          <w:numId w:val="22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Organizatave jo-fitimprurëse shqiptare;</w:t>
      </w:r>
    </w:p>
    <w:p w:rsidR="007C42B8" w:rsidRPr="008F60FC" w:rsidRDefault="007C42B8" w:rsidP="007C42B8">
      <w:pPr>
        <w:jc w:val="both"/>
        <w:rPr>
          <w:rFonts w:ascii="Verdana" w:hAnsi="Verdana" w:cs="Arial"/>
          <w:b/>
          <w:lang w:val="sq-AL" w:eastAsia="ja-JP"/>
        </w:rPr>
      </w:pPr>
    </w:p>
    <w:p w:rsidR="007C42B8" w:rsidRPr="008F60FC" w:rsidRDefault="007C42B8" w:rsidP="00B8556A">
      <w:pPr>
        <w:pStyle w:val="ListParagraph"/>
        <w:numPr>
          <w:ilvl w:val="0"/>
          <w:numId w:val="23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dy vëzhgues të akredituar të:</w:t>
      </w:r>
    </w:p>
    <w:p w:rsidR="007C42B8" w:rsidRPr="008F60FC" w:rsidRDefault="007C42B8" w:rsidP="00B8556A">
      <w:pPr>
        <w:pStyle w:val="ListParagraph"/>
        <w:numPr>
          <w:ilvl w:val="0"/>
          <w:numId w:val="24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 xml:space="preserve">Një OJF-je (organizatë jo-fitimprurëse) e huaj, </w:t>
      </w:r>
    </w:p>
    <w:p w:rsidR="007C42B8" w:rsidRPr="008F60FC" w:rsidRDefault="007C42B8" w:rsidP="00B8556A">
      <w:pPr>
        <w:pStyle w:val="ListParagraph"/>
        <w:numPr>
          <w:ilvl w:val="0"/>
          <w:numId w:val="24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Organizatave ndërkombëtare.</w:t>
      </w:r>
    </w:p>
    <w:p w:rsidR="007C42B8" w:rsidRPr="0021623C" w:rsidRDefault="007C42B8" w:rsidP="007C42B8">
      <w:pPr>
        <w:jc w:val="both"/>
        <w:rPr>
          <w:rFonts w:ascii="Verdana" w:hAnsi="Verdana" w:cs="Arial"/>
          <w:lang w:val="sq-AL" w:eastAsia="ja-JP"/>
        </w:rPr>
      </w:pPr>
      <w:r w:rsidRPr="0021623C">
        <w:rPr>
          <w:rFonts w:ascii="Verdana" w:hAnsi="Verdana" w:cs="Arial"/>
          <w:lang w:val="sq-AL" w:eastAsia="ja-JP"/>
        </w:rPr>
        <w:t>Vëzhguesit e huaj mund të shoqërohen nga një përkth</w:t>
      </w:r>
      <w:r>
        <w:rPr>
          <w:rFonts w:ascii="Verdana" w:hAnsi="Verdana" w:cs="Arial"/>
          <w:lang w:val="sq-AL" w:eastAsia="ja-JP"/>
        </w:rPr>
        <w:t>yes brenda ambienteve të QV-së.</w:t>
      </w:r>
    </w:p>
    <w:p w:rsidR="007C42B8" w:rsidRPr="0021623C" w:rsidRDefault="007C42B8" w:rsidP="007C42B8">
      <w:pPr>
        <w:jc w:val="both"/>
        <w:rPr>
          <w:rFonts w:ascii="Verdana" w:hAnsi="Verdana" w:cs="Arial"/>
          <w:lang w:val="sq-AL" w:eastAsia="ja-JP"/>
        </w:rPr>
      </w:pPr>
      <w:r w:rsidRPr="0021623C">
        <w:rPr>
          <w:rFonts w:ascii="Verdana" w:hAnsi="Verdana" w:cs="Arial"/>
          <w:lang w:val="sq-AL" w:eastAsia="ja-JP"/>
        </w:rPr>
        <w:t>Përkthyesi është i pajisur me autorizimin përkatës lëshuar nga KQZ-ja.</w:t>
      </w:r>
    </w:p>
    <w:p w:rsidR="007C42B8" w:rsidRPr="00BB6069" w:rsidRDefault="007C42B8" w:rsidP="007C42B8">
      <w:pPr>
        <w:pStyle w:val="ListParagraph"/>
        <w:ind w:left="360"/>
        <w:jc w:val="both"/>
        <w:rPr>
          <w:rFonts w:ascii="Verdana" w:hAnsi="Verdana" w:cs="Arial"/>
          <w:lang w:val="sq-AL" w:eastAsia="ja-JP"/>
        </w:rPr>
      </w:pPr>
    </w:p>
    <w:p w:rsidR="007C42B8" w:rsidRPr="008F60FC" w:rsidRDefault="007C42B8" w:rsidP="00B8556A">
      <w:pPr>
        <w:pStyle w:val="ListParagraph"/>
        <w:numPr>
          <w:ilvl w:val="0"/>
          <w:numId w:val="23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tre vëzhgues të akredituar të:</w:t>
      </w:r>
    </w:p>
    <w:p w:rsidR="007C42B8" w:rsidRPr="008F60FC" w:rsidRDefault="007C42B8" w:rsidP="00B8556A">
      <w:pPr>
        <w:pStyle w:val="ListParagraph"/>
        <w:numPr>
          <w:ilvl w:val="0"/>
          <w:numId w:val="25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Çdo koalicioni.</w:t>
      </w:r>
    </w:p>
    <w:p w:rsidR="007C42B8" w:rsidRDefault="007C42B8" w:rsidP="007C42B8">
      <w:pPr>
        <w:jc w:val="both"/>
        <w:rPr>
          <w:rFonts w:ascii="Verdana" w:hAnsi="Verdana" w:cs="Arial"/>
          <w:lang w:val="sq-AL" w:eastAsia="ja-JP"/>
        </w:rPr>
      </w:pPr>
    </w:p>
    <w:p w:rsidR="00FF4ECE" w:rsidRPr="007F7CF1" w:rsidRDefault="007F7CF1" w:rsidP="007F7CF1">
      <w:pPr>
        <w:jc w:val="right"/>
        <w:rPr>
          <w:rFonts w:ascii="Verdana" w:hAnsi="Verdana" w:cs="Arial"/>
          <w:sz w:val="16"/>
          <w:szCs w:val="16"/>
          <w:lang w:val="sq-AL" w:eastAsia="ja-JP"/>
        </w:rPr>
      </w:pPr>
      <w:r w:rsidRPr="007F7CF1">
        <w:rPr>
          <w:rFonts w:ascii="Verdana" w:hAnsi="Verdana" w:cs="Arial"/>
          <w:sz w:val="16"/>
          <w:szCs w:val="16"/>
          <w:lang w:val="sq-AL" w:eastAsia="ja-JP"/>
        </w:rPr>
        <w:t>27</w:t>
      </w:r>
    </w:p>
    <w:p w:rsidR="007C42B8" w:rsidRPr="008F60FC" w:rsidRDefault="007C42B8" w:rsidP="00B8556A">
      <w:pPr>
        <w:pStyle w:val="ListParagraph"/>
        <w:numPr>
          <w:ilvl w:val="1"/>
          <w:numId w:val="35"/>
        </w:numPr>
        <w:jc w:val="both"/>
        <w:rPr>
          <w:rFonts w:ascii="Verdana" w:eastAsia="MS Mincho" w:hAnsi="Verdana"/>
        </w:rPr>
      </w:pPr>
      <w:r w:rsidRPr="008F60FC">
        <w:rPr>
          <w:rFonts w:ascii="Verdana" w:hAnsi="Verdana" w:cs="Arial"/>
          <w:b/>
          <w:lang w:val="sq-AL" w:eastAsia="ja-JP"/>
        </w:rPr>
        <w:lastRenderedPageBreak/>
        <w:t>Vëzhguesit e akredituar në VNV:</w:t>
      </w:r>
    </w:p>
    <w:p w:rsidR="007C42B8" w:rsidRPr="008F60FC" w:rsidRDefault="007C42B8" w:rsidP="007C42B8">
      <w:pPr>
        <w:jc w:val="both"/>
        <w:rPr>
          <w:rFonts w:ascii="Verdana" w:eastAsia="MS Mincho" w:hAnsi="Verdana"/>
        </w:rPr>
      </w:pPr>
      <w:r w:rsidRPr="008F60FC">
        <w:rPr>
          <w:rFonts w:ascii="Verdana" w:hAnsi="Verdana" w:cs="Arial"/>
          <w:lang w:val="sq-AL" w:eastAsia="ja-JP"/>
        </w:rPr>
        <w:t xml:space="preserve">Në VNV , </w:t>
      </w:r>
      <w:r w:rsidRPr="008F60FC">
        <w:rPr>
          <w:rFonts w:ascii="Verdana" w:eastAsia="MS Mincho" w:hAnsi="Verdana" w:cs="Arial"/>
          <w:lang w:val="sq-AL" w:eastAsia="ja-JP"/>
        </w:rPr>
        <w:t>për çdo tavolinë,</w:t>
      </w:r>
      <w:r w:rsidRPr="008F60FC">
        <w:rPr>
          <w:rFonts w:ascii="Verdana" w:hAnsi="Verdana" w:cs="Arial"/>
          <w:lang w:val="sq-AL" w:eastAsia="ja-JP"/>
        </w:rPr>
        <w:t xml:space="preserve"> nuk mund të kenë në të njëjtën kohë më shumë se:</w:t>
      </w:r>
    </w:p>
    <w:p w:rsidR="007C42B8" w:rsidRPr="008F60FC" w:rsidRDefault="007C42B8" w:rsidP="00B8556A">
      <w:pPr>
        <w:pStyle w:val="ListParagraph"/>
        <w:numPr>
          <w:ilvl w:val="0"/>
          <w:numId w:val="23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një vëzhgues të akredituar të :</w:t>
      </w:r>
    </w:p>
    <w:p w:rsidR="007C42B8" w:rsidRPr="008F60FC" w:rsidRDefault="007C42B8" w:rsidP="00B8556A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Verdana" w:eastAsia="MS Mincho" w:hAnsi="Verdana" w:cs="Arial"/>
          <w:lang w:val="sq-AL" w:eastAsia="ja-JP"/>
        </w:rPr>
      </w:pPr>
      <w:r w:rsidRPr="008F60FC">
        <w:rPr>
          <w:rFonts w:ascii="Verdana" w:eastAsia="MS Mincho" w:hAnsi="Verdana" w:cs="Arial"/>
          <w:lang w:val="sq-AL" w:eastAsia="ja-JP"/>
        </w:rPr>
        <w:t>partive politike, të cilat janë renditur në fletën e votimit dhe nuk janë pjesëtare të koalicionit,</w:t>
      </w:r>
    </w:p>
    <w:p w:rsidR="007C42B8" w:rsidRPr="008F60FC" w:rsidRDefault="007C42B8" w:rsidP="00B8556A">
      <w:pPr>
        <w:pStyle w:val="ListParagraph"/>
        <w:numPr>
          <w:ilvl w:val="0"/>
          <w:numId w:val="25"/>
        </w:numPr>
        <w:jc w:val="both"/>
        <w:rPr>
          <w:rFonts w:ascii="Verdana" w:eastAsia="MS Mincho" w:hAnsi="Verdana"/>
        </w:rPr>
      </w:pPr>
      <w:r w:rsidRPr="008F60FC">
        <w:rPr>
          <w:rFonts w:ascii="Verdana" w:hAnsi="Verdana" w:cs="Arial"/>
          <w:lang w:val="sq-AL" w:eastAsia="ja-JP"/>
        </w:rPr>
        <w:t>Një OJF-je (organizatë jo-fitimprurëse)</w:t>
      </w:r>
      <w:r w:rsidRPr="008F60FC">
        <w:rPr>
          <w:rFonts w:ascii="Verdana" w:eastAsia="MS Mincho" w:hAnsi="Verdana"/>
        </w:rPr>
        <w:t>shqiptare.</w:t>
      </w:r>
    </w:p>
    <w:p w:rsidR="007C42B8" w:rsidRPr="008F60FC" w:rsidRDefault="007C42B8" w:rsidP="007C42B8">
      <w:pPr>
        <w:jc w:val="both"/>
        <w:rPr>
          <w:rFonts w:ascii="Verdana" w:eastAsia="MS Mincho" w:hAnsi="Verdana"/>
        </w:rPr>
      </w:pPr>
    </w:p>
    <w:p w:rsidR="007C42B8" w:rsidRPr="008F60FC" w:rsidRDefault="007C42B8" w:rsidP="00B8556A">
      <w:pPr>
        <w:pStyle w:val="ListParagraph"/>
        <w:numPr>
          <w:ilvl w:val="0"/>
          <w:numId w:val="23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dy vëzhgues të akredituar të:</w:t>
      </w:r>
    </w:p>
    <w:p w:rsidR="007C42B8" w:rsidRPr="008F60FC" w:rsidRDefault="007C42B8" w:rsidP="00B8556A">
      <w:pPr>
        <w:pStyle w:val="ListParagraph"/>
        <w:numPr>
          <w:ilvl w:val="0"/>
          <w:numId w:val="24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 xml:space="preserve">Një OJF-je (organizatë jo-fitimprurëse) e huaj, </w:t>
      </w:r>
    </w:p>
    <w:p w:rsidR="007C42B8" w:rsidRPr="008F60FC" w:rsidRDefault="007C42B8" w:rsidP="00B8556A">
      <w:pPr>
        <w:pStyle w:val="ListParagraph"/>
        <w:numPr>
          <w:ilvl w:val="0"/>
          <w:numId w:val="24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Organizatave ndërkombëtare.</w:t>
      </w:r>
    </w:p>
    <w:p w:rsidR="007C42B8" w:rsidRPr="008F60FC" w:rsidRDefault="007C42B8" w:rsidP="007C42B8">
      <w:pPr>
        <w:jc w:val="both"/>
        <w:rPr>
          <w:rFonts w:ascii="Verdana" w:eastAsia="MS Mincho" w:hAnsi="Verdana"/>
        </w:rPr>
      </w:pPr>
      <w:r w:rsidRPr="008F60FC">
        <w:rPr>
          <w:rFonts w:ascii="Verdana" w:eastAsia="MS Mincho" w:hAnsi="Verdana"/>
        </w:rPr>
        <w:t xml:space="preserve">Vëzhguesit e huaj mund të shoqërohen nga një përkthyes </w:t>
      </w:r>
      <w:proofErr w:type="gramStart"/>
      <w:r w:rsidRPr="008F60FC">
        <w:rPr>
          <w:rFonts w:ascii="Verdana" w:eastAsia="MS Mincho" w:hAnsi="Verdana"/>
        </w:rPr>
        <w:t>brenda</w:t>
      </w:r>
      <w:proofErr w:type="gramEnd"/>
      <w:r w:rsidRPr="008F60FC">
        <w:rPr>
          <w:rFonts w:ascii="Verdana" w:eastAsia="MS Mincho" w:hAnsi="Verdana"/>
        </w:rPr>
        <w:t xml:space="preserve"> ambienteve të VNV-së.</w:t>
      </w:r>
    </w:p>
    <w:p w:rsidR="007C42B8" w:rsidRPr="008F60FC" w:rsidRDefault="007C42B8" w:rsidP="007C42B8">
      <w:pPr>
        <w:jc w:val="both"/>
        <w:rPr>
          <w:rFonts w:ascii="Verdana" w:eastAsia="MS Mincho" w:hAnsi="Verdana" w:cs="Courier New"/>
          <w:bCs/>
        </w:rPr>
      </w:pPr>
      <w:proofErr w:type="gramStart"/>
      <w:r w:rsidRPr="008F60FC">
        <w:rPr>
          <w:rFonts w:ascii="Verdana" w:eastAsia="MS Mincho" w:hAnsi="Verdana" w:cs="Courier New"/>
          <w:bCs/>
        </w:rPr>
        <w:t>Përkthyesi është i pajisur me autorizimin përkatës lëshuar nga KQZ-ja.</w:t>
      </w:r>
      <w:proofErr w:type="gramEnd"/>
    </w:p>
    <w:p w:rsidR="007C42B8" w:rsidRPr="008F60FC" w:rsidRDefault="007C42B8" w:rsidP="007C42B8">
      <w:pPr>
        <w:jc w:val="both"/>
        <w:rPr>
          <w:rFonts w:ascii="Verdana" w:eastAsia="MS Mincho" w:hAnsi="Verdana" w:cs="Courier New"/>
          <w:bCs/>
        </w:rPr>
      </w:pPr>
    </w:p>
    <w:p w:rsidR="007C42B8" w:rsidRPr="008F60FC" w:rsidRDefault="007C42B8" w:rsidP="00B8556A">
      <w:pPr>
        <w:pStyle w:val="ListParagraph"/>
        <w:numPr>
          <w:ilvl w:val="0"/>
          <w:numId w:val="23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tre vëzhgues të akredituar të:</w:t>
      </w:r>
    </w:p>
    <w:p w:rsidR="007C42B8" w:rsidRPr="008F60FC" w:rsidRDefault="007C42B8" w:rsidP="00B8556A">
      <w:pPr>
        <w:pStyle w:val="ListParagraph"/>
        <w:numPr>
          <w:ilvl w:val="0"/>
          <w:numId w:val="25"/>
        </w:numPr>
        <w:jc w:val="both"/>
        <w:rPr>
          <w:rFonts w:ascii="Verdana" w:hAnsi="Verdana" w:cs="Arial"/>
          <w:lang w:val="sq-AL" w:eastAsia="ja-JP"/>
        </w:rPr>
      </w:pPr>
      <w:r w:rsidRPr="008F60FC">
        <w:rPr>
          <w:rFonts w:ascii="Verdana" w:hAnsi="Verdana" w:cs="Arial"/>
          <w:lang w:val="sq-AL" w:eastAsia="ja-JP"/>
        </w:rPr>
        <w:t>Çdo koalicioni.</w:t>
      </w:r>
    </w:p>
    <w:p w:rsidR="007C42B8" w:rsidRPr="008F60FC" w:rsidRDefault="007C42B8" w:rsidP="007C42B8">
      <w:pPr>
        <w:jc w:val="center"/>
        <w:rPr>
          <w:rFonts w:ascii="Verdana" w:eastAsia="MS Mincho" w:hAnsi="Verdana"/>
          <w:b/>
          <w:lang w:val="sq-AL"/>
        </w:rPr>
      </w:pPr>
    </w:p>
    <w:p w:rsidR="007C42B8" w:rsidRPr="008F60FC" w:rsidRDefault="007C42B8" w:rsidP="007C42B8">
      <w:pPr>
        <w:jc w:val="center"/>
        <w:rPr>
          <w:rFonts w:ascii="Verdana" w:eastAsia="MS Mincho" w:hAnsi="Verdana"/>
          <w:lang w:val="sq-AL"/>
        </w:rPr>
      </w:pPr>
      <w:r w:rsidRPr="008F60FC">
        <w:rPr>
          <w:rFonts w:ascii="Verdana" w:eastAsia="MS Mincho" w:hAnsi="Verdana"/>
          <w:b/>
          <w:lang w:val="sq-AL"/>
        </w:rPr>
        <w:t>Kujdes! Për partitë politike</w:t>
      </w:r>
      <w:r w:rsidRPr="008F60FC">
        <w:rPr>
          <w:rFonts w:ascii="Verdana" w:eastAsia="MS Mincho" w:hAnsi="Verdana"/>
          <w:lang w:val="sq-AL"/>
        </w:rPr>
        <w:t xml:space="preserve"> që paraqiten në zgjedhje </w:t>
      </w:r>
      <w:r w:rsidRPr="008F60FC">
        <w:rPr>
          <w:rFonts w:ascii="Verdana" w:eastAsia="MS Mincho" w:hAnsi="Verdana"/>
          <w:b/>
          <w:lang w:val="sq-AL"/>
        </w:rPr>
        <w:t>si koalicion</w:t>
      </w:r>
      <w:r w:rsidRPr="008F60FC">
        <w:rPr>
          <w:rFonts w:ascii="Verdana" w:eastAsia="MS Mincho" w:hAnsi="Verdana"/>
          <w:lang w:val="sq-AL"/>
        </w:rPr>
        <w:t xml:space="preserve">, </w:t>
      </w:r>
    </w:p>
    <w:p w:rsidR="007C42B8" w:rsidRPr="00A67FD9" w:rsidRDefault="007C42B8" w:rsidP="007C42B8">
      <w:pPr>
        <w:jc w:val="center"/>
        <w:rPr>
          <w:rFonts w:ascii="Verdana" w:eastAsia="MS Mincho" w:hAnsi="Verdana"/>
          <w:lang w:val="sq-AL"/>
        </w:rPr>
      </w:pPr>
      <w:r w:rsidRPr="008F60FC">
        <w:rPr>
          <w:rFonts w:ascii="Verdana" w:eastAsia="MS Mincho" w:hAnsi="Verdana"/>
          <w:lang w:val="sq-AL"/>
        </w:rPr>
        <w:t xml:space="preserve">të drejtën për të caktuar vëzhgues e </w:t>
      </w:r>
      <w:r w:rsidRPr="008F60FC">
        <w:rPr>
          <w:rFonts w:ascii="Verdana" w:eastAsia="MS Mincho" w:hAnsi="Verdana"/>
          <w:b/>
          <w:lang w:val="sq-AL"/>
        </w:rPr>
        <w:t>ka vetëm koalicioni</w:t>
      </w:r>
      <w:r w:rsidRPr="008F60FC">
        <w:rPr>
          <w:rFonts w:ascii="Verdana" w:eastAsia="MS Mincho" w:hAnsi="Verdana"/>
          <w:lang w:val="sq-AL"/>
        </w:rPr>
        <w:t>.</w:t>
      </w:r>
    </w:p>
    <w:p w:rsidR="00E461D9" w:rsidRDefault="007C42B8" w:rsidP="007F7CF1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3</w:t>
      </w:r>
      <w:r w:rsidR="00024831">
        <w:rPr>
          <w:rFonts w:ascii="Verdana" w:eastAsia="Verdana" w:hAnsi="Verdana" w:cs="Verdana"/>
          <w:b/>
        </w:rPr>
        <w:t>.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2"/>
        </w:rPr>
        <w:t>o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</w:rPr>
        <w:t>e p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2"/>
        </w:rPr>
        <w:t>sh</w:t>
      </w:r>
      <w:r w:rsidR="00024831">
        <w:rPr>
          <w:rFonts w:ascii="Verdana" w:eastAsia="Verdana" w:hAnsi="Verdana" w:cs="Verdana"/>
          <w:b/>
        </w:rPr>
        <w:t>ëm,</w:t>
      </w:r>
      <w:r w:rsidR="00024831">
        <w:rPr>
          <w:rFonts w:ascii="Verdana" w:eastAsia="Verdana" w:hAnsi="Verdana" w:cs="Verdana"/>
          <w:b/>
          <w:spacing w:val="-12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rr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gu</w:t>
      </w:r>
      <w:r w:rsidR="00024831">
        <w:rPr>
          <w:rFonts w:ascii="Verdana" w:eastAsia="Verdana" w:hAnsi="Verdana" w:cs="Verdana"/>
          <w:b/>
          <w:spacing w:val="1"/>
        </w:rPr>
        <w:t>l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d</w:t>
      </w:r>
      <w:r w:rsidR="00024831">
        <w:rPr>
          <w:rFonts w:ascii="Verdana" w:eastAsia="Verdana" w:hAnsi="Verdana" w:cs="Verdana"/>
          <w:b/>
        </w:rPr>
        <w:t>he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</w:rPr>
        <w:t>qet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1"/>
        </w:rPr>
        <w:t>i</w:t>
      </w:r>
      <w:r w:rsidR="00024831">
        <w:rPr>
          <w:rFonts w:ascii="Verdana" w:eastAsia="Verdana" w:hAnsi="Verdana" w:cs="Verdana"/>
          <w:b/>
        </w:rPr>
        <w:t>a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2"/>
        </w:rPr>
        <w:t xml:space="preserve"> </w:t>
      </w:r>
      <w:proofErr w:type="gramStart"/>
      <w:r w:rsidR="00024831">
        <w:rPr>
          <w:rFonts w:ascii="Verdana" w:eastAsia="Verdana" w:hAnsi="Verdana" w:cs="Verdana"/>
          <w:b/>
          <w:spacing w:val="-1"/>
        </w:rPr>
        <w:t>V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nd</w:t>
      </w:r>
      <w:r w:rsidR="00024831">
        <w:rPr>
          <w:rFonts w:ascii="Verdana" w:eastAsia="Verdana" w:hAnsi="Verdana" w:cs="Verdana"/>
          <w:b/>
          <w:spacing w:val="1"/>
        </w:rPr>
        <w:t>i</w:t>
      </w:r>
      <w:r w:rsidR="00024831">
        <w:rPr>
          <w:rFonts w:ascii="Verdana" w:eastAsia="Verdana" w:hAnsi="Verdana" w:cs="Verdana"/>
          <w:b/>
        </w:rPr>
        <w:t>n</w:t>
      </w:r>
      <w:proofErr w:type="gramEnd"/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</w:rPr>
        <w:t xml:space="preserve">e 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</w:rPr>
        <w:t>u</w:t>
      </w:r>
      <w:r w:rsidR="00024831">
        <w:rPr>
          <w:rFonts w:ascii="Verdana" w:eastAsia="Verdana" w:hAnsi="Verdana" w:cs="Verdana"/>
          <w:b/>
          <w:spacing w:val="2"/>
        </w:rPr>
        <w:t>më</w:t>
      </w:r>
      <w:r w:rsidR="00024831">
        <w:rPr>
          <w:rFonts w:ascii="Verdana" w:eastAsia="Verdana" w:hAnsi="Verdana" w:cs="Verdana"/>
          <w:b/>
          <w:spacing w:val="-1"/>
        </w:rPr>
        <w:t>ri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12"/>
        </w:rPr>
        <w:t xml:space="preserve"> 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V</w:t>
      </w:r>
      <w:r w:rsidR="00024831">
        <w:rPr>
          <w:rFonts w:ascii="Verdana" w:eastAsia="Verdana" w:hAnsi="Verdana" w:cs="Verdana"/>
          <w:b/>
        </w:rPr>
        <w:t>ot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2"/>
        </w:rPr>
        <w:t>v</w:t>
      </w:r>
      <w:r w:rsidR="00024831">
        <w:rPr>
          <w:rFonts w:ascii="Verdana" w:eastAsia="Verdana" w:hAnsi="Verdana" w:cs="Verdana"/>
          <w:b/>
        </w:rPr>
        <w:t>e</w:t>
      </w:r>
    </w:p>
    <w:p w:rsidR="00E461D9" w:rsidRDefault="00E461D9">
      <w:pPr>
        <w:spacing w:before="2" w:line="240" w:lineRule="exact"/>
        <w:rPr>
          <w:sz w:val="24"/>
          <w:szCs w:val="24"/>
        </w:rPr>
      </w:pPr>
    </w:p>
    <w:p w:rsidR="00E461D9" w:rsidRDefault="00024831" w:rsidP="00E91214">
      <w:pPr>
        <w:spacing w:line="360" w:lineRule="auto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VNV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ndr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m:</w:t>
      </w:r>
    </w:p>
    <w:p w:rsidR="00E461D9" w:rsidRDefault="00024831" w:rsidP="00E91214">
      <w:pPr>
        <w:spacing w:before="1" w:line="360" w:lineRule="auto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sek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 w:rsidP="00E91214">
      <w:pPr>
        <w:spacing w:before="7" w:line="360" w:lineRule="auto"/>
        <w:ind w:left="428" w:right="863" w:hanging="20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4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Vot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c</w:t>
      </w:r>
      <w:r>
        <w:rPr>
          <w:rFonts w:ascii="Verdana" w:eastAsia="Verdana" w:hAnsi="Verdana" w:cs="Verdana"/>
          <w:spacing w:val="3"/>
        </w:rPr>
        <w:t>il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 fu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 w:rsidP="00E91214">
      <w:pPr>
        <w:spacing w:line="360" w:lineRule="auto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c)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fa</w:t>
      </w:r>
      <w:r>
        <w:rPr>
          <w:rFonts w:ascii="Verdana" w:eastAsia="Verdana" w:hAnsi="Verdana" w:cs="Verdana"/>
          <w:spacing w:val="3"/>
          <w:position w:val="-1"/>
        </w:rPr>
        <w:t>q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u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di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as</w:t>
      </w:r>
      <w:proofErr w:type="gramEnd"/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E91214">
      <w:pPr>
        <w:spacing w:before="2" w:line="360" w:lineRule="auto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ç)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zhgu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;</w:t>
      </w:r>
    </w:p>
    <w:p w:rsidR="00E461D9" w:rsidRDefault="00024831" w:rsidP="00E91214">
      <w:pPr>
        <w:spacing w:line="360" w:lineRule="auto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)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zhgu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1"/>
          <w:position w:val="-1"/>
        </w:rPr>
        <w:t>je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tu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E91214">
      <w:pPr>
        <w:spacing w:line="360" w:lineRule="auto"/>
        <w:ind w:left="219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dh</w:t>
      </w:r>
      <w:proofErr w:type="gramEnd"/>
      <w:r>
        <w:rPr>
          <w:rFonts w:ascii="Verdana" w:eastAsia="Verdana" w:hAnsi="Verdana" w:cs="Verdana"/>
          <w:position w:val="-1"/>
        </w:rPr>
        <w:t>)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2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1"/>
          <w:position w:val="-1"/>
        </w:rPr>
        <w:t>et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4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bë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tu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g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E91214">
      <w:pPr>
        <w:spacing w:before="1" w:line="360" w:lineRule="auto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og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 w:rsidP="00E91214">
      <w:pPr>
        <w:spacing w:line="360" w:lineRule="auto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)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afi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2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3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ut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Z,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/</w:t>
      </w:r>
      <w:r>
        <w:rPr>
          <w:rFonts w:ascii="Verdana" w:eastAsia="Verdana" w:hAnsi="Verdana" w:cs="Verdana"/>
          <w:spacing w:val="4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ër:</w:t>
      </w:r>
    </w:p>
    <w:p w:rsidR="00E461D9" w:rsidRDefault="00024831" w:rsidP="00E91214">
      <w:pPr>
        <w:spacing w:line="360" w:lineRule="auto"/>
        <w:ind w:left="219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</w:t>
      </w:r>
      <w:r>
        <w:rPr>
          <w:spacing w:val="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jn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proofErr w:type="gramEnd"/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Gr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apo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sp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kt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n/</w:t>
      </w:r>
      <w:r>
        <w:rPr>
          <w:rFonts w:ascii="Verdana" w:eastAsia="Verdana" w:hAnsi="Verdana" w:cs="Verdana"/>
          <w:spacing w:val="-2"/>
          <w:position w:val="-1"/>
        </w:rPr>
        <w:t>mb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kqy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2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VN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024831" w:rsidP="007F7CF1">
      <w:pPr>
        <w:spacing w:line="276" w:lineRule="auto"/>
        <w:ind w:right="82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V,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je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sur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ment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f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>
      <w:pPr>
        <w:spacing w:before="80" w:line="270" w:lineRule="auto"/>
        <w:ind w:left="520" w:right="118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sz w:val="24"/>
          <w:szCs w:val="24"/>
        </w:rPr>
        <w:t xml:space="preserve"> </w:t>
      </w:r>
      <w:r>
        <w:rPr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</w:t>
      </w:r>
      <w:proofErr w:type="gramEnd"/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h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4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-2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stë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4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 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je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VNV.</w:t>
      </w:r>
      <w:proofErr w:type="gramEnd"/>
    </w:p>
    <w:p w:rsidR="00E461D9" w:rsidRDefault="00E461D9">
      <w:pPr>
        <w:spacing w:before="5" w:line="280" w:lineRule="exact"/>
        <w:rPr>
          <w:sz w:val="28"/>
          <w:szCs w:val="28"/>
        </w:rPr>
      </w:pPr>
    </w:p>
    <w:p w:rsidR="00E461D9" w:rsidRDefault="00024831">
      <w:pPr>
        <w:ind w:left="159" w:right="434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hy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VNV</w:t>
      </w:r>
      <w:r>
        <w:rPr>
          <w:rFonts w:ascii="Verdana" w:eastAsia="Verdana" w:hAnsi="Verdana" w:cs="Verdana"/>
          <w:spacing w:val="-1"/>
        </w:rPr>
        <w:t xml:space="preserve"> ç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tabs>
          <w:tab w:val="left" w:pos="860"/>
        </w:tabs>
        <w:spacing w:before="35" w:line="275" w:lineRule="auto"/>
        <w:ind w:left="880" w:right="112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</w:rPr>
        <w:t xml:space="preserve"> 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sur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Z-j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ment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f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5"/>
        </w:rPr>
        <w:t xml:space="preserve"> </w:t>
      </w:r>
      <w:r w:rsidR="0065324C">
        <w:rPr>
          <w:rFonts w:ascii="Verdana" w:eastAsia="Verdana" w:hAnsi="Verdana" w:cs="Verdana"/>
          <w:spacing w:val="1"/>
        </w:rPr>
        <w:t>[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4"/>
        </w:rPr>
        <w:t>f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apo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 w:rsidR="0065324C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" w:line="280" w:lineRule="exact"/>
        <w:rPr>
          <w:sz w:val="28"/>
          <w:szCs w:val="28"/>
        </w:rPr>
      </w:pPr>
    </w:p>
    <w:p w:rsidR="00E461D9" w:rsidRDefault="00024831">
      <w:pPr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puth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7"/>
        </w:rPr>
        <w:t>/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t/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2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1"/>
        </w:rPr>
        <w:t xml:space="preserve"> ng</w:t>
      </w:r>
      <w:r>
        <w:rPr>
          <w:rFonts w:ascii="Verdana" w:eastAsia="Verdana" w:hAnsi="Verdana" w:cs="Verdana"/>
        </w:rPr>
        <w:t>a</w:t>
      </w:r>
    </w:p>
    <w:p w:rsidR="00E461D9" w:rsidRDefault="00024831">
      <w:pPr>
        <w:spacing w:before="33"/>
        <w:ind w:left="88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e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line="200" w:lineRule="exact"/>
      </w:pPr>
    </w:p>
    <w:p w:rsidR="00E461D9" w:rsidRDefault="00024831" w:rsidP="007C42B8">
      <w:pPr>
        <w:tabs>
          <w:tab w:val="left" w:pos="10080"/>
        </w:tabs>
        <w:ind w:left="159" w:right="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</w:rPr>
        <w:t>Ju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t’i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.12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p.1.</w:t>
      </w:r>
      <w:r>
        <w:rPr>
          <w:rFonts w:ascii="Verdana" w:eastAsia="Verdana" w:hAnsi="Verdana" w:cs="Verdana"/>
          <w:spacing w:val="1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as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htë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se</w:t>
      </w:r>
      <w:r w:rsidR="007C42B8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b/>
        </w:rPr>
        <w:t>mo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ji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e p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ut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Z.</w:t>
      </w:r>
      <w:proofErr w:type="gramEnd"/>
    </w:p>
    <w:p w:rsidR="007F7CF1" w:rsidRPr="007F7CF1" w:rsidRDefault="007F7CF1" w:rsidP="007F7CF1">
      <w:pPr>
        <w:tabs>
          <w:tab w:val="left" w:pos="10080"/>
        </w:tabs>
        <w:ind w:left="159" w:right="20"/>
        <w:jc w:val="right"/>
        <w:rPr>
          <w:rFonts w:ascii="Verdana" w:eastAsia="Verdana" w:hAnsi="Verdana" w:cs="Verdana"/>
          <w:sz w:val="16"/>
          <w:szCs w:val="16"/>
        </w:rPr>
      </w:pPr>
      <w:r w:rsidRPr="007F7CF1">
        <w:rPr>
          <w:rFonts w:ascii="Verdana" w:eastAsia="Verdana" w:hAnsi="Verdana" w:cs="Verdana"/>
          <w:sz w:val="16"/>
          <w:szCs w:val="16"/>
        </w:rPr>
        <w:t>2</w:t>
      </w:r>
      <w:r w:rsidR="008C074A">
        <w:rPr>
          <w:rFonts w:ascii="Verdana" w:eastAsia="Verdana" w:hAnsi="Verdana" w:cs="Verdana"/>
          <w:sz w:val="16"/>
          <w:szCs w:val="16"/>
        </w:rPr>
        <w:t>8</w:t>
      </w:r>
    </w:p>
    <w:p w:rsidR="00E461D9" w:rsidRDefault="00024831" w:rsidP="003B5C25">
      <w:pPr>
        <w:ind w:left="159" w:right="111"/>
        <w:jc w:val="both"/>
        <w:rPr>
          <w:rFonts w:ascii="Verdana" w:eastAsia="Verdana" w:hAnsi="Verdana" w:cs="Verdana"/>
        </w:rPr>
      </w:pPr>
      <w:proofErr w:type="gramStart"/>
      <w:r w:rsidRPr="0065324C">
        <w:rPr>
          <w:rFonts w:ascii="Verdana" w:eastAsia="Verdana" w:hAnsi="Verdana" w:cs="Verdana"/>
          <w:b/>
        </w:rPr>
        <w:lastRenderedPageBreak/>
        <w:t>Në</w:t>
      </w:r>
      <w:r w:rsidRPr="0065324C">
        <w:rPr>
          <w:rFonts w:ascii="Verdana" w:eastAsia="Verdana" w:hAnsi="Verdana" w:cs="Verdana"/>
          <w:b/>
          <w:spacing w:val="-3"/>
        </w:rPr>
        <w:t xml:space="preserve"> </w:t>
      </w:r>
      <w:r w:rsidRPr="0065324C">
        <w:rPr>
          <w:rFonts w:ascii="Verdana" w:eastAsia="Verdana" w:hAnsi="Verdana" w:cs="Verdana"/>
          <w:b/>
        </w:rPr>
        <w:t>ç</w:t>
      </w:r>
      <w:r w:rsidRPr="0065324C">
        <w:rPr>
          <w:rFonts w:ascii="Verdana" w:eastAsia="Verdana" w:hAnsi="Verdana" w:cs="Verdana"/>
          <w:b/>
          <w:spacing w:val="2"/>
        </w:rPr>
        <w:t>d</w:t>
      </w:r>
      <w:r w:rsidRPr="0065324C">
        <w:rPr>
          <w:rFonts w:ascii="Verdana" w:eastAsia="Verdana" w:hAnsi="Verdana" w:cs="Verdana"/>
          <w:b/>
        </w:rPr>
        <w:t>o</w:t>
      </w:r>
      <w:r w:rsidRPr="0065324C">
        <w:rPr>
          <w:rFonts w:ascii="Verdana" w:eastAsia="Verdana" w:hAnsi="Verdana" w:cs="Verdana"/>
          <w:b/>
          <w:spacing w:val="-3"/>
        </w:rPr>
        <w:t xml:space="preserve"> </w:t>
      </w:r>
      <w:r w:rsidRPr="0065324C">
        <w:rPr>
          <w:rFonts w:ascii="Verdana" w:eastAsia="Verdana" w:hAnsi="Verdana" w:cs="Verdana"/>
          <w:b/>
          <w:spacing w:val="-1"/>
        </w:rPr>
        <w:t>r</w:t>
      </w:r>
      <w:r w:rsidRPr="0065324C">
        <w:rPr>
          <w:rFonts w:ascii="Verdana" w:eastAsia="Verdana" w:hAnsi="Verdana" w:cs="Verdana"/>
          <w:b/>
          <w:spacing w:val="2"/>
        </w:rPr>
        <w:t>a</w:t>
      </w:r>
      <w:r w:rsidRPr="0065324C">
        <w:rPr>
          <w:rFonts w:ascii="Verdana" w:eastAsia="Verdana" w:hAnsi="Verdana" w:cs="Verdana"/>
          <w:b/>
        </w:rPr>
        <w:t>st,</w:t>
      </w:r>
      <w:r w:rsidRPr="0065324C">
        <w:rPr>
          <w:rFonts w:ascii="Verdana" w:eastAsia="Verdana" w:hAnsi="Verdana" w:cs="Verdana"/>
          <w:b/>
          <w:spacing w:val="-4"/>
        </w:rPr>
        <w:t xml:space="preserve"> </w:t>
      </w:r>
      <w:r w:rsidRPr="0065324C">
        <w:rPr>
          <w:rFonts w:ascii="Verdana" w:eastAsia="Verdana" w:hAnsi="Verdana" w:cs="Verdana"/>
          <w:b/>
          <w:spacing w:val="1"/>
        </w:rPr>
        <w:t>t</w:t>
      </w:r>
      <w:r w:rsidRPr="0065324C">
        <w:rPr>
          <w:rFonts w:ascii="Verdana" w:eastAsia="Verdana" w:hAnsi="Verdana" w:cs="Verdana"/>
          <w:b/>
        </w:rPr>
        <w:t>ë</w:t>
      </w:r>
      <w:r w:rsidRPr="0065324C">
        <w:rPr>
          <w:rFonts w:ascii="Verdana" w:eastAsia="Verdana" w:hAnsi="Verdana" w:cs="Verdana"/>
          <w:b/>
          <w:spacing w:val="1"/>
        </w:rPr>
        <w:t xml:space="preserve"> </w:t>
      </w:r>
      <w:r w:rsidRPr="0065324C">
        <w:rPr>
          <w:rFonts w:ascii="Verdana" w:eastAsia="Verdana" w:hAnsi="Verdana" w:cs="Verdana"/>
          <w:b/>
        </w:rPr>
        <w:t>sh</w:t>
      </w:r>
      <w:r w:rsidRPr="0065324C">
        <w:rPr>
          <w:rFonts w:ascii="Verdana" w:eastAsia="Verdana" w:hAnsi="Verdana" w:cs="Verdana"/>
          <w:b/>
          <w:spacing w:val="2"/>
        </w:rPr>
        <w:t>k</w:t>
      </w:r>
      <w:r w:rsidRPr="0065324C">
        <w:rPr>
          <w:rFonts w:ascii="Verdana" w:eastAsia="Verdana" w:hAnsi="Verdana" w:cs="Verdana"/>
          <w:b/>
          <w:spacing w:val="-1"/>
        </w:rPr>
        <w:t>e</w:t>
      </w:r>
      <w:r w:rsidRPr="0065324C">
        <w:rPr>
          <w:rFonts w:ascii="Verdana" w:eastAsia="Verdana" w:hAnsi="Verdana" w:cs="Verdana"/>
          <w:b/>
          <w:spacing w:val="3"/>
        </w:rPr>
        <w:t>l</w:t>
      </w:r>
      <w:r w:rsidRPr="0065324C">
        <w:rPr>
          <w:rFonts w:ascii="Verdana" w:eastAsia="Verdana" w:hAnsi="Verdana" w:cs="Verdana"/>
          <w:b/>
          <w:spacing w:val="1"/>
        </w:rPr>
        <w:t>j</w:t>
      </w:r>
      <w:r w:rsidRPr="0065324C">
        <w:rPr>
          <w:rFonts w:ascii="Verdana" w:eastAsia="Verdana" w:hAnsi="Verdana" w:cs="Verdana"/>
          <w:b/>
          <w:spacing w:val="-1"/>
        </w:rPr>
        <w:t>e</w:t>
      </w:r>
      <w:r w:rsidRPr="0065324C"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.121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 w:rsidR="0065324C">
        <w:rPr>
          <w:rFonts w:ascii="Verdana" w:eastAsia="Verdana" w:hAnsi="Verdana" w:cs="Verdana"/>
          <w:spacing w:val="-3"/>
        </w:rPr>
        <w:t xml:space="preserve">–ja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 xml:space="preserve"> </w:t>
      </w:r>
      <w:r w:rsidRPr="0065324C">
        <w:rPr>
          <w:rFonts w:ascii="Verdana" w:eastAsia="Verdana" w:hAnsi="Verdana" w:cs="Verdana"/>
          <w:b/>
        </w:rPr>
        <w:t>v</w:t>
      </w:r>
      <w:r w:rsidRPr="0065324C">
        <w:rPr>
          <w:rFonts w:ascii="Verdana" w:eastAsia="Verdana" w:hAnsi="Verdana" w:cs="Verdana"/>
          <w:b/>
          <w:spacing w:val="-1"/>
        </w:rPr>
        <w:t>e</w:t>
      </w:r>
      <w:r w:rsidRPr="0065324C">
        <w:rPr>
          <w:rFonts w:ascii="Verdana" w:eastAsia="Verdana" w:hAnsi="Verdana" w:cs="Verdana"/>
          <w:b/>
          <w:spacing w:val="1"/>
        </w:rPr>
        <w:t>nd</w:t>
      </w:r>
      <w:r w:rsidRPr="0065324C">
        <w:rPr>
          <w:rFonts w:ascii="Verdana" w:eastAsia="Verdana" w:hAnsi="Verdana" w:cs="Verdana"/>
          <w:b/>
          <w:spacing w:val="3"/>
        </w:rPr>
        <w:t>i</w:t>
      </w:r>
      <w:r w:rsidRPr="0065324C"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pun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</w:rPr>
        <w:t>ë së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7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e sak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6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 w:rsidR="0065324C">
        <w:rPr>
          <w:rFonts w:ascii="Verdana" w:eastAsia="Verdana" w:hAnsi="Verdana" w:cs="Verdana"/>
          <w:spacing w:val="-7"/>
        </w:rPr>
        <w:t xml:space="preserve"> </w:t>
      </w:r>
      <w:r w:rsidR="0065324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ne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  <w:spacing w:val="1"/>
        </w:rPr>
        <w:t>1/</w:t>
      </w:r>
      <w:r>
        <w:rPr>
          <w:rFonts w:ascii="Verdana" w:eastAsia="Verdana" w:hAnsi="Verdana" w:cs="Verdana"/>
        </w:rPr>
        <w:t>2</w:t>
      </w:r>
      <w:r w:rsidR="0065324C">
        <w:rPr>
          <w:rFonts w:ascii="Verdana" w:eastAsia="Verdana" w:hAnsi="Verdana" w:cs="Verdana"/>
        </w:rPr>
        <w:t>].</w:t>
      </w:r>
      <w:proofErr w:type="gramEnd"/>
    </w:p>
    <w:p w:rsidR="00E461D9" w:rsidRDefault="00024831" w:rsidP="003B5C25">
      <w:pPr>
        <w:spacing w:before="6" w:line="276" w:lineRule="auto"/>
        <w:ind w:left="159" w:right="2178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Po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rre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VNV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1"/>
        </w:rPr>
        <w:t>rend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</w:t>
      </w:r>
      <w:proofErr w:type="gram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ij</w:t>
      </w:r>
      <w:r>
        <w:rPr>
          <w:rFonts w:ascii="Verdana" w:eastAsia="Verdana" w:hAnsi="Verdana" w:cs="Verdana"/>
          <w:spacing w:val="-2"/>
        </w:rPr>
        <w:t xml:space="preserve"> 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Z:</w:t>
      </w:r>
    </w:p>
    <w:p w:rsidR="008C074A" w:rsidRDefault="008C074A" w:rsidP="003B5C25">
      <w:pPr>
        <w:spacing w:before="5" w:line="276" w:lineRule="auto"/>
        <w:ind w:left="159" w:right="1798"/>
        <w:jc w:val="both"/>
        <w:rPr>
          <w:rFonts w:ascii="Verdana" w:eastAsia="Verdana" w:hAnsi="Verdana" w:cs="Verdana"/>
          <w:b/>
        </w:rPr>
      </w:pPr>
    </w:p>
    <w:p w:rsidR="00E461D9" w:rsidRDefault="00024831" w:rsidP="00EF5356">
      <w:pPr>
        <w:spacing w:before="5" w:line="276" w:lineRule="auto"/>
        <w:ind w:left="159" w:right="1798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ki</w:t>
      </w:r>
      <w:r>
        <w:rPr>
          <w:rFonts w:ascii="Verdana" w:eastAsia="Verdana" w:hAnsi="Verdana" w:cs="Verdana"/>
          <w:b/>
        </w:rPr>
        <w:t>min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 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</w:rPr>
        <w:t>ës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e Sh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68"/>
        </w:rPr>
        <w:t xml:space="preserve"> </w:t>
      </w:r>
      <w:r>
        <w:rPr>
          <w:rFonts w:ascii="Verdana" w:eastAsia="Verdana" w:hAnsi="Verdana" w:cs="Verdana"/>
          <w:b/>
          <w:spacing w:val="1"/>
        </w:rPr>
        <w:t>MO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EL</w:t>
      </w:r>
      <w:r>
        <w:rPr>
          <w:rFonts w:ascii="Verdana" w:eastAsia="Verdana" w:hAnsi="Verdana" w:cs="Verdana"/>
          <w:b/>
          <w:spacing w:val="2"/>
        </w:rPr>
        <w:t>–1</w:t>
      </w:r>
      <w:r>
        <w:rPr>
          <w:rFonts w:ascii="Verdana" w:eastAsia="Verdana" w:hAnsi="Verdana" w:cs="Verdana"/>
          <w:b/>
        </w:rPr>
        <w:t>7V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 Për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htetit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ga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VN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68"/>
        </w:rPr>
        <w:t xml:space="preserve"> </w:t>
      </w:r>
      <w:r>
        <w:rPr>
          <w:rFonts w:ascii="Verdana" w:eastAsia="Verdana" w:hAnsi="Verdana" w:cs="Verdana"/>
          <w:b/>
          <w:spacing w:val="1"/>
        </w:rPr>
        <w:t>MO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EL</w:t>
      </w:r>
      <w:r>
        <w:rPr>
          <w:rFonts w:ascii="Verdana" w:eastAsia="Verdana" w:hAnsi="Verdana" w:cs="Verdana"/>
          <w:b/>
        </w:rPr>
        <w:t>–1</w:t>
      </w:r>
      <w:r>
        <w:rPr>
          <w:rFonts w:ascii="Verdana" w:eastAsia="Verdana" w:hAnsi="Verdana" w:cs="Verdana"/>
          <w:b/>
          <w:spacing w:val="2"/>
        </w:rPr>
        <w:t>8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</w:t>
      </w:r>
      <w:r w:rsidR="00682D21">
        <w:rPr>
          <w:rFonts w:ascii="Verdana" w:eastAsia="Verdana" w:hAnsi="Verdana" w:cs="Verdana"/>
          <w:b/>
          <w:spacing w:val="-8"/>
        </w:rPr>
        <w:t>.</w:t>
      </w:r>
      <w:proofErr w:type="gramEnd"/>
    </w:p>
    <w:p w:rsidR="00E461D9" w:rsidRDefault="00682D21" w:rsidP="00EF5356">
      <w:pPr>
        <w:spacing w:line="276" w:lineRule="auto"/>
        <w:ind w:left="159" w:right="3060"/>
        <w:jc w:val="both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114300" distR="114300" simplePos="0" relativeHeight="493962858" behindDoc="1" locked="0" layoutInCell="1" allowOverlap="1" wp14:anchorId="20277BFB" wp14:editId="25CC1983">
            <wp:simplePos x="0" y="0"/>
            <wp:positionH relativeFrom="page">
              <wp:posOffset>8630920</wp:posOffset>
            </wp:positionH>
            <wp:positionV relativeFrom="paragraph">
              <wp:posOffset>125730</wp:posOffset>
            </wp:positionV>
            <wp:extent cx="2322195" cy="1732915"/>
            <wp:effectExtent l="0" t="0" r="1905" b="635"/>
            <wp:wrapNone/>
            <wp:docPr id="2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0" t="4420"/>
                    <a:stretch/>
                  </pic:blipFill>
                  <pic:spPr bwMode="auto">
                    <a:xfrm>
                      <a:off x="0" y="0"/>
                      <a:ext cx="23221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24831">
        <w:rPr>
          <w:rFonts w:ascii="Verdana" w:eastAsia="Verdana" w:hAnsi="Verdana" w:cs="Verdana"/>
          <w:b/>
          <w:position w:val="-1"/>
        </w:rPr>
        <w:t>*</w:t>
      </w:r>
      <w:r w:rsidR="00024831">
        <w:rPr>
          <w:rFonts w:ascii="Verdana" w:eastAsia="Verdana" w:hAnsi="Verdana" w:cs="Verdana"/>
          <w:spacing w:val="1"/>
          <w:position w:val="-1"/>
        </w:rPr>
        <w:t>K</w:t>
      </w:r>
      <w:r w:rsidR="00024831">
        <w:rPr>
          <w:rFonts w:ascii="Verdana" w:eastAsia="Verdana" w:hAnsi="Verdana" w:cs="Verdana"/>
          <w:position w:val="-1"/>
        </w:rPr>
        <w:t>y</w:t>
      </w:r>
      <w:proofErr w:type="gramEnd"/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2"/>
          <w:position w:val="-1"/>
        </w:rPr>
        <w:t>v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nd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position w:val="-1"/>
        </w:rPr>
        <w:t>m</w:t>
      </w:r>
      <w:r w:rsidR="00024831">
        <w:rPr>
          <w:rFonts w:ascii="Verdana" w:eastAsia="Verdana" w:hAnsi="Verdana" w:cs="Verdana"/>
          <w:spacing w:val="-7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m</w:t>
      </w:r>
      <w:r w:rsidR="00024831">
        <w:rPr>
          <w:rFonts w:ascii="Verdana" w:eastAsia="Verdana" w:hAnsi="Verdana" w:cs="Verdana"/>
          <w:spacing w:val="-1"/>
          <w:position w:val="-1"/>
        </w:rPr>
        <w:t>er</w:t>
      </w:r>
      <w:r w:rsidR="00024831">
        <w:rPr>
          <w:rFonts w:ascii="Verdana" w:eastAsia="Verdana" w:hAnsi="Verdana" w:cs="Verdana"/>
          <w:spacing w:val="1"/>
          <w:position w:val="-1"/>
        </w:rPr>
        <w:t>r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position w:val="-1"/>
        </w:rPr>
        <w:t>t</w:t>
      </w:r>
      <w:r w:rsidR="00024831">
        <w:rPr>
          <w:rFonts w:ascii="Verdana" w:eastAsia="Verdana" w:hAnsi="Verdana" w:cs="Verdana"/>
          <w:spacing w:val="-7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n</w:t>
      </w:r>
      <w:r w:rsidR="00024831">
        <w:rPr>
          <w:rFonts w:ascii="Verdana" w:eastAsia="Verdana" w:hAnsi="Verdana" w:cs="Verdana"/>
          <w:spacing w:val="1"/>
          <w:position w:val="-1"/>
        </w:rPr>
        <w:t>g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-2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KZ</w:t>
      </w:r>
      <w:r w:rsidR="00024831">
        <w:rPr>
          <w:rFonts w:ascii="Verdana" w:eastAsia="Verdana" w:hAnsi="Verdana" w:cs="Verdana"/>
          <w:spacing w:val="1"/>
          <w:position w:val="-1"/>
        </w:rPr>
        <w:t>A</w:t>
      </w:r>
      <w:r w:rsidR="00024831">
        <w:rPr>
          <w:rFonts w:ascii="Verdana" w:eastAsia="Verdana" w:hAnsi="Verdana" w:cs="Verdana"/>
          <w:spacing w:val="3"/>
          <w:position w:val="-1"/>
        </w:rPr>
        <w:t>Z</w:t>
      </w:r>
      <w:r w:rsidR="00024831">
        <w:rPr>
          <w:rFonts w:ascii="Verdana" w:eastAsia="Verdana" w:hAnsi="Verdana" w:cs="Verdana"/>
          <w:spacing w:val="1"/>
          <w:position w:val="-1"/>
        </w:rPr>
        <w:t>-j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-8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p</w:t>
      </w:r>
      <w:r w:rsidR="00024831">
        <w:rPr>
          <w:rFonts w:ascii="Verdana" w:eastAsia="Verdana" w:hAnsi="Verdana" w:cs="Verdana"/>
          <w:spacing w:val="1"/>
          <w:position w:val="-1"/>
        </w:rPr>
        <w:t>a</w:t>
      </w:r>
      <w:r w:rsidR="00024831">
        <w:rPr>
          <w:rFonts w:ascii="Verdana" w:eastAsia="Verdana" w:hAnsi="Verdana" w:cs="Verdana"/>
          <w:position w:val="-1"/>
        </w:rPr>
        <w:t>si</w:t>
      </w:r>
      <w:r w:rsidR="00024831">
        <w:rPr>
          <w:rFonts w:ascii="Verdana" w:eastAsia="Verdana" w:hAnsi="Verdana" w:cs="Verdana"/>
          <w:spacing w:val="-2"/>
          <w:position w:val="-1"/>
        </w:rPr>
        <w:t xml:space="preserve"> ë</w:t>
      </w:r>
      <w:r w:rsidR="00024831">
        <w:rPr>
          <w:rFonts w:ascii="Verdana" w:eastAsia="Verdana" w:hAnsi="Verdana" w:cs="Verdana"/>
          <w:position w:val="-1"/>
        </w:rPr>
        <w:t>sh</w:t>
      </w:r>
      <w:r w:rsidR="00024831">
        <w:rPr>
          <w:rFonts w:ascii="Verdana" w:eastAsia="Verdana" w:hAnsi="Verdana" w:cs="Verdana"/>
          <w:spacing w:val="1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ë</w:t>
      </w:r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v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3"/>
          <w:position w:val="-1"/>
        </w:rPr>
        <w:t>n</w:t>
      </w:r>
      <w:r w:rsidR="00024831">
        <w:rPr>
          <w:rFonts w:ascii="Verdana" w:eastAsia="Verdana" w:hAnsi="Verdana" w:cs="Verdana"/>
          <w:spacing w:val="1"/>
          <w:position w:val="-1"/>
        </w:rPr>
        <w:t>d</w:t>
      </w:r>
      <w:r w:rsidR="00024831">
        <w:rPr>
          <w:rFonts w:ascii="Verdana" w:eastAsia="Verdana" w:hAnsi="Verdana" w:cs="Verdana"/>
          <w:spacing w:val="-1"/>
          <w:position w:val="-1"/>
        </w:rPr>
        <w:t>o</w:t>
      </w:r>
      <w:r w:rsidR="00024831">
        <w:rPr>
          <w:rFonts w:ascii="Verdana" w:eastAsia="Verdana" w:hAnsi="Verdana" w:cs="Verdana"/>
          <w:position w:val="-1"/>
        </w:rPr>
        <w:t>sur</w:t>
      </w:r>
      <w:r w:rsidR="00024831">
        <w:rPr>
          <w:rFonts w:ascii="Verdana" w:eastAsia="Verdana" w:hAnsi="Verdana" w:cs="Verdana"/>
          <w:spacing w:val="-7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r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nd</w:t>
      </w:r>
      <w:r w:rsidR="00024831">
        <w:rPr>
          <w:rFonts w:ascii="Verdana" w:eastAsia="Verdana" w:hAnsi="Verdana" w:cs="Verdana"/>
          <w:position w:val="-1"/>
        </w:rPr>
        <w:t>i</w:t>
      </w:r>
      <w:r w:rsidR="00024831">
        <w:rPr>
          <w:rFonts w:ascii="Verdana" w:eastAsia="Verdana" w:hAnsi="Verdana" w:cs="Verdana"/>
          <w:spacing w:val="-2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në</w:t>
      </w:r>
      <w:r w:rsidR="00024831">
        <w:rPr>
          <w:rFonts w:ascii="Verdana" w:eastAsia="Verdana" w:hAnsi="Verdana" w:cs="Verdana"/>
          <w:spacing w:val="-3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VN</w:t>
      </w:r>
      <w:r w:rsidR="00024831">
        <w:rPr>
          <w:rFonts w:ascii="Verdana" w:eastAsia="Verdana" w:hAnsi="Verdana" w:cs="Verdana"/>
          <w:spacing w:val="1"/>
          <w:position w:val="-1"/>
        </w:rPr>
        <w:t>V</w:t>
      </w:r>
      <w:r w:rsidR="00024831">
        <w:rPr>
          <w:rFonts w:ascii="Verdana" w:eastAsia="Verdana" w:hAnsi="Verdana" w:cs="Verdana"/>
          <w:position w:val="-1"/>
        </w:rPr>
        <w:t>.</w:t>
      </w:r>
    </w:p>
    <w:p w:rsidR="00E461D9" w:rsidRDefault="002B7FB6" w:rsidP="00EF5356">
      <w:pPr>
        <w:spacing w:line="276" w:lineRule="auto"/>
        <w:ind w:left="159" w:right="25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(</w:t>
      </w:r>
      <w:r w:rsidR="00024831">
        <w:rPr>
          <w:rFonts w:ascii="Verdana" w:eastAsia="Verdana" w:hAnsi="Verdana" w:cs="Verdana"/>
          <w:position w:val="-1"/>
        </w:rPr>
        <w:t>U</w:t>
      </w:r>
      <w:r w:rsidR="00024831">
        <w:rPr>
          <w:rFonts w:ascii="Verdana" w:eastAsia="Verdana" w:hAnsi="Verdana" w:cs="Verdana"/>
          <w:spacing w:val="1"/>
          <w:position w:val="-1"/>
        </w:rPr>
        <w:t>dh</w:t>
      </w:r>
      <w:r w:rsidR="00024831">
        <w:rPr>
          <w:rFonts w:ascii="Verdana" w:eastAsia="Verdana" w:hAnsi="Verdana" w:cs="Verdana"/>
          <w:spacing w:val="-1"/>
          <w:position w:val="-1"/>
        </w:rPr>
        <w:t>ë</w:t>
      </w:r>
      <w:r w:rsidR="00024831">
        <w:rPr>
          <w:rFonts w:ascii="Verdana" w:eastAsia="Verdana" w:hAnsi="Verdana" w:cs="Verdana"/>
          <w:spacing w:val="1"/>
          <w:position w:val="-1"/>
        </w:rPr>
        <w:t>z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spacing w:val="-2"/>
          <w:position w:val="-1"/>
        </w:rPr>
        <w:t>m</w:t>
      </w:r>
      <w:r w:rsidR="00024831">
        <w:rPr>
          <w:rFonts w:ascii="Verdana" w:eastAsia="Verdana" w:hAnsi="Verdana" w:cs="Verdana"/>
          <w:position w:val="-1"/>
        </w:rPr>
        <w:t>i</w:t>
      </w:r>
      <w:r w:rsidR="00024831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K</w:t>
      </w:r>
      <w:r w:rsidR="00024831">
        <w:rPr>
          <w:rFonts w:ascii="Verdana" w:eastAsia="Verdana" w:hAnsi="Verdana" w:cs="Verdana"/>
          <w:spacing w:val="-1"/>
          <w:position w:val="-1"/>
        </w:rPr>
        <w:t>Q</w:t>
      </w:r>
      <w:r w:rsidR="00024831">
        <w:rPr>
          <w:rFonts w:ascii="Verdana" w:eastAsia="Verdana" w:hAnsi="Verdana" w:cs="Verdana"/>
          <w:spacing w:val="2"/>
          <w:position w:val="-1"/>
        </w:rPr>
        <w:t>Z</w:t>
      </w:r>
      <w:r w:rsidR="00024831">
        <w:rPr>
          <w:rFonts w:ascii="Verdana" w:eastAsia="Verdana" w:hAnsi="Verdana" w:cs="Verdana"/>
          <w:spacing w:val="1"/>
          <w:position w:val="-1"/>
        </w:rPr>
        <w:t>-</w:t>
      </w:r>
      <w:r w:rsidR="00024831">
        <w:rPr>
          <w:rFonts w:ascii="Verdana" w:eastAsia="Verdana" w:hAnsi="Verdana" w:cs="Verdana"/>
          <w:position w:val="-1"/>
        </w:rPr>
        <w:t>së</w:t>
      </w:r>
      <w:r w:rsidR="00024831">
        <w:rPr>
          <w:rFonts w:ascii="Verdana" w:eastAsia="Verdana" w:hAnsi="Verdana" w:cs="Verdana"/>
          <w:spacing w:val="-9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nr</w:t>
      </w:r>
      <w:r w:rsidR="00024831">
        <w:rPr>
          <w:rFonts w:ascii="Verdana" w:eastAsia="Verdana" w:hAnsi="Verdana" w:cs="Verdana"/>
          <w:spacing w:val="-1"/>
          <w:position w:val="-1"/>
        </w:rPr>
        <w:t>.</w:t>
      </w:r>
      <w:r w:rsidR="00024831">
        <w:rPr>
          <w:rFonts w:ascii="Verdana" w:eastAsia="Verdana" w:hAnsi="Verdana" w:cs="Verdana"/>
          <w:spacing w:val="3"/>
          <w:position w:val="-1"/>
        </w:rPr>
        <w:t>7</w:t>
      </w:r>
      <w:r w:rsidR="00024831">
        <w:rPr>
          <w:rFonts w:ascii="Verdana" w:eastAsia="Verdana" w:hAnsi="Verdana" w:cs="Verdana"/>
          <w:position w:val="-1"/>
        </w:rPr>
        <w:t>,</w:t>
      </w:r>
      <w:r w:rsidR="00024831">
        <w:rPr>
          <w:rFonts w:ascii="Verdana" w:eastAsia="Verdana" w:hAnsi="Verdana" w:cs="Verdana"/>
          <w:spacing w:val="-4"/>
          <w:position w:val="-1"/>
        </w:rPr>
        <w:t xml:space="preserve"> </w:t>
      </w:r>
      <w:proofErr w:type="gramStart"/>
      <w:r w:rsidR="00024831">
        <w:rPr>
          <w:rFonts w:ascii="Verdana" w:eastAsia="Verdana" w:hAnsi="Verdana" w:cs="Verdana"/>
          <w:spacing w:val="1"/>
          <w:position w:val="-1"/>
        </w:rPr>
        <w:t>dt</w:t>
      </w:r>
      <w:proofErr w:type="gramEnd"/>
      <w:r>
        <w:rPr>
          <w:rFonts w:ascii="Verdana" w:eastAsia="Verdana" w:hAnsi="Verdana" w:cs="Verdana"/>
          <w:position w:val="-1"/>
        </w:rPr>
        <w:t>.</w:t>
      </w:r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23.0</w:t>
      </w:r>
      <w:r w:rsidR="00024831">
        <w:rPr>
          <w:rFonts w:ascii="Verdana" w:eastAsia="Verdana" w:hAnsi="Verdana" w:cs="Verdana"/>
          <w:spacing w:val="1"/>
          <w:position w:val="-1"/>
        </w:rPr>
        <w:t>3</w:t>
      </w:r>
      <w:r w:rsidR="00024831">
        <w:rPr>
          <w:rFonts w:ascii="Verdana" w:eastAsia="Verdana" w:hAnsi="Verdana" w:cs="Verdana"/>
          <w:position w:val="-1"/>
        </w:rPr>
        <w:t>.20</w:t>
      </w:r>
      <w:r w:rsidR="00024831">
        <w:rPr>
          <w:rFonts w:ascii="Verdana" w:eastAsia="Verdana" w:hAnsi="Verdana" w:cs="Verdana"/>
          <w:spacing w:val="1"/>
          <w:position w:val="-1"/>
        </w:rPr>
        <w:t>0</w:t>
      </w:r>
      <w:r w:rsidR="00024831">
        <w:rPr>
          <w:rFonts w:ascii="Verdana" w:eastAsia="Verdana" w:hAnsi="Verdana" w:cs="Verdana"/>
          <w:spacing w:val="3"/>
          <w:position w:val="-1"/>
        </w:rPr>
        <w:t>9</w:t>
      </w:r>
      <w:r w:rsidR="00024831">
        <w:rPr>
          <w:rFonts w:ascii="Verdana" w:eastAsia="Verdana" w:hAnsi="Verdana" w:cs="Verdana"/>
          <w:position w:val="-1"/>
        </w:rPr>
        <w:t>,</w:t>
      </w:r>
      <w:r w:rsidR="00024831">
        <w:rPr>
          <w:rFonts w:ascii="Verdana" w:eastAsia="Verdana" w:hAnsi="Verdana" w:cs="Verdana"/>
          <w:spacing w:val="-13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i</w:t>
      </w:r>
      <w:r w:rsidR="00024831">
        <w:rPr>
          <w:rFonts w:ascii="Verdana" w:eastAsia="Verdana" w:hAnsi="Verdana" w:cs="Verdana"/>
          <w:spacing w:val="2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n</w:t>
      </w:r>
      <w:r w:rsidR="00024831">
        <w:rPr>
          <w:rFonts w:ascii="Verdana" w:eastAsia="Verdana" w:hAnsi="Verdana" w:cs="Verdana"/>
          <w:spacing w:val="1"/>
          <w:position w:val="-1"/>
        </w:rPr>
        <w:t>d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spacing w:val="2"/>
          <w:position w:val="-1"/>
        </w:rPr>
        <w:t>y</w:t>
      </w:r>
      <w:r w:rsidR="00024831">
        <w:rPr>
          <w:rFonts w:ascii="Verdana" w:eastAsia="Verdana" w:hAnsi="Verdana" w:cs="Verdana"/>
          <w:position w:val="-1"/>
        </w:rPr>
        <w:t>sh</w:t>
      </w:r>
      <w:r w:rsidR="00024831">
        <w:rPr>
          <w:rFonts w:ascii="Verdana" w:eastAsia="Verdana" w:hAnsi="Verdana" w:cs="Verdana"/>
          <w:spacing w:val="1"/>
          <w:position w:val="-1"/>
        </w:rPr>
        <w:t>u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position w:val="-1"/>
        </w:rPr>
        <w:t>,</w:t>
      </w:r>
      <w:r w:rsidR="00024831">
        <w:rPr>
          <w:rFonts w:ascii="Verdana" w:eastAsia="Verdana" w:hAnsi="Verdana" w:cs="Verdana"/>
          <w:spacing w:val="-9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3"/>
          <w:position w:val="-1"/>
        </w:rPr>
        <w:t>V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nd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spacing w:val="-2"/>
          <w:position w:val="-1"/>
        </w:rPr>
        <w:t>m</w:t>
      </w:r>
      <w:r w:rsidR="00024831">
        <w:rPr>
          <w:rFonts w:ascii="Verdana" w:eastAsia="Verdana" w:hAnsi="Verdana" w:cs="Verdana"/>
          <w:position w:val="-1"/>
        </w:rPr>
        <w:t>i</w:t>
      </w:r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K</w:t>
      </w:r>
      <w:r w:rsidR="00024831">
        <w:rPr>
          <w:rFonts w:ascii="Verdana" w:eastAsia="Verdana" w:hAnsi="Verdana" w:cs="Verdana"/>
          <w:spacing w:val="1"/>
          <w:position w:val="-1"/>
        </w:rPr>
        <w:t>Q</w:t>
      </w:r>
      <w:r w:rsidR="00024831">
        <w:rPr>
          <w:rFonts w:ascii="Verdana" w:eastAsia="Verdana" w:hAnsi="Verdana" w:cs="Verdana"/>
          <w:position w:val="-1"/>
        </w:rPr>
        <w:t>Z</w:t>
      </w:r>
      <w:r w:rsidR="00024831">
        <w:rPr>
          <w:rFonts w:ascii="Verdana" w:eastAsia="Verdana" w:hAnsi="Verdana" w:cs="Verdana"/>
          <w:spacing w:val="1"/>
          <w:position w:val="-1"/>
        </w:rPr>
        <w:t>-</w:t>
      </w:r>
      <w:r w:rsidR="00024831">
        <w:rPr>
          <w:rFonts w:ascii="Verdana" w:eastAsia="Verdana" w:hAnsi="Verdana" w:cs="Verdana"/>
          <w:position w:val="-1"/>
        </w:rPr>
        <w:t>së</w:t>
      </w:r>
      <w:r w:rsidR="00024831">
        <w:rPr>
          <w:rFonts w:ascii="Verdana" w:eastAsia="Verdana" w:hAnsi="Verdana" w:cs="Verdana"/>
          <w:spacing w:val="-7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position w:val="-1"/>
        </w:rPr>
        <w:t>.16</w:t>
      </w:r>
      <w:r w:rsidR="00024831">
        <w:rPr>
          <w:rFonts w:ascii="Verdana" w:eastAsia="Verdana" w:hAnsi="Verdana" w:cs="Verdana"/>
          <w:spacing w:val="1"/>
          <w:position w:val="-1"/>
        </w:rPr>
        <w:t>4</w:t>
      </w:r>
      <w:r w:rsidR="00024831">
        <w:rPr>
          <w:rFonts w:ascii="Verdana" w:eastAsia="Verdana" w:hAnsi="Verdana" w:cs="Verdana"/>
          <w:position w:val="-1"/>
        </w:rPr>
        <w:t>,</w:t>
      </w:r>
      <w:r w:rsidR="00024831">
        <w:rPr>
          <w:rFonts w:ascii="Verdana" w:eastAsia="Verdana" w:hAnsi="Verdana" w:cs="Verdana"/>
          <w:spacing w:val="-8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d</w:t>
      </w:r>
      <w:r w:rsidR="00024831"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.</w:t>
      </w:r>
      <w:r w:rsidR="00024831">
        <w:rPr>
          <w:rFonts w:ascii="Verdana" w:eastAsia="Verdana" w:hAnsi="Verdana" w:cs="Verdana"/>
          <w:position w:val="-1"/>
        </w:rPr>
        <w:t>21.0</w:t>
      </w:r>
      <w:r w:rsidR="00024831">
        <w:rPr>
          <w:rFonts w:ascii="Verdana" w:eastAsia="Verdana" w:hAnsi="Verdana" w:cs="Verdana"/>
          <w:spacing w:val="3"/>
          <w:position w:val="-1"/>
        </w:rPr>
        <w:t>4</w:t>
      </w:r>
      <w:r w:rsidR="00024831">
        <w:rPr>
          <w:rFonts w:ascii="Verdana" w:eastAsia="Verdana" w:hAnsi="Verdana" w:cs="Verdana"/>
          <w:position w:val="-1"/>
        </w:rPr>
        <w:t>.20</w:t>
      </w:r>
      <w:r w:rsidR="00024831">
        <w:rPr>
          <w:rFonts w:ascii="Verdana" w:eastAsia="Verdana" w:hAnsi="Verdana" w:cs="Verdana"/>
          <w:spacing w:val="1"/>
          <w:position w:val="-1"/>
        </w:rPr>
        <w:t>1</w:t>
      </w:r>
      <w:r w:rsidR="00024831">
        <w:rPr>
          <w:rFonts w:ascii="Verdana" w:eastAsia="Verdana" w:hAnsi="Verdana" w:cs="Verdana"/>
          <w:position w:val="-1"/>
        </w:rPr>
        <w:t>5</w:t>
      </w:r>
      <w:r>
        <w:rPr>
          <w:rFonts w:ascii="Verdana" w:eastAsia="Verdana" w:hAnsi="Verdana" w:cs="Verdana"/>
          <w:position w:val="-1"/>
        </w:rPr>
        <w:t>)</w:t>
      </w:r>
    </w:p>
    <w:p w:rsidR="00B23A18" w:rsidRDefault="00B23A18" w:rsidP="00B23A18">
      <w:pPr>
        <w:spacing w:before="23"/>
        <w:ind w:left="159" w:right="8460"/>
        <w:jc w:val="both"/>
        <w:rPr>
          <w:sz w:val="28"/>
          <w:szCs w:val="28"/>
        </w:rPr>
      </w:pPr>
    </w:p>
    <w:p w:rsidR="00B23A18" w:rsidRPr="00FF4ECE" w:rsidRDefault="008C074A" w:rsidP="00FF4ECE">
      <w:pPr>
        <w:jc w:val="both"/>
        <w:rPr>
          <w:rFonts w:ascii="Verdana" w:hAnsi="Verdana" w:cs="Arial"/>
          <w:lang w:val="sq-AL" w:eastAsia="ja-JP"/>
        </w:rPr>
      </w:pPr>
      <w:r>
        <w:rPr>
          <w:rFonts w:ascii="Verdana" w:hAnsi="Verdana" w:cs="Arial"/>
          <w:lang w:val="sq-AL" w:eastAsia="ja-JP"/>
        </w:rPr>
        <w:t xml:space="preserve">  </w:t>
      </w:r>
      <w:r w:rsidR="00FF4ECE">
        <w:rPr>
          <w:rFonts w:ascii="Verdana" w:hAnsi="Verdana" w:cs="Arial"/>
          <w:lang w:val="sq-AL" w:eastAsia="ja-JP"/>
        </w:rPr>
        <w:t>Vëzhguesit në VNV:</w:t>
      </w:r>
    </w:p>
    <w:p w:rsidR="00B23A18" w:rsidRPr="008C074A" w:rsidRDefault="00B23A18" w:rsidP="00B8556A">
      <w:pPr>
        <w:pStyle w:val="ListParagraph"/>
        <w:numPr>
          <w:ilvl w:val="0"/>
          <w:numId w:val="40"/>
        </w:numPr>
        <w:tabs>
          <w:tab w:val="left" w:pos="9360"/>
          <w:tab w:val="left" w:pos="10060"/>
        </w:tabs>
        <w:spacing w:before="5" w:line="276" w:lineRule="auto"/>
        <w:ind w:left="360" w:right="-20" w:hanging="270"/>
        <w:rPr>
          <w:rFonts w:ascii="Verdana" w:eastAsia="Verdana" w:hAnsi="Verdana" w:cs="Verdana"/>
          <w:position w:val="-1"/>
        </w:rPr>
      </w:pPr>
      <w:proofErr w:type="gramStart"/>
      <w:r w:rsidRPr="008C074A">
        <w:rPr>
          <w:rFonts w:ascii="Verdana" w:eastAsia="Verdana" w:hAnsi="Verdana" w:cs="Verdana"/>
          <w:spacing w:val="1"/>
        </w:rPr>
        <w:t>q</w:t>
      </w:r>
      <w:r w:rsidRPr="008C074A">
        <w:rPr>
          <w:rFonts w:ascii="Verdana" w:eastAsia="Verdana" w:hAnsi="Verdana" w:cs="Verdana"/>
          <w:spacing w:val="-1"/>
        </w:rPr>
        <w:t>e</w:t>
      </w:r>
      <w:r w:rsidRPr="008C074A">
        <w:rPr>
          <w:rFonts w:ascii="Verdana" w:eastAsia="Verdana" w:hAnsi="Verdana" w:cs="Verdana"/>
          <w:spacing w:val="1"/>
        </w:rPr>
        <w:t>nd</w:t>
      </w:r>
      <w:r w:rsidRPr="008C074A">
        <w:rPr>
          <w:rFonts w:ascii="Verdana" w:eastAsia="Verdana" w:hAnsi="Verdana" w:cs="Verdana"/>
          <w:spacing w:val="-1"/>
        </w:rPr>
        <w:t>ro</w:t>
      </w:r>
      <w:r w:rsidRPr="008C074A">
        <w:rPr>
          <w:rFonts w:ascii="Verdana" w:eastAsia="Verdana" w:hAnsi="Verdana" w:cs="Verdana"/>
          <w:spacing w:val="1"/>
        </w:rPr>
        <w:t>jn</w:t>
      </w:r>
      <w:r w:rsidRPr="008C074A">
        <w:rPr>
          <w:rFonts w:ascii="Verdana" w:eastAsia="Verdana" w:hAnsi="Verdana" w:cs="Verdana"/>
        </w:rPr>
        <w:t>ë</w:t>
      </w:r>
      <w:proofErr w:type="gramEnd"/>
      <w:r w:rsidRPr="008C074A">
        <w:rPr>
          <w:rFonts w:ascii="Verdana" w:eastAsia="Verdana" w:hAnsi="Verdana" w:cs="Verdana"/>
          <w:spacing w:val="-9"/>
        </w:rPr>
        <w:t xml:space="preserve"> </w:t>
      </w:r>
      <w:r w:rsidRPr="008C074A">
        <w:rPr>
          <w:rFonts w:ascii="Verdana" w:eastAsia="Verdana" w:hAnsi="Verdana" w:cs="Verdana"/>
          <w:b/>
        </w:rPr>
        <w:t>p</w:t>
      </w:r>
      <w:r w:rsidRPr="008C074A">
        <w:rPr>
          <w:rFonts w:ascii="Verdana" w:eastAsia="Verdana" w:hAnsi="Verdana" w:cs="Verdana"/>
          <w:b/>
          <w:spacing w:val="2"/>
        </w:rPr>
        <w:t>ë</w:t>
      </w:r>
      <w:r w:rsidRPr="008C074A">
        <w:rPr>
          <w:rFonts w:ascii="Verdana" w:eastAsia="Verdana" w:hAnsi="Verdana" w:cs="Verdana"/>
          <w:b/>
          <w:spacing w:val="-1"/>
        </w:rPr>
        <w:t>r</w:t>
      </w:r>
      <w:r w:rsidRPr="008C074A">
        <w:rPr>
          <w:rFonts w:ascii="Verdana" w:eastAsia="Verdana" w:hAnsi="Verdana" w:cs="Verdana"/>
          <w:b/>
          <w:spacing w:val="2"/>
        </w:rPr>
        <w:t>b</w:t>
      </w:r>
      <w:r w:rsidRPr="008C074A">
        <w:rPr>
          <w:rFonts w:ascii="Verdana" w:eastAsia="Verdana" w:hAnsi="Verdana" w:cs="Verdana"/>
          <w:b/>
          <w:spacing w:val="-1"/>
        </w:rPr>
        <w:t>a</w:t>
      </w:r>
      <w:r w:rsidRPr="008C074A">
        <w:rPr>
          <w:rFonts w:ascii="Verdana" w:eastAsia="Verdana" w:hAnsi="Verdana" w:cs="Verdana"/>
          <w:b/>
          <w:spacing w:val="1"/>
        </w:rPr>
        <w:t>l</w:t>
      </w:r>
      <w:r w:rsidRPr="008C074A">
        <w:rPr>
          <w:rFonts w:ascii="Verdana" w:eastAsia="Verdana" w:hAnsi="Verdana" w:cs="Verdana"/>
          <w:b/>
          <w:spacing w:val="-1"/>
        </w:rPr>
        <w:t>l</w:t>
      </w:r>
      <w:r w:rsidRPr="008C074A">
        <w:rPr>
          <w:rFonts w:ascii="Verdana" w:eastAsia="Verdana" w:hAnsi="Verdana" w:cs="Verdana"/>
          <w:b/>
        </w:rPr>
        <w:t>ë</w:t>
      </w:r>
      <w:r w:rsidRPr="008C074A">
        <w:rPr>
          <w:rFonts w:ascii="Verdana" w:eastAsia="Verdana" w:hAnsi="Verdana" w:cs="Verdana"/>
          <w:b/>
          <w:spacing w:val="-7"/>
        </w:rPr>
        <w:t xml:space="preserve"> </w:t>
      </w:r>
      <w:r w:rsidRPr="008C074A">
        <w:rPr>
          <w:rFonts w:ascii="Verdana" w:eastAsia="Verdana" w:hAnsi="Verdana" w:cs="Verdana"/>
          <w:spacing w:val="1"/>
        </w:rPr>
        <w:t>d</w:t>
      </w:r>
      <w:r w:rsidRPr="008C074A">
        <w:rPr>
          <w:rFonts w:ascii="Verdana" w:eastAsia="Verdana" w:hAnsi="Verdana" w:cs="Verdana"/>
          <w:spacing w:val="3"/>
        </w:rPr>
        <w:t>h</w:t>
      </w:r>
      <w:r w:rsidRPr="008C074A">
        <w:rPr>
          <w:rFonts w:ascii="Verdana" w:eastAsia="Verdana" w:hAnsi="Verdana" w:cs="Verdana"/>
        </w:rPr>
        <w:t>e</w:t>
      </w:r>
      <w:r w:rsidRPr="008C074A">
        <w:rPr>
          <w:rFonts w:ascii="Verdana" w:eastAsia="Verdana" w:hAnsi="Verdana" w:cs="Verdana"/>
          <w:spacing w:val="-2"/>
        </w:rPr>
        <w:t xml:space="preserve"> </w:t>
      </w:r>
      <w:r w:rsidRPr="008C074A">
        <w:rPr>
          <w:rFonts w:ascii="Verdana" w:eastAsia="Verdana" w:hAnsi="Verdana" w:cs="Verdana"/>
          <w:b/>
        </w:rPr>
        <w:t>në</w:t>
      </w:r>
      <w:r w:rsidRPr="008C074A">
        <w:rPr>
          <w:rFonts w:ascii="Verdana" w:eastAsia="Verdana" w:hAnsi="Verdana" w:cs="Verdana"/>
          <w:b/>
          <w:spacing w:val="-3"/>
        </w:rPr>
        <w:t xml:space="preserve"> </w:t>
      </w:r>
      <w:r w:rsidRPr="008C074A">
        <w:rPr>
          <w:rFonts w:ascii="Verdana" w:eastAsia="Verdana" w:hAnsi="Verdana" w:cs="Verdana"/>
          <w:b/>
          <w:spacing w:val="1"/>
        </w:rPr>
        <w:t>l</w:t>
      </w:r>
      <w:r w:rsidRPr="008C074A">
        <w:rPr>
          <w:rFonts w:ascii="Verdana" w:eastAsia="Verdana" w:hAnsi="Verdana" w:cs="Verdana"/>
          <w:b/>
          <w:spacing w:val="-1"/>
        </w:rPr>
        <w:t>ar</w:t>
      </w:r>
      <w:r w:rsidRPr="008C074A">
        <w:rPr>
          <w:rFonts w:ascii="Verdana" w:eastAsia="Verdana" w:hAnsi="Verdana" w:cs="Verdana"/>
          <w:b/>
          <w:spacing w:val="2"/>
        </w:rPr>
        <w:t>g</w:t>
      </w:r>
      <w:r w:rsidRPr="008C074A">
        <w:rPr>
          <w:rFonts w:ascii="Verdana" w:eastAsia="Verdana" w:hAnsi="Verdana" w:cs="Verdana"/>
          <w:b/>
        </w:rPr>
        <w:t>ë</w:t>
      </w:r>
      <w:r w:rsidRPr="008C074A">
        <w:rPr>
          <w:rFonts w:ascii="Verdana" w:eastAsia="Verdana" w:hAnsi="Verdana" w:cs="Verdana"/>
          <w:b/>
          <w:spacing w:val="1"/>
        </w:rPr>
        <w:t>s</w:t>
      </w:r>
      <w:r w:rsidRPr="008C074A">
        <w:rPr>
          <w:rFonts w:ascii="Verdana" w:eastAsia="Verdana" w:hAnsi="Verdana" w:cs="Verdana"/>
          <w:b/>
        </w:rPr>
        <w:t>i</w:t>
      </w:r>
      <w:r w:rsidRPr="008C074A">
        <w:rPr>
          <w:rFonts w:ascii="Verdana" w:eastAsia="Verdana" w:hAnsi="Verdana" w:cs="Verdana"/>
          <w:b/>
          <w:spacing w:val="-10"/>
        </w:rPr>
        <w:t xml:space="preserve"> </w:t>
      </w:r>
      <w:r w:rsidRPr="008C074A">
        <w:rPr>
          <w:rFonts w:ascii="Verdana" w:eastAsia="Verdana" w:hAnsi="Verdana" w:cs="Verdana"/>
          <w:b/>
        </w:rPr>
        <w:t>të</w:t>
      </w:r>
      <w:r w:rsidRPr="008C074A">
        <w:rPr>
          <w:rFonts w:ascii="Verdana" w:eastAsia="Verdana" w:hAnsi="Verdana" w:cs="Verdana"/>
          <w:b/>
          <w:spacing w:val="-1"/>
        </w:rPr>
        <w:t xml:space="preserve"> </w:t>
      </w:r>
      <w:r w:rsidRPr="008C074A">
        <w:rPr>
          <w:rFonts w:ascii="Verdana" w:eastAsia="Verdana" w:hAnsi="Verdana" w:cs="Verdana"/>
          <w:b/>
        </w:rPr>
        <w:t>v</w:t>
      </w:r>
      <w:r w:rsidRPr="008C074A">
        <w:rPr>
          <w:rFonts w:ascii="Verdana" w:eastAsia="Verdana" w:hAnsi="Verdana" w:cs="Verdana"/>
          <w:b/>
          <w:spacing w:val="2"/>
        </w:rPr>
        <w:t>o</w:t>
      </w:r>
      <w:r w:rsidRPr="008C074A">
        <w:rPr>
          <w:rFonts w:ascii="Verdana" w:eastAsia="Verdana" w:hAnsi="Verdana" w:cs="Verdana"/>
          <w:b/>
        </w:rPr>
        <w:t>g</w:t>
      </w:r>
      <w:r w:rsidRPr="008C074A">
        <w:rPr>
          <w:rFonts w:ascii="Verdana" w:eastAsia="Verdana" w:hAnsi="Verdana" w:cs="Verdana"/>
          <w:b/>
          <w:spacing w:val="1"/>
        </w:rPr>
        <w:t>ë</w:t>
      </w:r>
      <w:r w:rsidRPr="008C074A">
        <w:rPr>
          <w:rFonts w:ascii="Verdana" w:eastAsia="Verdana" w:hAnsi="Verdana" w:cs="Verdana"/>
        </w:rPr>
        <w:t>l</w:t>
      </w:r>
      <w:r w:rsidRPr="008C074A">
        <w:rPr>
          <w:rFonts w:ascii="Verdana" w:eastAsia="Verdana" w:hAnsi="Verdana" w:cs="Verdana"/>
          <w:spacing w:val="-3"/>
        </w:rPr>
        <w:t xml:space="preserve"> </w:t>
      </w:r>
      <w:r w:rsidRPr="008C074A">
        <w:rPr>
          <w:rFonts w:ascii="Verdana" w:eastAsia="Verdana" w:hAnsi="Verdana" w:cs="Verdana"/>
        </w:rPr>
        <w:t>n</w:t>
      </w:r>
      <w:r w:rsidRPr="008C074A">
        <w:rPr>
          <w:rFonts w:ascii="Verdana" w:eastAsia="Verdana" w:hAnsi="Verdana" w:cs="Verdana"/>
          <w:spacing w:val="1"/>
        </w:rPr>
        <w:t>g</w:t>
      </w:r>
      <w:r w:rsidRPr="008C074A">
        <w:rPr>
          <w:rFonts w:ascii="Verdana" w:eastAsia="Verdana" w:hAnsi="Verdana" w:cs="Verdana"/>
        </w:rPr>
        <w:t xml:space="preserve">a </w:t>
      </w:r>
      <w:r w:rsidRPr="008C074A">
        <w:rPr>
          <w:rFonts w:ascii="Verdana" w:eastAsia="Verdana" w:hAnsi="Verdana" w:cs="Verdana"/>
          <w:spacing w:val="1"/>
        </w:rPr>
        <w:t>h</w:t>
      </w:r>
      <w:r w:rsidRPr="008C074A">
        <w:rPr>
          <w:rFonts w:ascii="Verdana" w:eastAsia="Verdana" w:hAnsi="Verdana" w:cs="Verdana"/>
        </w:rPr>
        <w:t>a</w:t>
      </w:r>
      <w:r w:rsidRPr="008C074A">
        <w:rPr>
          <w:rFonts w:ascii="Verdana" w:eastAsia="Verdana" w:hAnsi="Verdana" w:cs="Verdana"/>
          <w:spacing w:val="1"/>
        </w:rPr>
        <w:t>p</w:t>
      </w:r>
      <w:r w:rsidRPr="008C074A">
        <w:rPr>
          <w:rFonts w:ascii="Verdana" w:eastAsia="Verdana" w:hAnsi="Verdana" w:cs="Verdana"/>
          <w:spacing w:val="-1"/>
        </w:rPr>
        <w:t>ë</w:t>
      </w:r>
      <w:r w:rsidRPr="008C074A">
        <w:rPr>
          <w:rFonts w:ascii="Verdana" w:eastAsia="Verdana" w:hAnsi="Verdana" w:cs="Verdana"/>
        </w:rPr>
        <w:t>s</w:t>
      </w:r>
      <w:r w:rsidRPr="008C074A">
        <w:rPr>
          <w:rFonts w:ascii="Verdana" w:eastAsia="Verdana" w:hAnsi="Verdana" w:cs="Verdana"/>
          <w:spacing w:val="2"/>
        </w:rPr>
        <w:t>i</w:t>
      </w:r>
      <w:r w:rsidRPr="008C074A">
        <w:rPr>
          <w:rFonts w:ascii="Verdana" w:eastAsia="Verdana" w:hAnsi="Verdana" w:cs="Verdana"/>
          <w:spacing w:val="-1"/>
        </w:rPr>
        <w:t>r</w:t>
      </w:r>
      <w:r w:rsidRPr="008C074A">
        <w:rPr>
          <w:rFonts w:ascii="Verdana" w:eastAsia="Verdana" w:hAnsi="Verdana" w:cs="Verdana"/>
        </w:rPr>
        <w:t>a</w:t>
      </w:r>
      <w:r w:rsidRPr="008C074A">
        <w:rPr>
          <w:rFonts w:ascii="Verdana" w:eastAsia="Verdana" w:hAnsi="Verdana" w:cs="Verdana"/>
          <w:spacing w:val="12"/>
        </w:rPr>
        <w:t xml:space="preserve"> </w:t>
      </w:r>
      <w:r w:rsidRPr="008C074A">
        <w:rPr>
          <w:rFonts w:ascii="Verdana" w:eastAsia="Verdana" w:hAnsi="Verdana" w:cs="Verdana"/>
        </w:rPr>
        <w:t>ku</w:t>
      </w:r>
      <w:r w:rsidRPr="008C074A">
        <w:rPr>
          <w:rFonts w:ascii="Verdana" w:eastAsia="Verdana" w:hAnsi="Verdana" w:cs="Verdana"/>
          <w:spacing w:val="20"/>
        </w:rPr>
        <w:t xml:space="preserve"> </w:t>
      </w:r>
      <w:r w:rsidRPr="008C074A">
        <w:rPr>
          <w:rFonts w:ascii="Verdana" w:eastAsia="Verdana" w:hAnsi="Verdana" w:cs="Verdana"/>
          <w:spacing w:val="1"/>
        </w:rPr>
        <w:t>d</w:t>
      </w:r>
      <w:r w:rsidRPr="008C074A">
        <w:rPr>
          <w:rFonts w:ascii="Verdana" w:eastAsia="Verdana" w:hAnsi="Verdana" w:cs="Verdana"/>
        </w:rPr>
        <w:t>o</w:t>
      </w:r>
      <w:r w:rsidRPr="008C074A">
        <w:rPr>
          <w:rFonts w:ascii="Verdana" w:eastAsia="Verdana" w:hAnsi="Verdana" w:cs="Verdana"/>
          <w:spacing w:val="18"/>
        </w:rPr>
        <w:t xml:space="preserve"> </w:t>
      </w:r>
      <w:r w:rsidRPr="008C074A">
        <w:rPr>
          <w:rFonts w:ascii="Verdana" w:eastAsia="Verdana" w:hAnsi="Verdana" w:cs="Verdana"/>
          <w:spacing w:val="1"/>
        </w:rPr>
        <w:t>t</w:t>
      </w:r>
      <w:r w:rsidRPr="008C074A">
        <w:rPr>
          <w:rFonts w:ascii="Verdana" w:eastAsia="Verdana" w:hAnsi="Verdana" w:cs="Verdana"/>
        </w:rPr>
        <w:t>ë</w:t>
      </w:r>
      <w:r w:rsidRPr="008C074A">
        <w:rPr>
          <w:rFonts w:ascii="Verdana" w:eastAsia="Verdana" w:hAnsi="Verdana" w:cs="Verdana"/>
          <w:spacing w:val="18"/>
        </w:rPr>
        <w:t xml:space="preserve"> </w:t>
      </w:r>
      <w:r w:rsidRPr="008C074A">
        <w:rPr>
          <w:rFonts w:ascii="Verdana" w:eastAsia="Verdana" w:hAnsi="Verdana" w:cs="Verdana"/>
        </w:rPr>
        <w:t>v</w:t>
      </w:r>
      <w:r w:rsidRPr="008C074A">
        <w:rPr>
          <w:rFonts w:ascii="Verdana" w:eastAsia="Verdana" w:hAnsi="Verdana" w:cs="Verdana"/>
          <w:spacing w:val="-1"/>
        </w:rPr>
        <w:t>e</w:t>
      </w:r>
      <w:r w:rsidRPr="008C074A">
        <w:rPr>
          <w:rFonts w:ascii="Verdana" w:eastAsia="Verdana" w:hAnsi="Verdana" w:cs="Verdana"/>
          <w:spacing w:val="1"/>
        </w:rPr>
        <w:t>nd</w:t>
      </w:r>
      <w:r w:rsidRPr="008C074A">
        <w:rPr>
          <w:rFonts w:ascii="Verdana" w:eastAsia="Verdana" w:hAnsi="Verdana" w:cs="Verdana"/>
          <w:spacing w:val="-1"/>
        </w:rPr>
        <w:t>o</w:t>
      </w:r>
      <w:r w:rsidRPr="008C074A">
        <w:rPr>
          <w:rFonts w:ascii="Verdana" w:eastAsia="Verdana" w:hAnsi="Verdana" w:cs="Verdana"/>
          <w:spacing w:val="2"/>
        </w:rPr>
        <w:t>s</w:t>
      </w:r>
      <w:r w:rsidRPr="008C074A">
        <w:rPr>
          <w:rFonts w:ascii="Verdana" w:eastAsia="Verdana" w:hAnsi="Verdana" w:cs="Verdana"/>
          <w:spacing w:val="-1"/>
        </w:rPr>
        <w:t>e</w:t>
      </w:r>
      <w:r w:rsidRPr="008C074A">
        <w:rPr>
          <w:rFonts w:ascii="Verdana" w:eastAsia="Verdana" w:hAnsi="Verdana" w:cs="Verdana"/>
        </w:rPr>
        <w:t>n</w:t>
      </w:r>
      <w:r w:rsidRPr="008C074A">
        <w:rPr>
          <w:rFonts w:ascii="Verdana" w:eastAsia="Verdana" w:hAnsi="Verdana" w:cs="Verdana"/>
          <w:spacing w:val="16"/>
        </w:rPr>
        <w:t xml:space="preserve"> </w:t>
      </w:r>
      <w:r w:rsidRPr="008C074A">
        <w:rPr>
          <w:rFonts w:ascii="Verdana" w:eastAsia="Verdana" w:hAnsi="Verdana" w:cs="Verdana"/>
          <w:b/>
        </w:rPr>
        <w:t>t</w:t>
      </w:r>
      <w:r w:rsidRPr="008C074A">
        <w:rPr>
          <w:rFonts w:ascii="Verdana" w:eastAsia="Verdana" w:hAnsi="Verdana" w:cs="Verdana"/>
          <w:b/>
          <w:spacing w:val="-1"/>
        </w:rPr>
        <w:t>a</w:t>
      </w:r>
      <w:r w:rsidRPr="008C074A">
        <w:rPr>
          <w:rFonts w:ascii="Verdana" w:eastAsia="Verdana" w:hAnsi="Verdana" w:cs="Verdana"/>
          <w:b/>
        </w:rPr>
        <w:t>v</w:t>
      </w:r>
      <w:r w:rsidRPr="008C074A">
        <w:rPr>
          <w:rFonts w:ascii="Verdana" w:eastAsia="Verdana" w:hAnsi="Verdana" w:cs="Verdana"/>
          <w:b/>
          <w:spacing w:val="2"/>
        </w:rPr>
        <w:t>o</w:t>
      </w:r>
      <w:r w:rsidRPr="008C074A">
        <w:rPr>
          <w:rFonts w:ascii="Verdana" w:eastAsia="Verdana" w:hAnsi="Verdana" w:cs="Verdana"/>
          <w:b/>
          <w:spacing w:val="-1"/>
        </w:rPr>
        <w:t>li</w:t>
      </w:r>
      <w:r w:rsidRPr="008C074A">
        <w:rPr>
          <w:rFonts w:ascii="Verdana" w:eastAsia="Verdana" w:hAnsi="Verdana" w:cs="Verdana"/>
          <w:b/>
          <w:spacing w:val="2"/>
        </w:rPr>
        <w:t>n</w:t>
      </w:r>
      <w:r w:rsidRPr="008C074A">
        <w:rPr>
          <w:rFonts w:ascii="Verdana" w:eastAsia="Verdana" w:hAnsi="Verdana" w:cs="Verdana"/>
          <w:b/>
          <w:spacing w:val="-1"/>
        </w:rPr>
        <w:t>a</w:t>
      </w:r>
      <w:r w:rsidRPr="008C074A">
        <w:rPr>
          <w:rFonts w:ascii="Verdana" w:eastAsia="Verdana" w:hAnsi="Verdana" w:cs="Verdana"/>
          <w:b/>
        </w:rPr>
        <w:t>t</w:t>
      </w:r>
      <w:r w:rsidRPr="008C074A">
        <w:rPr>
          <w:rFonts w:ascii="Verdana" w:eastAsia="Verdana" w:hAnsi="Verdana" w:cs="Verdana"/>
          <w:b/>
          <w:spacing w:val="11"/>
        </w:rPr>
        <w:t xml:space="preserve"> </w:t>
      </w:r>
      <w:r w:rsidRPr="008C074A">
        <w:rPr>
          <w:rFonts w:ascii="Verdana" w:eastAsia="Verdana" w:hAnsi="Verdana" w:cs="Verdana"/>
          <w:b/>
        </w:rPr>
        <w:t>e</w:t>
      </w:r>
      <w:r w:rsidRPr="008C074A">
        <w:rPr>
          <w:rFonts w:ascii="Verdana" w:eastAsia="Verdana" w:hAnsi="Verdana" w:cs="Verdana"/>
          <w:b/>
          <w:spacing w:val="19"/>
        </w:rPr>
        <w:t xml:space="preserve"> </w:t>
      </w:r>
      <w:r w:rsidR="00682D21" w:rsidRPr="008C074A">
        <w:rPr>
          <w:rFonts w:ascii="Verdana" w:eastAsia="Verdana" w:hAnsi="Verdana" w:cs="Verdana"/>
          <w:b/>
          <w:spacing w:val="19"/>
        </w:rPr>
        <w:t>n</w:t>
      </w:r>
      <w:r w:rsidRPr="008C074A">
        <w:rPr>
          <w:rFonts w:ascii="Verdana" w:eastAsia="Verdana" w:hAnsi="Verdana" w:cs="Verdana"/>
          <w:b/>
        </w:rPr>
        <w:t>u</w:t>
      </w:r>
      <w:r w:rsidRPr="008C074A">
        <w:rPr>
          <w:rFonts w:ascii="Verdana" w:eastAsia="Verdana" w:hAnsi="Verdana" w:cs="Verdana"/>
          <w:b/>
          <w:spacing w:val="2"/>
        </w:rPr>
        <w:t>m</w:t>
      </w:r>
      <w:r w:rsidRPr="008C074A">
        <w:rPr>
          <w:rFonts w:ascii="Verdana" w:eastAsia="Verdana" w:hAnsi="Verdana" w:cs="Verdana"/>
          <w:b/>
        </w:rPr>
        <w:t>ë</w:t>
      </w:r>
      <w:r w:rsidRPr="008C074A">
        <w:rPr>
          <w:rFonts w:ascii="Verdana" w:eastAsia="Verdana" w:hAnsi="Verdana" w:cs="Verdana"/>
          <w:b/>
          <w:spacing w:val="-1"/>
        </w:rPr>
        <w:t>ri</w:t>
      </w:r>
      <w:r w:rsidRPr="008C074A">
        <w:rPr>
          <w:rFonts w:ascii="Verdana" w:eastAsia="Verdana" w:hAnsi="Verdana" w:cs="Verdana"/>
          <w:b/>
          <w:spacing w:val="3"/>
        </w:rPr>
        <w:t>m</w:t>
      </w:r>
      <w:r w:rsidRPr="008C074A">
        <w:rPr>
          <w:rFonts w:ascii="Verdana" w:eastAsia="Verdana" w:hAnsi="Verdana" w:cs="Verdana"/>
          <w:b/>
          <w:spacing w:val="-1"/>
        </w:rPr>
        <w:t>i</w:t>
      </w:r>
      <w:r w:rsidRPr="008C074A">
        <w:rPr>
          <w:rFonts w:ascii="Verdana" w:eastAsia="Verdana" w:hAnsi="Verdana" w:cs="Verdana"/>
          <w:b/>
        </w:rPr>
        <w:t>t</w:t>
      </w:r>
      <w:r w:rsidR="00682D21" w:rsidRPr="008C074A">
        <w:rPr>
          <w:rFonts w:ascii="Verdana" w:eastAsia="Verdana" w:hAnsi="Verdana" w:cs="Verdana"/>
          <w:b/>
        </w:rPr>
        <w:t xml:space="preserve"> </w:t>
      </w:r>
      <w:r w:rsidRPr="008C074A">
        <w:rPr>
          <w:rFonts w:ascii="Verdana" w:eastAsia="Verdana" w:hAnsi="Verdana" w:cs="Verdana"/>
          <w:spacing w:val="-1"/>
          <w:position w:val="-1"/>
        </w:rPr>
        <w:t>o</w:t>
      </w:r>
      <w:r w:rsidRPr="008C074A">
        <w:rPr>
          <w:rFonts w:ascii="Verdana" w:eastAsia="Verdana" w:hAnsi="Verdana" w:cs="Verdana"/>
          <w:spacing w:val="2"/>
          <w:position w:val="-1"/>
        </w:rPr>
        <w:t>s</w:t>
      </w:r>
      <w:r w:rsidRPr="008C074A">
        <w:rPr>
          <w:rFonts w:ascii="Verdana" w:eastAsia="Verdana" w:hAnsi="Verdana" w:cs="Verdana"/>
          <w:position w:val="-1"/>
        </w:rPr>
        <w:t xml:space="preserve">e </w:t>
      </w:r>
      <w:r w:rsidRPr="008C074A">
        <w:rPr>
          <w:rFonts w:ascii="Verdana" w:eastAsia="Verdana" w:hAnsi="Verdana" w:cs="Verdana"/>
          <w:spacing w:val="1"/>
          <w:position w:val="-1"/>
        </w:rPr>
        <w:t>ng</w:t>
      </w:r>
      <w:r w:rsidRPr="008C074A">
        <w:rPr>
          <w:rFonts w:ascii="Verdana" w:eastAsia="Verdana" w:hAnsi="Verdana" w:cs="Verdana"/>
          <w:position w:val="-1"/>
        </w:rPr>
        <w:t xml:space="preserve">a </w:t>
      </w:r>
      <w:r w:rsidRPr="008C074A">
        <w:rPr>
          <w:rFonts w:ascii="Verdana" w:eastAsia="Verdana" w:hAnsi="Verdana" w:cs="Verdana"/>
          <w:b/>
          <w:position w:val="-1"/>
        </w:rPr>
        <w:t>mon</w:t>
      </w:r>
      <w:r w:rsidRPr="008C074A">
        <w:rPr>
          <w:rFonts w:ascii="Verdana" w:eastAsia="Verdana" w:hAnsi="Verdana" w:cs="Verdana"/>
          <w:b/>
          <w:spacing w:val="-1"/>
          <w:position w:val="-1"/>
        </w:rPr>
        <w:t>i</w:t>
      </w:r>
      <w:r w:rsidRPr="008C074A">
        <w:rPr>
          <w:rFonts w:ascii="Verdana" w:eastAsia="Verdana" w:hAnsi="Verdana" w:cs="Verdana"/>
          <w:b/>
          <w:position w:val="-1"/>
        </w:rPr>
        <w:t>t</w:t>
      </w:r>
      <w:r w:rsidRPr="008C074A">
        <w:rPr>
          <w:rFonts w:ascii="Verdana" w:eastAsia="Verdana" w:hAnsi="Verdana" w:cs="Verdana"/>
          <w:b/>
          <w:spacing w:val="3"/>
          <w:position w:val="-1"/>
        </w:rPr>
        <w:t>o</w:t>
      </w:r>
      <w:r w:rsidRPr="008C074A">
        <w:rPr>
          <w:rFonts w:ascii="Verdana" w:eastAsia="Verdana" w:hAnsi="Verdana" w:cs="Verdana"/>
          <w:b/>
          <w:spacing w:val="-1"/>
          <w:position w:val="-1"/>
        </w:rPr>
        <w:t>r</w:t>
      </w:r>
      <w:r w:rsidRPr="008C074A">
        <w:rPr>
          <w:rFonts w:ascii="Verdana" w:eastAsia="Verdana" w:hAnsi="Verdana" w:cs="Verdana"/>
          <w:b/>
          <w:position w:val="-1"/>
        </w:rPr>
        <w:t>ët</w:t>
      </w:r>
      <w:r w:rsidRPr="008C074A">
        <w:rPr>
          <w:rFonts w:ascii="Verdana" w:eastAsia="Verdana" w:hAnsi="Verdana" w:cs="Verdana"/>
          <w:b/>
          <w:spacing w:val="46"/>
          <w:position w:val="-1"/>
        </w:rPr>
        <w:t xml:space="preserve"> </w:t>
      </w:r>
      <w:r w:rsidRPr="008C074A">
        <w:rPr>
          <w:rFonts w:ascii="Verdana" w:eastAsia="Verdana" w:hAnsi="Verdana" w:cs="Verdana"/>
          <w:position w:val="-1"/>
        </w:rPr>
        <w:t>k</w:t>
      </w:r>
      <w:r w:rsidRPr="008C074A">
        <w:rPr>
          <w:rFonts w:ascii="Verdana" w:eastAsia="Verdana" w:hAnsi="Verdana" w:cs="Verdana"/>
          <w:spacing w:val="1"/>
          <w:position w:val="-1"/>
        </w:rPr>
        <w:t>u</w:t>
      </w:r>
      <w:r w:rsidRPr="008C074A">
        <w:rPr>
          <w:rFonts w:ascii="Verdana" w:eastAsia="Verdana" w:hAnsi="Verdana" w:cs="Verdana"/>
          <w:position w:val="-1"/>
        </w:rPr>
        <w:t>r</w:t>
      </w:r>
      <w:r w:rsidRPr="008C074A">
        <w:rPr>
          <w:rFonts w:ascii="Verdana" w:eastAsia="Verdana" w:hAnsi="Verdana" w:cs="Verdana"/>
          <w:spacing w:val="47"/>
          <w:position w:val="-1"/>
        </w:rPr>
        <w:t xml:space="preserve"> </w:t>
      </w:r>
      <w:r w:rsidRPr="008C074A">
        <w:rPr>
          <w:rFonts w:ascii="Verdana" w:eastAsia="Verdana" w:hAnsi="Verdana" w:cs="Verdana"/>
          <w:spacing w:val="1"/>
          <w:position w:val="-1"/>
        </w:rPr>
        <w:t>pë</w:t>
      </w:r>
      <w:r w:rsidRPr="008C074A">
        <w:rPr>
          <w:rFonts w:ascii="Verdana" w:eastAsia="Verdana" w:hAnsi="Verdana" w:cs="Verdana"/>
          <w:spacing w:val="-1"/>
          <w:position w:val="-1"/>
        </w:rPr>
        <w:t>r</w:t>
      </w:r>
      <w:r w:rsidRPr="008C074A">
        <w:rPr>
          <w:rFonts w:ascii="Verdana" w:eastAsia="Verdana" w:hAnsi="Verdana" w:cs="Verdana"/>
          <w:spacing w:val="1"/>
          <w:position w:val="-1"/>
        </w:rPr>
        <w:t>do</w:t>
      </w:r>
      <w:r w:rsidRPr="008C074A">
        <w:rPr>
          <w:rFonts w:ascii="Verdana" w:eastAsia="Verdana" w:hAnsi="Verdana" w:cs="Verdana"/>
          <w:spacing w:val="-1"/>
          <w:position w:val="-1"/>
        </w:rPr>
        <w:t>re</w:t>
      </w:r>
      <w:r w:rsidRPr="008C074A">
        <w:rPr>
          <w:rFonts w:ascii="Verdana" w:eastAsia="Verdana" w:hAnsi="Verdana" w:cs="Verdana"/>
          <w:position w:val="-1"/>
        </w:rPr>
        <w:t>t</w:t>
      </w:r>
      <w:r w:rsidRPr="008C074A">
        <w:rPr>
          <w:rFonts w:ascii="Verdana" w:eastAsia="Verdana" w:hAnsi="Verdana" w:cs="Verdana"/>
          <w:spacing w:val="43"/>
          <w:position w:val="-1"/>
        </w:rPr>
        <w:t xml:space="preserve"> </w:t>
      </w:r>
      <w:r w:rsidRPr="008C074A">
        <w:rPr>
          <w:rFonts w:ascii="Verdana" w:eastAsia="Verdana" w:hAnsi="Verdana" w:cs="Verdana"/>
          <w:spacing w:val="1"/>
          <w:position w:val="-1"/>
        </w:rPr>
        <w:t>te</w:t>
      </w:r>
      <w:r w:rsidRPr="008C074A">
        <w:rPr>
          <w:rFonts w:ascii="Verdana" w:eastAsia="Verdana" w:hAnsi="Verdana" w:cs="Verdana"/>
          <w:position w:val="-1"/>
        </w:rPr>
        <w:t>k</w:t>
      </w:r>
      <w:r w:rsidRPr="008C074A">
        <w:rPr>
          <w:rFonts w:ascii="Verdana" w:eastAsia="Verdana" w:hAnsi="Verdana" w:cs="Verdana"/>
          <w:spacing w:val="3"/>
          <w:position w:val="-1"/>
        </w:rPr>
        <w:t>n</w:t>
      </w:r>
      <w:r w:rsidRPr="008C074A">
        <w:rPr>
          <w:rFonts w:ascii="Verdana" w:eastAsia="Verdana" w:hAnsi="Verdana" w:cs="Verdana"/>
          <w:spacing w:val="-1"/>
          <w:position w:val="-1"/>
        </w:rPr>
        <w:t>o</w:t>
      </w:r>
      <w:r w:rsidRPr="008C074A">
        <w:rPr>
          <w:rFonts w:ascii="Verdana" w:eastAsia="Verdana" w:hAnsi="Verdana" w:cs="Verdana"/>
          <w:spacing w:val="3"/>
          <w:position w:val="-1"/>
        </w:rPr>
        <w:t>l</w:t>
      </w:r>
      <w:r w:rsidRPr="008C074A">
        <w:rPr>
          <w:rFonts w:ascii="Verdana" w:eastAsia="Verdana" w:hAnsi="Verdana" w:cs="Verdana"/>
          <w:spacing w:val="-1"/>
          <w:position w:val="-1"/>
        </w:rPr>
        <w:t>o</w:t>
      </w:r>
      <w:r w:rsidRPr="008C074A">
        <w:rPr>
          <w:rFonts w:ascii="Verdana" w:eastAsia="Verdana" w:hAnsi="Verdana" w:cs="Verdana"/>
          <w:spacing w:val="1"/>
          <w:position w:val="-1"/>
        </w:rPr>
        <w:t>gj</w:t>
      </w:r>
      <w:r w:rsidRPr="008C074A">
        <w:rPr>
          <w:rFonts w:ascii="Verdana" w:eastAsia="Verdana" w:hAnsi="Verdana" w:cs="Verdana"/>
          <w:position w:val="-1"/>
        </w:rPr>
        <w:t>ia</w:t>
      </w:r>
      <w:r w:rsidR="00682D21" w:rsidRPr="008C074A">
        <w:rPr>
          <w:rFonts w:ascii="Verdana" w:eastAsia="Verdana" w:hAnsi="Verdana" w:cs="Verdana"/>
          <w:position w:val="-1"/>
        </w:rPr>
        <w:t xml:space="preserve"> </w:t>
      </w:r>
      <w:r w:rsidRPr="008C074A">
        <w:rPr>
          <w:rFonts w:ascii="Verdana" w:eastAsia="Verdana" w:hAnsi="Verdana" w:cs="Verdana"/>
          <w:position w:val="-1"/>
        </w:rPr>
        <w:t>m</w:t>
      </w:r>
      <w:r w:rsidRPr="008C074A">
        <w:rPr>
          <w:rFonts w:ascii="Verdana" w:eastAsia="Verdana" w:hAnsi="Verdana" w:cs="Verdana"/>
          <w:spacing w:val="1"/>
          <w:position w:val="-1"/>
        </w:rPr>
        <w:t>b</w:t>
      </w:r>
      <w:r w:rsidRPr="008C074A">
        <w:rPr>
          <w:rFonts w:ascii="Verdana" w:eastAsia="Verdana" w:hAnsi="Verdana" w:cs="Verdana"/>
          <w:spacing w:val="-1"/>
          <w:position w:val="-1"/>
        </w:rPr>
        <w:t>ë</w:t>
      </w:r>
      <w:r w:rsidRPr="008C074A">
        <w:rPr>
          <w:rFonts w:ascii="Verdana" w:eastAsia="Verdana" w:hAnsi="Verdana" w:cs="Verdana"/>
          <w:position w:val="-1"/>
        </w:rPr>
        <w:t>sh</w:t>
      </w:r>
      <w:r w:rsidRPr="008C074A">
        <w:rPr>
          <w:rFonts w:ascii="Verdana" w:eastAsia="Verdana" w:hAnsi="Verdana" w:cs="Verdana"/>
          <w:spacing w:val="1"/>
          <w:position w:val="-1"/>
        </w:rPr>
        <w:t>t</w:t>
      </w:r>
      <w:r w:rsidRPr="008C074A">
        <w:rPr>
          <w:rFonts w:ascii="Verdana" w:eastAsia="Verdana" w:hAnsi="Verdana" w:cs="Verdana"/>
          <w:spacing w:val="-1"/>
          <w:position w:val="-1"/>
        </w:rPr>
        <w:t>e</w:t>
      </w:r>
      <w:r w:rsidRPr="008C074A">
        <w:rPr>
          <w:rFonts w:ascii="Verdana" w:eastAsia="Verdana" w:hAnsi="Verdana" w:cs="Verdana"/>
          <w:spacing w:val="3"/>
          <w:position w:val="-1"/>
        </w:rPr>
        <w:t>t</w:t>
      </w:r>
      <w:r w:rsidRPr="008C074A">
        <w:rPr>
          <w:rFonts w:ascii="Verdana" w:eastAsia="Verdana" w:hAnsi="Verdana" w:cs="Verdana"/>
          <w:spacing w:val="-1"/>
          <w:position w:val="-1"/>
        </w:rPr>
        <w:t>ë</w:t>
      </w:r>
      <w:r w:rsidRPr="008C074A">
        <w:rPr>
          <w:rFonts w:ascii="Verdana" w:eastAsia="Verdana" w:hAnsi="Verdana" w:cs="Verdana"/>
          <w:spacing w:val="2"/>
          <w:position w:val="-1"/>
        </w:rPr>
        <w:t>s</w:t>
      </w:r>
      <w:r w:rsidRPr="008C074A">
        <w:rPr>
          <w:rFonts w:ascii="Verdana" w:eastAsia="Verdana" w:hAnsi="Verdana" w:cs="Verdana"/>
          <w:position w:val="-1"/>
        </w:rPr>
        <w:t>e</w:t>
      </w:r>
      <w:r w:rsidRPr="008C074A">
        <w:rPr>
          <w:rFonts w:ascii="Verdana" w:eastAsia="Verdana" w:hAnsi="Verdana" w:cs="Verdana"/>
          <w:spacing w:val="-14"/>
          <w:position w:val="-1"/>
        </w:rPr>
        <w:t xml:space="preserve"> </w:t>
      </w:r>
      <w:r w:rsidRPr="008C074A">
        <w:rPr>
          <w:rFonts w:ascii="Verdana" w:eastAsia="Verdana" w:hAnsi="Verdana" w:cs="Verdana"/>
          <w:spacing w:val="2"/>
          <w:position w:val="-1"/>
        </w:rPr>
        <w:t>p</w:t>
      </w:r>
      <w:r w:rsidRPr="008C074A">
        <w:rPr>
          <w:rFonts w:ascii="Verdana" w:eastAsia="Verdana" w:hAnsi="Verdana" w:cs="Verdana"/>
          <w:spacing w:val="-1"/>
          <w:position w:val="-1"/>
        </w:rPr>
        <w:t>ë</w:t>
      </w:r>
      <w:r w:rsidRPr="008C074A">
        <w:rPr>
          <w:rFonts w:ascii="Verdana" w:eastAsia="Verdana" w:hAnsi="Verdana" w:cs="Verdana"/>
          <w:position w:val="-1"/>
        </w:rPr>
        <w:t>r</w:t>
      </w:r>
      <w:r w:rsidRPr="008C074A">
        <w:rPr>
          <w:rFonts w:ascii="Verdana" w:eastAsia="Verdana" w:hAnsi="Verdana" w:cs="Verdana"/>
          <w:spacing w:val="-2"/>
          <w:position w:val="-1"/>
        </w:rPr>
        <w:t xml:space="preserve"> </w:t>
      </w:r>
      <w:r w:rsidRPr="008C074A">
        <w:rPr>
          <w:rFonts w:ascii="Verdana" w:eastAsia="Verdana" w:hAnsi="Verdana" w:cs="Verdana"/>
          <w:position w:val="-1"/>
        </w:rPr>
        <w:t>n</w:t>
      </w:r>
      <w:r w:rsidRPr="008C074A">
        <w:rPr>
          <w:rFonts w:ascii="Verdana" w:eastAsia="Verdana" w:hAnsi="Verdana" w:cs="Verdana"/>
          <w:spacing w:val="2"/>
          <w:position w:val="-1"/>
        </w:rPr>
        <w:t>u</w:t>
      </w:r>
      <w:r w:rsidRPr="008C074A">
        <w:rPr>
          <w:rFonts w:ascii="Verdana" w:eastAsia="Verdana" w:hAnsi="Verdana" w:cs="Verdana"/>
          <w:position w:val="-1"/>
        </w:rPr>
        <w:t>më</w:t>
      </w:r>
      <w:r w:rsidRPr="008C074A">
        <w:rPr>
          <w:rFonts w:ascii="Verdana" w:eastAsia="Verdana" w:hAnsi="Verdana" w:cs="Verdana"/>
          <w:spacing w:val="1"/>
          <w:position w:val="-1"/>
        </w:rPr>
        <w:t>r</w:t>
      </w:r>
      <w:r w:rsidRPr="008C074A">
        <w:rPr>
          <w:rFonts w:ascii="Verdana" w:eastAsia="Verdana" w:hAnsi="Verdana" w:cs="Verdana"/>
          <w:spacing w:val="3"/>
          <w:position w:val="-1"/>
        </w:rPr>
        <w:t>i</w:t>
      </w:r>
      <w:r w:rsidRPr="008C074A">
        <w:rPr>
          <w:rFonts w:ascii="Verdana" w:eastAsia="Verdana" w:hAnsi="Verdana" w:cs="Verdana"/>
          <w:spacing w:val="-2"/>
          <w:position w:val="-1"/>
        </w:rPr>
        <w:t>m</w:t>
      </w:r>
      <w:r w:rsidRPr="008C074A">
        <w:rPr>
          <w:rFonts w:ascii="Verdana" w:eastAsia="Verdana" w:hAnsi="Verdana" w:cs="Verdana"/>
          <w:spacing w:val="3"/>
          <w:position w:val="-1"/>
        </w:rPr>
        <w:t>i</w:t>
      </w:r>
      <w:r w:rsidRPr="008C074A">
        <w:rPr>
          <w:rFonts w:ascii="Verdana" w:eastAsia="Verdana" w:hAnsi="Verdana" w:cs="Verdana"/>
          <w:position w:val="-1"/>
        </w:rPr>
        <w:t>n</w:t>
      </w:r>
      <w:r w:rsidRPr="008C074A">
        <w:rPr>
          <w:rFonts w:ascii="Verdana" w:eastAsia="Verdana" w:hAnsi="Verdana" w:cs="Verdana"/>
          <w:spacing w:val="-10"/>
          <w:position w:val="-1"/>
        </w:rPr>
        <w:t xml:space="preserve"> </w:t>
      </w:r>
      <w:r w:rsidRPr="008C074A">
        <w:rPr>
          <w:rFonts w:ascii="Verdana" w:eastAsia="Verdana" w:hAnsi="Verdana" w:cs="Verdana"/>
          <w:position w:val="-1"/>
        </w:rPr>
        <w:t>e</w:t>
      </w:r>
      <w:r w:rsidRPr="008C074A">
        <w:rPr>
          <w:rFonts w:ascii="Verdana" w:eastAsia="Verdana" w:hAnsi="Verdana" w:cs="Verdana"/>
          <w:spacing w:val="-3"/>
          <w:position w:val="-1"/>
        </w:rPr>
        <w:t xml:space="preserve"> </w:t>
      </w:r>
      <w:r w:rsidRPr="008C074A">
        <w:rPr>
          <w:rFonts w:ascii="Verdana" w:eastAsia="Verdana" w:hAnsi="Verdana" w:cs="Verdana"/>
          <w:spacing w:val="-1"/>
          <w:position w:val="-1"/>
        </w:rPr>
        <w:t>vo</w:t>
      </w:r>
      <w:r w:rsidRPr="008C074A">
        <w:rPr>
          <w:rFonts w:ascii="Verdana" w:eastAsia="Verdana" w:hAnsi="Verdana" w:cs="Verdana"/>
          <w:spacing w:val="1"/>
          <w:position w:val="-1"/>
        </w:rPr>
        <w:t>t</w:t>
      </w:r>
      <w:r w:rsidRPr="008C074A">
        <w:rPr>
          <w:rFonts w:ascii="Verdana" w:eastAsia="Verdana" w:hAnsi="Verdana" w:cs="Verdana"/>
          <w:position w:val="-1"/>
        </w:rPr>
        <w:t>a</w:t>
      </w:r>
      <w:r w:rsidRPr="008C074A">
        <w:rPr>
          <w:rFonts w:ascii="Verdana" w:eastAsia="Verdana" w:hAnsi="Verdana" w:cs="Verdana"/>
          <w:spacing w:val="2"/>
          <w:position w:val="-1"/>
        </w:rPr>
        <w:t>v</w:t>
      </w:r>
      <w:r w:rsidRPr="008C074A">
        <w:rPr>
          <w:rFonts w:ascii="Verdana" w:eastAsia="Verdana" w:hAnsi="Verdana" w:cs="Verdana"/>
          <w:spacing w:val="-1"/>
          <w:position w:val="-1"/>
        </w:rPr>
        <w:t>e</w:t>
      </w:r>
      <w:r w:rsidRPr="008C074A">
        <w:rPr>
          <w:rFonts w:ascii="Verdana" w:eastAsia="Verdana" w:hAnsi="Verdana" w:cs="Verdana"/>
          <w:position w:val="-1"/>
        </w:rPr>
        <w:t>.</w:t>
      </w:r>
    </w:p>
    <w:p w:rsidR="00B23A18" w:rsidRPr="008C074A" w:rsidRDefault="00B23A18" w:rsidP="00B8556A">
      <w:pPr>
        <w:pStyle w:val="ListParagraph"/>
        <w:numPr>
          <w:ilvl w:val="0"/>
          <w:numId w:val="40"/>
        </w:numPr>
        <w:tabs>
          <w:tab w:val="left" w:pos="360"/>
          <w:tab w:val="left" w:pos="10060"/>
        </w:tabs>
        <w:spacing w:before="5" w:line="276" w:lineRule="auto"/>
        <w:ind w:right="-20"/>
        <w:rPr>
          <w:rFonts w:ascii="Verdana" w:eastAsia="Verdana" w:hAnsi="Verdana" w:cs="Verdana"/>
        </w:rPr>
      </w:pPr>
      <w:proofErr w:type="gramStart"/>
      <w:r w:rsidRPr="008C074A">
        <w:rPr>
          <w:rFonts w:ascii="Verdana" w:eastAsia="Verdana" w:hAnsi="Verdana" w:cs="Verdana"/>
          <w:b/>
        </w:rPr>
        <w:t>nuk</w:t>
      </w:r>
      <w:proofErr w:type="gramEnd"/>
      <w:r w:rsidRPr="008C074A">
        <w:rPr>
          <w:rFonts w:ascii="Verdana" w:eastAsia="Verdana" w:hAnsi="Verdana" w:cs="Verdana"/>
          <w:b/>
          <w:spacing w:val="7"/>
        </w:rPr>
        <w:t xml:space="preserve"> </w:t>
      </w:r>
      <w:r w:rsidRPr="008C074A">
        <w:rPr>
          <w:rFonts w:ascii="Verdana" w:eastAsia="Verdana" w:hAnsi="Verdana" w:cs="Verdana"/>
          <w:b/>
        </w:rPr>
        <w:t>d</w:t>
      </w:r>
      <w:r w:rsidRPr="008C074A">
        <w:rPr>
          <w:rFonts w:ascii="Verdana" w:eastAsia="Verdana" w:hAnsi="Verdana" w:cs="Verdana"/>
          <w:b/>
          <w:spacing w:val="2"/>
        </w:rPr>
        <w:t>u</w:t>
      </w:r>
      <w:r w:rsidRPr="008C074A">
        <w:rPr>
          <w:rFonts w:ascii="Verdana" w:eastAsia="Verdana" w:hAnsi="Verdana" w:cs="Verdana"/>
          <w:b/>
        </w:rPr>
        <w:t>het</w:t>
      </w:r>
      <w:r w:rsidRPr="008C074A">
        <w:rPr>
          <w:rFonts w:ascii="Verdana" w:eastAsia="Verdana" w:hAnsi="Verdana" w:cs="Verdana"/>
          <w:b/>
          <w:spacing w:val="5"/>
        </w:rPr>
        <w:t xml:space="preserve"> </w:t>
      </w:r>
      <w:r w:rsidRPr="008C074A">
        <w:rPr>
          <w:rFonts w:ascii="Verdana" w:eastAsia="Verdana" w:hAnsi="Verdana" w:cs="Verdana"/>
          <w:b/>
        </w:rPr>
        <w:t>të</w:t>
      </w:r>
      <w:r w:rsidRPr="008C074A">
        <w:rPr>
          <w:rFonts w:ascii="Verdana" w:eastAsia="Verdana" w:hAnsi="Verdana" w:cs="Verdana"/>
          <w:b/>
          <w:spacing w:val="9"/>
        </w:rPr>
        <w:t xml:space="preserve"> </w:t>
      </w:r>
      <w:r w:rsidRPr="008C074A">
        <w:rPr>
          <w:rFonts w:ascii="Verdana" w:eastAsia="Verdana" w:hAnsi="Verdana" w:cs="Verdana"/>
          <w:b/>
          <w:spacing w:val="3"/>
        </w:rPr>
        <w:t>k</w:t>
      </w:r>
      <w:r w:rsidRPr="008C074A">
        <w:rPr>
          <w:rFonts w:ascii="Verdana" w:eastAsia="Verdana" w:hAnsi="Verdana" w:cs="Verdana"/>
          <w:b/>
        </w:rPr>
        <w:t>enë</w:t>
      </w:r>
      <w:r w:rsidRPr="008C074A">
        <w:rPr>
          <w:rFonts w:ascii="Verdana" w:eastAsia="Verdana" w:hAnsi="Verdana" w:cs="Verdana"/>
          <w:b/>
          <w:spacing w:val="5"/>
        </w:rPr>
        <w:t xml:space="preserve"> </w:t>
      </w:r>
      <w:r w:rsidRPr="008C074A">
        <w:rPr>
          <w:rFonts w:ascii="Verdana" w:eastAsia="Verdana" w:hAnsi="Verdana" w:cs="Verdana"/>
          <w:b/>
          <w:spacing w:val="3"/>
        </w:rPr>
        <w:t>k</w:t>
      </w:r>
      <w:r w:rsidRPr="008C074A">
        <w:rPr>
          <w:rFonts w:ascii="Verdana" w:eastAsia="Verdana" w:hAnsi="Verdana" w:cs="Verdana"/>
          <w:b/>
          <w:spacing w:val="2"/>
        </w:rPr>
        <w:t>o</w:t>
      </w:r>
      <w:r w:rsidRPr="008C074A">
        <w:rPr>
          <w:rFonts w:ascii="Verdana" w:eastAsia="Verdana" w:hAnsi="Verdana" w:cs="Verdana"/>
          <w:b/>
        </w:rPr>
        <w:t>n</w:t>
      </w:r>
      <w:r w:rsidRPr="008C074A">
        <w:rPr>
          <w:rFonts w:ascii="Verdana" w:eastAsia="Verdana" w:hAnsi="Verdana" w:cs="Verdana"/>
          <w:b/>
          <w:spacing w:val="2"/>
        </w:rPr>
        <w:t>t</w:t>
      </w:r>
      <w:r w:rsidRPr="008C074A">
        <w:rPr>
          <w:rFonts w:ascii="Verdana" w:eastAsia="Verdana" w:hAnsi="Verdana" w:cs="Verdana"/>
          <w:b/>
          <w:spacing w:val="-1"/>
        </w:rPr>
        <w:t>a</w:t>
      </w:r>
      <w:r w:rsidRPr="008C074A">
        <w:rPr>
          <w:rFonts w:ascii="Verdana" w:eastAsia="Verdana" w:hAnsi="Verdana" w:cs="Verdana"/>
          <w:b/>
          <w:spacing w:val="1"/>
        </w:rPr>
        <w:t>k</w:t>
      </w:r>
      <w:r w:rsidRPr="008C074A">
        <w:rPr>
          <w:rFonts w:ascii="Verdana" w:eastAsia="Verdana" w:hAnsi="Verdana" w:cs="Verdana"/>
          <w:b/>
        </w:rPr>
        <w:t>t</w:t>
      </w:r>
      <w:r w:rsidRPr="008C074A">
        <w:rPr>
          <w:rFonts w:ascii="Verdana" w:eastAsia="Verdana" w:hAnsi="Verdana" w:cs="Verdana"/>
          <w:b/>
          <w:spacing w:val="2"/>
        </w:rPr>
        <w:t xml:space="preserve"> f</w:t>
      </w:r>
      <w:r w:rsidRPr="008C074A">
        <w:rPr>
          <w:rFonts w:ascii="Verdana" w:eastAsia="Verdana" w:hAnsi="Verdana" w:cs="Verdana"/>
          <w:b/>
          <w:spacing w:val="-1"/>
        </w:rPr>
        <w:t>i</w:t>
      </w:r>
      <w:r w:rsidRPr="008C074A">
        <w:rPr>
          <w:rFonts w:ascii="Verdana" w:eastAsia="Verdana" w:hAnsi="Verdana" w:cs="Verdana"/>
          <w:b/>
          <w:spacing w:val="1"/>
        </w:rPr>
        <w:t>z</w:t>
      </w:r>
      <w:r w:rsidRPr="008C074A">
        <w:rPr>
          <w:rFonts w:ascii="Verdana" w:eastAsia="Verdana" w:hAnsi="Verdana" w:cs="Verdana"/>
          <w:b/>
          <w:spacing w:val="-1"/>
        </w:rPr>
        <w:t>i</w:t>
      </w:r>
      <w:r w:rsidRPr="008C074A">
        <w:rPr>
          <w:rFonts w:ascii="Verdana" w:eastAsia="Verdana" w:hAnsi="Verdana" w:cs="Verdana"/>
          <w:b/>
        </w:rPr>
        <w:t>k</w:t>
      </w:r>
      <w:r w:rsidRPr="008C074A">
        <w:rPr>
          <w:rFonts w:ascii="Verdana" w:eastAsia="Verdana" w:hAnsi="Verdana" w:cs="Verdana"/>
          <w:b/>
          <w:spacing w:val="8"/>
        </w:rPr>
        <w:t xml:space="preserve"> </w:t>
      </w:r>
      <w:r w:rsidRPr="008C074A">
        <w:rPr>
          <w:rFonts w:ascii="Verdana" w:eastAsia="Verdana" w:hAnsi="Verdana" w:cs="Verdana"/>
        </w:rPr>
        <w:t>me</w:t>
      </w:r>
      <w:r w:rsidRPr="008C074A">
        <w:rPr>
          <w:rFonts w:ascii="Verdana" w:eastAsia="Verdana" w:hAnsi="Verdana" w:cs="Verdana"/>
          <w:spacing w:val="8"/>
        </w:rPr>
        <w:t xml:space="preserve"> </w:t>
      </w:r>
      <w:r w:rsidRPr="008C074A">
        <w:rPr>
          <w:rFonts w:ascii="Verdana" w:eastAsia="Verdana" w:hAnsi="Verdana" w:cs="Verdana"/>
        </w:rPr>
        <w:t>m</w:t>
      </w:r>
      <w:r w:rsidRPr="008C074A">
        <w:rPr>
          <w:rFonts w:ascii="Verdana" w:eastAsia="Verdana" w:hAnsi="Verdana" w:cs="Verdana"/>
          <w:spacing w:val="1"/>
        </w:rPr>
        <w:t>a</w:t>
      </w:r>
      <w:r w:rsidRPr="008C074A">
        <w:rPr>
          <w:rFonts w:ascii="Verdana" w:eastAsia="Verdana" w:hAnsi="Verdana" w:cs="Verdana"/>
          <w:spacing w:val="3"/>
        </w:rPr>
        <w:t>t</w:t>
      </w:r>
      <w:r w:rsidRPr="008C074A">
        <w:rPr>
          <w:rFonts w:ascii="Verdana" w:eastAsia="Verdana" w:hAnsi="Verdana" w:cs="Verdana"/>
          <w:spacing w:val="-1"/>
        </w:rPr>
        <w:t>er</w:t>
      </w:r>
      <w:r w:rsidRPr="008C074A">
        <w:rPr>
          <w:rFonts w:ascii="Verdana" w:eastAsia="Verdana" w:hAnsi="Verdana" w:cs="Verdana"/>
          <w:spacing w:val="3"/>
        </w:rPr>
        <w:t>i</w:t>
      </w:r>
      <w:r w:rsidRPr="008C074A">
        <w:rPr>
          <w:rFonts w:ascii="Verdana" w:eastAsia="Verdana" w:hAnsi="Verdana" w:cs="Verdana"/>
        </w:rPr>
        <w:t>a</w:t>
      </w:r>
      <w:r w:rsidRPr="008C074A">
        <w:rPr>
          <w:rFonts w:ascii="Verdana" w:eastAsia="Verdana" w:hAnsi="Verdana" w:cs="Verdana"/>
          <w:spacing w:val="1"/>
        </w:rPr>
        <w:t>l</w:t>
      </w:r>
      <w:r w:rsidRPr="008C074A">
        <w:rPr>
          <w:rFonts w:ascii="Verdana" w:eastAsia="Verdana" w:hAnsi="Verdana" w:cs="Verdana"/>
          <w:spacing w:val="-1"/>
        </w:rPr>
        <w:t>e</w:t>
      </w:r>
      <w:r w:rsidRPr="008C074A">
        <w:rPr>
          <w:rFonts w:ascii="Verdana" w:eastAsia="Verdana" w:hAnsi="Verdana" w:cs="Verdana"/>
        </w:rPr>
        <w:t>t e</w:t>
      </w:r>
      <w:r w:rsidRPr="008C074A">
        <w:rPr>
          <w:rFonts w:ascii="Verdana" w:eastAsia="Verdana" w:hAnsi="Verdana" w:cs="Verdana"/>
          <w:spacing w:val="-2"/>
        </w:rPr>
        <w:t xml:space="preserve"> </w:t>
      </w:r>
      <w:r w:rsidRPr="008C074A">
        <w:rPr>
          <w:rFonts w:ascii="Verdana" w:eastAsia="Verdana" w:hAnsi="Verdana" w:cs="Verdana"/>
          <w:spacing w:val="1"/>
        </w:rPr>
        <w:t>v</w:t>
      </w:r>
      <w:r w:rsidRPr="008C074A">
        <w:rPr>
          <w:rFonts w:ascii="Verdana" w:eastAsia="Verdana" w:hAnsi="Verdana" w:cs="Verdana"/>
          <w:spacing w:val="-1"/>
        </w:rPr>
        <w:t>o</w:t>
      </w:r>
      <w:r w:rsidRPr="008C074A">
        <w:rPr>
          <w:rFonts w:ascii="Verdana" w:eastAsia="Verdana" w:hAnsi="Verdana" w:cs="Verdana"/>
          <w:spacing w:val="1"/>
        </w:rPr>
        <w:t>t</w:t>
      </w:r>
      <w:r w:rsidRPr="008C074A">
        <w:rPr>
          <w:rFonts w:ascii="Verdana" w:eastAsia="Verdana" w:hAnsi="Verdana" w:cs="Verdana"/>
          <w:spacing w:val="3"/>
        </w:rPr>
        <w:t>i</w:t>
      </w:r>
      <w:r w:rsidRPr="008C074A">
        <w:rPr>
          <w:rFonts w:ascii="Verdana" w:eastAsia="Verdana" w:hAnsi="Verdana" w:cs="Verdana"/>
          <w:spacing w:val="-2"/>
        </w:rPr>
        <w:t>m</w:t>
      </w:r>
      <w:r w:rsidRPr="008C074A">
        <w:rPr>
          <w:rFonts w:ascii="Verdana" w:eastAsia="Verdana" w:hAnsi="Verdana" w:cs="Verdana"/>
          <w:spacing w:val="3"/>
        </w:rPr>
        <w:t>i</w:t>
      </w:r>
      <w:r w:rsidRPr="008C074A">
        <w:rPr>
          <w:rFonts w:ascii="Verdana" w:eastAsia="Verdana" w:hAnsi="Verdana" w:cs="Verdana"/>
          <w:spacing w:val="1"/>
        </w:rPr>
        <w:t>t</w:t>
      </w:r>
      <w:r w:rsidRPr="008C074A">
        <w:rPr>
          <w:rFonts w:ascii="Verdana" w:eastAsia="Verdana" w:hAnsi="Verdana" w:cs="Verdana"/>
          <w:b/>
        </w:rPr>
        <w:t>.</w:t>
      </w: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b/>
          <w:spacing w:val="-1"/>
        </w:rPr>
      </w:pPr>
    </w:p>
    <w:p w:rsidR="00B23A18" w:rsidRDefault="00B23A18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  <w:proofErr w:type="gramStart"/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ër</w:t>
      </w:r>
      <w:r>
        <w:rPr>
          <w:rFonts w:ascii="Verdana" w:eastAsia="Verdana" w:hAnsi="Verdana" w:cs="Verdana"/>
          <w:b/>
          <w:spacing w:val="6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y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 c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49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60"/>
        </w:rPr>
        <w:t xml:space="preserve">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hgu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sve</w:t>
      </w:r>
      <w:r>
        <w:rPr>
          <w:rFonts w:ascii="Verdana" w:eastAsia="Verdana" w:hAnsi="Verdana" w:cs="Verdana"/>
          <w:b/>
          <w:spacing w:val="50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1"/>
        </w:rPr>
        <w:t>dj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af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 e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</w:rPr>
        <w:t>num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q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</w:rPr>
        <w:t>e f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oti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mon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 ve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5"/>
        </w:rPr>
        <w:t>r</w:t>
      </w:r>
      <w:r>
        <w:rPr>
          <w:rFonts w:ascii="Verdana" w:eastAsia="Verdana" w:hAnsi="Verdana" w:cs="Verdana"/>
          <w:b/>
        </w:rPr>
        <w:t>,</w:t>
      </w:r>
      <w:r w:rsidR="00682D21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q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ll</w:t>
      </w:r>
      <w:r>
        <w:rPr>
          <w:rFonts w:ascii="Verdana" w:eastAsia="Verdana" w:hAnsi="Verdana" w:cs="Verdana"/>
          <w:spacing w:val="3"/>
          <w:position w:val="-1"/>
        </w:rPr>
        <w:t>im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  <w:position w:val="-1"/>
        </w:rPr>
      </w:pPr>
    </w:p>
    <w:p w:rsidR="008C074A" w:rsidRPr="008C074A" w:rsidRDefault="008C074A" w:rsidP="008C074A">
      <w:pPr>
        <w:tabs>
          <w:tab w:val="left" w:pos="10060"/>
        </w:tabs>
        <w:spacing w:line="276" w:lineRule="auto"/>
        <w:ind w:right="-20"/>
        <w:jc w:val="right"/>
        <w:rPr>
          <w:rFonts w:ascii="Verdana" w:eastAsia="Verdana" w:hAnsi="Verdana" w:cs="Verdana"/>
          <w:position w:val="-1"/>
          <w:sz w:val="16"/>
          <w:szCs w:val="16"/>
        </w:rPr>
      </w:pPr>
      <w:r w:rsidRPr="008C074A">
        <w:rPr>
          <w:rFonts w:ascii="Verdana" w:eastAsia="Verdana" w:hAnsi="Verdana" w:cs="Verdana"/>
          <w:position w:val="-1"/>
          <w:sz w:val="16"/>
          <w:szCs w:val="16"/>
        </w:rPr>
        <w:t>29</w:t>
      </w:r>
    </w:p>
    <w:p w:rsidR="008C074A" w:rsidRDefault="008C074A" w:rsidP="00682D21">
      <w:pPr>
        <w:tabs>
          <w:tab w:val="left" w:pos="10060"/>
        </w:tabs>
        <w:spacing w:line="276" w:lineRule="auto"/>
        <w:ind w:right="-20"/>
        <w:jc w:val="both"/>
        <w:rPr>
          <w:rFonts w:ascii="Verdana" w:eastAsia="Verdana" w:hAnsi="Verdana" w:cs="Verdana"/>
        </w:rPr>
      </w:pPr>
    </w:p>
    <w:p w:rsidR="00E461D9" w:rsidRDefault="00FF4ECE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366901452" behindDoc="1" locked="0" layoutInCell="1" allowOverlap="1" wp14:anchorId="00ACF4A2" wp14:editId="0631A35A">
            <wp:simplePos x="0" y="0"/>
            <wp:positionH relativeFrom="page">
              <wp:posOffset>695325</wp:posOffset>
            </wp:positionH>
            <wp:positionV relativeFrom="paragraph">
              <wp:posOffset>41274</wp:posOffset>
            </wp:positionV>
            <wp:extent cx="6276975" cy="8029575"/>
            <wp:effectExtent l="0" t="0" r="9525" b="9525"/>
            <wp:wrapNone/>
            <wp:docPr id="368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50" cy="803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A727FD" w:rsidRDefault="00A727FD">
      <w:pPr>
        <w:spacing w:line="200" w:lineRule="exact"/>
      </w:pPr>
    </w:p>
    <w:p w:rsidR="00A727FD" w:rsidRDefault="00A727FD">
      <w:pPr>
        <w:spacing w:line="200" w:lineRule="exact"/>
      </w:pPr>
    </w:p>
    <w:p w:rsidR="00A727FD" w:rsidRDefault="00A727FD">
      <w:pPr>
        <w:spacing w:line="200" w:lineRule="exact"/>
      </w:pPr>
    </w:p>
    <w:p w:rsidR="00A727FD" w:rsidRDefault="00A727FD">
      <w:pPr>
        <w:spacing w:line="200" w:lineRule="exact"/>
      </w:pPr>
    </w:p>
    <w:p w:rsidR="00A727FD" w:rsidRDefault="00A727FD">
      <w:pPr>
        <w:spacing w:line="200" w:lineRule="exact"/>
      </w:pPr>
    </w:p>
    <w:p w:rsidR="00A727FD" w:rsidRDefault="00A727FD">
      <w:pPr>
        <w:spacing w:line="200" w:lineRule="exact"/>
      </w:pPr>
    </w:p>
    <w:p w:rsidR="00A727FD" w:rsidRDefault="00A727FD">
      <w:pPr>
        <w:spacing w:line="200" w:lineRule="exact"/>
      </w:pPr>
    </w:p>
    <w:p w:rsidR="00A727FD" w:rsidRDefault="00A727FD">
      <w:pPr>
        <w:spacing w:line="200" w:lineRule="exact"/>
      </w:pPr>
    </w:p>
    <w:p w:rsidR="00A727FD" w:rsidRDefault="00A727FD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7F7CF1" w:rsidRDefault="007F7CF1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8C074A" w:rsidRDefault="008C074A" w:rsidP="007F7CF1">
      <w:pPr>
        <w:spacing w:line="200" w:lineRule="exact"/>
        <w:jc w:val="right"/>
        <w:rPr>
          <w:sz w:val="16"/>
          <w:szCs w:val="16"/>
        </w:rPr>
      </w:pPr>
    </w:p>
    <w:p w:rsidR="00E461D9" w:rsidRPr="008C074A" w:rsidRDefault="007F7CF1" w:rsidP="007F7CF1">
      <w:pPr>
        <w:spacing w:line="200" w:lineRule="exact"/>
        <w:jc w:val="right"/>
        <w:rPr>
          <w:rFonts w:ascii="Verdana" w:hAnsi="Verdana"/>
          <w:sz w:val="16"/>
          <w:szCs w:val="16"/>
        </w:rPr>
      </w:pPr>
      <w:r w:rsidRPr="008C074A">
        <w:rPr>
          <w:rFonts w:ascii="Verdana" w:hAnsi="Verdana"/>
          <w:sz w:val="16"/>
          <w:szCs w:val="16"/>
        </w:rPr>
        <w:t>30</w:t>
      </w:r>
    </w:p>
    <w:p w:rsidR="00E461D9" w:rsidRDefault="00E461D9">
      <w:pPr>
        <w:spacing w:line="200" w:lineRule="exact"/>
      </w:pPr>
    </w:p>
    <w:p w:rsidR="008C074A" w:rsidRDefault="008C074A">
      <w:pPr>
        <w:spacing w:line="200" w:lineRule="exact"/>
      </w:pPr>
    </w:p>
    <w:p w:rsidR="00E461D9" w:rsidRPr="00A15A2F" w:rsidRDefault="00024831" w:rsidP="00411E78">
      <w:pPr>
        <w:pStyle w:val="ListParagraph"/>
        <w:numPr>
          <w:ilvl w:val="0"/>
          <w:numId w:val="6"/>
        </w:numPr>
        <w:spacing w:before="59"/>
        <w:rPr>
          <w:rFonts w:ascii="Verdana" w:eastAsia="Verdana" w:hAnsi="Verdana" w:cs="Verdana"/>
        </w:rPr>
      </w:pPr>
      <w:r w:rsidRPr="00A15A2F">
        <w:rPr>
          <w:rFonts w:ascii="Verdana" w:eastAsia="Verdana" w:hAnsi="Verdana" w:cs="Verdana"/>
          <w:b/>
          <w:spacing w:val="-1"/>
        </w:rPr>
        <w:lastRenderedPageBreak/>
        <w:t>G</w:t>
      </w:r>
      <w:r w:rsidRPr="00A15A2F">
        <w:rPr>
          <w:rFonts w:ascii="Verdana" w:eastAsia="Verdana" w:hAnsi="Verdana" w:cs="Verdana"/>
          <w:b/>
        </w:rPr>
        <w:t>R</w:t>
      </w:r>
      <w:r w:rsidRPr="00A15A2F">
        <w:rPr>
          <w:rFonts w:ascii="Verdana" w:eastAsia="Verdana" w:hAnsi="Verdana" w:cs="Verdana"/>
          <w:b/>
          <w:spacing w:val="1"/>
        </w:rPr>
        <w:t>U</w:t>
      </w:r>
      <w:r w:rsidRPr="00A15A2F">
        <w:rPr>
          <w:rFonts w:ascii="Verdana" w:eastAsia="Verdana" w:hAnsi="Verdana" w:cs="Verdana"/>
          <w:b/>
        </w:rPr>
        <w:t>P</w:t>
      </w:r>
      <w:r w:rsidRPr="00A15A2F">
        <w:rPr>
          <w:rFonts w:ascii="Verdana" w:eastAsia="Verdana" w:hAnsi="Verdana" w:cs="Verdana"/>
          <w:b/>
          <w:spacing w:val="1"/>
        </w:rPr>
        <w:t>E</w:t>
      </w:r>
      <w:r w:rsidRPr="00A15A2F">
        <w:rPr>
          <w:rFonts w:ascii="Verdana" w:eastAsia="Verdana" w:hAnsi="Verdana" w:cs="Verdana"/>
          <w:b/>
        </w:rPr>
        <w:t>T</w:t>
      </w:r>
      <w:r w:rsidRPr="00A15A2F">
        <w:rPr>
          <w:rFonts w:ascii="Verdana" w:eastAsia="Verdana" w:hAnsi="Verdana" w:cs="Verdana"/>
          <w:b/>
          <w:spacing w:val="-9"/>
        </w:rPr>
        <w:t xml:space="preserve"> </w:t>
      </w:r>
      <w:r w:rsidRPr="00A15A2F">
        <w:rPr>
          <w:rFonts w:ascii="Verdana" w:eastAsia="Verdana" w:hAnsi="Verdana" w:cs="Verdana"/>
          <w:b/>
        </w:rPr>
        <w:t>E</w:t>
      </w:r>
      <w:r w:rsidRPr="00A15A2F">
        <w:rPr>
          <w:rFonts w:ascii="Verdana" w:eastAsia="Verdana" w:hAnsi="Verdana" w:cs="Verdana"/>
          <w:b/>
          <w:spacing w:val="1"/>
        </w:rPr>
        <w:t xml:space="preserve"> </w:t>
      </w:r>
      <w:r w:rsidRPr="00A15A2F">
        <w:rPr>
          <w:rFonts w:ascii="Verdana" w:eastAsia="Verdana" w:hAnsi="Verdana" w:cs="Verdana"/>
          <w:b/>
          <w:spacing w:val="-1"/>
        </w:rPr>
        <w:t>NU</w:t>
      </w:r>
      <w:r w:rsidRPr="00A15A2F">
        <w:rPr>
          <w:rFonts w:ascii="Verdana" w:eastAsia="Verdana" w:hAnsi="Verdana" w:cs="Verdana"/>
          <w:b/>
          <w:spacing w:val="1"/>
        </w:rPr>
        <w:t>MË</w:t>
      </w:r>
      <w:r w:rsidRPr="00A15A2F">
        <w:rPr>
          <w:rFonts w:ascii="Verdana" w:eastAsia="Verdana" w:hAnsi="Verdana" w:cs="Verdana"/>
          <w:b/>
          <w:spacing w:val="2"/>
        </w:rPr>
        <w:t>R</w:t>
      </w:r>
      <w:r w:rsidRPr="00A15A2F">
        <w:rPr>
          <w:rFonts w:ascii="Verdana" w:eastAsia="Verdana" w:hAnsi="Verdana" w:cs="Verdana"/>
          <w:b/>
          <w:spacing w:val="1"/>
        </w:rPr>
        <w:t>IM</w:t>
      </w:r>
      <w:r w:rsidRPr="00A15A2F">
        <w:rPr>
          <w:rFonts w:ascii="Verdana" w:eastAsia="Verdana" w:hAnsi="Verdana" w:cs="Verdana"/>
          <w:b/>
          <w:spacing w:val="-1"/>
        </w:rPr>
        <w:t>I</w:t>
      </w:r>
      <w:r w:rsidRPr="00A15A2F">
        <w:rPr>
          <w:rFonts w:ascii="Verdana" w:eastAsia="Verdana" w:hAnsi="Verdana" w:cs="Verdana"/>
          <w:b/>
        </w:rPr>
        <w:t>T</w:t>
      </w:r>
      <w:r w:rsidRPr="00A15A2F">
        <w:rPr>
          <w:rFonts w:ascii="Verdana" w:eastAsia="Verdana" w:hAnsi="Verdana" w:cs="Verdana"/>
          <w:b/>
          <w:spacing w:val="-14"/>
        </w:rPr>
        <w:t xml:space="preserve"> </w:t>
      </w:r>
      <w:r w:rsidRPr="00A15A2F">
        <w:rPr>
          <w:rFonts w:ascii="Verdana" w:eastAsia="Verdana" w:hAnsi="Verdana" w:cs="Verdana"/>
          <w:b/>
          <w:spacing w:val="1"/>
        </w:rPr>
        <w:t>T</w:t>
      </w:r>
      <w:r w:rsidRPr="00A15A2F">
        <w:rPr>
          <w:rFonts w:ascii="Verdana" w:eastAsia="Verdana" w:hAnsi="Verdana" w:cs="Verdana"/>
          <w:b/>
        </w:rPr>
        <w:t>Ë</w:t>
      </w:r>
      <w:r w:rsidRPr="00A15A2F">
        <w:rPr>
          <w:rFonts w:ascii="Verdana" w:eastAsia="Verdana" w:hAnsi="Verdana" w:cs="Verdana"/>
          <w:b/>
          <w:spacing w:val="-1"/>
        </w:rPr>
        <w:t xml:space="preserve"> V</w:t>
      </w:r>
      <w:r w:rsidRPr="00A15A2F">
        <w:rPr>
          <w:rFonts w:ascii="Verdana" w:eastAsia="Verdana" w:hAnsi="Verdana" w:cs="Verdana"/>
          <w:b/>
          <w:spacing w:val="1"/>
        </w:rPr>
        <w:t>OTA</w:t>
      </w:r>
      <w:r w:rsidRPr="00A15A2F">
        <w:rPr>
          <w:rFonts w:ascii="Verdana" w:eastAsia="Verdana" w:hAnsi="Verdana" w:cs="Verdana"/>
          <w:b/>
          <w:spacing w:val="-1"/>
        </w:rPr>
        <w:t>V</w:t>
      </w:r>
      <w:r w:rsidRPr="00A15A2F">
        <w:rPr>
          <w:rFonts w:ascii="Verdana" w:eastAsia="Verdana" w:hAnsi="Verdana" w:cs="Verdana"/>
          <w:b/>
        </w:rPr>
        <w:t>E</w:t>
      </w:r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Default="00A15A2F">
      <w:pPr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1.</w:t>
      </w:r>
      <w:r w:rsidR="00024831">
        <w:rPr>
          <w:rFonts w:ascii="Verdana" w:eastAsia="Verdana" w:hAnsi="Verdana" w:cs="Verdana"/>
          <w:b/>
          <w:spacing w:val="9"/>
        </w:rPr>
        <w:t xml:space="preserve"> </w:t>
      </w:r>
      <w:r w:rsidR="00024831">
        <w:rPr>
          <w:rFonts w:ascii="Verdana" w:eastAsia="Verdana" w:hAnsi="Verdana" w:cs="Verdana"/>
          <w:b/>
        </w:rPr>
        <w:t>C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1"/>
        </w:rPr>
        <w:t>k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2"/>
        </w:rPr>
        <w:t>i</w:t>
      </w:r>
      <w:r w:rsidR="00024831">
        <w:rPr>
          <w:rFonts w:ascii="Verdana" w:eastAsia="Verdana" w:hAnsi="Verdana" w:cs="Verdana"/>
          <w:b/>
        </w:rPr>
        <w:t>mi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"/>
        </w:rPr>
        <w:t xml:space="preserve"> G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</w:rPr>
        <w:t>up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ve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2"/>
        </w:rPr>
        <w:t>h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2"/>
        </w:rPr>
        <w:t>v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1"/>
        </w:rPr>
        <w:t>l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ve</w:t>
      </w:r>
      <w:r w:rsidR="00024831">
        <w:rPr>
          <w:rFonts w:ascii="Verdana" w:eastAsia="Verdana" w:hAnsi="Verdana" w:cs="Verdana"/>
          <w:b/>
          <w:spacing w:val="-11"/>
        </w:rPr>
        <w:t xml:space="preserve"> 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-1"/>
        </w:rPr>
        <w:t xml:space="preserve"> N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</w:rPr>
        <w:t>m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  <w:spacing w:val="-1"/>
        </w:rPr>
        <w:t>ri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12"/>
        </w:rPr>
        <w:t xml:space="preserve"> 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V</w:t>
      </w:r>
      <w:r w:rsidR="00024831">
        <w:rPr>
          <w:rFonts w:ascii="Verdana" w:eastAsia="Verdana" w:hAnsi="Verdana" w:cs="Verdana"/>
          <w:b/>
        </w:rPr>
        <w:t>ot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2"/>
        </w:rPr>
        <w:t>v</w:t>
      </w:r>
      <w:r w:rsidR="00024831">
        <w:rPr>
          <w:rFonts w:ascii="Verdana" w:eastAsia="Verdana" w:hAnsi="Verdana" w:cs="Verdana"/>
          <w:b/>
        </w:rPr>
        <w:t>e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>
      <w:pPr>
        <w:spacing w:line="220" w:lineRule="exact"/>
        <w:ind w:left="159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AZ-j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kton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Tav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li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at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Gr</w:t>
      </w:r>
      <w:r>
        <w:rPr>
          <w:rFonts w:ascii="Verdana" w:eastAsia="Verdana" w:hAnsi="Verdana" w:cs="Verdana"/>
          <w:spacing w:val="1"/>
          <w:position w:val="-1"/>
        </w:rPr>
        <w:t>up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(Ta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 w:rsidR="00A15A2F">
        <w:rPr>
          <w:rFonts w:ascii="Verdana" w:eastAsia="Verdana" w:hAnsi="Verdana" w:cs="Verdana"/>
          <w:position w:val="-1"/>
        </w:rPr>
        <w:t>1</w:t>
      </w:r>
      <w:r>
        <w:rPr>
          <w:rFonts w:ascii="Verdana" w:eastAsia="Verdana" w:hAnsi="Verdana" w:cs="Verdana"/>
          <w:spacing w:val="8"/>
          <w:position w:val="-1"/>
        </w:rPr>
        <w:t>)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E461D9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8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1260"/>
        <w:gridCol w:w="1080"/>
      </w:tblGrid>
      <w:tr w:rsidR="00E461D9" w:rsidTr="00FE6AF0">
        <w:trPr>
          <w:trHeight w:hRule="exact" w:val="503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 w:rsidP="00FE6AF0">
            <w:pPr>
              <w:spacing w:line="276" w:lineRule="auto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QV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 w:rsidP="00FE6AF0">
            <w:pPr>
              <w:spacing w:line="276" w:lineRule="auto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position w:val="-1"/>
              </w:rPr>
              <w:t>vo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position w:val="-1"/>
              </w:rPr>
              <w:t>a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 w:rsidP="00FE6AF0">
            <w:pPr>
              <w:spacing w:line="276" w:lineRule="auto"/>
              <w:ind w:left="102"/>
              <w:rPr>
                <w:rFonts w:ascii="Verdana" w:eastAsia="Verdana" w:hAnsi="Verdana" w:cs="Verdana"/>
                <w:b/>
                <w:spacing w:val="-1"/>
                <w:position w:val="-1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GN</w:t>
            </w:r>
          </w:p>
          <w:p w:rsidR="00FE6AF0" w:rsidRDefault="00FE6AF0" w:rsidP="00FE6AF0">
            <w:pPr>
              <w:spacing w:line="276" w:lineRule="auto"/>
              <w:ind w:left="102"/>
              <w:rPr>
                <w:rFonts w:ascii="Verdana" w:eastAsia="Verdana" w:hAnsi="Verdana" w:cs="Verdana"/>
              </w:rPr>
            </w:pPr>
          </w:p>
        </w:tc>
      </w:tr>
      <w:tr w:rsidR="00E461D9" w:rsidTr="00FE6AF0">
        <w:trPr>
          <w:trHeight w:hRule="exact" w:val="44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Pr="001F30DE" w:rsidRDefault="001F30DE" w:rsidP="00FE6AF0">
            <w:pPr>
              <w:spacing w:line="276" w:lineRule="auto"/>
              <w:ind w:left="102"/>
              <w:rPr>
                <w:rFonts w:ascii="Verdana" w:eastAsia="Verdana" w:hAnsi="Verdana" w:cs="Verdana"/>
                <w:b/>
              </w:rPr>
            </w:pPr>
            <w:r w:rsidRPr="001F30DE">
              <w:rPr>
                <w:rFonts w:ascii="Verdana" w:eastAsia="Verdana" w:hAnsi="Verdana" w:cs="Verdana"/>
                <w:b/>
                <w:position w:val="-1"/>
              </w:rPr>
              <w:t>86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Pr="001F30DE" w:rsidRDefault="001F30DE" w:rsidP="00FE6AF0">
            <w:pPr>
              <w:spacing w:line="276" w:lineRule="auto"/>
              <w:ind w:left="102"/>
              <w:rPr>
                <w:rFonts w:ascii="Verdana" w:eastAsia="Verdana" w:hAnsi="Verdana" w:cs="Verdana"/>
                <w:b/>
              </w:rPr>
            </w:pPr>
            <w:r w:rsidRPr="001F30DE">
              <w:rPr>
                <w:rFonts w:ascii="Verdana" w:eastAsia="Verdana" w:hAnsi="Verdana" w:cs="Verdana"/>
                <w:b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Pr="001F30DE" w:rsidRDefault="001F30DE" w:rsidP="00FE6AF0">
            <w:pPr>
              <w:spacing w:line="276" w:lineRule="auto"/>
              <w:ind w:left="102"/>
              <w:rPr>
                <w:rFonts w:ascii="Verdana" w:eastAsia="Verdana" w:hAnsi="Verdana" w:cs="Verdana"/>
                <w:b/>
              </w:rPr>
            </w:pPr>
            <w:r w:rsidRPr="001F30DE">
              <w:rPr>
                <w:rFonts w:ascii="Verdana" w:eastAsia="Verdana" w:hAnsi="Verdana" w:cs="Verdana"/>
                <w:b/>
              </w:rPr>
              <w:t>12</w:t>
            </w:r>
          </w:p>
        </w:tc>
      </w:tr>
    </w:tbl>
    <w:p w:rsidR="00E461D9" w:rsidRDefault="00F76CD2" w:rsidP="00FE6AF0">
      <w:pPr>
        <w:spacing w:line="276" w:lineRule="auto"/>
        <w:ind w:right="4946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3"/>
          <w:position w:val="-1"/>
        </w:rPr>
        <w:t xml:space="preserve">                                           </w:t>
      </w:r>
      <w:r w:rsidR="00024831">
        <w:rPr>
          <w:rFonts w:ascii="Verdana" w:eastAsia="Verdana" w:hAnsi="Verdana" w:cs="Verdana"/>
          <w:b/>
          <w:spacing w:val="3"/>
          <w:position w:val="-1"/>
        </w:rPr>
        <w:t>T</w:t>
      </w:r>
      <w:r w:rsidR="00024831">
        <w:rPr>
          <w:rFonts w:ascii="Verdana" w:eastAsia="Verdana" w:hAnsi="Verdana" w:cs="Verdana"/>
          <w:b/>
          <w:spacing w:val="-1"/>
          <w:position w:val="-1"/>
        </w:rPr>
        <w:t>a</w:t>
      </w:r>
      <w:r w:rsidR="00024831">
        <w:rPr>
          <w:rFonts w:ascii="Verdana" w:eastAsia="Verdana" w:hAnsi="Verdana" w:cs="Verdana"/>
          <w:b/>
          <w:position w:val="-1"/>
        </w:rPr>
        <w:t>b</w:t>
      </w:r>
      <w:r w:rsidR="00024831">
        <w:rPr>
          <w:rFonts w:ascii="Verdana" w:eastAsia="Verdana" w:hAnsi="Verdana" w:cs="Verdana"/>
          <w:b/>
          <w:spacing w:val="2"/>
          <w:position w:val="-1"/>
        </w:rPr>
        <w:t>e</w:t>
      </w:r>
      <w:r w:rsidR="00024831">
        <w:rPr>
          <w:rFonts w:ascii="Verdana" w:eastAsia="Verdana" w:hAnsi="Verdana" w:cs="Verdana"/>
          <w:b/>
          <w:spacing w:val="-1"/>
          <w:position w:val="-1"/>
        </w:rPr>
        <w:t>l</w:t>
      </w:r>
      <w:r w:rsidR="00024831">
        <w:rPr>
          <w:rFonts w:ascii="Verdana" w:eastAsia="Verdana" w:hAnsi="Verdana" w:cs="Verdana"/>
          <w:b/>
          <w:position w:val="-1"/>
        </w:rPr>
        <w:t>a</w:t>
      </w:r>
      <w:r w:rsidR="00024831"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 w:rsidR="00A15A2F">
        <w:rPr>
          <w:rFonts w:ascii="Verdana" w:eastAsia="Verdana" w:hAnsi="Verdana" w:cs="Verdana"/>
          <w:b/>
          <w:w w:val="99"/>
          <w:position w:val="-1"/>
        </w:rPr>
        <w:t>1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 w:rsidP="009F3F7D">
      <w:pPr>
        <w:spacing w:line="276" w:lineRule="auto"/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-3"/>
        </w:rPr>
        <w:t xml:space="preserve"> </w:t>
      </w:r>
      <w:r w:rsidRPr="008A3FD8">
        <w:rPr>
          <w:rFonts w:ascii="Verdana" w:eastAsia="Verdana" w:hAnsi="Verdana" w:cs="Verdana"/>
          <w:b/>
        </w:rPr>
        <w:t>n</w:t>
      </w:r>
      <w:r w:rsidRPr="008A3FD8">
        <w:rPr>
          <w:rFonts w:ascii="Verdana" w:eastAsia="Verdana" w:hAnsi="Verdana" w:cs="Verdana"/>
          <w:b/>
          <w:spacing w:val="-1"/>
        </w:rPr>
        <w:t>r</w:t>
      </w:r>
      <w:r w:rsidRPr="008A3FD8">
        <w:rPr>
          <w:rFonts w:ascii="Verdana" w:eastAsia="Verdana" w:hAnsi="Verdana" w:cs="Verdana"/>
          <w:b/>
        </w:rPr>
        <w:t>.</w:t>
      </w:r>
      <w:r w:rsidR="00342377" w:rsidRPr="008A3FD8">
        <w:rPr>
          <w:rFonts w:ascii="Verdana" w:eastAsia="Verdana" w:hAnsi="Verdana" w:cs="Verdana"/>
          <w:b/>
        </w:rPr>
        <w:t>42</w:t>
      </w:r>
      <w:r w:rsidRPr="008A3FD8">
        <w:rPr>
          <w:rFonts w:ascii="Verdana" w:eastAsia="Verdana" w:hAnsi="Verdana" w:cs="Verdana"/>
        </w:rPr>
        <w:t>,</w:t>
      </w:r>
      <w:r w:rsidRPr="008A3FD8">
        <w:rPr>
          <w:rFonts w:ascii="Verdana" w:eastAsia="Verdana" w:hAnsi="Verdana" w:cs="Verdana"/>
          <w:spacing w:val="-3"/>
        </w:rPr>
        <w:t xml:space="preserve"> </w:t>
      </w:r>
      <w:proofErr w:type="gramStart"/>
      <w:r w:rsidRPr="008A3FD8">
        <w:rPr>
          <w:rFonts w:ascii="Verdana" w:eastAsia="Verdana" w:hAnsi="Verdana" w:cs="Verdana"/>
          <w:b/>
          <w:spacing w:val="-1"/>
        </w:rPr>
        <w:t>j</w:t>
      </w:r>
      <w:r w:rsidRPr="008A3FD8">
        <w:rPr>
          <w:rFonts w:ascii="Verdana" w:eastAsia="Verdana" w:hAnsi="Verdana" w:cs="Verdana"/>
          <w:b/>
        </w:rPr>
        <w:t>o</w:t>
      </w:r>
      <w:proofErr w:type="gramEnd"/>
      <w:r w:rsidRPr="008A3FD8"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më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5"/>
        </w:rPr>
        <w:t xml:space="preserve"> </w:t>
      </w:r>
      <w:r w:rsidRPr="00AE555D">
        <w:rPr>
          <w:rFonts w:ascii="Verdana" w:eastAsia="Verdana" w:hAnsi="Verdana" w:cs="Verdana"/>
          <w:b/>
          <w:spacing w:val="1"/>
        </w:rPr>
        <w:t>s</w:t>
      </w:r>
      <w:r w:rsidRPr="00AE555D">
        <w:rPr>
          <w:rFonts w:ascii="Verdana" w:eastAsia="Verdana" w:hAnsi="Verdana" w:cs="Verdana"/>
          <w:b/>
        </w:rPr>
        <w:t>e</w:t>
      </w:r>
      <w:r w:rsidRPr="00AE555D">
        <w:rPr>
          <w:rFonts w:ascii="Verdana" w:eastAsia="Verdana" w:hAnsi="Verdana" w:cs="Verdana"/>
          <w:b/>
          <w:spacing w:val="-2"/>
        </w:rPr>
        <w:t xml:space="preserve"> </w:t>
      </w:r>
      <w:r w:rsidRPr="00662201">
        <w:rPr>
          <w:rFonts w:ascii="Verdana" w:eastAsia="Verdana" w:hAnsi="Verdana" w:cs="Verdana"/>
          <w:b/>
          <w:color w:val="000000" w:themeColor="text1"/>
        </w:rPr>
        <w:t>d</w:t>
      </w:r>
      <w:r w:rsidRPr="00662201">
        <w:rPr>
          <w:rFonts w:ascii="Verdana" w:eastAsia="Verdana" w:hAnsi="Verdana" w:cs="Verdana"/>
          <w:b/>
          <w:color w:val="000000" w:themeColor="text1"/>
          <w:spacing w:val="-1"/>
        </w:rPr>
        <w:t>a</w:t>
      </w:r>
      <w:r w:rsidRPr="00662201">
        <w:rPr>
          <w:rFonts w:ascii="Verdana" w:eastAsia="Verdana" w:hAnsi="Verdana" w:cs="Verdana"/>
          <w:b/>
          <w:color w:val="000000" w:themeColor="text1"/>
          <w:spacing w:val="3"/>
        </w:rPr>
        <w:t>t</w:t>
      </w:r>
      <w:r w:rsidRPr="00662201">
        <w:rPr>
          <w:rFonts w:ascii="Verdana" w:eastAsia="Verdana" w:hAnsi="Verdana" w:cs="Verdana"/>
          <w:b/>
          <w:color w:val="000000" w:themeColor="text1"/>
        </w:rPr>
        <w:t>a</w:t>
      </w:r>
      <w:r w:rsidRPr="00662201">
        <w:rPr>
          <w:rFonts w:ascii="Verdana" w:eastAsia="Verdana" w:hAnsi="Verdana" w:cs="Verdana"/>
          <w:b/>
          <w:color w:val="000000" w:themeColor="text1"/>
          <w:spacing w:val="-5"/>
        </w:rPr>
        <w:t xml:space="preserve"> </w:t>
      </w:r>
      <w:r w:rsidR="008A3FD8" w:rsidRPr="00662201">
        <w:rPr>
          <w:rFonts w:ascii="Verdana" w:eastAsia="Verdana" w:hAnsi="Verdana" w:cs="Verdana"/>
          <w:b/>
          <w:color w:val="000000" w:themeColor="text1"/>
        </w:rPr>
        <w:t>22 prill</w:t>
      </w:r>
      <w:r w:rsidRPr="00662201">
        <w:rPr>
          <w:rFonts w:ascii="Verdana" w:eastAsia="Verdana" w:hAnsi="Verdana" w:cs="Verdana"/>
          <w:b/>
          <w:color w:val="000000" w:themeColor="text1"/>
          <w:spacing w:val="-5"/>
        </w:rPr>
        <w:t xml:space="preserve"> </w:t>
      </w:r>
      <w:r w:rsidRPr="00662201">
        <w:rPr>
          <w:rFonts w:ascii="Verdana" w:eastAsia="Verdana" w:hAnsi="Verdana" w:cs="Verdana"/>
          <w:b/>
          <w:color w:val="000000" w:themeColor="text1"/>
        </w:rPr>
        <w:t>201</w:t>
      </w:r>
      <w:r w:rsidR="00B26D4C" w:rsidRPr="00662201">
        <w:rPr>
          <w:rFonts w:ascii="Verdana" w:eastAsia="Verdana" w:hAnsi="Verdana" w:cs="Verdana"/>
          <w:b/>
          <w:color w:val="000000" w:themeColor="text1"/>
          <w:spacing w:val="1"/>
        </w:rPr>
        <w:t>7</w:t>
      </w:r>
      <w:r w:rsidR="00ED1EA7" w:rsidRPr="00662201">
        <w:rPr>
          <w:rFonts w:ascii="Verdana" w:eastAsia="Verdana" w:hAnsi="Verdana" w:cs="Verdana"/>
          <w:color w:val="000000" w:themeColor="text1"/>
        </w:rPr>
        <w:t xml:space="preserve"> </w:t>
      </w:r>
      <w:r w:rsidR="00890662" w:rsidRPr="00662201">
        <w:rPr>
          <w:rFonts w:ascii="Verdana" w:eastAsia="Verdana" w:hAnsi="Verdana" w:cs="Verdana"/>
          <w:color w:val="000000" w:themeColor="text1"/>
        </w:rPr>
        <w:t>[</w:t>
      </w:r>
      <w:r w:rsidRPr="00662201">
        <w:rPr>
          <w:rFonts w:ascii="Verdana" w:eastAsia="Verdana" w:hAnsi="Verdana" w:cs="Verdana"/>
          <w:color w:val="000000" w:themeColor="text1"/>
        </w:rPr>
        <w:t>V</w:t>
      </w:r>
      <w:r w:rsidRPr="008A3FD8">
        <w:rPr>
          <w:rFonts w:ascii="Verdana" w:eastAsia="Verdana" w:hAnsi="Verdana" w:cs="Verdana"/>
          <w:color w:val="000000" w:themeColor="text1"/>
          <w:spacing w:val="-7"/>
        </w:rPr>
        <w:t xml:space="preserve"> </w:t>
      </w:r>
      <w:r w:rsidRPr="008A3FD8">
        <w:rPr>
          <w:rFonts w:ascii="Verdana" w:eastAsia="Verdana" w:hAnsi="Verdana" w:cs="Verdana"/>
          <w:color w:val="000000" w:themeColor="text1"/>
          <w:spacing w:val="1"/>
        </w:rPr>
        <w:t>n</w:t>
      </w:r>
      <w:r w:rsidRPr="008A3FD8">
        <w:rPr>
          <w:rFonts w:ascii="Verdana" w:eastAsia="Verdana" w:hAnsi="Verdana" w:cs="Verdana"/>
          <w:color w:val="000000" w:themeColor="text1"/>
          <w:spacing w:val="-1"/>
        </w:rPr>
        <w:t>r</w:t>
      </w:r>
      <w:r w:rsidRPr="008A3FD8">
        <w:rPr>
          <w:rFonts w:ascii="Verdana" w:eastAsia="Verdana" w:hAnsi="Verdana" w:cs="Verdana"/>
          <w:color w:val="000000" w:themeColor="text1"/>
        </w:rPr>
        <w:t>.</w:t>
      </w:r>
      <w:r w:rsidR="008A3FD8" w:rsidRPr="008A3FD8">
        <w:rPr>
          <w:rFonts w:ascii="Verdana" w:eastAsia="Verdana" w:hAnsi="Verdana" w:cs="Verdana"/>
          <w:color w:val="000000" w:themeColor="text1"/>
        </w:rPr>
        <w:t>94</w:t>
      </w:r>
      <w:r w:rsidRPr="008A3FD8">
        <w:rPr>
          <w:rFonts w:ascii="Verdana" w:eastAsia="Verdana" w:hAnsi="Verdana" w:cs="Verdana"/>
          <w:color w:val="000000" w:themeColor="text1"/>
          <w:spacing w:val="2"/>
        </w:rPr>
        <w:t>/</w:t>
      </w:r>
      <w:r w:rsidRPr="008A3FD8">
        <w:rPr>
          <w:rFonts w:ascii="Verdana" w:eastAsia="Verdana" w:hAnsi="Verdana" w:cs="Verdana"/>
          <w:color w:val="000000" w:themeColor="text1"/>
        </w:rPr>
        <w:t>2</w:t>
      </w:r>
      <w:r w:rsidRPr="008A3FD8">
        <w:rPr>
          <w:rFonts w:ascii="Verdana" w:eastAsia="Verdana" w:hAnsi="Verdana" w:cs="Verdana"/>
          <w:color w:val="000000" w:themeColor="text1"/>
          <w:spacing w:val="1"/>
        </w:rPr>
        <w:t>0</w:t>
      </w:r>
      <w:r w:rsidRPr="008A3FD8">
        <w:rPr>
          <w:rFonts w:ascii="Verdana" w:eastAsia="Verdana" w:hAnsi="Verdana" w:cs="Verdana"/>
          <w:color w:val="000000" w:themeColor="text1"/>
        </w:rPr>
        <w:t>1</w:t>
      </w:r>
      <w:r w:rsidR="00B26D4C" w:rsidRPr="008A3FD8">
        <w:rPr>
          <w:rFonts w:ascii="Verdana" w:eastAsia="Verdana" w:hAnsi="Verdana" w:cs="Verdana"/>
          <w:color w:val="000000" w:themeColor="text1"/>
          <w:spacing w:val="1"/>
        </w:rPr>
        <w:t>7</w:t>
      </w:r>
      <w:r w:rsidRPr="008A3FD8">
        <w:rPr>
          <w:rFonts w:ascii="Verdana" w:eastAsia="Verdana" w:hAnsi="Verdana" w:cs="Verdana"/>
          <w:color w:val="000000" w:themeColor="text1"/>
        </w:rPr>
        <w:t>,</w:t>
      </w:r>
      <w:r w:rsidRPr="008A3FD8">
        <w:rPr>
          <w:rFonts w:ascii="Verdana" w:eastAsia="Verdana" w:hAnsi="Verdana" w:cs="Verdana"/>
          <w:color w:val="000000" w:themeColor="text1"/>
          <w:spacing w:val="-13"/>
        </w:rPr>
        <w:t xml:space="preserve"> </w:t>
      </w:r>
      <w:r w:rsidRPr="008A3FD8">
        <w:rPr>
          <w:rFonts w:ascii="Verdana" w:eastAsia="Verdana" w:hAnsi="Verdana" w:cs="Verdana"/>
          <w:color w:val="000000" w:themeColor="text1"/>
          <w:spacing w:val="1"/>
        </w:rPr>
        <w:t>p</w:t>
      </w:r>
      <w:r w:rsidRPr="008A3FD8">
        <w:rPr>
          <w:rFonts w:ascii="Verdana" w:eastAsia="Verdana" w:hAnsi="Verdana" w:cs="Verdana"/>
          <w:color w:val="000000" w:themeColor="text1"/>
          <w:spacing w:val="3"/>
        </w:rPr>
        <w:t>i</w:t>
      </w:r>
      <w:r w:rsidRPr="008A3FD8">
        <w:rPr>
          <w:rFonts w:ascii="Verdana" w:eastAsia="Verdana" w:hAnsi="Verdana" w:cs="Verdana"/>
          <w:color w:val="000000" w:themeColor="text1"/>
        </w:rPr>
        <w:t>ka</w:t>
      </w:r>
      <w:r w:rsidRPr="008A3FD8">
        <w:rPr>
          <w:rFonts w:ascii="Verdana" w:eastAsia="Verdana" w:hAnsi="Verdana" w:cs="Verdana"/>
          <w:color w:val="000000" w:themeColor="text1"/>
          <w:spacing w:val="-4"/>
        </w:rPr>
        <w:t xml:space="preserve"> </w:t>
      </w:r>
      <w:r w:rsidR="008A3FD8" w:rsidRPr="008A3FD8">
        <w:rPr>
          <w:rFonts w:ascii="Verdana" w:eastAsia="Verdana" w:hAnsi="Verdana" w:cs="Verdana"/>
          <w:color w:val="000000" w:themeColor="text1"/>
          <w:spacing w:val="1"/>
        </w:rPr>
        <w:t>3</w:t>
      </w:r>
      <w:r w:rsidR="00890662" w:rsidRPr="008A3FD8">
        <w:rPr>
          <w:rFonts w:ascii="Verdana" w:eastAsia="Verdana" w:hAnsi="Verdana" w:cs="Verdana"/>
          <w:color w:val="000000" w:themeColor="text1"/>
          <w:spacing w:val="1"/>
        </w:rPr>
        <w:t>]</w:t>
      </w:r>
      <w:r w:rsidRPr="008A3FD8">
        <w:rPr>
          <w:rFonts w:ascii="Verdana" w:eastAsia="Verdana" w:hAnsi="Verdana" w:cs="Verdana"/>
          <w:color w:val="000000" w:themeColor="text1"/>
        </w:rPr>
        <w:t>:</w:t>
      </w:r>
    </w:p>
    <w:p w:rsidR="00E461D9" w:rsidRDefault="00024831" w:rsidP="009F3F7D">
      <w:pPr>
        <w:spacing w:line="276" w:lineRule="auto"/>
        <w:ind w:left="25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ZA</w:t>
      </w:r>
      <w:r>
        <w:rPr>
          <w:rFonts w:ascii="Verdana" w:eastAsia="Verdana" w:hAnsi="Verdana" w:cs="Verdana"/>
          <w:spacing w:val="1"/>
        </w:rPr>
        <w:t>Z-j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b/>
        </w:rPr>
        <w:t>pë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dor</w:t>
      </w:r>
    </w:p>
    <w:p w:rsidR="00E461D9" w:rsidRDefault="00024831" w:rsidP="009F3F7D">
      <w:pPr>
        <w:spacing w:before="3" w:line="276" w:lineRule="auto"/>
        <w:ind w:left="580" w:right="427" w:hanging="12"/>
        <w:rPr>
          <w:rFonts w:ascii="Verdana" w:eastAsia="Verdana" w:hAnsi="Verdana" w:cs="Verdana"/>
        </w:rPr>
      </w:pPr>
      <w:proofErr w:type="gramStart"/>
      <w:r w:rsidRPr="00775646">
        <w:rPr>
          <w:rFonts w:ascii="Verdana" w:eastAsia="Verdana" w:hAnsi="Verdana" w:cs="Verdana"/>
          <w:b/>
          <w:spacing w:val="1"/>
        </w:rPr>
        <w:t>MO</w:t>
      </w:r>
      <w:r w:rsidRPr="00775646">
        <w:rPr>
          <w:rFonts w:ascii="Verdana" w:eastAsia="Verdana" w:hAnsi="Verdana" w:cs="Verdana"/>
          <w:b/>
        </w:rPr>
        <w:t>D</w:t>
      </w:r>
      <w:r w:rsidRPr="00775646">
        <w:rPr>
          <w:rFonts w:ascii="Verdana" w:eastAsia="Verdana" w:hAnsi="Verdana" w:cs="Verdana"/>
          <w:b/>
          <w:spacing w:val="1"/>
        </w:rPr>
        <w:t>EL</w:t>
      </w:r>
      <w:r w:rsidRPr="00775646">
        <w:rPr>
          <w:rFonts w:ascii="Verdana" w:eastAsia="Verdana" w:hAnsi="Verdana" w:cs="Verdana"/>
          <w:b/>
        </w:rPr>
        <w:t>–1</w:t>
      </w:r>
      <w:r w:rsidR="00775646" w:rsidRPr="00775646">
        <w:rPr>
          <w:rFonts w:ascii="Verdana" w:eastAsia="Verdana" w:hAnsi="Verdana" w:cs="Verdana"/>
          <w:b/>
        </w:rPr>
        <w:t>2</w:t>
      </w:r>
      <w:r w:rsidRPr="00775646">
        <w:rPr>
          <w:rFonts w:ascii="Verdana" w:eastAsia="Verdana" w:hAnsi="Verdana" w:cs="Verdana"/>
          <w:b/>
          <w:spacing w:val="-2"/>
        </w:rPr>
        <w:t xml:space="preserve"> </w:t>
      </w:r>
      <w:r w:rsidRPr="00775646">
        <w:rPr>
          <w:rFonts w:ascii="Verdana" w:eastAsia="Verdana" w:hAnsi="Verdana" w:cs="Verdana"/>
          <w:b/>
        </w:rPr>
        <w:t>V</w:t>
      </w:r>
      <w:r w:rsidRPr="00775646">
        <w:rPr>
          <w:rFonts w:ascii="Verdana" w:eastAsia="Verdana" w:hAnsi="Verdana" w:cs="Verdana"/>
          <w:b/>
          <w:spacing w:val="-2"/>
        </w:rPr>
        <w:t xml:space="preserve"> </w:t>
      </w:r>
      <w:r w:rsidRPr="00775646">
        <w:rPr>
          <w:rFonts w:ascii="Verdana" w:eastAsia="Verdana" w:hAnsi="Verdana" w:cs="Verdana"/>
          <w:b/>
          <w:spacing w:val="2"/>
        </w:rPr>
        <w:t>K</w:t>
      </w:r>
      <w:r w:rsidRPr="00775646">
        <w:rPr>
          <w:rFonts w:ascii="Verdana" w:eastAsia="Verdana" w:hAnsi="Verdana" w:cs="Verdana"/>
          <w:b/>
          <w:spacing w:val="-1"/>
        </w:rPr>
        <w:t>Z</w:t>
      </w:r>
      <w:r w:rsidRPr="00775646">
        <w:rPr>
          <w:rFonts w:ascii="Verdana" w:eastAsia="Verdana" w:hAnsi="Verdana" w:cs="Verdana"/>
          <w:b/>
          <w:spacing w:val="1"/>
        </w:rPr>
        <w:t>A</w:t>
      </w:r>
      <w:r w:rsidRPr="00775646">
        <w:rPr>
          <w:rFonts w:ascii="Verdana" w:eastAsia="Verdana" w:hAnsi="Verdana" w:cs="Verdana"/>
          <w:b/>
        </w:rPr>
        <w:t>Z</w:t>
      </w:r>
      <w:r w:rsidRPr="00775646">
        <w:rPr>
          <w:rFonts w:ascii="Verdana" w:eastAsia="Verdana" w:hAnsi="Verdana" w:cs="Verdana"/>
        </w:rPr>
        <w:t>,</w:t>
      </w:r>
      <w:r w:rsidRPr="00775646">
        <w:rPr>
          <w:rFonts w:ascii="Verdana" w:eastAsia="Verdana" w:hAnsi="Verdana" w:cs="Verdana"/>
          <w:spacing w:val="-6"/>
        </w:rPr>
        <w:t xml:space="preserve"> </w:t>
      </w:r>
      <w:r w:rsidRPr="00775646">
        <w:rPr>
          <w:rFonts w:ascii="Verdana" w:eastAsia="Verdana" w:hAnsi="Verdana" w:cs="Verdana"/>
        </w:rPr>
        <w:t>"P</w:t>
      </w:r>
      <w:r w:rsidRPr="00775646">
        <w:rPr>
          <w:rFonts w:ascii="Verdana" w:eastAsia="Verdana" w:hAnsi="Verdana" w:cs="Verdana"/>
          <w:spacing w:val="1"/>
        </w:rPr>
        <w:t>ë</w:t>
      </w:r>
      <w:r w:rsidRPr="00775646">
        <w:rPr>
          <w:rFonts w:ascii="Verdana" w:eastAsia="Verdana" w:hAnsi="Verdana" w:cs="Verdana"/>
        </w:rPr>
        <w:t>r</w:t>
      </w:r>
      <w:r w:rsidRPr="00775646"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6"/>
        </w:rPr>
        <w:t>"</w:t>
      </w:r>
      <w:r w:rsidR="00890662">
        <w:rPr>
          <w:rFonts w:ascii="Verdana" w:eastAsia="Verdana" w:hAnsi="Verdana" w:cs="Verdana"/>
        </w:rPr>
        <w:t xml:space="preserve"> [</w:t>
      </w:r>
      <w:r w:rsidR="00DC4E5D"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 xml:space="preserve"> </w:t>
      </w:r>
      <w:r w:rsidRPr="00CD4B70">
        <w:rPr>
          <w:rFonts w:ascii="Verdana" w:eastAsia="Verdana" w:hAnsi="Verdana" w:cs="Verdana"/>
          <w:spacing w:val="1"/>
        </w:rPr>
        <w:t>n</w:t>
      </w:r>
      <w:r w:rsidRPr="00CD4B70">
        <w:rPr>
          <w:rFonts w:ascii="Verdana" w:eastAsia="Verdana" w:hAnsi="Verdana" w:cs="Verdana"/>
          <w:spacing w:val="-1"/>
        </w:rPr>
        <w:t>r</w:t>
      </w:r>
      <w:r w:rsidRPr="00C2161A">
        <w:rPr>
          <w:rFonts w:ascii="Verdana" w:eastAsia="Verdana" w:hAnsi="Verdana" w:cs="Verdana"/>
        </w:rPr>
        <w:t>.</w:t>
      </w:r>
      <w:r w:rsidR="00C2161A" w:rsidRPr="00C2161A">
        <w:rPr>
          <w:rFonts w:ascii="Verdana" w:eastAsia="Verdana" w:hAnsi="Verdana" w:cs="Verdana"/>
        </w:rPr>
        <w:t>111</w:t>
      </w:r>
      <w:r w:rsidRPr="00C2161A">
        <w:rPr>
          <w:rFonts w:ascii="Verdana" w:eastAsia="Verdana" w:hAnsi="Verdana" w:cs="Verdana"/>
          <w:spacing w:val="1"/>
        </w:rPr>
        <w:t>/</w:t>
      </w:r>
      <w:r w:rsidRPr="00C2161A">
        <w:rPr>
          <w:rFonts w:ascii="Verdana" w:eastAsia="Verdana" w:hAnsi="Verdana" w:cs="Verdana"/>
        </w:rPr>
        <w:t>2</w:t>
      </w:r>
      <w:r w:rsidRPr="00C2161A">
        <w:rPr>
          <w:rFonts w:ascii="Verdana" w:eastAsia="Verdana" w:hAnsi="Verdana" w:cs="Verdana"/>
          <w:spacing w:val="1"/>
        </w:rPr>
        <w:t>0</w:t>
      </w:r>
      <w:r w:rsidRPr="00C2161A">
        <w:rPr>
          <w:rFonts w:ascii="Verdana" w:eastAsia="Verdana" w:hAnsi="Verdana" w:cs="Verdana"/>
        </w:rPr>
        <w:t>1</w:t>
      </w:r>
      <w:r w:rsidR="00DC4E5D" w:rsidRPr="00C2161A">
        <w:rPr>
          <w:rFonts w:ascii="Verdana" w:eastAsia="Verdana" w:hAnsi="Verdana" w:cs="Verdana"/>
          <w:spacing w:val="2"/>
        </w:rPr>
        <w:t>7</w:t>
      </w:r>
      <w:r w:rsidR="00890662">
        <w:rPr>
          <w:rFonts w:ascii="Verdana" w:eastAsia="Verdana" w:hAnsi="Verdana" w:cs="Verdana"/>
          <w:spacing w:val="2"/>
        </w:rPr>
        <w:t>]</w:t>
      </w:r>
      <w:r w:rsidRPr="00AE555D">
        <w:rPr>
          <w:rFonts w:ascii="Verdana" w:eastAsia="Verdana" w:hAnsi="Verdana" w:cs="Verdana"/>
        </w:rPr>
        <w:t>.</w:t>
      </w:r>
      <w:proofErr w:type="gramEnd"/>
    </w:p>
    <w:p w:rsidR="00AE555D" w:rsidRPr="001F30DE" w:rsidRDefault="00AE555D" w:rsidP="009F3F7D">
      <w:pPr>
        <w:spacing w:line="276" w:lineRule="auto"/>
        <w:jc w:val="both"/>
        <w:rPr>
          <w:rFonts w:ascii="Verdana" w:eastAsia="MS Mincho" w:hAnsi="Verdana" w:cs="Courier New"/>
          <w:bCs/>
          <w:sz w:val="22"/>
          <w:szCs w:val="22"/>
          <w:lang w:val="sq-AL"/>
        </w:rPr>
      </w:pP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 w:rsidR="00024831">
        <w:rPr>
          <w:rFonts w:ascii="Symbol" w:eastAsia="Symbol" w:hAnsi="Symbol" w:cs="Symbol"/>
        </w:rPr>
        <w:t></w:t>
      </w:r>
      <w:r w:rsidR="00024831">
        <w:t xml:space="preserve">    </w:t>
      </w:r>
      <w:proofErr w:type="gramStart"/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proofErr w:type="gramEnd"/>
      <w:r>
        <w:rPr>
          <w:rFonts w:ascii="Verdana" w:eastAsia="Verdana" w:hAnsi="Verdana" w:cs="Verdana"/>
        </w:rPr>
        <w:t xml:space="preserve"> 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d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 w:rsidRPr="001F30DE">
        <w:rPr>
          <w:rFonts w:ascii="Verdana" w:eastAsia="Verdana" w:hAnsi="Verdana" w:cs="Verdana"/>
        </w:rPr>
        <w:t>cak</w:t>
      </w:r>
      <w:r w:rsidRPr="001F30DE">
        <w:rPr>
          <w:rFonts w:ascii="Verdana" w:eastAsia="Verdana" w:hAnsi="Verdana" w:cs="Verdana"/>
          <w:spacing w:val="1"/>
        </w:rPr>
        <w:t>t</w:t>
      </w:r>
      <w:r w:rsidRPr="001F30DE">
        <w:rPr>
          <w:rFonts w:ascii="Verdana" w:eastAsia="Verdana" w:hAnsi="Verdana" w:cs="Verdana"/>
          <w:spacing w:val="-1"/>
        </w:rPr>
        <w:t>o</w:t>
      </w:r>
      <w:r w:rsidRPr="001F30DE">
        <w:rPr>
          <w:rFonts w:ascii="Verdana" w:eastAsia="Verdana" w:hAnsi="Verdana" w:cs="Verdana"/>
          <w:spacing w:val="3"/>
        </w:rPr>
        <w:t>j</w:t>
      </w:r>
      <w:r w:rsidRPr="001F30DE">
        <w:rPr>
          <w:rFonts w:ascii="Verdana" w:eastAsia="Verdana" w:hAnsi="Verdana" w:cs="Verdana"/>
        </w:rPr>
        <w:t xml:space="preserve">ë </w:t>
      </w:r>
      <w:r w:rsidRPr="001F30DE">
        <w:rPr>
          <w:rFonts w:ascii="Verdana" w:eastAsia="Verdana" w:hAnsi="Verdana" w:cs="Verdana"/>
          <w:b/>
        </w:rPr>
        <w:t xml:space="preserve">më </w:t>
      </w:r>
      <w:r w:rsidRPr="001F30DE">
        <w:rPr>
          <w:rFonts w:ascii="Verdana" w:eastAsia="Verdana" w:hAnsi="Verdana" w:cs="Verdana"/>
          <w:b/>
          <w:spacing w:val="1"/>
        </w:rPr>
        <w:t>p</w:t>
      </w:r>
      <w:r w:rsidRPr="001F30DE">
        <w:rPr>
          <w:rFonts w:ascii="Verdana" w:eastAsia="Verdana" w:hAnsi="Verdana" w:cs="Verdana"/>
          <w:b/>
        </w:rPr>
        <w:t xml:space="preserve">ak </w:t>
      </w:r>
      <w:r w:rsidRPr="001F30DE">
        <w:rPr>
          <w:rFonts w:ascii="Verdana" w:eastAsia="Verdana" w:hAnsi="Verdana" w:cs="Verdana"/>
          <w:b/>
          <w:spacing w:val="2"/>
        </w:rPr>
        <w:t>s</w:t>
      </w:r>
      <w:r w:rsidRPr="001F30DE">
        <w:rPr>
          <w:rFonts w:ascii="Verdana" w:eastAsia="Verdana" w:hAnsi="Verdana" w:cs="Verdana"/>
          <w:b/>
        </w:rPr>
        <w:t xml:space="preserve">e </w:t>
      </w:r>
      <w:r w:rsidR="001F30DE" w:rsidRPr="001F30DE">
        <w:rPr>
          <w:rFonts w:ascii="Verdana" w:eastAsia="MS Mincho" w:hAnsi="Verdana" w:cs="Courier New"/>
          <w:b/>
          <w:bCs/>
          <w:lang w:val="sq-AL"/>
        </w:rPr>
        <w:t>gjasht</w:t>
      </w:r>
      <w:r w:rsidR="001910D0">
        <w:rPr>
          <w:rFonts w:ascii="Verdana" w:eastAsia="MS Mincho" w:hAnsi="Verdana" w:cs="Courier New"/>
          <w:b/>
          <w:bCs/>
          <w:lang w:val="sq-AL"/>
        </w:rPr>
        <w:t>ë</w:t>
      </w:r>
      <w:r w:rsidRPr="001F30DE">
        <w:rPr>
          <w:rFonts w:ascii="Verdana" w:eastAsia="MS Mincho" w:hAnsi="Verdana" w:cs="Courier New"/>
          <w:b/>
          <w:bCs/>
          <w:lang w:val="sq-AL"/>
        </w:rPr>
        <w:t xml:space="preserve"> </w:t>
      </w:r>
      <w:r w:rsidRPr="001F30DE">
        <w:rPr>
          <w:rFonts w:ascii="Verdana" w:eastAsia="Verdana" w:hAnsi="Verdana" w:cs="Verdana"/>
          <w:b/>
          <w:spacing w:val="1"/>
        </w:rPr>
        <w:t>d</w:t>
      </w:r>
      <w:r w:rsidRPr="001F30DE">
        <w:rPr>
          <w:rFonts w:ascii="Verdana" w:eastAsia="Verdana" w:hAnsi="Verdana" w:cs="Verdana"/>
          <w:b/>
          <w:spacing w:val="3"/>
        </w:rPr>
        <w:t>h</w:t>
      </w:r>
      <w:r w:rsidRPr="001F30DE">
        <w:rPr>
          <w:rFonts w:ascii="Verdana" w:eastAsia="Verdana" w:hAnsi="Verdana" w:cs="Verdana"/>
          <w:b/>
        </w:rPr>
        <w:t xml:space="preserve">e </w:t>
      </w:r>
      <w:r w:rsidRPr="001F30DE">
        <w:rPr>
          <w:rFonts w:ascii="Verdana" w:eastAsia="Verdana" w:hAnsi="Verdana" w:cs="Verdana"/>
          <w:b/>
          <w:spacing w:val="3"/>
        </w:rPr>
        <w:t>m</w:t>
      </w:r>
      <w:r w:rsidRPr="001F30DE">
        <w:rPr>
          <w:rFonts w:ascii="Verdana" w:eastAsia="Verdana" w:hAnsi="Verdana" w:cs="Verdana"/>
          <w:b/>
        </w:rPr>
        <w:t>ë sh</w:t>
      </w:r>
      <w:r w:rsidRPr="001F30DE">
        <w:rPr>
          <w:rFonts w:ascii="Verdana" w:eastAsia="Verdana" w:hAnsi="Verdana" w:cs="Verdana"/>
          <w:b/>
          <w:spacing w:val="1"/>
        </w:rPr>
        <w:t>u</w:t>
      </w:r>
      <w:r w:rsidRPr="001F30DE">
        <w:rPr>
          <w:rFonts w:ascii="Verdana" w:eastAsia="Verdana" w:hAnsi="Verdana" w:cs="Verdana"/>
          <w:b/>
        </w:rPr>
        <w:t xml:space="preserve">më se </w:t>
      </w:r>
      <w:r w:rsidR="001F30DE" w:rsidRPr="001F30DE">
        <w:rPr>
          <w:rFonts w:ascii="Verdana" w:eastAsia="Verdana" w:hAnsi="Verdana" w:cs="Verdana"/>
          <w:b/>
          <w:spacing w:val="1"/>
        </w:rPr>
        <w:t>dymb</w:t>
      </w:r>
      <w:r w:rsidR="001910D0">
        <w:rPr>
          <w:rFonts w:ascii="Verdana" w:eastAsia="Verdana" w:hAnsi="Verdana" w:cs="Verdana"/>
          <w:b/>
          <w:spacing w:val="1"/>
        </w:rPr>
        <w:t>ë</w:t>
      </w:r>
      <w:r w:rsidR="001F30DE" w:rsidRPr="001F30DE">
        <w:rPr>
          <w:rFonts w:ascii="Verdana" w:eastAsia="Verdana" w:hAnsi="Verdana" w:cs="Verdana"/>
          <w:b/>
          <w:spacing w:val="1"/>
        </w:rPr>
        <w:t>dhjet</w:t>
      </w:r>
      <w:r w:rsidR="001910D0">
        <w:rPr>
          <w:rFonts w:ascii="Verdana" w:eastAsia="Verdana" w:hAnsi="Verdana" w:cs="Verdana"/>
          <w:b/>
          <w:spacing w:val="1"/>
        </w:rPr>
        <w:t>ë</w:t>
      </w:r>
      <w:r w:rsidRPr="001F30DE">
        <w:rPr>
          <w:rFonts w:ascii="Verdana" w:eastAsia="Verdana" w:hAnsi="Verdana" w:cs="Verdana"/>
          <w:b/>
        </w:rPr>
        <w:t>ë</w:t>
      </w:r>
      <w:r w:rsidRPr="001F30DE">
        <w:rPr>
          <w:rFonts w:ascii="Verdana" w:eastAsia="Verdana" w:hAnsi="Verdana" w:cs="Verdana"/>
        </w:rPr>
        <w:t xml:space="preserve"> </w:t>
      </w:r>
      <w:r w:rsidRPr="001F30DE">
        <w:rPr>
          <w:rFonts w:ascii="Verdana" w:eastAsia="Verdana" w:hAnsi="Verdana" w:cs="Verdana"/>
          <w:spacing w:val="1"/>
        </w:rPr>
        <w:t>G</w:t>
      </w:r>
      <w:r w:rsidRPr="001F30DE">
        <w:rPr>
          <w:rFonts w:ascii="Verdana" w:eastAsia="Verdana" w:hAnsi="Verdana" w:cs="Verdana"/>
        </w:rPr>
        <w:t>N</w:t>
      </w:r>
      <w:r w:rsidRPr="001F30DE">
        <w:rPr>
          <w:rFonts w:ascii="Verdana" w:eastAsia="Verdana" w:hAnsi="Verdana" w:cs="Verdana"/>
          <w:spacing w:val="1"/>
        </w:rPr>
        <w:t>V</w:t>
      </w:r>
      <w:r w:rsidR="00024831" w:rsidRPr="001F30DE">
        <w:rPr>
          <w:rFonts w:ascii="Verdana" w:eastAsia="Verdana" w:hAnsi="Verdana" w:cs="Verdana"/>
        </w:rPr>
        <w:t>,</w:t>
      </w:r>
    </w:p>
    <w:p w:rsidR="00E461D9" w:rsidRPr="001F30DE" w:rsidRDefault="00AE555D" w:rsidP="009F3F7D">
      <w:pPr>
        <w:spacing w:line="276" w:lineRule="auto"/>
        <w:jc w:val="both"/>
        <w:rPr>
          <w:rFonts w:ascii="Verdana" w:eastAsia="MS Mincho" w:hAnsi="Verdana" w:cs="Courier New"/>
          <w:bCs/>
          <w:sz w:val="22"/>
          <w:szCs w:val="22"/>
          <w:lang w:val="sq-AL"/>
        </w:rPr>
      </w:pPr>
      <w:r w:rsidRPr="001F30DE">
        <w:rPr>
          <w:rFonts w:ascii="Verdana" w:eastAsia="MS Mincho" w:hAnsi="Verdana" w:cs="Courier New"/>
          <w:bCs/>
          <w:sz w:val="22"/>
          <w:szCs w:val="22"/>
          <w:lang w:val="sq-AL"/>
        </w:rPr>
        <w:t xml:space="preserve">       </w:t>
      </w:r>
      <w:proofErr w:type="gramStart"/>
      <w:r w:rsidR="00024831" w:rsidRPr="001F30DE">
        <w:rPr>
          <w:rFonts w:ascii="Verdana" w:eastAsia="Verdana" w:hAnsi="Verdana" w:cs="Verdana"/>
          <w:spacing w:val="1"/>
          <w:position w:val="-1"/>
        </w:rPr>
        <w:t>p</w:t>
      </w:r>
      <w:r w:rsidR="00024831" w:rsidRPr="001F30DE">
        <w:rPr>
          <w:rFonts w:ascii="Verdana" w:eastAsia="Verdana" w:hAnsi="Verdana" w:cs="Verdana"/>
          <w:spacing w:val="-1"/>
          <w:position w:val="-1"/>
        </w:rPr>
        <w:t>ë</w:t>
      </w:r>
      <w:r w:rsidR="00024831" w:rsidRPr="001F30DE">
        <w:rPr>
          <w:rFonts w:ascii="Verdana" w:eastAsia="Verdana" w:hAnsi="Verdana" w:cs="Verdana"/>
          <w:position w:val="-1"/>
        </w:rPr>
        <w:t>r</w:t>
      </w:r>
      <w:proofErr w:type="gramEnd"/>
      <w:r w:rsidR="00024831" w:rsidRPr="001F30DE">
        <w:rPr>
          <w:rFonts w:ascii="Verdana" w:eastAsia="Verdana" w:hAnsi="Verdana" w:cs="Verdana"/>
          <w:spacing w:val="-4"/>
          <w:position w:val="-1"/>
        </w:rPr>
        <w:t xml:space="preserve"> </w:t>
      </w:r>
      <w:r w:rsidR="00024831" w:rsidRPr="001F30DE">
        <w:rPr>
          <w:rFonts w:ascii="Verdana" w:eastAsia="Verdana" w:hAnsi="Verdana" w:cs="Verdana"/>
          <w:position w:val="-1"/>
        </w:rPr>
        <w:t>n</w:t>
      </w:r>
      <w:r w:rsidR="00024831" w:rsidRPr="001F30DE">
        <w:rPr>
          <w:rFonts w:ascii="Verdana" w:eastAsia="Verdana" w:hAnsi="Verdana" w:cs="Verdana"/>
          <w:spacing w:val="2"/>
          <w:position w:val="-1"/>
        </w:rPr>
        <w:t>u</w:t>
      </w:r>
      <w:r w:rsidR="00024831" w:rsidRPr="001F30DE">
        <w:rPr>
          <w:rFonts w:ascii="Verdana" w:eastAsia="Verdana" w:hAnsi="Verdana" w:cs="Verdana"/>
          <w:spacing w:val="3"/>
          <w:position w:val="-1"/>
        </w:rPr>
        <w:t>m</w:t>
      </w:r>
      <w:r w:rsidR="00024831" w:rsidRPr="001F30DE">
        <w:rPr>
          <w:rFonts w:ascii="Verdana" w:eastAsia="Verdana" w:hAnsi="Verdana" w:cs="Verdana"/>
          <w:spacing w:val="-1"/>
          <w:position w:val="-1"/>
        </w:rPr>
        <w:t>ër</w:t>
      </w:r>
      <w:r w:rsidR="00024831" w:rsidRPr="001F30DE">
        <w:rPr>
          <w:rFonts w:ascii="Verdana" w:eastAsia="Verdana" w:hAnsi="Verdana" w:cs="Verdana"/>
          <w:spacing w:val="3"/>
          <w:position w:val="-1"/>
        </w:rPr>
        <w:t>i</w:t>
      </w:r>
      <w:r w:rsidR="00024831" w:rsidRPr="001F30DE">
        <w:rPr>
          <w:rFonts w:ascii="Verdana" w:eastAsia="Verdana" w:hAnsi="Verdana" w:cs="Verdana"/>
          <w:position w:val="-1"/>
        </w:rPr>
        <w:t>m</w:t>
      </w:r>
      <w:r w:rsidR="00024831" w:rsidRPr="001F30DE">
        <w:rPr>
          <w:rFonts w:ascii="Verdana" w:eastAsia="Verdana" w:hAnsi="Verdana" w:cs="Verdana"/>
          <w:spacing w:val="3"/>
          <w:position w:val="-1"/>
        </w:rPr>
        <w:t>i</w:t>
      </w:r>
      <w:r w:rsidR="00024831" w:rsidRPr="001F30DE">
        <w:rPr>
          <w:rFonts w:ascii="Verdana" w:eastAsia="Verdana" w:hAnsi="Verdana" w:cs="Verdana"/>
          <w:position w:val="-1"/>
        </w:rPr>
        <w:t>n</w:t>
      </w:r>
      <w:r w:rsidR="00024831" w:rsidRPr="001F30DE">
        <w:rPr>
          <w:rFonts w:ascii="Verdana" w:eastAsia="Verdana" w:hAnsi="Verdana" w:cs="Verdana"/>
          <w:spacing w:val="-10"/>
          <w:position w:val="-1"/>
        </w:rPr>
        <w:t xml:space="preserve"> </w:t>
      </w:r>
      <w:r w:rsidR="00024831" w:rsidRPr="001F30DE">
        <w:rPr>
          <w:rFonts w:ascii="Verdana" w:eastAsia="Verdana" w:hAnsi="Verdana" w:cs="Verdana"/>
          <w:position w:val="-1"/>
        </w:rPr>
        <w:t>e</w:t>
      </w:r>
      <w:r w:rsidR="00024831" w:rsidRPr="001F30DE">
        <w:rPr>
          <w:rFonts w:ascii="Verdana" w:eastAsia="Verdana" w:hAnsi="Verdana" w:cs="Verdana"/>
          <w:spacing w:val="-3"/>
          <w:position w:val="-1"/>
        </w:rPr>
        <w:t xml:space="preserve"> </w:t>
      </w:r>
      <w:r w:rsidR="00024831" w:rsidRPr="001F30DE">
        <w:rPr>
          <w:rFonts w:ascii="Verdana" w:eastAsia="Verdana" w:hAnsi="Verdana" w:cs="Verdana"/>
          <w:spacing w:val="-1"/>
          <w:position w:val="-1"/>
        </w:rPr>
        <w:t>vo</w:t>
      </w:r>
      <w:r w:rsidR="00024831" w:rsidRPr="001F30DE">
        <w:rPr>
          <w:rFonts w:ascii="Verdana" w:eastAsia="Verdana" w:hAnsi="Verdana" w:cs="Verdana"/>
          <w:spacing w:val="1"/>
          <w:position w:val="-1"/>
        </w:rPr>
        <w:t>t</w:t>
      </w:r>
      <w:r w:rsidR="00024831" w:rsidRPr="001F30DE">
        <w:rPr>
          <w:rFonts w:ascii="Verdana" w:eastAsia="Verdana" w:hAnsi="Verdana" w:cs="Verdana"/>
          <w:position w:val="-1"/>
        </w:rPr>
        <w:t>a</w:t>
      </w:r>
      <w:r w:rsidR="00024831" w:rsidRPr="001F30DE">
        <w:rPr>
          <w:rFonts w:ascii="Verdana" w:eastAsia="Verdana" w:hAnsi="Verdana" w:cs="Verdana"/>
          <w:spacing w:val="2"/>
          <w:position w:val="-1"/>
        </w:rPr>
        <w:t>v</w:t>
      </w:r>
      <w:r w:rsidR="00024831" w:rsidRPr="001F30DE">
        <w:rPr>
          <w:rFonts w:ascii="Verdana" w:eastAsia="Verdana" w:hAnsi="Verdana" w:cs="Verdana"/>
          <w:position w:val="-1"/>
        </w:rPr>
        <w:t>e</w:t>
      </w:r>
      <w:r w:rsidR="00024831" w:rsidRPr="001F30DE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 w:rsidRPr="001F30DE">
        <w:rPr>
          <w:rFonts w:ascii="Verdana" w:eastAsia="Verdana" w:hAnsi="Verdana" w:cs="Verdana"/>
          <w:position w:val="-1"/>
        </w:rPr>
        <w:t>në</w:t>
      </w:r>
      <w:r w:rsidR="00024831" w:rsidRPr="001F30DE">
        <w:rPr>
          <w:rFonts w:ascii="Verdana" w:eastAsia="Verdana" w:hAnsi="Verdana" w:cs="Verdana"/>
          <w:spacing w:val="-1"/>
          <w:position w:val="-1"/>
        </w:rPr>
        <w:t xml:space="preserve"> r</w:t>
      </w:r>
      <w:r w:rsidR="00024831" w:rsidRPr="001F30DE">
        <w:rPr>
          <w:rFonts w:ascii="Verdana" w:eastAsia="Verdana" w:hAnsi="Verdana" w:cs="Verdana"/>
          <w:position w:val="-1"/>
        </w:rPr>
        <w:t>a</w:t>
      </w:r>
      <w:r w:rsidR="00024831" w:rsidRPr="001F30DE">
        <w:rPr>
          <w:rFonts w:ascii="Verdana" w:eastAsia="Verdana" w:hAnsi="Verdana" w:cs="Verdana"/>
          <w:spacing w:val="1"/>
          <w:position w:val="-1"/>
        </w:rPr>
        <w:t>n</w:t>
      </w:r>
      <w:r w:rsidR="00024831" w:rsidRPr="001F30DE">
        <w:rPr>
          <w:rFonts w:ascii="Verdana" w:eastAsia="Verdana" w:hAnsi="Verdana" w:cs="Verdana"/>
          <w:position w:val="-1"/>
        </w:rPr>
        <w:t>g</w:t>
      </w:r>
      <w:r w:rsidR="00024831" w:rsidRPr="001F30DE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 w:rsidRPr="001F30DE">
        <w:rPr>
          <w:rFonts w:ascii="Verdana" w:eastAsia="Verdana" w:hAnsi="Verdana" w:cs="Verdana"/>
          <w:position w:val="-1"/>
        </w:rPr>
        <w:t>ZA</w:t>
      </w:r>
      <w:r w:rsidR="00024831" w:rsidRPr="001F30DE">
        <w:rPr>
          <w:rFonts w:ascii="Verdana" w:eastAsia="Verdana" w:hAnsi="Verdana" w:cs="Verdana"/>
          <w:spacing w:val="3"/>
          <w:position w:val="-1"/>
        </w:rPr>
        <w:t>Z</w:t>
      </w:r>
      <w:r w:rsidR="00024831" w:rsidRPr="001F30DE">
        <w:rPr>
          <w:rFonts w:ascii="Verdana" w:eastAsia="Verdana" w:hAnsi="Verdana" w:cs="Verdana"/>
          <w:spacing w:val="1"/>
          <w:position w:val="-1"/>
        </w:rPr>
        <w:t>-j</w:t>
      </w:r>
      <w:r w:rsidR="00024831" w:rsidRPr="001F30DE">
        <w:rPr>
          <w:rFonts w:ascii="Verdana" w:eastAsia="Verdana" w:hAnsi="Verdana" w:cs="Verdana"/>
          <w:spacing w:val="-1"/>
          <w:position w:val="-1"/>
        </w:rPr>
        <w:t>e</w:t>
      </w:r>
      <w:r w:rsidR="00024831" w:rsidRPr="001F30DE">
        <w:rPr>
          <w:rFonts w:ascii="Verdana" w:eastAsia="Verdana" w:hAnsi="Verdana" w:cs="Verdana"/>
          <w:position w:val="-1"/>
        </w:rPr>
        <w:t>.</w:t>
      </w:r>
    </w:p>
    <w:p w:rsidR="00E461D9" w:rsidRDefault="00024831" w:rsidP="009F3F7D">
      <w:pPr>
        <w:spacing w:line="276" w:lineRule="auto"/>
        <w:ind w:left="251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ta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s.</w:t>
      </w:r>
    </w:p>
    <w:p w:rsidR="00E461D9" w:rsidRDefault="003065F9" w:rsidP="009F3F7D">
      <w:pPr>
        <w:tabs>
          <w:tab w:val="left" w:pos="600"/>
        </w:tabs>
        <w:spacing w:before="7" w:line="276" w:lineRule="auto"/>
        <w:ind w:left="611" w:right="848" w:hanging="360"/>
        <w:rPr>
          <w:rFonts w:ascii="Verdana" w:eastAsia="Verdana" w:hAnsi="Verdana" w:cs="Verdana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493972074" behindDoc="1" locked="0" layoutInCell="1" allowOverlap="1" wp14:anchorId="7A701B71" wp14:editId="39D9ACB8">
                <wp:simplePos x="0" y="0"/>
                <wp:positionH relativeFrom="column">
                  <wp:posOffset>155575</wp:posOffset>
                </wp:positionH>
                <wp:positionV relativeFrom="paragraph">
                  <wp:posOffset>353060</wp:posOffset>
                </wp:positionV>
                <wp:extent cx="5838825" cy="647700"/>
                <wp:effectExtent l="0" t="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64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12.25pt;margin-top:27.8pt;width:459.75pt;height:51pt;z-index:-93444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" fillcolor="white [3201]" strokecolor="#d8d8d8 [2732]" strokeweight="2pt"/>
            </w:pict>
          </mc:Fallback>
        </mc:AlternateContent>
      </w:r>
      <w:r w:rsidR="00024831">
        <w:rPr>
          <w:rFonts w:ascii="Symbol" w:eastAsia="Symbol" w:hAnsi="Symbol" w:cs="Symbol"/>
        </w:rPr>
        <w:t></w:t>
      </w:r>
      <w:r w:rsidR="00024831">
        <w:rPr>
          <w:spacing w:val="-49"/>
        </w:rPr>
        <w:t xml:space="preserve"> </w:t>
      </w:r>
      <w:r w:rsidR="00024831">
        <w:tab/>
      </w:r>
      <w:proofErr w:type="gramStart"/>
      <w:r w:rsidR="00024831">
        <w:rPr>
          <w:rFonts w:ascii="Verdana" w:eastAsia="Verdana" w:hAnsi="Verdana" w:cs="Verdana"/>
          <w:spacing w:val="1"/>
        </w:rPr>
        <w:t>nu</w:t>
      </w:r>
      <w:r w:rsidR="00024831">
        <w:rPr>
          <w:rFonts w:ascii="Verdana" w:eastAsia="Verdana" w:hAnsi="Verdana" w:cs="Verdana"/>
        </w:rPr>
        <w:t>më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n</w:t>
      </w:r>
      <w:proofErr w:type="gramEnd"/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G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V-</w:t>
      </w:r>
      <w:r w:rsidR="00024831">
        <w:rPr>
          <w:rFonts w:ascii="Verdana" w:eastAsia="Verdana" w:hAnsi="Verdana" w:cs="Verdana"/>
          <w:spacing w:val="2"/>
        </w:rPr>
        <w:t>v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9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m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n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</w:rPr>
        <w:t>mër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nd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dh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nu</w:t>
      </w:r>
      <w:r w:rsidR="00024831">
        <w:rPr>
          <w:rFonts w:ascii="Verdana" w:eastAsia="Verdana" w:hAnsi="Verdana" w:cs="Verdana"/>
        </w:rPr>
        <w:t>mri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2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f</w:t>
      </w:r>
      <w:r w:rsidR="00024831">
        <w:rPr>
          <w:rFonts w:ascii="Verdana" w:eastAsia="Verdana" w:hAnsi="Verdana" w:cs="Verdana"/>
          <w:spacing w:val="1"/>
        </w:rPr>
        <w:t>un</w:t>
      </w:r>
      <w:r w:rsidR="00024831">
        <w:rPr>
          <w:rFonts w:ascii="Verdana" w:eastAsia="Verdana" w:hAnsi="Verdana" w:cs="Verdana"/>
          <w:spacing w:val="-2"/>
        </w:rPr>
        <w:t>d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  <w:spacing w:val="-2"/>
        </w:rPr>
        <w:t>r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nd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ë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  <w:spacing w:val="1"/>
        </w:rPr>
        <w:t>ht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</w:rPr>
        <w:t>g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th</w:t>
      </w:r>
      <w:r w:rsidR="00024831">
        <w:rPr>
          <w:rFonts w:ascii="Verdana" w:eastAsia="Verdana" w:hAnsi="Verdana" w:cs="Verdana"/>
        </w:rPr>
        <w:t>mo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</w:rPr>
        <w:t xml:space="preserve">ë </w:t>
      </w:r>
      <w:r w:rsidR="00024831">
        <w:rPr>
          <w:rFonts w:ascii="Verdana" w:eastAsia="Verdana" w:hAnsi="Verdana" w:cs="Verdana"/>
          <w:spacing w:val="1"/>
        </w:rPr>
        <w:t>nu</w:t>
      </w:r>
      <w:r w:rsidR="00024831">
        <w:rPr>
          <w:rFonts w:ascii="Verdana" w:eastAsia="Verdana" w:hAnsi="Verdana" w:cs="Verdana"/>
        </w:rPr>
        <w:t>mër</w:t>
      </w:r>
      <w:r w:rsidR="00024831">
        <w:rPr>
          <w:rFonts w:ascii="Verdana" w:eastAsia="Verdana" w:hAnsi="Verdana" w:cs="Verdana"/>
          <w:spacing w:val="-8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ç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ft.</w:t>
      </w:r>
    </w:p>
    <w:p w:rsidR="00E461D9" w:rsidRDefault="00E461D9">
      <w:pPr>
        <w:spacing w:before="7" w:line="260" w:lineRule="exact"/>
        <w:rPr>
          <w:sz w:val="26"/>
          <w:szCs w:val="26"/>
        </w:rPr>
      </w:pPr>
    </w:p>
    <w:p w:rsidR="00E461D9" w:rsidRPr="008943C4" w:rsidRDefault="003065F9" w:rsidP="007A24BB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      </w:t>
      </w:r>
      <w:r w:rsidR="00024831" w:rsidRPr="008943C4">
        <w:rPr>
          <w:rFonts w:ascii="Verdana" w:eastAsia="Verdana" w:hAnsi="Verdana" w:cs="Verdana"/>
          <w:b/>
        </w:rPr>
        <w:t>Ku</w:t>
      </w:r>
      <w:r w:rsidR="00024831" w:rsidRPr="008943C4">
        <w:rPr>
          <w:rFonts w:ascii="Verdana" w:eastAsia="Verdana" w:hAnsi="Verdana" w:cs="Verdana"/>
          <w:b/>
          <w:spacing w:val="-1"/>
        </w:rPr>
        <w:t>j</w:t>
      </w:r>
      <w:r w:rsidR="00024831" w:rsidRPr="008943C4">
        <w:rPr>
          <w:rFonts w:ascii="Verdana" w:eastAsia="Verdana" w:hAnsi="Verdana" w:cs="Verdana"/>
          <w:b/>
          <w:spacing w:val="2"/>
        </w:rPr>
        <w:t>d</w:t>
      </w:r>
      <w:r w:rsidR="00024831" w:rsidRPr="008943C4">
        <w:rPr>
          <w:rFonts w:ascii="Verdana" w:eastAsia="Verdana" w:hAnsi="Verdana" w:cs="Verdana"/>
          <w:b/>
        </w:rPr>
        <w:t>e</w:t>
      </w:r>
      <w:r w:rsidR="00024831" w:rsidRPr="008943C4">
        <w:rPr>
          <w:rFonts w:ascii="Verdana" w:eastAsia="Verdana" w:hAnsi="Verdana" w:cs="Verdana"/>
          <w:b/>
          <w:spacing w:val="1"/>
        </w:rPr>
        <w:t>s</w:t>
      </w:r>
      <w:r w:rsidR="00024831" w:rsidRPr="008943C4">
        <w:rPr>
          <w:rFonts w:ascii="Verdana" w:eastAsia="Verdana" w:hAnsi="Verdana" w:cs="Verdana"/>
          <w:b/>
        </w:rPr>
        <w:t>!</w:t>
      </w:r>
      <w:r w:rsidR="00024831" w:rsidRPr="008943C4">
        <w:rPr>
          <w:rFonts w:ascii="Verdana" w:eastAsia="Verdana" w:hAnsi="Verdana" w:cs="Verdana"/>
          <w:b/>
          <w:spacing w:val="-7"/>
        </w:rPr>
        <w:t xml:space="preserve"> </w:t>
      </w:r>
      <w:proofErr w:type="gramStart"/>
      <w:r w:rsidR="00024831" w:rsidRPr="008943C4">
        <w:rPr>
          <w:rFonts w:ascii="Verdana" w:eastAsia="Verdana" w:hAnsi="Verdana" w:cs="Verdana"/>
          <w:b/>
          <w:spacing w:val="-1"/>
        </w:rPr>
        <w:t>G</w:t>
      </w:r>
      <w:r w:rsidR="00024831" w:rsidRPr="008943C4">
        <w:rPr>
          <w:rFonts w:ascii="Verdana" w:eastAsia="Verdana" w:hAnsi="Verdana" w:cs="Verdana"/>
          <w:b/>
        </w:rPr>
        <w:t>NV</w:t>
      </w:r>
      <w:r w:rsidR="00024831" w:rsidRPr="008943C4">
        <w:rPr>
          <w:rFonts w:ascii="Verdana" w:eastAsia="Verdana" w:hAnsi="Verdana" w:cs="Verdana"/>
          <w:b/>
          <w:spacing w:val="-1"/>
        </w:rPr>
        <w:t xml:space="preserve"> </w:t>
      </w:r>
      <w:r w:rsidR="00024831" w:rsidRPr="008943C4">
        <w:rPr>
          <w:rFonts w:ascii="Verdana" w:eastAsia="Verdana" w:hAnsi="Verdana" w:cs="Verdana"/>
          <w:b/>
        </w:rPr>
        <w:t>j</w:t>
      </w:r>
      <w:r w:rsidR="00024831" w:rsidRPr="008943C4">
        <w:rPr>
          <w:rFonts w:ascii="Verdana" w:eastAsia="Verdana" w:hAnsi="Verdana" w:cs="Verdana"/>
          <w:b/>
          <w:spacing w:val="1"/>
        </w:rPr>
        <w:t>an</w:t>
      </w:r>
      <w:r w:rsidR="00024831" w:rsidRPr="008943C4">
        <w:rPr>
          <w:rFonts w:ascii="Verdana" w:eastAsia="Verdana" w:hAnsi="Verdana" w:cs="Verdana"/>
          <w:b/>
        </w:rPr>
        <w:t>ë</w:t>
      </w:r>
      <w:r w:rsidR="00024831" w:rsidRPr="008943C4">
        <w:rPr>
          <w:rFonts w:ascii="Verdana" w:eastAsia="Verdana" w:hAnsi="Verdana" w:cs="Verdana"/>
          <w:b/>
          <w:spacing w:val="-5"/>
        </w:rPr>
        <w:t xml:space="preserve"> </w:t>
      </w:r>
      <w:r w:rsidR="00024831" w:rsidRPr="008943C4">
        <w:rPr>
          <w:rFonts w:ascii="Verdana" w:eastAsia="Verdana" w:hAnsi="Verdana" w:cs="Verdana"/>
          <w:b/>
        </w:rPr>
        <w:t>2</w:t>
      </w:r>
      <w:r w:rsidR="00024831" w:rsidRPr="008943C4">
        <w:rPr>
          <w:rFonts w:ascii="Verdana" w:eastAsia="Verdana" w:hAnsi="Verdana" w:cs="Verdana"/>
          <w:b/>
          <w:spacing w:val="-1"/>
        </w:rPr>
        <w:t xml:space="preserve"> </w:t>
      </w:r>
      <w:r w:rsidR="00024831" w:rsidRPr="008943C4">
        <w:rPr>
          <w:rFonts w:ascii="Verdana" w:eastAsia="Verdana" w:hAnsi="Verdana" w:cs="Verdana"/>
          <w:b/>
          <w:spacing w:val="2"/>
        </w:rPr>
        <w:t>p</w:t>
      </w:r>
      <w:r w:rsidR="00024831" w:rsidRPr="008943C4">
        <w:rPr>
          <w:rFonts w:ascii="Verdana" w:eastAsia="Verdana" w:hAnsi="Verdana" w:cs="Verdana"/>
          <w:b/>
          <w:spacing w:val="1"/>
        </w:rPr>
        <w:t>ë</w:t>
      </w:r>
      <w:r w:rsidR="00024831" w:rsidRPr="008943C4">
        <w:rPr>
          <w:rFonts w:ascii="Verdana" w:eastAsia="Verdana" w:hAnsi="Verdana" w:cs="Verdana"/>
          <w:b/>
        </w:rPr>
        <w:t>r</w:t>
      </w:r>
      <w:r w:rsidR="00024831" w:rsidRPr="008943C4">
        <w:rPr>
          <w:rFonts w:ascii="Verdana" w:eastAsia="Verdana" w:hAnsi="Verdana" w:cs="Verdana"/>
          <w:b/>
          <w:spacing w:val="-4"/>
        </w:rPr>
        <w:t xml:space="preserve"> </w:t>
      </w:r>
      <w:r w:rsidR="00024831" w:rsidRPr="008943C4">
        <w:rPr>
          <w:rFonts w:ascii="Verdana" w:eastAsia="Verdana" w:hAnsi="Verdana" w:cs="Verdana"/>
          <w:b/>
          <w:spacing w:val="-1"/>
        </w:rPr>
        <w:t>ç</w:t>
      </w:r>
      <w:r w:rsidR="00024831" w:rsidRPr="008943C4">
        <w:rPr>
          <w:rFonts w:ascii="Verdana" w:eastAsia="Verdana" w:hAnsi="Verdana" w:cs="Verdana"/>
          <w:b/>
          <w:spacing w:val="3"/>
        </w:rPr>
        <w:t>d</w:t>
      </w:r>
      <w:r w:rsidR="00024831" w:rsidRPr="008943C4">
        <w:rPr>
          <w:rFonts w:ascii="Verdana" w:eastAsia="Verdana" w:hAnsi="Verdana" w:cs="Verdana"/>
          <w:b/>
        </w:rPr>
        <w:t>o</w:t>
      </w:r>
      <w:r w:rsidR="00024831" w:rsidRPr="008943C4">
        <w:rPr>
          <w:rFonts w:ascii="Verdana" w:eastAsia="Verdana" w:hAnsi="Verdana" w:cs="Verdana"/>
          <w:b/>
          <w:spacing w:val="-4"/>
        </w:rPr>
        <w:t xml:space="preserve"> </w:t>
      </w:r>
      <w:r w:rsidR="00024831" w:rsidRPr="008943C4">
        <w:rPr>
          <w:rFonts w:ascii="Verdana" w:eastAsia="Verdana" w:hAnsi="Verdana" w:cs="Verdana"/>
          <w:b/>
        </w:rPr>
        <w:t>ta</w:t>
      </w:r>
      <w:r w:rsidR="00024831" w:rsidRPr="008943C4">
        <w:rPr>
          <w:rFonts w:ascii="Verdana" w:eastAsia="Verdana" w:hAnsi="Verdana" w:cs="Verdana"/>
          <w:b/>
          <w:spacing w:val="3"/>
        </w:rPr>
        <w:t>v</w:t>
      </w:r>
      <w:r w:rsidR="00024831" w:rsidRPr="008943C4">
        <w:rPr>
          <w:rFonts w:ascii="Verdana" w:eastAsia="Verdana" w:hAnsi="Verdana" w:cs="Verdana"/>
          <w:b/>
          <w:spacing w:val="-1"/>
        </w:rPr>
        <w:t>o</w:t>
      </w:r>
      <w:r w:rsidR="00024831" w:rsidRPr="008943C4">
        <w:rPr>
          <w:rFonts w:ascii="Verdana" w:eastAsia="Verdana" w:hAnsi="Verdana" w:cs="Verdana"/>
          <w:b/>
          <w:spacing w:val="3"/>
        </w:rPr>
        <w:t>l</w:t>
      </w:r>
      <w:r w:rsidR="00024831" w:rsidRPr="008943C4">
        <w:rPr>
          <w:rFonts w:ascii="Verdana" w:eastAsia="Verdana" w:hAnsi="Verdana" w:cs="Verdana"/>
          <w:b/>
        </w:rPr>
        <w:t>i</w:t>
      </w:r>
      <w:r w:rsidR="00024831" w:rsidRPr="008943C4">
        <w:rPr>
          <w:rFonts w:ascii="Verdana" w:eastAsia="Verdana" w:hAnsi="Verdana" w:cs="Verdana"/>
          <w:b/>
          <w:spacing w:val="1"/>
        </w:rPr>
        <w:t>n</w:t>
      </w:r>
      <w:r w:rsidR="00024831" w:rsidRPr="008943C4">
        <w:rPr>
          <w:rFonts w:ascii="Verdana" w:eastAsia="Verdana" w:hAnsi="Verdana" w:cs="Verdana"/>
          <w:b/>
        </w:rPr>
        <w:t>ë</w:t>
      </w:r>
      <w:r w:rsidR="00024831" w:rsidRPr="008943C4">
        <w:rPr>
          <w:rFonts w:ascii="Verdana" w:eastAsia="Verdana" w:hAnsi="Verdana" w:cs="Verdana"/>
          <w:b/>
          <w:spacing w:val="-9"/>
        </w:rPr>
        <w:t xml:space="preserve"> </w:t>
      </w:r>
      <w:r w:rsidR="00024831" w:rsidRPr="008943C4">
        <w:rPr>
          <w:rFonts w:ascii="Verdana" w:eastAsia="Verdana" w:hAnsi="Verdana" w:cs="Verdana"/>
          <w:b/>
        </w:rPr>
        <w:t>n</w:t>
      </w:r>
      <w:r w:rsidR="00024831" w:rsidRPr="008943C4">
        <w:rPr>
          <w:rFonts w:ascii="Verdana" w:eastAsia="Verdana" w:hAnsi="Verdana" w:cs="Verdana"/>
          <w:b/>
          <w:spacing w:val="2"/>
        </w:rPr>
        <w:t>u</w:t>
      </w:r>
      <w:r w:rsidR="00024831" w:rsidRPr="008943C4">
        <w:rPr>
          <w:rFonts w:ascii="Verdana" w:eastAsia="Verdana" w:hAnsi="Verdana" w:cs="Verdana"/>
          <w:b/>
        </w:rPr>
        <w:t>më</w:t>
      </w:r>
      <w:r w:rsidR="00024831" w:rsidRPr="008943C4">
        <w:rPr>
          <w:rFonts w:ascii="Verdana" w:eastAsia="Verdana" w:hAnsi="Verdana" w:cs="Verdana"/>
          <w:b/>
          <w:spacing w:val="-1"/>
        </w:rPr>
        <w:t>r</w:t>
      </w:r>
      <w:r w:rsidR="00024831" w:rsidRPr="008943C4">
        <w:rPr>
          <w:rFonts w:ascii="Verdana" w:eastAsia="Verdana" w:hAnsi="Verdana" w:cs="Verdana"/>
          <w:b/>
          <w:spacing w:val="3"/>
        </w:rPr>
        <w:t>i</w:t>
      </w:r>
      <w:r w:rsidR="00024831" w:rsidRPr="008943C4">
        <w:rPr>
          <w:rFonts w:ascii="Verdana" w:eastAsia="Verdana" w:hAnsi="Verdana" w:cs="Verdana"/>
          <w:b/>
        </w:rPr>
        <w:t>m</w:t>
      </w:r>
      <w:r w:rsidR="00024831" w:rsidRPr="008943C4">
        <w:rPr>
          <w:rFonts w:ascii="Verdana" w:eastAsia="Verdana" w:hAnsi="Verdana" w:cs="Verdana"/>
          <w:b/>
          <w:spacing w:val="1"/>
        </w:rPr>
        <w:t>i</w:t>
      </w:r>
      <w:r w:rsidR="00024831" w:rsidRPr="008943C4">
        <w:rPr>
          <w:rFonts w:ascii="Verdana" w:eastAsia="Verdana" w:hAnsi="Verdana" w:cs="Verdana"/>
          <w:b/>
        </w:rPr>
        <w:t>.</w:t>
      </w:r>
      <w:proofErr w:type="gramEnd"/>
    </w:p>
    <w:p w:rsidR="00821332" w:rsidRPr="00821332" w:rsidRDefault="00821332" w:rsidP="00821332">
      <w:pPr>
        <w:spacing w:line="360" w:lineRule="auto"/>
        <w:ind w:left="720"/>
        <w:jc w:val="both"/>
        <w:rPr>
          <w:rFonts w:ascii="Verdana" w:eastAsia="Verdana" w:hAnsi="Verdana" w:cs="Verdana"/>
          <w:b/>
          <w:spacing w:val="-1"/>
        </w:rPr>
      </w:pPr>
      <w:r w:rsidRPr="008943C4">
        <w:rPr>
          <w:sz w:val="22"/>
          <w:szCs w:val="22"/>
        </w:rPr>
        <w:t xml:space="preserve">  </w:t>
      </w:r>
      <w:r w:rsidR="003065F9">
        <w:rPr>
          <w:sz w:val="22"/>
          <w:szCs w:val="22"/>
        </w:rPr>
        <w:t xml:space="preserve">         </w:t>
      </w:r>
      <w:proofErr w:type="gramStart"/>
      <w:r w:rsidRPr="008943C4">
        <w:rPr>
          <w:rFonts w:ascii="Verdana" w:eastAsia="Verdana" w:hAnsi="Verdana" w:cs="Verdana"/>
          <w:b/>
          <w:spacing w:val="-1"/>
        </w:rPr>
        <w:t>Grupi i Numërimit të Votave funksionon minimalisht me 2 anëtarë.</w:t>
      </w:r>
      <w:proofErr w:type="gramEnd"/>
    </w:p>
    <w:p w:rsidR="00682D21" w:rsidRPr="00682D21" w:rsidRDefault="00682D21" w:rsidP="007A24BB">
      <w:pPr>
        <w:rPr>
          <w:rFonts w:ascii="Verdana" w:eastAsia="Verdana" w:hAnsi="Verdana" w:cs="Verdana"/>
          <w:b/>
        </w:rPr>
      </w:pPr>
    </w:p>
    <w:p w:rsidR="00E461D9" w:rsidRDefault="00024831" w:rsidP="007A24BB">
      <w:pPr>
        <w:spacing w:line="24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mi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b/>
          <w:spacing w:val="1"/>
          <w:position w:val="-1"/>
        </w:rPr>
        <w:t>j</w:t>
      </w:r>
      <w:r>
        <w:rPr>
          <w:rFonts w:ascii="Verdana" w:eastAsia="Verdana" w:hAnsi="Verdana" w:cs="Verdana"/>
          <w:b/>
          <w:position w:val="-1"/>
        </w:rPr>
        <w:t>o</w:t>
      </w:r>
      <w:proofErr w:type="gramEnd"/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p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se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5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b/>
          <w:spacing w:val="-1"/>
          <w:position w:val="-1"/>
        </w:rPr>
        <w:t>j</w:t>
      </w:r>
      <w:r>
        <w:rPr>
          <w:rFonts w:ascii="Verdana" w:eastAsia="Verdana" w:hAnsi="Verdana" w:cs="Verdana"/>
          <w:b/>
          <w:position w:val="-1"/>
        </w:rPr>
        <w:t>o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më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s</w:t>
      </w:r>
      <w:r>
        <w:rPr>
          <w:rFonts w:ascii="Verdana" w:eastAsia="Verdana" w:hAnsi="Verdana" w:cs="Verdana"/>
          <w:b/>
          <w:position w:val="-1"/>
        </w:rPr>
        <w:t>hu</w:t>
      </w:r>
      <w:r>
        <w:rPr>
          <w:rFonts w:ascii="Verdana" w:eastAsia="Verdana" w:hAnsi="Verdana" w:cs="Verdana"/>
          <w:b/>
          <w:spacing w:val="3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se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10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qe</w:t>
      </w:r>
      <w:r>
        <w:rPr>
          <w:rFonts w:ascii="Verdana" w:eastAsia="Verdana" w:hAnsi="Verdana" w:cs="Verdana"/>
          <w:b/>
          <w:spacing w:val="1"/>
          <w:position w:val="-1"/>
        </w:rPr>
        <w:t>n</w:t>
      </w:r>
      <w:r>
        <w:rPr>
          <w:rFonts w:ascii="Verdana" w:eastAsia="Verdana" w:hAnsi="Verdana" w:cs="Verdana"/>
          <w:b/>
          <w:position w:val="-1"/>
        </w:rPr>
        <w:t>d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a</w:t>
      </w:r>
      <w:r>
        <w:rPr>
          <w:rFonts w:ascii="Verdana" w:eastAsia="Verdana" w:hAnsi="Verdana" w:cs="Verdana"/>
          <w:b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oti</w:t>
      </w:r>
      <w:r>
        <w:rPr>
          <w:rFonts w:ascii="Verdana" w:eastAsia="Verdana" w:hAnsi="Verdana" w:cs="Verdana"/>
          <w:b/>
          <w:spacing w:val="3"/>
          <w:position w:val="-1"/>
        </w:rPr>
        <w:t>m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024831" w:rsidP="009F3F7D">
      <w:pPr>
        <w:tabs>
          <w:tab w:val="left" w:pos="860"/>
        </w:tabs>
        <w:spacing w:before="31" w:line="276" w:lineRule="auto"/>
        <w:ind w:left="880" w:right="505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dytë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</w:rPr>
        <w:t>il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E461D9" w:rsidRDefault="00024831" w:rsidP="009F3F7D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dyta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ast,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</w:p>
    <w:p w:rsidR="00E461D9" w:rsidRDefault="00024831" w:rsidP="009F3F7D">
      <w:pPr>
        <w:spacing w:before="7" w:line="276" w:lineRule="auto"/>
        <w:ind w:left="880" w:right="236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para,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 para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pun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2"/>
        </w:rPr>
        <w:t>g</w:t>
      </w:r>
      <w:r>
        <w:rPr>
          <w:rFonts w:ascii="Verdana" w:eastAsia="Verdana" w:hAnsi="Verdana" w:cs="Verdana"/>
          <w:spacing w:val="1"/>
        </w:rPr>
        <w:t>ju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a.</w:t>
      </w:r>
    </w:p>
    <w:p w:rsidR="00E461D9" w:rsidRDefault="00024831" w:rsidP="009F3F7D">
      <w:pPr>
        <w:spacing w:line="276" w:lineRule="auto"/>
        <w:ind w:left="520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yta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  <w:proofErr w:type="gramEnd"/>
    </w:p>
    <w:p w:rsidR="00640CAE" w:rsidRDefault="00640CAE">
      <w:pPr>
        <w:spacing w:before="20" w:line="220" w:lineRule="exact"/>
        <w:rPr>
          <w:sz w:val="22"/>
          <w:szCs w:val="22"/>
        </w:rPr>
      </w:pPr>
    </w:p>
    <w:p w:rsidR="00E461D9" w:rsidRPr="003B5C25" w:rsidRDefault="00024831" w:rsidP="00B8556A">
      <w:pPr>
        <w:pStyle w:val="ListParagraph"/>
        <w:numPr>
          <w:ilvl w:val="0"/>
          <w:numId w:val="42"/>
        </w:numPr>
        <w:ind w:right="772"/>
        <w:jc w:val="both"/>
        <w:rPr>
          <w:rFonts w:ascii="Verdana" w:eastAsia="Verdana" w:hAnsi="Verdana" w:cs="Verdana"/>
        </w:rPr>
      </w:pPr>
      <w:r w:rsidRPr="003B5C25">
        <w:rPr>
          <w:rFonts w:ascii="Verdana" w:eastAsia="Verdana" w:hAnsi="Verdana" w:cs="Verdana"/>
          <w:b/>
        </w:rPr>
        <w:t>P</w:t>
      </w:r>
      <w:r w:rsidRPr="003B5C25">
        <w:rPr>
          <w:rFonts w:ascii="Verdana" w:eastAsia="Verdana" w:hAnsi="Verdana" w:cs="Verdana"/>
          <w:b/>
          <w:spacing w:val="2"/>
        </w:rPr>
        <w:t>a</w:t>
      </w:r>
      <w:r w:rsidRPr="003B5C25">
        <w:rPr>
          <w:rFonts w:ascii="Verdana" w:eastAsia="Verdana" w:hAnsi="Verdana" w:cs="Verdana"/>
          <w:b/>
          <w:spacing w:val="-1"/>
        </w:rPr>
        <w:t>ra</w:t>
      </w:r>
      <w:r w:rsidRPr="003B5C25">
        <w:rPr>
          <w:rFonts w:ascii="Verdana" w:eastAsia="Verdana" w:hAnsi="Verdana" w:cs="Verdana"/>
          <w:b/>
          <w:spacing w:val="2"/>
        </w:rPr>
        <w:t>q</w:t>
      </w:r>
      <w:r w:rsidRPr="003B5C25">
        <w:rPr>
          <w:rFonts w:ascii="Verdana" w:eastAsia="Verdana" w:hAnsi="Verdana" w:cs="Verdana"/>
          <w:b/>
          <w:spacing w:val="-1"/>
        </w:rPr>
        <w:t>i</w:t>
      </w:r>
      <w:r w:rsidRPr="003B5C25">
        <w:rPr>
          <w:rFonts w:ascii="Verdana" w:eastAsia="Verdana" w:hAnsi="Verdana" w:cs="Verdana"/>
          <w:b/>
          <w:spacing w:val="3"/>
        </w:rPr>
        <w:t>t</w:t>
      </w:r>
      <w:r w:rsidRPr="003B5C25">
        <w:rPr>
          <w:rFonts w:ascii="Verdana" w:eastAsia="Verdana" w:hAnsi="Verdana" w:cs="Verdana"/>
          <w:b/>
          <w:spacing w:val="-1"/>
        </w:rPr>
        <w:t>j</w:t>
      </w:r>
      <w:r w:rsidRPr="003B5C25">
        <w:rPr>
          <w:rFonts w:ascii="Verdana" w:eastAsia="Verdana" w:hAnsi="Verdana" w:cs="Verdana"/>
          <w:b/>
        </w:rPr>
        <w:t>a</w:t>
      </w:r>
      <w:r w:rsidRPr="003B5C25">
        <w:rPr>
          <w:rFonts w:ascii="Verdana" w:eastAsia="Verdana" w:hAnsi="Verdana" w:cs="Verdana"/>
          <w:b/>
          <w:spacing w:val="-12"/>
        </w:rPr>
        <w:t xml:space="preserve"> </w:t>
      </w:r>
      <w:r w:rsidRPr="003B5C25">
        <w:rPr>
          <w:rFonts w:ascii="Verdana" w:eastAsia="Verdana" w:hAnsi="Verdana" w:cs="Verdana"/>
          <w:b/>
        </w:rPr>
        <w:t>e p</w:t>
      </w:r>
      <w:r w:rsidRPr="003B5C25">
        <w:rPr>
          <w:rFonts w:ascii="Verdana" w:eastAsia="Verdana" w:hAnsi="Verdana" w:cs="Verdana"/>
          <w:b/>
          <w:spacing w:val="-1"/>
        </w:rPr>
        <w:t>r</w:t>
      </w:r>
      <w:r w:rsidRPr="003B5C25">
        <w:rPr>
          <w:rFonts w:ascii="Verdana" w:eastAsia="Verdana" w:hAnsi="Verdana" w:cs="Verdana"/>
          <w:b/>
          <w:spacing w:val="2"/>
        </w:rPr>
        <w:t>o</w:t>
      </w:r>
      <w:r w:rsidRPr="003B5C25">
        <w:rPr>
          <w:rFonts w:ascii="Verdana" w:eastAsia="Verdana" w:hAnsi="Verdana" w:cs="Verdana"/>
          <w:b/>
        </w:rPr>
        <w:t>po</w:t>
      </w:r>
      <w:r w:rsidRPr="003B5C25">
        <w:rPr>
          <w:rFonts w:ascii="Verdana" w:eastAsia="Verdana" w:hAnsi="Verdana" w:cs="Verdana"/>
          <w:b/>
          <w:spacing w:val="1"/>
        </w:rPr>
        <w:t>zi</w:t>
      </w:r>
      <w:r w:rsidRPr="003B5C25">
        <w:rPr>
          <w:rFonts w:ascii="Verdana" w:eastAsia="Verdana" w:hAnsi="Verdana" w:cs="Verdana"/>
          <w:b/>
        </w:rPr>
        <w:t>meve</w:t>
      </w:r>
      <w:r w:rsidRPr="003B5C25">
        <w:rPr>
          <w:rFonts w:ascii="Verdana" w:eastAsia="Verdana" w:hAnsi="Verdana" w:cs="Verdana"/>
          <w:b/>
          <w:spacing w:val="-13"/>
        </w:rPr>
        <w:t xml:space="preserve"> </w:t>
      </w:r>
      <w:r w:rsidRPr="003B5C25">
        <w:rPr>
          <w:rFonts w:ascii="Verdana" w:eastAsia="Verdana" w:hAnsi="Verdana" w:cs="Verdana"/>
          <w:b/>
        </w:rPr>
        <w:t>n</w:t>
      </w:r>
      <w:r w:rsidRPr="003B5C25">
        <w:rPr>
          <w:rFonts w:ascii="Verdana" w:eastAsia="Verdana" w:hAnsi="Verdana" w:cs="Verdana"/>
          <w:b/>
          <w:spacing w:val="2"/>
        </w:rPr>
        <w:t>g</w:t>
      </w:r>
      <w:r w:rsidRPr="003B5C25">
        <w:rPr>
          <w:rFonts w:ascii="Verdana" w:eastAsia="Verdana" w:hAnsi="Verdana" w:cs="Verdana"/>
          <w:b/>
        </w:rPr>
        <w:t>a</w:t>
      </w:r>
      <w:r w:rsidRPr="003B5C25">
        <w:rPr>
          <w:rFonts w:ascii="Verdana" w:eastAsia="Verdana" w:hAnsi="Verdana" w:cs="Verdana"/>
          <w:b/>
          <w:spacing w:val="-4"/>
        </w:rPr>
        <w:t xml:space="preserve"> </w:t>
      </w:r>
      <w:r w:rsidRPr="003B5C25">
        <w:rPr>
          <w:rFonts w:ascii="Verdana" w:eastAsia="Verdana" w:hAnsi="Verdana" w:cs="Verdana"/>
          <w:b/>
        </w:rPr>
        <w:t>p</w:t>
      </w:r>
      <w:r w:rsidRPr="003B5C25">
        <w:rPr>
          <w:rFonts w:ascii="Verdana" w:eastAsia="Verdana" w:hAnsi="Verdana" w:cs="Verdana"/>
          <w:b/>
          <w:spacing w:val="1"/>
        </w:rPr>
        <w:t>a</w:t>
      </w:r>
      <w:r w:rsidRPr="003B5C25">
        <w:rPr>
          <w:rFonts w:ascii="Verdana" w:eastAsia="Verdana" w:hAnsi="Verdana" w:cs="Verdana"/>
          <w:b/>
          <w:spacing w:val="-1"/>
        </w:rPr>
        <w:t>r</w:t>
      </w:r>
      <w:r w:rsidRPr="003B5C25">
        <w:rPr>
          <w:rFonts w:ascii="Verdana" w:eastAsia="Verdana" w:hAnsi="Verdana" w:cs="Verdana"/>
          <w:b/>
        </w:rPr>
        <w:t>titë</w:t>
      </w:r>
      <w:r w:rsidRPr="003B5C25">
        <w:rPr>
          <w:rFonts w:ascii="Verdana" w:eastAsia="Verdana" w:hAnsi="Verdana" w:cs="Verdana"/>
          <w:b/>
          <w:spacing w:val="-7"/>
        </w:rPr>
        <w:t xml:space="preserve"> </w:t>
      </w:r>
      <w:r w:rsidRPr="003B5C25">
        <w:rPr>
          <w:rFonts w:ascii="Verdana" w:eastAsia="Verdana" w:hAnsi="Verdana" w:cs="Verdana"/>
          <w:b/>
        </w:rPr>
        <w:t>p</w:t>
      </w:r>
      <w:r w:rsidRPr="003B5C25">
        <w:rPr>
          <w:rFonts w:ascii="Verdana" w:eastAsia="Verdana" w:hAnsi="Verdana" w:cs="Verdana"/>
          <w:b/>
          <w:spacing w:val="2"/>
        </w:rPr>
        <w:t>o</w:t>
      </w:r>
      <w:r w:rsidRPr="003B5C25">
        <w:rPr>
          <w:rFonts w:ascii="Verdana" w:eastAsia="Verdana" w:hAnsi="Verdana" w:cs="Verdana"/>
          <w:b/>
          <w:spacing w:val="-1"/>
        </w:rPr>
        <w:t>l</w:t>
      </w:r>
      <w:r w:rsidRPr="003B5C25">
        <w:rPr>
          <w:rFonts w:ascii="Verdana" w:eastAsia="Verdana" w:hAnsi="Verdana" w:cs="Verdana"/>
          <w:b/>
          <w:spacing w:val="1"/>
        </w:rPr>
        <w:t>i</w:t>
      </w:r>
      <w:r w:rsidRPr="003B5C25">
        <w:rPr>
          <w:rFonts w:ascii="Verdana" w:eastAsia="Verdana" w:hAnsi="Verdana" w:cs="Verdana"/>
          <w:b/>
        </w:rPr>
        <w:t>tike</w:t>
      </w:r>
      <w:r w:rsidRPr="003B5C25">
        <w:rPr>
          <w:rFonts w:ascii="Verdana" w:eastAsia="Verdana" w:hAnsi="Verdana" w:cs="Verdana"/>
          <w:b/>
          <w:spacing w:val="-9"/>
        </w:rPr>
        <w:t xml:space="preserve"> </w:t>
      </w:r>
      <w:r w:rsidRPr="003B5C25">
        <w:rPr>
          <w:rFonts w:ascii="Verdana" w:eastAsia="Verdana" w:hAnsi="Verdana" w:cs="Verdana"/>
          <w:b/>
          <w:spacing w:val="2"/>
        </w:rPr>
        <w:t>p</w:t>
      </w:r>
      <w:r w:rsidRPr="003B5C25">
        <w:rPr>
          <w:rFonts w:ascii="Verdana" w:eastAsia="Verdana" w:hAnsi="Verdana" w:cs="Verdana"/>
          <w:b/>
        </w:rPr>
        <w:t>ër</w:t>
      </w:r>
      <w:r w:rsidRPr="003B5C25">
        <w:rPr>
          <w:rFonts w:ascii="Verdana" w:eastAsia="Verdana" w:hAnsi="Verdana" w:cs="Verdana"/>
          <w:b/>
          <w:spacing w:val="-4"/>
        </w:rPr>
        <w:t xml:space="preserve"> </w:t>
      </w:r>
      <w:r w:rsidRPr="003B5C25">
        <w:rPr>
          <w:rFonts w:ascii="Verdana" w:eastAsia="Verdana" w:hAnsi="Verdana" w:cs="Verdana"/>
          <w:b/>
        </w:rPr>
        <w:t>e</w:t>
      </w:r>
      <w:r w:rsidRPr="003B5C25">
        <w:rPr>
          <w:rFonts w:ascii="Verdana" w:eastAsia="Verdana" w:hAnsi="Verdana" w:cs="Verdana"/>
          <w:b/>
          <w:spacing w:val="2"/>
        </w:rPr>
        <w:t>m</w:t>
      </w:r>
      <w:r w:rsidRPr="003B5C25">
        <w:rPr>
          <w:rFonts w:ascii="Verdana" w:eastAsia="Verdana" w:hAnsi="Verdana" w:cs="Verdana"/>
          <w:b/>
        </w:rPr>
        <w:t>ë</w:t>
      </w:r>
      <w:r w:rsidRPr="003B5C25">
        <w:rPr>
          <w:rFonts w:ascii="Verdana" w:eastAsia="Verdana" w:hAnsi="Verdana" w:cs="Verdana"/>
          <w:b/>
          <w:spacing w:val="-1"/>
        </w:rPr>
        <w:t>r</w:t>
      </w:r>
      <w:r w:rsidRPr="003B5C25">
        <w:rPr>
          <w:rFonts w:ascii="Verdana" w:eastAsia="Verdana" w:hAnsi="Verdana" w:cs="Verdana"/>
          <w:b/>
          <w:spacing w:val="1"/>
        </w:rPr>
        <w:t>i</w:t>
      </w:r>
      <w:r w:rsidRPr="003B5C25">
        <w:rPr>
          <w:rFonts w:ascii="Verdana" w:eastAsia="Verdana" w:hAnsi="Verdana" w:cs="Verdana"/>
          <w:b/>
        </w:rPr>
        <w:t>m</w:t>
      </w:r>
      <w:r w:rsidRPr="003B5C25">
        <w:rPr>
          <w:rFonts w:ascii="Verdana" w:eastAsia="Verdana" w:hAnsi="Verdana" w:cs="Verdana"/>
          <w:b/>
          <w:spacing w:val="2"/>
        </w:rPr>
        <w:t>i</w:t>
      </w:r>
      <w:r w:rsidRPr="003B5C25">
        <w:rPr>
          <w:rFonts w:ascii="Verdana" w:eastAsia="Verdana" w:hAnsi="Verdana" w:cs="Verdana"/>
          <w:b/>
        </w:rPr>
        <w:t>n</w:t>
      </w:r>
      <w:r w:rsidRPr="003B5C25">
        <w:rPr>
          <w:rFonts w:ascii="Verdana" w:eastAsia="Verdana" w:hAnsi="Verdana" w:cs="Verdana"/>
          <w:b/>
          <w:spacing w:val="-7"/>
        </w:rPr>
        <w:t xml:space="preserve"> </w:t>
      </w:r>
      <w:r w:rsidRPr="003B5C25">
        <w:rPr>
          <w:rFonts w:ascii="Verdana" w:eastAsia="Verdana" w:hAnsi="Verdana" w:cs="Verdana"/>
          <w:b/>
        </w:rPr>
        <w:t>e</w:t>
      </w:r>
      <w:r w:rsidRPr="003B5C25">
        <w:rPr>
          <w:rFonts w:ascii="Verdana" w:eastAsia="Verdana" w:hAnsi="Verdana" w:cs="Verdana"/>
          <w:b/>
          <w:spacing w:val="2"/>
        </w:rPr>
        <w:t xml:space="preserve"> </w:t>
      </w:r>
      <w:r w:rsidRPr="003B5C25">
        <w:rPr>
          <w:rFonts w:ascii="Verdana" w:eastAsia="Verdana" w:hAnsi="Verdana" w:cs="Verdana"/>
          <w:b/>
          <w:spacing w:val="1"/>
        </w:rPr>
        <w:t>a</w:t>
      </w:r>
      <w:r w:rsidRPr="003B5C25">
        <w:rPr>
          <w:rFonts w:ascii="Verdana" w:eastAsia="Verdana" w:hAnsi="Verdana" w:cs="Verdana"/>
          <w:b/>
        </w:rPr>
        <w:t>nët</w:t>
      </w:r>
      <w:r w:rsidRPr="003B5C25">
        <w:rPr>
          <w:rFonts w:ascii="Verdana" w:eastAsia="Verdana" w:hAnsi="Verdana" w:cs="Verdana"/>
          <w:b/>
          <w:spacing w:val="1"/>
        </w:rPr>
        <w:t>a</w:t>
      </w:r>
      <w:r w:rsidRPr="003B5C25">
        <w:rPr>
          <w:rFonts w:ascii="Verdana" w:eastAsia="Verdana" w:hAnsi="Verdana" w:cs="Verdana"/>
          <w:b/>
          <w:spacing w:val="-1"/>
        </w:rPr>
        <w:t>r</w:t>
      </w:r>
      <w:r w:rsidRPr="003B5C25">
        <w:rPr>
          <w:rFonts w:ascii="Verdana" w:eastAsia="Verdana" w:hAnsi="Verdana" w:cs="Verdana"/>
          <w:b/>
        </w:rPr>
        <w:t>ë</w:t>
      </w:r>
      <w:r w:rsidRPr="003B5C25">
        <w:rPr>
          <w:rFonts w:ascii="Verdana" w:eastAsia="Verdana" w:hAnsi="Verdana" w:cs="Verdana"/>
          <w:b/>
          <w:spacing w:val="2"/>
        </w:rPr>
        <w:t>v</w:t>
      </w:r>
      <w:r w:rsidRPr="003B5C25">
        <w:rPr>
          <w:rFonts w:ascii="Verdana" w:eastAsia="Verdana" w:hAnsi="Verdana" w:cs="Verdana"/>
          <w:b/>
        </w:rPr>
        <w:t>e</w:t>
      </w:r>
      <w:r w:rsidRPr="003B5C25">
        <w:rPr>
          <w:rFonts w:ascii="Verdana" w:eastAsia="Verdana" w:hAnsi="Verdana" w:cs="Verdana"/>
          <w:b/>
          <w:spacing w:val="-12"/>
        </w:rPr>
        <w:t xml:space="preserve"> </w:t>
      </w:r>
      <w:r w:rsidRPr="003B5C25">
        <w:rPr>
          <w:rFonts w:ascii="Verdana" w:eastAsia="Verdana" w:hAnsi="Verdana" w:cs="Verdana"/>
          <w:b/>
        </w:rPr>
        <w:t>të</w:t>
      </w:r>
      <w:r w:rsidRPr="003B5C25">
        <w:rPr>
          <w:rFonts w:ascii="Verdana" w:eastAsia="Verdana" w:hAnsi="Verdana" w:cs="Verdana"/>
          <w:b/>
          <w:spacing w:val="1"/>
        </w:rPr>
        <w:t xml:space="preserve"> </w:t>
      </w:r>
      <w:r w:rsidRPr="003B5C25">
        <w:rPr>
          <w:rFonts w:ascii="Verdana" w:eastAsia="Verdana" w:hAnsi="Verdana" w:cs="Verdana"/>
          <w:b/>
          <w:spacing w:val="2"/>
        </w:rPr>
        <w:t>G</w:t>
      </w:r>
      <w:r w:rsidRPr="003B5C25">
        <w:rPr>
          <w:rFonts w:ascii="Verdana" w:eastAsia="Verdana" w:hAnsi="Verdana" w:cs="Verdana"/>
          <w:b/>
          <w:spacing w:val="-1"/>
        </w:rPr>
        <w:t>N</w:t>
      </w:r>
      <w:r w:rsidRPr="003B5C25">
        <w:rPr>
          <w:rFonts w:ascii="Verdana" w:eastAsia="Verdana" w:hAnsi="Verdana" w:cs="Verdana"/>
          <w:b/>
          <w:spacing w:val="3"/>
        </w:rPr>
        <w:t>-</w:t>
      </w:r>
      <w:r w:rsidRPr="003B5C25">
        <w:rPr>
          <w:rFonts w:ascii="Verdana" w:eastAsia="Verdana" w:hAnsi="Verdana" w:cs="Verdana"/>
          <w:b/>
          <w:spacing w:val="-1"/>
        </w:rPr>
        <w:t>it</w:t>
      </w:r>
    </w:p>
    <w:p w:rsidR="00E04D75" w:rsidRDefault="00E04D75">
      <w:pPr>
        <w:spacing w:line="240" w:lineRule="exact"/>
        <w:ind w:left="159" w:right="72"/>
        <w:jc w:val="both"/>
        <w:rPr>
          <w:rFonts w:ascii="Verdana" w:eastAsia="Verdana" w:hAnsi="Verdana" w:cs="Verdana"/>
          <w:b/>
        </w:rPr>
      </w:pPr>
    </w:p>
    <w:p w:rsidR="00E461D9" w:rsidRPr="00775646" w:rsidRDefault="00024831" w:rsidP="009F3F7D">
      <w:pPr>
        <w:spacing w:line="276" w:lineRule="auto"/>
        <w:ind w:right="72"/>
        <w:jc w:val="both"/>
        <w:rPr>
          <w:rFonts w:ascii="Verdana" w:eastAsia="Verdana" w:hAnsi="Verdana" w:cs="Verdana"/>
        </w:rPr>
      </w:pPr>
      <w:r w:rsidRPr="00775646">
        <w:rPr>
          <w:rFonts w:ascii="Verdana" w:eastAsia="Verdana" w:hAnsi="Verdana" w:cs="Verdana"/>
          <w:b/>
        </w:rPr>
        <w:t>K</w:t>
      </w:r>
      <w:r w:rsidRPr="00775646">
        <w:rPr>
          <w:rFonts w:ascii="Verdana" w:eastAsia="Verdana" w:hAnsi="Verdana" w:cs="Verdana"/>
          <w:b/>
          <w:spacing w:val="1"/>
        </w:rPr>
        <w:t>Z</w:t>
      </w:r>
      <w:r w:rsidRPr="00775646">
        <w:rPr>
          <w:rFonts w:ascii="Verdana" w:eastAsia="Verdana" w:hAnsi="Verdana" w:cs="Verdana"/>
          <w:b/>
          <w:spacing w:val="-1"/>
        </w:rPr>
        <w:t>A</w:t>
      </w:r>
      <w:r w:rsidRPr="00775646">
        <w:rPr>
          <w:rFonts w:ascii="Verdana" w:eastAsia="Verdana" w:hAnsi="Verdana" w:cs="Verdana"/>
          <w:b/>
        </w:rPr>
        <w:t>Z</w:t>
      </w:r>
      <w:r w:rsidRPr="00775646">
        <w:rPr>
          <w:rFonts w:ascii="Verdana" w:eastAsia="Verdana" w:hAnsi="Verdana" w:cs="Verdana"/>
          <w:spacing w:val="1"/>
        </w:rPr>
        <w:t>-j</w:t>
      </w:r>
      <w:r w:rsidRPr="00775646">
        <w:rPr>
          <w:rFonts w:ascii="Verdana" w:eastAsia="Verdana" w:hAnsi="Verdana" w:cs="Verdana"/>
        </w:rPr>
        <w:t>a,</w:t>
      </w:r>
      <w:r w:rsidRPr="00775646">
        <w:rPr>
          <w:rFonts w:ascii="Verdana" w:eastAsia="Verdana" w:hAnsi="Verdana" w:cs="Verdana"/>
          <w:spacing w:val="3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nj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</w:rPr>
        <w:t>f</w:t>
      </w:r>
      <w:r w:rsidRPr="00775646">
        <w:rPr>
          <w:rFonts w:ascii="Verdana" w:eastAsia="Verdana" w:hAnsi="Verdana" w:cs="Verdana"/>
          <w:spacing w:val="2"/>
        </w:rPr>
        <w:t>t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6"/>
        </w:rPr>
        <w:t xml:space="preserve"> </w:t>
      </w:r>
      <w:r w:rsidRPr="00775646">
        <w:rPr>
          <w:rFonts w:ascii="Verdana" w:eastAsia="Verdana" w:hAnsi="Verdana" w:cs="Verdana"/>
        </w:rPr>
        <w:t>me</w:t>
      </w:r>
      <w:r w:rsidRPr="00775646">
        <w:rPr>
          <w:rFonts w:ascii="Verdana" w:eastAsia="Verdana" w:hAnsi="Verdana" w:cs="Verdana"/>
          <w:spacing w:val="9"/>
        </w:rPr>
        <w:t xml:space="preserve"> </w:t>
      </w:r>
      <w:r w:rsidRPr="00775646">
        <w:rPr>
          <w:rFonts w:ascii="Verdana" w:eastAsia="Verdana" w:hAnsi="Verdana" w:cs="Verdana"/>
          <w:spacing w:val="2"/>
        </w:rPr>
        <w:t>s</w:t>
      </w:r>
      <w:r w:rsidRPr="00775646">
        <w:rPr>
          <w:rFonts w:ascii="Verdana" w:eastAsia="Verdana" w:hAnsi="Verdana" w:cs="Verdana"/>
          <w:spacing w:val="1"/>
        </w:rPr>
        <w:t>h</w:t>
      </w:r>
      <w:r w:rsidRPr="00775646">
        <w:rPr>
          <w:rFonts w:ascii="Verdana" w:eastAsia="Verdana" w:hAnsi="Verdana" w:cs="Verdana"/>
        </w:rPr>
        <w:t>k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</w:rPr>
        <w:t>m,</w:t>
      </w:r>
      <w:r w:rsidRPr="00775646">
        <w:rPr>
          <w:rFonts w:ascii="Verdana" w:eastAsia="Verdana" w:hAnsi="Verdana" w:cs="Verdana"/>
          <w:spacing w:val="8"/>
        </w:rPr>
        <w:t xml:space="preserve"> </w:t>
      </w:r>
      <w:r w:rsidRPr="00775646">
        <w:rPr>
          <w:rFonts w:ascii="Verdana" w:eastAsia="Verdana" w:hAnsi="Verdana" w:cs="Verdana"/>
          <w:b/>
        </w:rPr>
        <w:t>p</w:t>
      </w:r>
      <w:r w:rsidRPr="00775646">
        <w:rPr>
          <w:rFonts w:ascii="Verdana" w:eastAsia="Verdana" w:hAnsi="Verdana" w:cs="Verdana"/>
          <w:b/>
          <w:spacing w:val="-1"/>
        </w:rPr>
        <w:t>ar</w:t>
      </w:r>
      <w:r w:rsidRPr="00775646">
        <w:rPr>
          <w:rFonts w:ascii="Verdana" w:eastAsia="Verdana" w:hAnsi="Verdana" w:cs="Verdana"/>
          <w:b/>
        </w:rPr>
        <w:t>ti</w:t>
      </w:r>
      <w:r w:rsidRPr="00775646">
        <w:rPr>
          <w:rFonts w:ascii="Verdana" w:eastAsia="Verdana" w:hAnsi="Verdana" w:cs="Verdana"/>
          <w:b/>
          <w:spacing w:val="2"/>
        </w:rPr>
        <w:t>t</w:t>
      </w:r>
      <w:r w:rsidRPr="00775646">
        <w:rPr>
          <w:rFonts w:ascii="Verdana" w:eastAsia="Verdana" w:hAnsi="Verdana" w:cs="Verdana"/>
          <w:b/>
        </w:rPr>
        <w:t>ë</w:t>
      </w:r>
      <w:r w:rsidRPr="00775646">
        <w:rPr>
          <w:rFonts w:ascii="Verdana" w:eastAsia="Verdana" w:hAnsi="Verdana" w:cs="Verdana"/>
          <w:b/>
          <w:spacing w:val="4"/>
        </w:rPr>
        <w:t xml:space="preserve"> </w:t>
      </w:r>
      <w:r w:rsidRPr="00775646">
        <w:rPr>
          <w:rFonts w:ascii="Verdana" w:eastAsia="Verdana" w:hAnsi="Verdana" w:cs="Verdana"/>
          <w:b/>
        </w:rPr>
        <w:t>p</w:t>
      </w:r>
      <w:r w:rsidRPr="00775646">
        <w:rPr>
          <w:rFonts w:ascii="Verdana" w:eastAsia="Verdana" w:hAnsi="Verdana" w:cs="Verdana"/>
          <w:b/>
          <w:spacing w:val="2"/>
        </w:rPr>
        <w:t>o</w:t>
      </w:r>
      <w:r w:rsidRPr="00775646">
        <w:rPr>
          <w:rFonts w:ascii="Verdana" w:eastAsia="Verdana" w:hAnsi="Verdana" w:cs="Verdana"/>
          <w:b/>
          <w:spacing w:val="-1"/>
        </w:rPr>
        <w:t>li</w:t>
      </w:r>
      <w:r w:rsidRPr="00775646">
        <w:rPr>
          <w:rFonts w:ascii="Verdana" w:eastAsia="Verdana" w:hAnsi="Verdana" w:cs="Verdana"/>
          <w:b/>
        </w:rPr>
        <w:t>ti</w:t>
      </w:r>
      <w:r w:rsidRPr="00775646">
        <w:rPr>
          <w:rFonts w:ascii="Verdana" w:eastAsia="Verdana" w:hAnsi="Verdana" w:cs="Verdana"/>
          <w:b/>
          <w:spacing w:val="3"/>
        </w:rPr>
        <w:t>k</w:t>
      </w:r>
      <w:r w:rsidRPr="00775646">
        <w:rPr>
          <w:rFonts w:ascii="Verdana" w:eastAsia="Verdana" w:hAnsi="Verdana" w:cs="Verdana"/>
          <w:b/>
        </w:rPr>
        <w:t>e</w:t>
      </w:r>
      <w:r w:rsidRPr="00775646">
        <w:rPr>
          <w:rFonts w:ascii="Verdana" w:eastAsia="Verdana" w:hAnsi="Verdana" w:cs="Verdana"/>
          <w:b/>
          <w:spacing w:val="10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9"/>
        </w:rPr>
        <w:t xml:space="preserve"> </w:t>
      </w:r>
      <w:r w:rsidRPr="00775646">
        <w:rPr>
          <w:rFonts w:ascii="Verdana" w:eastAsia="Verdana" w:hAnsi="Verdana" w:cs="Verdana"/>
        </w:rPr>
        <w:t>ci</w:t>
      </w:r>
      <w:r w:rsidRPr="00775646">
        <w:rPr>
          <w:rFonts w:ascii="Verdana" w:eastAsia="Verdana" w:hAnsi="Verdana" w:cs="Verdana"/>
          <w:spacing w:val="3"/>
        </w:rPr>
        <w:t>l</w:t>
      </w:r>
      <w:r w:rsidRPr="00775646">
        <w:rPr>
          <w:rFonts w:ascii="Verdana" w:eastAsia="Verdana" w:hAnsi="Verdana" w:cs="Verdana"/>
        </w:rPr>
        <w:t>at</w:t>
      </w:r>
      <w:r w:rsidRPr="00775646">
        <w:rPr>
          <w:rFonts w:ascii="Verdana" w:eastAsia="Verdana" w:hAnsi="Verdana" w:cs="Verdana"/>
          <w:spacing w:val="9"/>
        </w:rPr>
        <w:t xml:space="preserve"> </w:t>
      </w:r>
      <w:r w:rsidRPr="00775646">
        <w:rPr>
          <w:rFonts w:ascii="Verdana" w:eastAsia="Verdana" w:hAnsi="Verdana" w:cs="Verdana"/>
        </w:rPr>
        <w:t>ka</w:t>
      </w:r>
      <w:r w:rsidRPr="00775646">
        <w:rPr>
          <w:rFonts w:ascii="Verdana" w:eastAsia="Verdana" w:hAnsi="Verdana" w:cs="Verdana"/>
          <w:spacing w:val="1"/>
        </w:rPr>
        <w:t>n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6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9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d</w:t>
      </w:r>
      <w:r w:rsidRPr="00775646">
        <w:rPr>
          <w:rFonts w:ascii="Verdana" w:eastAsia="Verdana" w:hAnsi="Verdana" w:cs="Verdana"/>
          <w:spacing w:val="-1"/>
        </w:rPr>
        <w:t>re</w:t>
      </w:r>
      <w:r w:rsidRPr="00775646">
        <w:rPr>
          <w:rFonts w:ascii="Verdana" w:eastAsia="Verdana" w:hAnsi="Verdana" w:cs="Verdana"/>
          <w:spacing w:val="1"/>
        </w:rPr>
        <w:t>jt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5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9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p</w:t>
      </w:r>
      <w:r w:rsidRPr="00775646">
        <w:rPr>
          <w:rFonts w:ascii="Verdana" w:eastAsia="Verdana" w:hAnsi="Verdana" w:cs="Verdana"/>
          <w:spacing w:val="-1"/>
        </w:rPr>
        <w:t>ro</w:t>
      </w:r>
      <w:r w:rsidRPr="00775646">
        <w:rPr>
          <w:rFonts w:ascii="Verdana" w:eastAsia="Verdana" w:hAnsi="Verdana" w:cs="Verdana"/>
          <w:spacing w:val="3"/>
        </w:rPr>
        <w:t>p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  <w:spacing w:val="1"/>
        </w:rPr>
        <w:t>z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  <w:spacing w:val="1"/>
        </w:rPr>
        <w:t>jn</w:t>
      </w:r>
      <w:r w:rsidRPr="00775646">
        <w:rPr>
          <w:rFonts w:ascii="Verdana" w:eastAsia="Verdana" w:hAnsi="Verdana" w:cs="Verdana"/>
        </w:rPr>
        <w:t>ë a</w:t>
      </w:r>
      <w:r w:rsidRPr="00775646">
        <w:rPr>
          <w:rFonts w:ascii="Verdana" w:eastAsia="Verdana" w:hAnsi="Verdana" w:cs="Verdana"/>
          <w:spacing w:val="1"/>
        </w:rPr>
        <w:t>n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  <w:spacing w:val="2"/>
        </w:rPr>
        <w:t>a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3"/>
        </w:rPr>
        <w:t xml:space="preserve"> t</w:t>
      </w:r>
      <w:r w:rsidRPr="00775646">
        <w:rPr>
          <w:rFonts w:ascii="Verdana" w:eastAsia="Verdana" w:hAnsi="Verdana" w:cs="Verdana"/>
        </w:rPr>
        <w:t xml:space="preserve">ë </w:t>
      </w:r>
      <w:r w:rsidRPr="00775646">
        <w:rPr>
          <w:rFonts w:ascii="Verdana" w:eastAsia="Verdana" w:hAnsi="Verdana" w:cs="Verdana"/>
          <w:spacing w:val="-1"/>
        </w:rPr>
        <w:t>G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1"/>
        </w:rPr>
        <w:t>V-</w:t>
      </w:r>
      <w:r w:rsidRPr="00775646">
        <w:rPr>
          <w:rFonts w:ascii="Verdana" w:eastAsia="Verdana" w:hAnsi="Verdana" w:cs="Verdana"/>
          <w:spacing w:val="2"/>
        </w:rPr>
        <w:t>v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</w:rPr>
        <w:t>,</w:t>
      </w:r>
      <w:r w:rsidRPr="00775646">
        <w:rPr>
          <w:rFonts w:ascii="Verdana" w:eastAsia="Verdana" w:hAnsi="Verdana" w:cs="Verdana"/>
          <w:spacing w:val="-2"/>
        </w:rPr>
        <w:t xml:space="preserve"> </w:t>
      </w:r>
      <w:r w:rsidRPr="00775646">
        <w:rPr>
          <w:rFonts w:ascii="Verdana" w:eastAsia="Verdana" w:hAnsi="Verdana" w:cs="Verdana"/>
          <w:b/>
        </w:rPr>
        <w:t>p</w:t>
      </w:r>
      <w:r w:rsidRPr="00775646">
        <w:rPr>
          <w:rFonts w:ascii="Verdana" w:eastAsia="Verdana" w:hAnsi="Verdana" w:cs="Verdana"/>
          <w:b/>
          <w:spacing w:val="2"/>
        </w:rPr>
        <w:t>ë</w:t>
      </w:r>
      <w:r w:rsidRPr="00775646">
        <w:rPr>
          <w:rFonts w:ascii="Verdana" w:eastAsia="Verdana" w:hAnsi="Verdana" w:cs="Verdana"/>
          <w:b/>
        </w:rPr>
        <w:t>r</w:t>
      </w:r>
      <w:r w:rsidRPr="00775646">
        <w:rPr>
          <w:rFonts w:ascii="Verdana" w:eastAsia="Verdana" w:hAnsi="Verdana" w:cs="Verdana"/>
          <w:b/>
          <w:spacing w:val="1"/>
        </w:rPr>
        <w:t xml:space="preserve"> </w:t>
      </w:r>
      <w:r w:rsidRPr="00775646">
        <w:rPr>
          <w:rFonts w:ascii="Verdana" w:eastAsia="Verdana" w:hAnsi="Verdana" w:cs="Verdana"/>
          <w:b/>
        </w:rPr>
        <w:t>n</w:t>
      </w:r>
      <w:r w:rsidRPr="00775646">
        <w:rPr>
          <w:rFonts w:ascii="Verdana" w:eastAsia="Verdana" w:hAnsi="Verdana" w:cs="Verdana"/>
          <w:b/>
          <w:spacing w:val="2"/>
        </w:rPr>
        <w:t>u</w:t>
      </w:r>
      <w:r w:rsidRPr="00775646">
        <w:rPr>
          <w:rFonts w:ascii="Verdana" w:eastAsia="Verdana" w:hAnsi="Verdana" w:cs="Verdana"/>
          <w:b/>
        </w:rPr>
        <w:t>mr</w:t>
      </w:r>
      <w:r w:rsidRPr="00775646">
        <w:rPr>
          <w:rFonts w:ascii="Verdana" w:eastAsia="Verdana" w:hAnsi="Verdana" w:cs="Verdana"/>
          <w:b/>
          <w:spacing w:val="1"/>
        </w:rPr>
        <w:t>i</w:t>
      </w:r>
      <w:r w:rsidRPr="00775646">
        <w:rPr>
          <w:rFonts w:ascii="Verdana" w:eastAsia="Verdana" w:hAnsi="Verdana" w:cs="Verdana"/>
          <w:b/>
        </w:rPr>
        <w:t>n</w:t>
      </w:r>
      <w:r w:rsidRPr="00775646">
        <w:rPr>
          <w:rFonts w:ascii="Verdana" w:eastAsia="Verdana" w:hAnsi="Verdana" w:cs="Verdana"/>
          <w:b/>
          <w:spacing w:val="-2"/>
        </w:rPr>
        <w:t xml:space="preserve"> </w:t>
      </w:r>
      <w:r w:rsidRPr="00775646">
        <w:rPr>
          <w:rFonts w:ascii="Verdana" w:eastAsia="Verdana" w:hAnsi="Verdana" w:cs="Verdana"/>
          <w:b/>
        </w:rPr>
        <w:t>e</w:t>
      </w:r>
      <w:r w:rsidRPr="00775646">
        <w:rPr>
          <w:rFonts w:ascii="Verdana" w:eastAsia="Verdana" w:hAnsi="Verdana" w:cs="Verdana"/>
          <w:b/>
          <w:spacing w:val="7"/>
        </w:rPr>
        <w:t xml:space="preserve"> </w:t>
      </w:r>
      <w:r w:rsidRPr="00775646">
        <w:rPr>
          <w:rFonts w:ascii="Verdana" w:eastAsia="Verdana" w:hAnsi="Verdana" w:cs="Verdana"/>
          <w:b/>
          <w:spacing w:val="-1"/>
        </w:rPr>
        <w:t>G</w:t>
      </w:r>
      <w:r w:rsidRPr="00775646">
        <w:rPr>
          <w:rFonts w:ascii="Verdana" w:eastAsia="Verdana" w:hAnsi="Verdana" w:cs="Verdana"/>
          <w:b/>
          <w:spacing w:val="1"/>
        </w:rPr>
        <w:t>NV</w:t>
      </w:r>
      <w:r w:rsidRPr="00775646">
        <w:rPr>
          <w:rFonts w:ascii="Verdana" w:eastAsia="Verdana" w:hAnsi="Verdana" w:cs="Verdana"/>
          <w:spacing w:val="1"/>
        </w:rPr>
        <w:t>-</w:t>
      </w:r>
      <w:r w:rsidRPr="00775646">
        <w:rPr>
          <w:rFonts w:ascii="Verdana" w:eastAsia="Verdana" w:hAnsi="Verdana" w:cs="Verdana"/>
          <w:spacing w:val="2"/>
        </w:rPr>
        <w:t>v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color w:val="000000" w:themeColor="text1"/>
          <w:spacing w:val="-3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q</w:t>
      </w:r>
      <w:r w:rsidRPr="00775646">
        <w:rPr>
          <w:rFonts w:ascii="Verdana" w:eastAsia="Verdana" w:hAnsi="Verdana" w:cs="Verdana"/>
          <w:color w:val="000000" w:themeColor="text1"/>
        </w:rPr>
        <w:t>ë</w:t>
      </w:r>
      <w:r w:rsidRPr="00775646">
        <w:rPr>
          <w:rFonts w:ascii="Verdana" w:eastAsia="Verdana" w:hAnsi="Verdana" w:cs="Verdana"/>
          <w:color w:val="000000" w:themeColor="text1"/>
          <w:spacing w:val="3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d</w:t>
      </w:r>
      <w:r w:rsidRPr="00775646">
        <w:rPr>
          <w:rFonts w:ascii="Verdana" w:eastAsia="Verdana" w:hAnsi="Verdana" w:cs="Verdana"/>
          <w:color w:val="000000" w:themeColor="text1"/>
        </w:rPr>
        <w:t>o</w:t>
      </w:r>
      <w:r w:rsidRPr="00775646">
        <w:rPr>
          <w:rFonts w:ascii="Verdana" w:eastAsia="Verdana" w:hAnsi="Verdana" w:cs="Verdana"/>
          <w:color w:val="000000" w:themeColor="text1"/>
          <w:spacing w:val="5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t</w:t>
      </w:r>
      <w:r w:rsidRPr="00775646">
        <w:rPr>
          <w:rFonts w:ascii="Verdana" w:eastAsia="Verdana" w:hAnsi="Verdana" w:cs="Verdana"/>
          <w:color w:val="000000" w:themeColor="text1"/>
        </w:rPr>
        <w:t>ë</w:t>
      </w:r>
      <w:r w:rsidRPr="00775646">
        <w:rPr>
          <w:rFonts w:ascii="Verdana" w:eastAsia="Verdana" w:hAnsi="Verdana" w:cs="Verdana"/>
          <w:color w:val="000000" w:themeColor="text1"/>
          <w:spacing w:val="3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ng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r</w:t>
      </w:r>
      <w:r w:rsidRPr="00775646">
        <w:rPr>
          <w:rFonts w:ascii="Verdana" w:eastAsia="Verdana" w:hAnsi="Verdana" w:cs="Verdana"/>
          <w:color w:val="000000" w:themeColor="text1"/>
          <w:spacing w:val="3"/>
        </w:rPr>
        <w:t>i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h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e</w:t>
      </w:r>
      <w:r w:rsidRPr="00775646">
        <w:rPr>
          <w:rFonts w:ascii="Verdana" w:eastAsia="Verdana" w:hAnsi="Verdana" w:cs="Verdana"/>
          <w:color w:val="000000" w:themeColor="text1"/>
        </w:rPr>
        <w:t xml:space="preserve">n 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dh</w:t>
      </w:r>
      <w:r w:rsidRPr="00775646">
        <w:rPr>
          <w:rFonts w:ascii="Verdana" w:eastAsia="Verdana" w:hAnsi="Verdana" w:cs="Verdana"/>
          <w:color w:val="000000" w:themeColor="text1"/>
        </w:rPr>
        <w:t>e</w:t>
      </w:r>
      <w:r w:rsidRPr="00775646">
        <w:rPr>
          <w:rFonts w:ascii="Verdana" w:eastAsia="Verdana" w:hAnsi="Verdana" w:cs="Verdana"/>
          <w:color w:val="000000" w:themeColor="text1"/>
          <w:spacing w:val="3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</w:rPr>
        <w:t>u</w:t>
      </w:r>
      <w:r w:rsidRPr="00775646">
        <w:rPr>
          <w:rFonts w:ascii="Verdana" w:eastAsia="Verdana" w:hAnsi="Verdana" w:cs="Verdana"/>
          <w:b/>
          <w:color w:val="000000" w:themeColor="text1"/>
          <w:spacing w:val="5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  <w:spacing w:val="1"/>
        </w:rPr>
        <w:t>k</w:t>
      </w:r>
      <w:r w:rsidRPr="00775646">
        <w:rPr>
          <w:rFonts w:ascii="Verdana" w:eastAsia="Verdana" w:hAnsi="Verdana" w:cs="Verdana"/>
          <w:b/>
          <w:color w:val="000000" w:themeColor="text1"/>
        </w:rPr>
        <w:t>ë</w:t>
      </w:r>
      <w:r w:rsidRPr="00775646">
        <w:rPr>
          <w:rFonts w:ascii="Verdana" w:eastAsia="Verdana" w:hAnsi="Verdana" w:cs="Verdana"/>
          <w:b/>
          <w:color w:val="000000" w:themeColor="text1"/>
          <w:spacing w:val="-1"/>
        </w:rPr>
        <w:t>r</w:t>
      </w:r>
      <w:r w:rsidRPr="00775646">
        <w:rPr>
          <w:rFonts w:ascii="Verdana" w:eastAsia="Verdana" w:hAnsi="Verdana" w:cs="Verdana"/>
          <w:b/>
          <w:color w:val="000000" w:themeColor="text1"/>
          <w:spacing w:val="1"/>
        </w:rPr>
        <w:t>k</w:t>
      </w:r>
      <w:r w:rsidRPr="00775646">
        <w:rPr>
          <w:rFonts w:ascii="Verdana" w:eastAsia="Verdana" w:hAnsi="Verdana" w:cs="Verdana"/>
          <w:b/>
          <w:color w:val="000000" w:themeColor="text1"/>
        </w:rPr>
        <w:t>on</w:t>
      </w:r>
      <w:r w:rsidRPr="00775646">
        <w:rPr>
          <w:rFonts w:ascii="Verdana" w:eastAsia="Verdana" w:hAnsi="Verdana" w:cs="Verdana"/>
          <w:b/>
          <w:color w:val="000000" w:themeColor="text1"/>
          <w:spacing w:val="-2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</w:rPr>
        <w:t>të</w:t>
      </w:r>
      <w:r w:rsidRPr="00775646">
        <w:rPr>
          <w:rFonts w:ascii="Verdana" w:eastAsia="Verdana" w:hAnsi="Verdana" w:cs="Verdana"/>
          <w:b/>
          <w:color w:val="000000" w:themeColor="text1"/>
          <w:spacing w:val="4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</w:rPr>
        <w:t>d</w:t>
      </w:r>
      <w:r w:rsidRPr="00775646">
        <w:rPr>
          <w:rFonts w:ascii="Verdana" w:eastAsia="Verdana" w:hAnsi="Verdana" w:cs="Verdana"/>
          <w:b/>
          <w:color w:val="000000" w:themeColor="text1"/>
          <w:spacing w:val="2"/>
        </w:rPr>
        <w:t>or</w:t>
      </w:r>
      <w:r w:rsidRPr="00775646">
        <w:rPr>
          <w:rFonts w:ascii="Verdana" w:eastAsia="Verdana" w:hAnsi="Verdana" w:cs="Verdana"/>
          <w:b/>
          <w:color w:val="000000" w:themeColor="text1"/>
        </w:rPr>
        <w:t>ë</w:t>
      </w:r>
      <w:r w:rsidRPr="00775646">
        <w:rPr>
          <w:rFonts w:ascii="Verdana" w:eastAsia="Verdana" w:hAnsi="Verdana" w:cs="Verdana"/>
          <w:b/>
          <w:color w:val="000000" w:themeColor="text1"/>
          <w:spacing w:val="1"/>
        </w:rPr>
        <w:t>z</w:t>
      </w:r>
      <w:r w:rsidRPr="00775646">
        <w:rPr>
          <w:rFonts w:ascii="Verdana" w:eastAsia="Verdana" w:hAnsi="Verdana" w:cs="Verdana"/>
          <w:b/>
          <w:color w:val="000000" w:themeColor="text1"/>
        </w:rPr>
        <w:t>o</w:t>
      </w:r>
      <w:r w:rsidRPr="00775646">
        <w:rPr>
          <w:rFonts w:ascii="Verdana" w:eastAsia="Verdana" w:hAnsi="Verdana" w:cs="Verdana"/>
          <w:b/>
          <w:color w:val="000000" w:themeColor="text1"/>
          <w:spacing w:val="-1"/>
        </w:rPr>
        <w:t>j</w:t>
      </w:r>
      <w:r w:rsidRPr="00775646">
        <w:rPr>
          <w:rFonts w:ascii="Verdana" w:eastAsia="Verdana" w:hAnsi="Verdana" w:cs="Verdana"/>
          <w:b/>
          <w:color w:val="000000" w:themeColor="text1"/>
          <w:spacing w:val="2"/>
        </w:rPr>
        <w:t>n</w:t>
      </w:r>
      <w:r w:rsidRPr="00775646">
        <w:rPr>
          <w:rFonts w:ascii="Verdana" w:eastAsia="Verdana" w:hAnsi="Verdana" w:cs="Verdana"/>
          <w:b/>
          <w:color w:val="000000" w:themeColor="text1"/>
        </w:rPr>
        <w:t>ë</w:t>
      </w:r>
      <w:r w:rsidRPr="00775646">
        <w:rPr>
          <w:rFonts w:ascii="Verdana" w:eastAsia="Verdana" w:hAnsi="Verdana" w:cs="Verdana"/>
          <w:b/>
          <w:color w:val="000000" w:themeColor="text1"/>
          <w:spacing w:val="-5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</w:rPr>
        <w:t>p</w:t>
      </w:r>
      <w:r w:rsidRPr="00775646">
        <w:rPr>
          <w:rFonts w:ascii="Verdana" w:eastAsia="Verdana" w:hAnsi="Verdana" w:cs="Verdana"/>
          <w:b/>
          <w:color w:val="000000" w:themeColor="text1"/>
          <w:spacing w:val="-1"/>
        </w:rPr>
        <w:t>r</w:t>
      </w:r>
      <w:r w:rsidRPr="00775646">
        <w:rPr>
          <w:rFonts w:ascii="Verdana" w:eastAsia="Verdana" w:hAnsi="Verdana" w:cs="Verdana"/>
          <w:b/>
          <w:color w:val="000000" w:themeColor="text1"/>
          <w:spacing w:val="2"/>
        </w:rPr>
        <w:t>o</w:t>
      </w:r>
      <w:r w:rsidRPr="00775646">
        <w:rPr>
          <w:rFonts w:ascii="Verdana" w:eastAsia="Verdana" w:hAnsi="Verdana" w:cs="Verdana"/>
          <w:b/>
          <w:color w:val="000000" w:themeColor="text1"/>
        </w:rPr>
        <w:t>po</w:t>
      </w:r>
      <w:r w:rsidRPr="00775646">
        <w:rPr>
          <w:rFonts w:ascii="Verdana" w:eastAsia="Verdana" w:hAnsi="Verdana" w:cs="Verdana"/>
          <w:b/>
          <w:color w:val="000000" w:themeColor="text1"/>
          <w:spacing w:val="1"/>
        </w:rPr>
        <w:t>z</w:t>
      </w:r>
      <w:r w:rsidRPr="00775646">
        <w:rPr>
          <w:rFonts w:ascii="Verdana" w:eastAsia="Verdana" w:hAnsi="Verdana" w:cs="Verdana"/>
          <w:b/>
          <w:color w:val="000000" w:themeColor="text1"/>
          <w:spacing w:val="-1"/>
        </w:rPr>
        <w:t>i</w:t>
      </w:r>
      <w:r w:rsidRPr="00775646">
        <w:rPr>
          <w:rFonts w:ascii="Verdana" w:eastAsia="Verdana" w:hAnsi="Verdana" w:cs="Verdana"/>
          <w:b/>
          <w:color w:val="000000" w:themeColor="text1"/>
          <w:spacing w:val="3"/>
        </w:rPr>
        <w:t>m</w:t>
      </w:r>
      <w:r w:rsidRPr="00775646">
        <w:rPr>
          <w:rFonts w:ascii="Verdana" w:eastAsia="Verdana" w:hAnsi="Verdana" w:cs="Verdana"/>
          <w:b/>
          <w:color w:val="000000" w:themeColor="text1"/>
        </w:rPr>
        <w:t>et</w:t>
      </w:r>
      <w:r w:rsidRPr="00775646">
        <w:rPr>
          <w:rFonts w:ascii="Verdana" w:eastAsia="Verdana" w:hAnsi="Verdana" w:cs="Verdana"/>
          <w:b/>
          <w:color w:val="000000" w:themeColor="text1"/>
          <w:spacing w:val="-1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pë</w:t>
      </w:r>
      <w:r w:rsidRPr="00775646">
        <w:rPr>
          <w:rFonts w:ascii="Verdana" w:eastAsia="Verdana" w:hAnsi="Verdana" w:cs="Verdana"/>
          <w:color w:val="000000" w:themeColor="text1"/>
        </w:rPr>
        <w:t xml:space="preserve">r 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e</w:t>
      </w:r>
      <w:r w:rsidRPr="00775646">
        <w:rPr>
          <w:rFonts w:ascii="Verdana" w:eastAsia="Verdana" w:hAnsi="Verdana" w:cs="Verdana"/>
          <w:color w:val="000000" w:themeColor="text1"/>
        </w:rPr>
        <w:t>m</w:t>
      </w:r>
      <w:r w:rsidRPr="00775646">
        <w:rPr>
          <w:rFonts w:ascii="Verdana" w:eastAsia="Verdana" w:hAnsi="Verdana" w:cs="Verdana"/>
          <w:color w:val="000000" w:themeColor="text1"/>
          <w:spacing w:val="2"/>
        </w:rPr>
        <w:t>ë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r</w:t>
      </w:r>
      <w:r w:rsidRPr="00775646">
        <w:rPr>
          <w:rFonts w:ascii="Verdana" w:eastAsia="Verdana" w:hAnsi="Verdana" w:cs="Verdana"/>
          <w:color w:val="000000" w:themeColor="text1"/>
          <w:spacing w:val="3"/>
        </w:rPr>
        <w:t>i</w:t>
      </w:r>
      <w:r w:rsidRPr="00775646">
        <w:rPr>
          <w:rFonts w:ascii="Verdana" w:eastAsia="Verdana" w:hAnsi="Verdana" w:cs="Verdana"/>
          <w:color w:val="000000" w:themeColor="text1"/>
        </w:rPr>
        <w:t>m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i</w:t>
      </w:r>
      <w:r w:rsidRPr="00775646">
        <w:rPr>
          <w:rFonts w:ascii="Verdana" w:eastAsia="Verdana" w:hAnsi="Verdana" w:cs="Verdana"/>
          <w:color w:val="000000" w:themeColor="text1"/>
        </w:rPr>
        <w:t>n</w:t>
      </w:r>
      <w:r w:rsidRPr="00775646">
        <w:rPr>
          <w:rFonts w:ascii="Verdana" w:eastAsia="Verdana" w:hAnsi="Verdana" w:cs="Verdana"/>
          <w:color w:val="000000" w:themeColor="text1"/>
          <w:spacing w:val="-8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</w:rPr>
        <w:t>e</w:t>
      </w:r>
      <w:r w:rsidRPr="00775646">
        <w:rPr>
          <w:rFonts w:ascii="Verdana" w:eastAsia="Verdana" w:hAnsi="Verdana" w:cs="Verdana"/>
          <w:color w:val="000000" w:themeColor="text1"/>
          <w:spacing w:val="-3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</w:rPr>
        <w:t>a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n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ë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t</w:t>
      </w:r>
      <w:r w:rsidRPr="00775646">
        <w:rPr>
          <w:rFonts w:ascii="Verdana" w:eastAsia="Verdana" w:hAnsi="Verdana" w:cs="Verdana"/>
          <w:color w:val="000000" w:themeColor="text1"/>
          <w:spacing w:val="2"/>
        </w:rPr>
        <w:t>a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r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ë</w:t>
      </w:r>
      <w:r w:rsidRPr="00775646">
        <w:rPr>
          <w:rFonts w:ascii="Verdana" w:eastAsia="Verdana" w:hAnsi="Verdana" w:cs="Verdana"/>
          <w:color w:val="000000" w:themeColor="text1"/>
        </w:rPr>
        <w:t>ve</w:t>
      </w:r>
      <w:r w:rsidRPr="00775646">
        <w:rPr>
          <w:rFonts w:ascii="Verdana" w:eastAsia="Verdana" w:hAnsi="Verdana" w:cs="Verdana"/>
          <w:color w:val="000000" w:themeColor="text1"/>
          <w:spacing w:val="-9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</w:rPr>
        <w:t>të</w:t>
      </w:r>
      <w:r w:rsidRPr="00775646">
        <w:rPr>
          <w:rFonts w:ascii="Verdana" w:eastAsia="Verdana" w:hAnsi="Verdana" w:cs="Verdana"/>
          <w:color w:val="000000" w:themeColor="text1"/>
          <w:spacing w:val="-2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G</w:t>
      </w:r>
      <w:r w:rsidRPr="00775646">
        <w:rPr>
          <w:rFonts w:ascii="Verdana" w:eastAsia="Verdana" w:hAnsi="Verdana" w:cs="Verdana"/>
          <w:color w:val="000000" w:themeColor="text1"/>
        </w:rPr>
        <w:t>N</w:t>
      </w:r>
      <w:r w:rsidRPr="00775646">
        <w:rPr>
          <w:rFonts w:ascii="Verdana" w:eastAsia="Verdana" w:hAnsi="Verdana" w:cs="Verdana"/>
          <w:color w:val="000000" w:themeColor="text1"/>
          <w:spacing w:val="4"/>
        </w:rPr>
        <w:t>V</w:t>
      </w:r>
      <w:r w:rsidRPr="00775646">
        <w:rPr>
          <w:rFonts w:ascii="Verdana" w:eastAsia="Verdana" w:hAnsi="Verdana" w:cs="Verdana"/>
          <w:color w:val="000000" w:themeColor="text1"/>
          <w:spacing w:val="1"/>
        </w:rPr>
        <w:t>-</w:t>
      </w:r>
      <w:r w:rsidRPr="00775646">
        <w:rPr>
          <w:rFonts w:ascii="Verdana" w:eastAsia="Verdana" w:hAnsi="Verdana" w:cs="Verdana"/>
          <w:color w:val="000000" w:themeColor="text1"/>
          <w:spacing w:val="2"/>
        </w:rPr>
        <w:t>v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e</w:t>
      </w:r>
      <w:r w:rsidRPr="00775646">
        <w:rPr>
          <w:rFonts w:ascii="Verdana" w:eastAsia="Verdana" w:hAnsi="Verdana" w:cs="Verdana"/>
          <w:color w:val="000000" w:themeColor="text1"/>
        </w:rPr>
        <w:t>,</w:t>
      </w:r>
      <w:r w:rsidRPr="00775646">
        <w:rPr>
          <w:rFonts w:ascii="Verdana" w:eastAsia="Verdana" w:hAnsi="Verdana" w:cs="Verdana"/>
          <w:color w:val="000000" w:themeColor="text1"/>
          <w:spacing w:val="-6"/>
        </w:rPr>
        <w:t xml:space="preserve"> </w:t>
      </w:r>
      <w:proofErr w:type="gramStart"/>
      <w:r w:rsidRPr="00775646">
        <w:rPr>
          <w:rFonts w:ascii="Verdana" w:eastAsia="Verdana" w:hAnsi="Verdana" w:cs="Verdana"/>
          <w:b/>
          <w:color w:val="000000" w:themeColor="text1"/>
          <w:spacing w:val="-1"/>
        </w:rPr>
        <w:t>j</w:t>
      </w:r>
      <w:r w:rsidRPr="00775646">
        <w:rPr>
          <w:rFonts w:ascii="Verdana" w:eastAsia="Verdana" w:hAnsi="Verdana" w:cs="Verdana"/>
          <w:b/>
          <w:color w:val="000000" w:themeColor="text1"/>
        </w:rPr>
        <w:t>o</w:t>
      </w:r>
      <w:proofErr w:type="gramEnd"/>
      <w:r w:rsidRPr="00775646">
        <w:rPr>
          <w:rFonts w:ascii="Verdana" w:eastAsia="Verdana" w:hAnsi="Verdana" w:cs="Verdana"/>
          <w:b/>
          <w:color w:val="000000" w:themeColor="text1"/>
          <w:spacing w:val="-1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  <w:spacing w:val="1"/>
        </w:rPr>
        <w:t>m</w:t>
      </w:r>
      <w:r w:rsidRPr="00775646">
        <w:rPr>
          <w:rFonts w:ascii="Verdana" w:eastAsia="Verdana" w:hAnsi="Verdana" w:cs="Verdana"/>
          <w:b/>
          <w:color w:val="000000" w:themeColor="text1"/>
        </w:rPr>
        <w:t>ë</w:t>
      </w:r>
      <w:r w:rsidRPr="00775646">
        <w:rPr>
          <w:rFonts w:ascii="Verdana" w:eastAsia="Verdana" w:hAnsi="Verdana" w:cs="Verdana"/>
          <w:b/>
          <w:color w:val="000000" w:themeColor="text1"/>
          <w:spacing w:val="-2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</w:rPr>
        <w:t>vo</w:t>
      </w:r>
      <w:r w:rsidRPr="00775646">
        <w:rPr>
          <w:rFonts w:ascii="Verdana" w:eastAsia="Verdana" w:hAnsi="Verdana" w:cs="Verdana"/>
          <w:b/>
          <w:color w:val="000000" w:themeColor="text1"/>
          <w:spacing w:val="2"/>
        </w:rPr>
        <w:t>n</w:t>
      </w:r>
      <w:r w:rsidRPr="00775646">
        <w:rPr>
          <w:rFonts w:ascii="Verdana" w:eastAsia="Verdana" w:hAnsi="Verdana" w:cs="Verdana"/>
          <w:b/>
          <w:color w:val="000000" w:themeColor="text1"/>
        </w:rPr>
        <w:t>ë</w:t>
      </w:r>
      <w:r w:rsidRPr="00775646">
        <w:rPr>
          <w:rFonts w:ascii="Verdana" w:eastAsia="Verdana" w:hAnsi="Verdana" w:cs="Verdana"/>
          <w:b/>
          <w:color w:val="000000" w:themeColor="text1"/>
          <w:spacing w:val="-4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</w:rPr>
        <w:t>se</w:t>
      </w:r>
      <w:r w:rsidRPr="00775646">
        <w:rPr>
          <w:rFonts w:ascii="Verdana" w:eastAsia="Verdana" w:hAnsi="Verdana" w:cs="Verdana"/>
          <w:b/>
          <w:color w:val="000000" w:themeColor="text1"/>
          <w:spacing w:val="-3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</w:rPr>
        <w:t>d</w:t>
      </w:r>
      <w:r w:rsidRPr="00775646">
        <w:rPr>
          <w:rFonts w:ascii="Verdana" w:eastAsia="Verdana" w:hAnsi="Verdana" w:cs="Verdana"/>
          <w:b/>
          <w:color w:val="000000" w:themeColor="text1"/>
          <w:spacing w:val="-1"/>
        </w:rPr>
        <w:t>a</w:t>
      </w:r>
      <w:r w:rsidRPr="00775646">
        <w:rPr>
          <w:rFonts w:ascii="Verdana" w:eastAsia="Verdana" w:hAnsi="Verdana" w:cs="Verdana"/>
          <w:b/>
          <w:color w:val="000000" w:themeColor="text1"/>
          <w:spacing w:val="3"/>
        </w:rPr>
        <w:t>t</w:t>
      </w:r>
      <w:r w:rsidRPr="00775646">
        <w:rPr>
          <w:rFonts w:ascii="Verdana" w:eastAsia="Verdana" w:hAnsi="Verdana" w:cs="Verdana"/>
          <w:b/>
          <w:color w:val="000000" w:themeColor="text1"/>
        </w:rPr>
        <w:t>a</w:t>
      </w:r>
      <w:r w:rsidRPr="00775646">
        <w:rPr>
          <w:rFonts w:ascii="Verdana" w:eastAsia="Verdana" w:hAnsi="Verdana" w:cs="Verdana"/>
          <w:b/>
          <w:color w:val="000000" w:themeColor="text1"/>
          <w:spacing w:val="-5"/>
        </w:rPr>
        <w:t xml:space="preserve"> </w:t>
      </w:r>
      <w:r w:rsidR="00957DA7" w:rsidRPr="00775646">
        <w:rPr>
          <w:rFonts w:ascii="Verdana" w:eastAsia="Verdana" w:hAnsi="Verdana" w:cs="Verdana"/>
          <w:b/>
          <w:color w:val="000000" w:themeColor="text1"/>
          <w:spacing w:val="-5"/>
        </w:rPr>
        <w:t>27 prill</w:t>
      </w:r>
      <w:r w:rsidRPr="00775646">
        <w:rPr>
          <w:rFonts w:ascii="Verdana" w:eastAsia="Verdana" w:hAnsi="Verdana" w:cs="Verdana"/>
          <w:b/>
          <w:color w:val="000000" w:themeColor="text1"/>
          <w:spacing w:val="-7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  <w:spacing w:val="2"/>
        </w:rPr>
        <w:t>2</w:t>
      </w:r>
      <w:r w:rsidRPr="00775646">
        <w:rPr>
          <w:rFonts w:ascii="Verdana" w:eastAsia="Verdana" w:hAnsi="Verdana" w:cs="Verdana"/>
          <w:b/>
          <w:color w:val="000000" w:themeColor="text1"/>
        </w:rPr>
        <w:t>0</w:t>
      </w:r>
      <w:r w:rsidRPr="00775646">
        <w:rPr>
          <w:rFonts w:ascii="Verdana" w:eastAsia="Verdana" w:hAnsi="Verdana" w:cs="Verdana"/>
          <w:b/>
          <w:color w:val="000000" w:themeColor="text1"/>
          <w:spacing w:val="2"/>
        </w:rPr>
        <w:t>1</w:t>
      </w:r>
      <w:r w:rsidR="00E04D75" w:rsidRPr="00775646">
        <w:rPr>
          <w:rFonts w:ascii="Verdana" w:eastAsia="Verdana" w:hAnsi="Verdana" w:cs="Verdana"/>
          <w:b/>
          <w:color w:val="000000" w:themeColor="text1"/>
          <w:spacing w:val="2"/>
        </w:rPr>
        <w:t>7</w:t>
      </w:r>
      <w:r w:rsidRPr="00775646">
        <w:rPr>
          <w:rFonts w:ascii="Verdana" w:eastAsia="Verdana" w:hAnsi="Verdana" w:cs="Verdana"/>
          <w:color w:val="000000" w:themeColor="text1"/>
        </w:rPr>
        <w:t>.</w:t>
      </w:r>
    </w:p>
    <w:p w:rsidR="00E461D9" w:rsidRPr="00775646" w:rsidRDefault="00E461D9">
      <w:pPr>
        <w:spacing w:before="5" w:line="240" w:lineRule="exact"/>
        <w:rPr>
          <w:sz w:val="24"/>
          <w:szCs w:val="24"/>
        </w:rPr>
      </w:pPr>
    </w:p>
    <w:p w:rsidR="000F2D36" w:rsidRPr="00775646" w:rsidRDefault="00024831" w:rsidP="009F3F7D">
      <w:pPr>
        <w:spacing w:line="276" w:lineRule="auto"/>
        <w:ind w:right="77"/>
        <w:jc w:val="both"/>
        <w:rPr>
          <w:rFonts w:ascii="Verdana" w:eastAsia="Verdana" w:hAnsi="Verdana" w:cs="Verdana"/>
        </w:rPr>
      </w:pPr>
      <w:proofErr w:type="gramStart"/>
      <w:r w:rsidRPr="00775646">
        <w:rPr>
          <w:rFonts w:ascii="Verdana" w:eastAsia="Verdana" w:hAnsi="Verdana" w:cs="Verdana"/>
        </w:rPr>
        <w:t>P</w:t>
      </w:r>
      <w:r w:rsidRPr="00775646">
        <w:rPr>
          <w:rFonts w:ascii="Verdana" w:eastAsia="Verdana" w:hAnsi="Verdana" w:cs="Verdana"/>
          <w:spacing w:val="-1"/>
        </w:rPr>
        <w:t>ro</w:t>
      </w:r>
      <w:r w:rsidRPr="00775646">
        <w:rPr>
          <w:rFonts w:ascii="Verdana" w:eastAsia="Verdana" w:hAnsi="Verdana" w:cs="Verdana"/>
          <w:spacing w:val="3"/>
        </w:rPr>
        <w:t>p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  <w:spacing w:val="1"/>
        </w:rPr>
        <w:t>z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</w:rPr>
        <w:t xml:space="preserve">met </w:t>
      </w:r>
      <w:r w:rsidRPr="00775646">
        <w:rPr>
          <w:rFonts w:ascii="Verdana" w:eastAsia="Verdana" w:hAnsi="Verdana" w:cs="Verdana"/>
          <w:spacing w:val="1"/>
        </w:rPr>
        <w:t>pë</w:t>
      </w:r>
      <w:r w:rsidRPr="00775646">
        <w:rPr>
          <w:rFonts w:ascii="Verdana" w:eastAsia="Verdana" w:hAnsi="Verdana" w:cs="Verdana"/>
        </w:rPr>
        <w:t>r</w:t>
      </w:r>
      <w:r w:rsidRPr="00775646">
        <w:rPr>
          <w:rFonts w:ascii="Verdana" w:eastAsia="Verdana" w:hAnsi="Verdana" w:cs="Verdana"/>
          <w:spacing w:val="7"/>
        </w:rPr>
        <w:t xml:space="preserve"> 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1"/>
        </w:rPr>
        <w:t>n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  <w:spacing w:val="2"/>
        </w:rPr>
        <w:t>a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5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10"/>
        </w:rPr>
        <w:t xml:space="preserve"> </w:t>
      </w:r>
      <w:r w:rsidRPr="00775646">
        <w:rPr>
          <w:rFonts w:ascii="Verdana" w:eastAsia="Verdana" w:hAnsi="Verdana" w:cs="Verdana"/>
          <w:spacing w:val="-1"/>
        </w:rPr>
        <w:t>G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5"/>
        </w:rPr>
        <w:t>V</w:t>
      </w:r>
      <w:r w:rsidRPr="00775646">
        <w:rPr>
          <w:rFonts w:ascii="Verdana" w:eastAsia="Verdana" w:hAnsi="Verdana" w:cs="Verdana"/>
          <w:spacing w:val="1"/>
        </w:rPr>
        <w:t>-</w:t>
      </w:r>
      <w:r w:rsidRPr="00775646">
        <w:rPr>
          <w:rFonts w:ascii="Verdana" w:eastAsia="Verdana" w:hAnsi="Verdana" w:cs="Verdana"/>
          <w:spacing w:val="2"/>
        </w:rPr>
        <w:t>v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2"/>
        </w:rPr>
        <w:t xml:space="preserve"> </w:t>
      </w:r>
      <w:r w:rsidRPr="00775646">
        <w:rPr>
          <w:rFonts w:ascii="Verdana" w:eastAsia="Verdana" w:hAnsi="Verdana" w:cs="Verdana"/>
        </w:rPr>
        <w:t>i</w:t>
      </w:r>
      <w:r w:rsidRPr="00775646">
        <w:rPr>
          <w:rFonts w:ascii="Verdana" w:eastAsia="Verdana" w:hAnsi="Verdana" w:cs="Verdana"/>
          <w:spacing w:val="13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p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1"/>
        </w:rPr>
        <w:t>q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3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K</w:t>
      </w:r>
      <w:r w:rsidRPr="00775646">
        <w:rPr>
          <w:rFonts w:ascii="Verdana" w:eastAsia="Verdana" w:hAnsi="Verdana" w:cs="Verdana"/>
        </w:rPr>
        <w:t>Z</w:t>
      </w:r>
      <w:r w:rsidRPr="00775646">
        <w:rPr>
          <w:rFonts w:ascii="Verdana" w:eastAsia="Verdana" w:hAnsi="Verdana" w:cs="Verdana"/>
          <w:spacing w:val="1"/>
        </w:rPr>
        <w:t>A</w:t>
      </w:r>
      <w:r w:rsidRPr="00775646">
        <w:rPr>
          <w:rFonts w:ascii="Verdana" w:eastAsia="Verdana" w:hAnsi="Verdana" w:cs="Verdana"/>
          <w:spacing w:val="3"/>
        </w:rPr>
        <w:t>Z</w:t>
      </w:r>
      <w:r w:rsidRPr="00775646">
        <w:rPr>
          <w:rFonts w:ascii="Verdana" w:eastAsia="Verdana" w:hAnsi="Verdana" w:cs="Verdana"/>
          <w:spacing w:val="1"/>
        </w:rPr>
        <w:t>-</w:t>
      </w:r>
      <w:r w:rsidRPr="00775646">
        <w:rPr>
          <w:rFonts w:ascii="Verdana" w:eastAsia="Verdana" w:hAnsi="Verdana" w:cs="Verdana"/>
        </w:rPr>
        <w:t>s</w:t>
      </w:r>
      <w:r w:rsidRPr="00775646">
        <w:rPr>
          <w:rFonts w:ascii="Verdana" w:eastAsia="Verdana" w:hAnsi="Verdana" w:cs="Verdana"/>
          <w:spacing w:val="-2"/>
        </w:rPr>
        <w:t>ë</w:t>
      </w:r>
      <w:r w:rsidRPr="00775646">
        <w:rPr>
          <w:rFonts w:ascii="Verdana" w:eastAsia="Verdana" w:hAnsi="Verdana" w:cs="Verdana"/>
        </w:rPr>
        <w:t>.</w:t>
      </w:r>
      <w:proofErr w:type="gramEnd"/>
      <w:r w:rsidRPr="00775646">
        <w:rPr>
          <w:rFonts w:ascii="Verdana" w:eastAsia="Verdana" w:hAnsi="Verdana" w:cs="Verdana"/>
          <w:spacing w:val="3"/>
        </w:rPr>
        <w:t xml:space="preserve"> </w:t>
      </w:r>
      <w:proofErr w:type="gramStart"/>
      <w:r w:rsidRPr="00775646">
        <w:rPr>
          <w:rFonts w:ascii="Verdana" w:eastAsia="Verdana" w:hAnsi="Verdana" w:cs="Verdana"/>
        </w:rPr>
        <w:t>P</w:t>
      </w:r>
      <w:r w:rsidRPr="00775646">
        <w:rPr>
          <w:rFonts w:ascii="Verdana" w:eastAsia="Verdana" w:hAnsi="Verdana" w:cs="Verdana"/>
          <w:spacing w:val="2"/>
        </w:rPr>
        <w:t>a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3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p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</w:rPr>
        <w:t>l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  <w:spacing w:val="-2"/>
        </w:rPr>
        <w:t>t</w:t>
      </w:r>
      <w:r w:rsidRPr="00775646">
        <w:rPr>
          <w:rFonts w:ascii="Verdana" w:eastAsia="Verdana" w:hAnsi="Verdana" w:cs="Verdana"/>
        </w:rPr>
        <w:t>ike</w:t>
      </w:r>
      <w:r w:rsidRPr="00775646">
        <w:rPr>
          <w:rFonts w:ascii="Verdana" w:eastAsia="Verdana" w:hAnsi="Verdana" w:cs="Verdana"/>
          <w:spacing w:val="2"/>
        </w:rPr>
        <w:t xml:space="preserve"> </w:t>
      </w:r>
      <w:r w:rsidRPr="00775646">
        <w:rPr>
          <w:rFonts w:ascii="Verdana" w:eastAsia="Verdana" w:hAnsi="Verdana" w:cs="Verdana"/>
        </w:rPr>
        <w:t>m</w:t>
      </w:r>
      <w:r w:rsidRPr="00775646">
        <w:rPr>
          <w:rFonts w:ascii="Verdana" w:eastAsia="Verdana" w:hAnsi="Verdana" w:cs="Verdana"/>
          <w:spacing w:val="1"/>
        </w:rPr>
        <w:t>un</w:t>
      </w:r>
      <w:r w:rsidRPr="00775646">
        <w:rPr>
          <w:rFonts w:ascii="Verdana" w:eastAsia="Verdana" w:hAnsi="Verdana" w:cs="Verdana"/>
        </w:rPr>
        <w:t>d</w:t>
      </w:r>
      <w:r w:rsidRPr="00775646">
        <w:rPr>
          <w:rFonts w:ascii="Verdana" w:eastAsia="Verdana" w:hAnsi="Verdana" w:cs="Verdana"/>
          <w:spacing w:val="6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  <w:spacing w:val="-1"/>
        </w:rPr>
        <w:t>’</w:t>
      </w:r>
      <w:r w:rsidRPr="00775646">
        <w:rPr>
          <w:rFonts w:ascii="Verdana" w:eastAsia="Verdana" w:hAnsi="Verdana" w:cs="Verdana"/>
          <w:spacing w:val="1"/>
        </w:rPr>
        <w:t>j</w:t>
      </w:r>
      <w:r w:rsidRPr="00775646">
        <w:rPr>
          <w:rFonts w:ascii="Verdana" w:eastAsia="Verdana" w:hAnsi="Verdana" w:cs="Verdana"/>
        </w:rPr>
        <w:t>u</w:t>
      </w:r>
      <w:r w:rsidRPr="00775646">
        <w:rPr>
          <w:rFonts w:ascii="Verdana" w:eastAsia="Verdana" w:hAnsi="Verdana" w:cs="Verdana"/>
          <w:spacing w:val="9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d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  <w:spacing w:val="3"/>
        </w:rPr>
        <w:t>l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  <w:spacing w:val="1"/>
        </w:rPr>
        <w:t>g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  <w:spacing w:val="1"/>
        </w:rPr>
        <w:t>j</w:t>
      </w:r>
      <w:r w:rsidRPr="00775646">
        <w:rPr>
          <w:rFonts w:ascii="Verdana" w:eastAsia="Verdana" w:hAnsi="Verdana" w:cs="Verdana"/>
          <w:spacing w:val="3"/>
        </w:rPr>
        <w:t>n</w:t>
      </w:r>
      <w:r w:rsidRPr="00775646">
        <w:rPr>
          <w:rFonts w:ascii="Verdana" w:eastAsia="Verdana" w:hAnsi="Verdana" w:cs="Verdana"/>
        </w:rPr>
        <w:t xml:space="preserve">ë </w:t>
      </w:r>
      <w:r w:rsidRPr="00775646">
        <w:rPr>
          <w:rFonts w:ascii="Verdana" w:eastAsia="Verdana" w:hAnsi="Verdana" w:cs="Verdana"/>
          <w:spacing w:val="1"/>
        </w:rPr>
        <w:t>d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  <w:spacing w:val="1"/>
        </w:rPr>
        <w:t>g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  <w:spacing w:val="2"/>
        </w:rPr>
        <w:t>v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1"/>
        </w:rPr>
        <w:t xml:space="preserve"> </w:t>
      </w:r>
      <w:r w:rsidRPr="00775646">
        <w:rPr>
          <w:rFonts w:ascii="Verdana" w:eastAsia="Verdana" w:hAnsi="Verdana" w:cs="Verdana"/>
          <w:spacing w:val="3"/>
        </w:rPr>
        <w:t>l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</w:rPr>
        <w:t>ka</w:t>
      </w:r>
      <w:r w:rsidRPr="00775646">
        <w:rPr>
          <w:rFonts w:ascii="Verdana" w:eastAsia="Verdana" w:hAnsi="Verdana" w:cs="Verdana"/>
          <w:spacing w:val="3"/>
        </w:rPr>
        <w:t>l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2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6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y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4"/>
        </w:rPr>
        <w:t xml:space="preserve"> </w:t>
      </w:r>
      <w:r w:rsidRPr="00775646">
        <w:rPr>
          <w:rFonts w:ascii="Verdana" w:eastAsia="Verdana" w:hAnsi="Verdana" w:cs="Verdana"/>
          <w:spacing w:val="3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8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d</w:t>
      </w:r>
      <w:r w:rsidRPr="00775646">
        <w:rPr>
          <w:rFonts w:ascii="Verdana" w:eastAsia="Verdana" w:hAnsi="Verdana" w:cs="Verdana"/>
          <w:spacing w:val="-1"/>
        </w:rPr>
        <w:t>re</w:t>
      </w:r>
      <w:r w:rsidRPr="00775646">
        <w:rPr>
          <w:rFonts w:ascii="Verdana" w:eastAsia="Verdana" w:hAnsi="Verdana" w:cs="Verdana"/>
          <w:spacing w:val="1"/>
        </w:rPr>
        <w:t>jt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3"/>
        </w:rPr>
        <w:t xml:space="preserve"> 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7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pr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  <w:spacing w:val="1"/>
        </w:rPr>
        <w:t>p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  <w:spacing w:val="1"/>
        </w:rPr>
        <w:t>z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</w:rPr>
        <w:t>m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</w:rPr>
        <w:t>t</w:t>
      </w:r>
      <w:r w:rsidRPr="00775646">
        <w:rPr>
          <w:rFonts w:ascii="Verdana" w:eastAsia="Verdana" w:hAnsi="Verdana" w:cs="Verdana"/>
          <w:spacing w:val="2"/>
        </w:rPr>
        <w:t xml:space="preserve"> </w:t>
      </w:r>
      <w:r w:rsidRPr="00775646">
        <w:rPr>
          <w:rFonts w:ascii="Verdana" w:eastAsia="Verdana" w:hAnsi="Verdana" w:cs="Verdana"/>
          <w:spacing w:val="-2"/>
        </w:rPr>
        <w:t>p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</w:rPr>
        <w:t>r</w:t>
      </w:r>
      <w:r w:rsidRPr="00775646">
        <w:rPr>
          <w:rFonts w:ascii="Verdana" w:eastAsia="Verdana" w:hAnsi="Verdana" w:cs="Verdana"/>
          <w:spacing w:val="5"/>
        </w:rPr>
        <w:t xml:space="preserve"> 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1"/>
        </w:rPr>
        <w:t>n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  <w:spacing w:val="2"/>
        </w:rPr>
        <w:t>a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</w:rPr>
        <w:t xml:space="preserve">ë </w:t>
      </w:r>
      <w:r w:rsidRPr="00775646">
        <w:rPr>
          <w:rFonts w:ascii="Verdana" w:eastAsia="Verdana" w:hAnsi="Verdana" w:cs="Verdana"/>
          <w:spacing w:val="3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6"/>
        </w:rPr>
        <w:t xml:space="preserve"> </w:t>
      </w:r>
      <w:r w:rsidRPr="00775646">
        <w:rPr>
          <w:rFonts w:ascii="Verdana" w:eastAsia="Verdana" w:hAnsi="Verdana" w:cs="Verdana"/>
          <w:spacing w:val="-1"/>
        </w:rPr>
        <w:t>G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2"/>
        </w:rPr>
        <w:t>V</w:t>
      </w:r>
      <w:r w:rsidRPr="00775646">
        <w:rPr>
          <w:rFonts w:ascii="Verdana" w:eastAsia="Verdana" w:hAnsi="Verdana" w:cs="Verdana"/>
          <w:spacing w:val="1"/>
        </w:rPr>
        <w:t>-</w:t>
      </w:r>
      <w:r w:rsidRPr="00775646">
        <w:rPr>
          <w:rFonts w:ascii="Verdana" w:eastAsia="Verdana" w:hAnsi="Verdana" w:cs="Verdana"/>
          <w:spacing w:val="2"/>
        </w:rPr>
        <w:t>v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</w:rPr>
        <w:t>.</w:t>
      </w:r>
      <w:proofErr w:type="gramEnd"/>
      <w:r w:rsidRPr="00775646">
        <w:rPr>
          <w:rFonts w:ascii="Verdana" w:eastAsia="Verdana" w:hAnsi="Verdana" w:cs="Verdana"/>
        </w:rPr>
        <w:t xml:space="preserve"> </w:t>
      </w:r>
    </w:p>
    <w:p w:rsidR="00E461D9" w:rsidRPr="00775646" w:rsidRDefault="00024831" w:rsidP="009F3F7D">
      <w:pPr>
        <w:spacing w:line="276" w:lineRule="auto"/>
        <w:ind w:right="77"/>
        <w:jc w:val="both"/>
        <w:rPr>
          <w:rFonts w:ascii="Verdana" w:eastAsia="Verdana" w:hAnsi="Verdana" w:cs="Verdana"/>
        </w:rPr>
      </w:pPr>
      <w:r w:rsidRPr="00775646">
        <w:rPr>
          <w:rFonts w:ascii="Verdana" w:eastAsia="Verdana" w:hAnsi="Verdana" w:cs="Verdana"/>
          <w:spacing w:val="2"/>
        </w:rPr>
        <w:t>P</w:t>
      </w:r>
      <w:r w:rsidRPr="00775646">
        <w:rPr>
          <w:rFonts w:ascii="Verdana" w:eastAsia="Verdana" w:hAnsi="Verdana" w:cs="Verdana"/>
          <w:spacing w:val="-1"/>
        </w:rPr>
        <w:t>ro</w:t>
      </w:r>
      <w:r w:rsidRPr="00775646">
        <w:rPr>
          <w:rFonts w:ascii="Verdana" w:eastAsia="Verdana" w:hAnsi="Verdana" w:cs="Verdana"/>
          <w:spacing w:val="3"/>
        </w:rPr>
        <w:t>p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  <w:spacing w:val="1"/>
        </w:rPr>
        <w:t>z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</w:rPr>
        <w:t>met</w:t>
      </w:r>
      <w:r w:rsidRPr="00775646">
        <w:rPr>
          <w:rFonts w:ascii="Verdana" w:eastAsia="Verdana" w:hAnsi="Verdana" w:cs="Verdana"/>
          <w:spacing w:val="-2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p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</w:rPr>
        <w:t>r</w:t>
      </w:r>
      <w:r w:rsidRPr="00775646">
        <w:rPr>
          <w:rFonts w:ascii="Verdana" w:eastAsia="Verdana" w:hAnsi="Verdana" w:cs="Verdana"/>
          <w:spacing w:val="5"/>
        </w:rPr>
        <w:t xml:space="preserve"> </w:t>
      </w:r>
      <w:r w:rsidRPr="00775646">
        <w:rPr>
          <w:rFonts w:ascii="Verdana" w:eastAsia="Verdana" w:hAnsi="Verdana" w:cs="Verdana"/>
        </w:rPr>
        <w:t>çdo</w:t>
      </w:r>
      <w:r w:rsidRPr="00775646">
        <w:rPr>
          <w:rFonts w:ascii="Verdana" w:eastAsia="Verdana" w:hAnsi="Verdana" w:cs="Verdana"/>
          <w:spacing w:val="4"/>
        </w:rPr>
        <w:t xml:space="preserve"> 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1"/>
        </w:rPr>
        <w:t>n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  <w:spacing w:val="3"/>
        </w:rPr>
        <w:t>t</w:t>
      </w:r>
      <w:r w:rsidRPr="00775646">
        <w:rPr>
          <w:rFonts w:ascii="Verdana" w:eastAsia="Verdana" w:hAnsi="Verdana" w:cs="Verdana"/>
        </w:rPr>
        <w:t xml:space="preserve">ar 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-3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G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1"/>
        </w:rPr>
        <w:t>V-</w:t>
      </w:r>
      <w:r w:rsidRPr="00775646">
        <w:rPr>
          <w:rFonts w:ascii="Verdana" w:eastAsia="Verdana" w:hAnsi="Verdana" w:cs="Verdana"/>
          <w:spacing w:val="2"/>
        </w:rPr>
        <w:t>s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-9"/>
        </w:rPr>
        <w:t xml:space="preserve"> </w:t>
      </w:r>
      <w:r w:rsidRPr="00775646">
        <w:rPr>
          <w:rFonts w:ascii="Verdana" w:eastAsia="Verdana" w:hAnsi="Verdana" w:cs="Verdana"/>
          <w:spacing w:val="-1"/>
        </w:rPr>
        <w:t>s</w:t>
      </w:r>
      <w:r w:rsidRPr="00775646">
        <w:rPr>
          <w:rFonts w:ascii="Verdana" w:eastAsia="Verdana" w:hAnsi="Verdana" w:cs="Verdana"/>
          <w:spacing w:val="3"/>
        </w:rPr>
        <w:t>h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  <w:spacing w:val="1"/>
        </w:rPr>
        <w:t>që</w:t>
      </w:r>
      <w:r w:rsidRPr="00775646">
        <w:rPr>
          <w:rFonts w:ascii="Verdana" w:eastAsia="Verdana" w:hAnsi="Verdana" w:cs="Verdana"/>
          <w:spacing w:val="-1"/>
        </w:rPr>
        <w:t>ro</w:t>
      </w:r>
      <w:r w:rsidRPr="00775646">
        <w:rPr>
          <w:rFonts w:ascii="Verdana" w:eastAsia="Verdana" w:hAnsi="Verdana" w:cs="Verdana"/>
          <w:spacing w:val="3"/>
        </w:rPr>
        <w:t>h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-9"/>
        </w:rPr>
        <w:t xml:space="preserve"> </w:t>
      </w:r>
      <w:r w:rsidRPr="00775646">
        <w:rPr>
          <w:rFonts w:ascii="Verdana" w:eastAsia="Verdana" w:hAnsi="Verdana" w:cs="Verdana"/>
        </w:rPr>
        <w:t>me</w:t>
      </w:r>
      <w:r w:rsidRPr="00775646">
        <w:rPr>
          <w:rFonts w:ascii="Verdana" w:eastAsia="Verdana" w:hAnsi="Verdana" w:cs="Verdana"/>
          <w:spacing w:val="-4"/>
        </w:rPr>
        <w:t xml:space="preserve"> </w:t>
      </w:r>
      <w:r w:rsidRPr="00775646">
        <w:rPr>
          <w:rFonts w:ascii="Verdana" w:eastAsia="Verdana" w:hAnsi="Verdana" w:cs="Verdana"/>
          <w:spacing w:val="3"/>
        </w:rPr>
        <w:t>d</w:t>
      </w:r>
      <w:r w:rsidRPr="00775646">
        <w:rPr>
          <w:rFonts w:ascii="Verdana" w:eastAsia="Verdana" w:hAnsi="Verdana" w:cs="Verdana"/>
          <w:spacing w:val="-1"/>
        </w:rPr>
        <w:t>o</w:t>
      </w:r>
      <w:r w:rsidRPr="00775646">
        <w:rPr>
          <w:rFonts w:ascii="Verdana" w:eastAsia="Verdana" w:hAnsi="Verdana" w:cs="Verdana"/>
        </w:rPr>
        <w:t>k</w:t>
      </w:r>
      <w:r w:rsidRPr="00775646">
        <w:rPr>
          <w:rFonts w:ascii="Verdana" w:eastAsia="Verdana" w:hAnsi="Verdana" w:cs="Verdana"/>
          <w:spacing w:val="1"/>
        </w:rPr>
        <w:t>u</w:t>
      </w:r>
      <w:r w:rsidRPr="00775646">
        <w:rPr>
          <w:rFonts w:ascii="Verdana" w:eastAsia="Verdana" w:hAnsi="Verdana" w:cs="Verdana"/>
        </w:rPr>
        <w:t>men</w:t>
      </w:r>
      <w:r w:rsidRPr="00775646">
        <w:rPr>
          <w:rFonts w:ascii="Verdana" w:eastAsia="Verdana" w:hAnsi="Verdana" w:cs="Verdana"/>
          <w:spacing w:val="4"/>
        </w:rPr>
        <w:t>t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</w:rPr>
        <w:t>t</w:t>
      </w:r>
      <w:r w:rsidRPr="00775646">
        <w:rPr>
          <w:rFonts w:ascii="Verdana" w:eastAsia="Verdana" w:hAnsi="Verdana" w:cs="Verdana"/>
          <w:spacing w:val="-12"/>
        </w:rPr>
        <w:t xml:space="preserve"> 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-1"/>
        </w:rPr>
        <w:t xml:space="preserve"> </w:t>
      </w:r>
      <w:r w:rsidRPr="00775646">
        <w:rPr>
          <w:rFonts w:ascii="Verdana" w:eastAsia="Verdana" w:hAnsi="Verdana" w:cs="Verdana"/>
        </w:rPr>
        <w:t>m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  <w:spacing w:val="3"/>
        </w:rPr>
        <w:t>p</w:t>
      </w:r>
      <w:r w:rsidRPr="00775646">
        <w:rPr>
          <w:rFonts w:ascii="Verdana" w:eastAsia="Verdana" w:hAnsi="Verdana" w:cs="Verdana"/>
          <w:spacing w:val="1"/>
        </w:rPr>
        <w:t>o</w:t>
      </w:r>
      <w:r w:rsidRPr="00775646">
        <w:rPr>
          <w:rFonts w:ascii="Verdana" w:eastAsia="Verdana" w:hAnsi="Verdana" w:cs="Verdana"/>
        </w:rPr>
        <w:t>sh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me:</w:t>
      </w:r>
    </w:p>
    <w:p w:rsidR="00E461D9" w:rsidRPr="00775646" w:rsidRDefault="000F2D36" w:rsidP="009F3F7D">
      <w:pPr>
        <w:spacing w:line="276" w:lineRule="auto"/>
        <w:ind w:left="880"/>
        <w:rPr>
          <w:rFonts w:ascii="Verdana" w:eastAsia="Verdana" w:hAnsi="Verdana" w:cs="Verdana"/>
        </w:rPr>
      </w:pPr>
      <w:r w:rsidRPr="00775646">
        <w:rPr>
          <w:rFonts w:ascii="Symbol" w:eastAsia="Symbol" w:hAnsi="Symbol" w:cs="Symbol"/>
        </w:rPr>
        <w:t></w:t>
      </w:r>
      <w:r w:rsidRPr="00775646">
        <w:rPr>
          <w:rFonts w:ascii="Symbol" w:eastAsia="Symbol" w:hAnsi="Symbol" w:cs="Symbol"/>
        </w:rPr>
        <w:t></w:t>
      </w:r>
      <w:r w:rsidR="00105EDC" w:rsidRPr="00775646">
        <w:rPr>
          <w:rFonts w:ascii="Verdana" w:eastAsia="Verdana" w:hAnsi="Verdana" w:cs="Verdana"/>
        </w:rPr>
        <w:t>C</w:t>
      </w:r>
      <w:r w:rsidR="00024831" w:rsidRPr="00775646">
        <w:rPr>
          <w:rFonts w:ascii="Verdana" w:eastAsia="Verdana" w:hAnsi="Verdana" w:cs="Verdana"/>
          <w:spacing w:val="-1"/>
        </w:rPr>
        <w:t>er</w:t>
      </w:r>
      <w:r w:rsidR="00024831" w:rsidRPr="00775646">
        <w:rPr>
          <w:rFonts w:ascii="Verdana" w:eastAsia="Verdana" w:hAnsi="Verdana" w:cs="Verdana"/>
          <w:spacing w:val="1"/>
        </w:rPr>
        <w:t>t</w:t>
      </w:r>
      <w:r w:rsidR="00024831" w:rsidRPr="00775646">
        <w:rPr>
          <w:rFonts w:ascii="Verdana" w:eastAsia="Verdana" w:hAnsi="Verdana" w:cs="Verdana"/>
          <w:spacing w:val="3"/>
        </w:rPr>
        <w:t>i</w:t>
      </w:r>
      <w:r w:rsidR="00024831" w:rsidRPr="00775646">
        <w:rPr>
          <w:rFonts w:ascii="Verdana" w:eastAsia="Verdana" w:hAnsi="Verdana" w:cs="Verdana"/>
        </w:rPr>
        <w:t>f</w:t>
      </w:r>
      <w:r w:rsidR="00024831" w:rsidRPr="00775646">
        <w:rPr>
          <w:rFonts w:ascii="Verdana" w:eastAsia="Verdana" w:hAnsi="Verdana" w:cs="Verdana"/>
          <w:spacing w:val="2"/>
        </w:rPr>
        <w:t>i</w:t>
      </w:r>
      <w:r w:rsidR="00024831" w:rsidRPr="00775646">
        <w:rPr>
          <w:rFonts w:ascii="Verdana" w:eastAsia="Verdana" w:hAnsi="Verdana" w:cs="Verdana"/>
        </w:rPr>
        <w:t>ka</w:t>
      </w:r>
      <w:r w:rsidR="00024831" w:rsidRPr="00775646">
        <w:rPr>
          <w:rFonts w:ascii="Verdana" w:eastAsia="Verdana" w:hAnsi="Verdana" w:cs="Verdana"/>
          <w:spacing w:val="1"/>
        </w:rPr>
        <w:t>t</w:t>
      </w:r>
      <w:r w:rsidR="00024831" w:rsidRPr="00775646">
        <w:rPr>
          <w:rFonts w:ascii="Verdana" w:eastAsia="Verdana" w:hAnsi="Verdana" w:cs="Verdana"/>
        </w:rPr>
        <w:t>ë</w:t>
      </w:r>
      <w:r w:rsidR="00024831" w:rsidRPr="00775646">
        <w:rPr>
          <w:rFonts w:ascii="Verdana" w:eastAsia="Verdana" w:hAnsi="Verdana" w:cs="Verdana"/>
          <w:spacing w:val="-11"/>
        </w:rPr>
        <w:t xml:space="preserve"> </w:t>
      </w:r>
      <w:r w:rsidR="00024831" w:rsidRPr="00775646">
        <w:rPr>
          <w:rFonts w:ascii="Verdana" w:eastAsia="Verdana" w:hAnsi="Verdana" w:cs="Verdana"/>
        </w:rPr>
        <w:t>p</w:t>
      </w:r>
      <w:r w:rsidR="00024831" w:rsidRPr="00775646">
        <w:rPr>
          <w:rFonts w:ascii="Verdana" w:eastAsia="Verdana" w:hAnsi="Verdana" w:cs="Verdana"/>
          <w:spacing w:val="1"/>
        </w:rPr>
        <w:t>e</w:t>
      </w:r>
      <w:r w:rsidR="00024831" w:rsidRPr="00775646">
        <w:rPr>
          <w:rFonts w:ascii="Verdana" w:eastAsia="Verdana" w:hAnsi="Verdana" w:cs="Verdana"/>
          <w:spacing w:val="-1"/>
        </w:rPr>
        <w:t>r</w:t>
      </w:r>
      <w:r w:rsidR="00024831" w:rsidRPr="00775646">
        <w:rPr>
          <w:rFonts w:ascii="Verdana" w:eastAsia="Verdana" w:hAnsi="Verdana" w:cs="Verdana"/>
          <w:spacing w:val="2"/>
        </w:rPr>
        <w:t>s</w:t>
      </w:r>
      <w:r w:rsidR="00024831" w:rsidRPr="00775646">
        <w:rPr>
          <w:rFonts w:ascii="Verdana" w:eastAsia="Verdana" w:hAnsi="Verdana" w:cs="Verdana"/>
          <w:spacing w:val="-1"/>
        </w:rPr>
        <w:t>o</w:t>
      </w:r>
      <w:r w:rsidR="00024831" w:rsidRPr="00775646">
        <w:rPr>
          <w:rFonts w:ascii="Verdana" w:eastAsia="Verdana" w:hAnsi="Verdana" w:cs="Verdana"/>
          <w:spacing w:val="1"/>
        </w:rPr>
        <w:t>n</w:t>
      </w:r>
      <w:r w:rsidR="00024831" w:rsidRPr="00775646">
        <w:rPr>
          <w:rFonts w:ascii="Verdana" w:eastAsia="Verdana" w:hAnsi="Verdana" w:cs="Verdana"/>
        </w:rPr>
        <w:t>a</w:t>
      </w:r>
      <w:r w:rsidR="00024831" w:rsidRPr="00775646">
        <w:rPr>
          <w:rFonts w:ascii="Verdana" w:eastAsia="Verdana" w:hAnsi="Verdana" w:cs="Verdana"/>
          <w:spacing w:val="3"/>
        </w:rPr>
        <w:t>l</w:t>
      </w:r>
      <w:r w:rsidR="00024831" w:rsidRPr="00775646">
        <w:rPr>
          <w:rFonts w:ascii="Verdana" w:eastAsia="Verdana" w:hAnsi="Verdana" w:cs="Verdana"/>
        </w:rPr>
        <w:t>e</w:t>
      </w:r>
      <w:r w:rsidR="00024831" w:rsidRPr="00775646">
        <w:rPr>
          <w:rFonts w:ascii="Verdana" w:eastAsia="Verdana" w:hAnsi="Verdana" w:cs="Verdana"/>
          <w:spacing w:val="-11"/>
        </w:rPr>
        <w:t xml:space="preserve"> </w:t>
      </w:r>
      <w:r w:rsidR="00024831" w:rsidRPr="00775646">
        <w:rPr>
          <w:rFonts w:ascii="Verdana" w:eastAsia="Verdana" w:hAnsi="Verdana" w:cs="Verdana"/>
          <w:spacing w:val="-1"/>
        </w:rPr>
        <w:t>o</w:t>
      </w:r>
      <w:r w:rsidR="00024831" w:rsidRPr="00775646">
        <w:rPr>
          <w:rFonts w:ascii="Verdana" w:eastAsia="Verdana" w:hAnsi="Verdana" w:cs="Verdana"/>
          <w:spacing w:val="2"/>
        </w:rPr>
        <w:t>s</w:t>
      </w:r>
      <w:r w:rsidR="00024831" w:rsidRPr="00775646">
        <w:rPr>
          <w:rFonts w:ascii="Verdana" w:eastAsia="Verdana" w:hAnsi="Verdana" w:cs="Verdana"/>
        </w:rPr>
        <w:t>e</w:t>
      </w:r>
      <w:r w:rsidR="00024831" w:rsidRPr="00775646">
        <w:rPr>
          <w:rFonts w:ascii="Verdana" w:eastAsia="Verdana" w:hAnsi="Verdana" w:cs="Verdana"/>
          <w:spacing w:val="-3"/>
        </w:rPr>
        <w:t xml:space="preserve"> </w:t>
      </w:r>
      <w:r w:rsidR="00024831" w:rsidRPr="00775646">
        <w:rPr>
          <w:rFonts w:ascii="Verdana" w:eastAsia="Verdana" w:hAnsi="Verdana" w:cs="Verdana"/>
          <w:spacing w:val="2"/>
        </w:rPr>
        <w:t>f</w:t>
      </w:r>
      <w:r w:rsidR="00024831" w:rsidRPr="00775646">
        <w:rPr>
          <w:rFonts w:ascii="Verdana" w:eastAsia="Verdana" w:hAnsi="Verdana" w:cs="Verdana"/>
          <w:spacing w:val="-1"/>
        </w:rPr>
        <w:t>o</w:t>
      </w:r>
      <w:r w:rsidR="00024831" w:rsidRPr="00775646">
        <w:rPr>
          <w:rFonts w:ascii="Verdana" w:eastAsia="Verdana" w:hAnsi="Verdana" w:cs="Verdana"/>
          <w:spacing w:val="1"/>
        </w:rPr>
        <w:t>to</w:t>
      </w:r>
      <w:r w:rsidR="00024831" w:rsidRPr="00775646">
        <w:rPr>
          <w:rFonts w:ascii="Verdana" w:eastAsia="Verdana" w:hAnsi="Verdana" w:cs="Verdana"/>
        </w:rPr>
        <w:t>k</w:t>
      </w:r>
      <w:r w:rsidR="00024831" w:rsidRPr="00775646">
        <w:rPr>
          <w:rFonts w:ascii="Verdana" w:eastAsia="Verdana" w:hAnsi="Verdana" w:cs="Verdana"/>
          <w:spacing w:val="-1"/>
        </w:rPr>
        <w:t>o</w:t>
      </w:r>
      <w:r w:rsidR="00024831" w:rsidRPr="00775646">
        <w:rPr>
          <w:rFonts w:ascii="Verdana" w:eastAsia="Verdana" w:hAnsi="Verdana" w:cs="Verdana"/>
          <w:spacing w:val="1"/>
        </w:rPr>
        <w:t>pj</w:t>
      </w:r>
      <w:r w:rsidR="00024831" w:rsidRPr="00775646">
        <w:rPr>
          <w:rFonts w:ascii="Verdana" w:eastAsia="Verdana" w:hAnsi="Verdana" w:cs="Verdana"/>
        </w:rPr>
        <w:t>e</w:t>
      </w:r>
      <w:r w:rsidR="00024831" w:rsidRPr="00775646">
        <w:rPr>
          <w:rFonts w:ascii="Verdana" w:eastAsia="Verdana" w:hAnsi="Verdana" w:cs="Verdana"/>
          <w:spacing w:val="-8"/>
        </w:rPr>
        <w:t xml:space="preserve"> </w:t>
      </w:r>
      <w:r w:rsidR="00024831" w:rsidRPr="00775646">
        <w:rPr>
          <w:rFonts w:ascii="Verdana" w:eastAsia="Verdana" w:hAnsi="Verdana" w:cs="Verdana"/>
        </w:rPr>
        <w:t>e</w:t>
      </w:r>
      <w:r w:rsidR="00024831" w:rsidRPr="00775646">
        <w:rPr>
          <w:rFonts w:ascii="Verdana" w:eastAsia="Verdana" w:hAnsi="Verdana" w:cs="Verdana"/>
          <w:spacing w:val="-1"/>
        </w:rPr>
        <w:t xml:space="preserve"> </w:t>
      </w:r>
      <w:r w:rsidR="00024831" w:rsidRPr="00775646">
        <w:rPr>
          <w:rFonts w:ascii="Verdana" w:eastAsia="Verdana" w:hAnsi="Verdana" w:cs="Verdana"/>
          <w:spacing w:val="2"/>
        </w:rPr>
        <w:t>l</w:t>
      </w:r>
      <w:r w:rsidR="00024831" w:rsidRPr="00775646">
        <w:rPr>
          <w:rFonts w:ascii="Verdana" w:eastAsia="Verdana" w:hAnsi="Verdana" w:cs="Verdana"/>
          <w:spacing w:val="-1"/>
        </w:rPr>
        <w:t>e</w:t>
      </w:r>
      <w:r w:rsidR="00024831" w:rsidRPr="00775646">
        <w:rPr>
          <w:rFonts w:ascii="Verdana" w:eastAsia="Verdana" w:hAnsi="Verdana" w:cs="Verdana"/>
          <w:spacing w:val="1"/>
        </w:rPr>
        <w:t>t</w:t>
      </w:r>
      <w:r w:rsidR="00024831" w:rsidRPr="00775646">
        <w:rPr>
          <w:rFonts w:ascii="Verdana" w:eastAsia="Verdana" w:hAnsi="Verdana" w:cs="Verdana"/>
          <w:spacing w:val="-1"/>
        </w:rPr>
        <w:t>ër</w:t>
      </w:r>
      <w:r w:rsidR="00024831" w:rsidRPr="00775646">
        <w:rPr>
          <w:rFonts w:ascii="Verdana" w:eastAsia="Verdana" w:hAnsi="Verdana" w:cs="Verdana"/>
          <w:spacing w:val="1"/>
        </w:rPr>
        <w:t>njo</w:t>
      </w:r>
      <w:r w:rsidR="00024831" w:rsidRPr="00775646">
        <w:rPr>
          <w:rFonts w:ascii="Verdana" w:eastAsia="Verdana" w:hAnsi="Verdana" w:cs="Verdana"/>
        </w:rPr>
        <w:t>ft</w:t>
      </w:r>
      <w:r w:rsidR="00024831" w:rsidRPr="00775646">
        <w:rPr>
          <w:rFonts w:ascii="Verdana" w:eastAsia="Verdana" w:hAnsi="Verdana" w:cs="Verdana"/>
          <w:spacing w:val="1"/>
        </w:rPr>
        <w:t>i</w:t>
      </w:r>
      <w:r w:rsidR="00024831" w:rsidRPr="00775646">
        <w:rPr>
          <w:rFonts w:ascii="Verdana" w:eastAsia="Verdana" w:hAnsi="Verdana" w:cs="Verdana"/>
        </w:rPr>
        <w:t>m</w:t>
      </w:r>
      <w:r w:rsidR="00024831" w:rsidRPr="00775646">
        <w:rPr>
          <w:rFonts w:ascii="Verdana" w:eastAsia="Verdana" w:hAnsi="Verdana" w:cs="Verdana"/>
          <w:spacing w:val="3"/>
        </w:rPr>
        <w:t>i</w:t>
      </w:r>
      <w:r w:rsidR="00024831" w:rsidRPr="00775646">
        <w:rPr>
          <w:rFonts w:ascii="Verdana" w:eastAsia="Verdana" w:hAnsi="Verdana" w:cs="Verdana"/>
          <w:spacing w:val="1"/>
        </w:rPr>
        <w:t>t</w:t>
      </w:r>
      <w:r w:rsidR="00024831" w:rsidRPr="00775646">
        <w:rPr>
          <w:rFonts w:ascii="Verdana" w:eastAsia="Verdana" w:hAnsi="Verdana" w:cs="Verdana"/>
        </w:rPr>
        <w:t>;</w:t>
      </w:r>
    </w:p>
    <w:p w:rsidR="00E461D9" w:rsidRPr="00775646" w:rsidRDefault="000F2D36" w:rsidP="009F3F7D">
      <w:pPr>
        <w:spacing w:line="276" w:lineRule="auto"/>
        <w:ind w:left="880"/>
        <w:rPr>
          <w:rFonts w:ascii="Verdana" w:eastAsia="Verdana" w:hAnsi="Verdana" w:cs="Verdana"/>
        </w:rPr>
      </w:pPr>
      <w:proofErr w:type="gramStart"/>
      <w:r w:rsidRPr="00775646">
        <w:rPr>
          <w:rFonts w:ascii="Symbol" w:eastAsia="Symbol" w:hAnsi="Symbol" w:cs="Symbol"/>
        </w:rPr>
        <w:t></w:t>
      </w:r>
      <w:r w:rsidRPr="00775646">
        <w:rPr>
          <w:rFonts w:ascii="Symbol" w:eastAsia="Symbol" w:hAnsi="Symbol" w:cs="Symbol"/>
        </w:rPr>
        <w:t></w:t>
      </w:r>
      <w:r w:rsidR="00024831" w:rsidRPr="00775646">
        <w:rPr>
          <w:rFonts w:ascii="Verdana" w:eastAsia="Verdana" w:hAnsi="Verdana" w:cs="Verdana"/>
          <w:spacing w:val="1"/>
        </w:rPr>
        <w:t>K</w:t>
      </w:r>
      <w:r w:rsidR="00024831" w:rsidRPr="00775646">
        <w:rPr>
          <w:rFonts w:ascii="Verdana" w:eastAsia="Verdana" w:hAnsi="Verdana" w:cs="Verdana"/>
          <w:spacing w:val="-1"/>
        </w:rPr>
        <w:t>o</w:t>
      </w:r>
      <w:r w:rsidR="00024831" w:rsidRPr="00775646">
        <w:rPr>
          <w:rFonts w:ascii="Verdana" w:eastAsia="Verdana" w:hAnsi="Verdana" w:cs="Verdana"/>
          <w:spacing w:val="1"/>
        </w:rPr>
        <w:t>pj</w:t>
      </w:r>
      <w:r w:rsidR="00024831" w:rsidRPr="00775646">
        <w:rPr>
          <w:rFonts w:ascii="Verdana" w:eastAsia="Verdana" w:hAnsi="Verdana" w:cs="Verdana"/>
        </w:rPr>
        <w:t>e</w:t>
      </w:r>
      <w:r w:rsidR="00024831" w:rsidRPr="00775646">
        <w:rPr>
          <w:rFonts w:ascii="Verdana" w:eastAsia="Verdana" w:hAnsi="Verdana" w:cs="Verdana"/>
          <w:spacing w:val="-6"/>
        </w:rPr>
        <w:t xml:space="preserve"> </w:t>
      </w:r>
      <w:r w:rsidR="00024831" w:rsidRPr="00775646">
        <w:rPr>
          <w:rFonts w:ascii="Verdana" w:eastAsia="Verdana" w:hAnsi="Verdana" w:cs="Verdana"/>
        </w:rPr>
        <w:t>e</w:t>
      </w:r>
      <w:r w:rsidR="00024831" w:rsidRPr="00775646">
        <w:rPr>
          <w:rFonts w:ascii="Verdana" w:eastAsia="Verdana" w:hAnsi="Verdana" w:cs="Verdana"/>
          <w:spacing w:val="-2"/>
        </w:rPr>
        <w:t xml:space="preserve"> </w:t>
      </w:r>
      <w:r w:rsidR="00024831" w:rsidRPr="00775646">
        <w:rPr>
          <w:rFonts w:ascii="Verdana" w:eastAsia="Verdana" w:hAnsi="Verdana" w:cs="Verdana"/>
        </w:rPr>
        <w:t>no</w:t>
      </w:r>
      <w:r w:rsidR="00024831" w:rsidRPr="00775646">
        <w:rPr>
          <w:rFonts w:ascii="Verdana" w:eastAsia="Verdana" w:hAnsi="Verdana" w:cs="Verdana"/>
          <w:spacing w:val="3"/>
        </w:rPr>
        <w:t>t</w:t>
      </w:r>
      <w:r w:rsidR="00024831" w:rsidRPr="00775646">
        <w:rPr>
          <w:rFonts w:ascii="Verdana" w:eastAsia="Verdana" w:hAnsi="Verdana" w:cs="Verdana"/>
          <w:spacing w:val="-1"/>
        </w:rPr>
        <w:t>er</w:t>
      </w:r>
      <w:r w:rsidR="00024831" w:rsidRPr="00775646">
        <w:rPr>
          <w:rFonts w:ascii="Verdana" w:eastAsia="Verdana" w:hAnsi="Verdana" w:cs="Verdana"/>
          <w:spacing w:val="3"/>
        </w:rPr>
        <w:t>i</w:t>
      </w:r>
      <w:r w:rsidR="00024831" w:rsidRPr="00775646">
        <w:rPr>
          <w:rFonts w:ascii="Verdana" w:eastAsia="Verdana" w:hAnsi="Verdana" w:cs="Verdana"/>
          <w:spacing w:val="1"/>
        </w:rPr>
        <w:t>zu</w:t>
      </w:r>
      <w:r w:rsidR="00024831" w:rsidRPr="00775646">
        <w:rPr>
          <w:rFonts w:ascii="Verdana" w:eastAsia="Verdana" w:hAnsi="Verdana" w:cs="Verdana"/>
        </w:rPr>
        <w:t>ar</w:t>
      </w:r>
      <w:r w:rsidR="00024831" w:rsidRPr="00775646">
        <w:rPr>
          <w:rFonts w:ascii="Verdana" w:eastAsia="Verdana" w:hAnsi="Verdana" w:cs="Verdana"/>
          <w:spacing w:val="-11"/>
        </w:rPr>
        <w:t xml:space="preserve"> </w:t>
      </w:r>
      <w:r w:rsidR="00024831" w:rsidRPr="00775646">
        <w:rPr>
          <w:rFonts w:ascii="Verdana" w:eastAsia="Verdana" w:hAnsi="Verdana" w:cs="Verdana"/>
        </w:rPr>
        <w:t>e</w:t>
      </w:r>
      <w:r w:rsidR="00024831" w:rsidRPr="00775646">
        <w:rPr>
          <w:rFonts w:ascii="Verdana" w:eastAsia="Verdana" w:hAnsi="Verdana" w:cs="Verdana"/>
          <w:spacing w:val="-3"/>
        </w:rPr>
        <w:t xml:space="preserve"> </w:t>
      </w:r>
      <w:r w:rsidR="00024831" w:rsidRPr="00775646">
        <w:rPr>
          <w:rFonts w:ascii="Verdana" w:eastAsia="Verdana" w:hAnsi="Verdana" w:cs="Verdana"/>
        </w:rPr>
        <w:t>d</w:t>
      </w:r>
      <w:r w:rsidR="00024831" w:rsidRPr="00775646">
        <w:rPr>
          <w:rFonts w:ascii="Verdana" w:eastAsia="Verdana" w:hAnsi="Verdana" w:cs="Verdana"/>
          <w:spacing w:val="3"/>
        </w:rPr>
        <w:t>i</w:t>
      </w:r>
      <w:r w:rsidR="00024831" w:rsidRPr="00775646">
        <w:rPr>
          <w:rFonts w:ascii="Verdana" w:eastAsia="Verdana" w:hAnsi="Verdana" w:cs="Verdana"/>
          <w:spacing w:val="1"/>
        </w:rPr>
        <w:t>p</w:t>
      </w:r>
      <w:r w:rsidR="00024831" w:rsidRPr="00775646">
        <w:rPr>
          <w:rFonts w:ascii="Verdana" w:eastAsia="Verdana" w:hAnsi="Verdana" w:cs="Verdana"/>
          <w:spacing w:val="3"/>
        </w:rPr>
        <w:t>l</w:t>
      </w:r>
      <w:r w:rsidR="00024831" w:rsidRPr="00775646">
        <w:rPr>
          <w:rFonts w:ascii="Verdana" w:eastAsia="Verdana" w:hAnsi="Verdana" w:cs="Verdana"/>
          <w:spacing w:val="-1"/>
        </w:rPr>
        <w:t>o</w:t>
      </w:r>
      <w:r w:rsidR="00024831" w:rsidRPr="00775646">
        <w:rPr>
          <w:rFonts w:ascii="Verdana" w:eastAsia="Verdana" w:hAnsi="Verdana" w:cs="Verdana"/>
        </w:rPr>
        <w:t>mës</w:t>
      </w:r>
      <w:r w:rsidR="00024831" w:rsidRPr="00775646">
        <w:rPr>
          <w:rFonts w:ascii="Verdana" w:eastAsia="Verdana" w:hAnsi="Verdana" w:cs="Verdana"/>
          <w:spacing w:val="-10"/>
        </w:rPr>
        <w:t xml:space="preserve"> </w:t>
      </w:r>
      <w:r w:rsidR="00024831" w:rsidRPr="00775646">
        <w:rPr>
          <w:rFonts w:ascii="Verdana" w:eastAsia="Verdana" w:hAnsi="Verdana" w:cs="Verdana"/>
          <w:spacing w:val="1"/>
        </w:rPr>
        <w:t>s</w:t>
      </w:r>
      <w:r w:rsidR="00024831" w:rsidRPr="00775646">
        <w:rPr>
          <w:rFonts w:ascii="Verdana" w:eastAsia="Verdana" w:hAnsi="Verdana" w:cs="Verdana"/>
        </w:rPr>
        <w:t>ë</w:t>
      </w:r>
      <w:r w:rsidR="00024831" w:rsidRPr="00775646">
        <w:rPr>
          <w:rFonts w:ascii="Verdana" w:eastAsia="Verdana" w:hAnsi="Verdana" w:cs="Verdana"/>
          <w:spacing w:val="-2"/>
        </w:rPr>
        <w:t xml:space="preserve"> </w:t>
      </w:r>
      <w:r w:rsidR="00024831" w:rsidRPr="00775646">
        <w:rPr>
          <w:rFonts w:ascii="Verdana" w:eastAsia="Verdana" w:hAnsi="Verdana" w:cs="Verdana"/>
        </w:rPr>
        <w:t>shk</w:t>
      </w:r>
      <w:r w:rsidR="00024831" w:rsidRPr="00775646">
        <w:rPr>
          <w:rFonts w:ascii="Verdana" w:eastAsia="Verdana" w:hAnsi="Verdana" w:cs="Verdana"/>
          <w:spacing w:val="-1"/>
        </w:rPr>
        <w:t>o</w:t>
      </w:r>
      <w:r w:rsidR="00024831" w:rsidRPr="00775646">
        <w:rPr>
          <w:rFonts w:ascii="Verdana" w:eastAsia="Verdana" w:hAnsi="Verdana" w:cs="Verdana"/>
          <w:spacing w:val="3"/>
        </w:rPr>
        <w:t>ll</w:t>
      </w:r>
      <w:r w:rsidR="00024831" w:rsidRPr="00775646">
        <w:rPr>
          <w:rFonts w:ascii="Verdana" w:eastAsia="Verdana" w:hAnsi="Verdana" w:cs="Verdana"/>
          <w:spacing w:val="-1"/>
        </w:rPr>
        <w:t>ë</w:t>
      </w:r>
      <w:r w:rsidR="00024831" w:rsidRPr="00775646">
        <w:rPr>
          <w:rFonts w:ascii="Verdana" w:eastAsia="Verdana" w:hAnsi="Verdana" w:cs="Verdana"/>
        </w:rPr>
        <w:t>s</w:t>
      </w:r>
      <w:r w:rsidR="00024831" w:rsidRPr="00775646">
        <w:rPr>
          <w:rFonts w:ascii="Verdana" w:eastAsia="Verdana" w:hAnsi="Verdana" w:cs="Verdana"/>
          <w:spacing w:val="-9"/>
        </w:rPr>
        <w:t xml:space="preserve"> </w:t>
      </w:r>
      <w:r w:rsidR="00024831" w:rsidRPr="00775646">
        <w:rPr>
          <w:rFonts w:ascii="Verdana" w:eastAsia="Verdana" w:hAnsi="Verdana" w:cs="Verdana"/>
        </w:rPr>
        <w:t>së</w:t>
      </w:r>
      <w:r w:rsidR="00024831" w:rsidRPr="00775646">
        <w:rPr>
          <w:rFonts w:ascii="Verdana" w:eastAsia="Verdana" w:hAnsi="Verdana" w:cs="Verdana"/>
          <w:spacing w:val="-2"/>
        </w:rPr>
        <w:t xml:space="preserve"> </w:t>
      </w:r>
      <w:r w:rsidR="00024831" w:rsidRPr="00775646">
        <w:rPr>
          <w:rFonts w:ascii="Verdana" w:eastAsia="Verdana" w:hAnsi="Verdana" w:cs="Verdana"/>
          <w:spacing w:val="2"/>
        </w:rPr>
        <w:t>l</w:t>
      </w:r>
      <w:r w:rsidR="00024831" w:rsidRPr="00775646">
        <w:rPr>
          <w:rFonts w:ascii="Verdana" w:eastAsia="Verdana" w:hAnsi="Verdana" w:cs="Verdana"/>
        </w:rPr>
        <w:t>a</w:t>
      </w:r>
      <w:r w:rsidR="00024831" w:rsidRPr="00775646">
        <w:rPr>
          <w:rFonts w:ascii="Verdana" w:eastAsia="Verdana" w:hAnsi="Verdana" w:cs="Verdana"/>
          <w:spacing w:val="-1"/>
        </w:rPr>
        <w:t>r</w:t>
      </w:r>
      <w:r w:rsidR="00024831" w:rsidRPr="00775646">
        <w:rPr>
          <w:rFonts w:ascii="Verdana" w:eastAsia="Verdana" w:hAnsi="Verdana" w:cs="Verdana"/>
          <w:spacing w:val="1"/>
        </w:rPr>
        <w:t>t</w:t>
      </w:r>
      <w:r w:rsidR="00024831" w:rsidRPr="00775646">
        <w:rPr>
          <w:rFonts w:ascii="Verdana" w:eastAsia="Verdana" w:hAnsi="Verdana" w:cs="Verdana"/>
          <w:spacing w:val="-1"/>
        </w:rPr>
        <w:t>ë</w:t>
      </w:r>
      <w:r w:rsidR="00024831" w:rsidRPr="00775646">
        <w:rPr>
          <w:rFonts w:ascii="Verdana" w:eastAsia="Verdana" w:hAnsi="Verdana" w:cs="Verdana"/>
        </w:rPr>
        <w:t>.</w:t>
      </w:r>
      <w:proofErr w:type="gramEnd"/>
    </w:p>
    <w:p w:rsidR="00AA6D02" w:rsidRPr="00775646" w:rsidRDefault="00AA6D02" w:rsidP="00640CAE">
      <w:pPr>
        <w:ind w:right="431"/>
        <w:rPr>
          <w:rFonts w:ascii="Verdana" w:eastAsia="Verdana" w:hAnsi="Verdana" w:cs="Verdana"/>
          <w:b/>
        </w:rPr>
      </w:pPr>
    </w:p>
    <w:p w:rsidR="00E461D9" w:rsidRDefault="00024831" w:rsidP="009F3F7D">
      <w:pPr>
        <w:spacing w:line="276" w:lineRule="auto"/>
        <w:ind w:left="159" w:right="431"/>
        <w:rPr>
          <w:rFonts w:ascii="Verdana" w:eastAsia="Verdana" w:hAnsi="Verdana" w:cs="Verdana"/>
        </w:rPr>
      </w:pPr>
      <w:r w:rsidRPr="00775646">
        <w:rPr>
          <w:rFonts w:ascii="Verdana" w:eastAsia="Verdana" w:hAnsi="Verdana" w:cs="Verdana"/>
          <w:b/>
        </w:rPr>
        <w:t>Ku</w:t>
      </w:r>
      <w:r w:rsidRPr="00775646">
        <w:rPr>
          <w:rFonts w:ascii="Verdana" w:eastAsia="Verdana" w:hAnsi="Verdana" w:cs="Verdana"/>
          <w:b/>
          <w:spacing w:val="-1"/>
        </w:rPr>
        <w:t>j</w:t>
      </w:r>
      <w:r w:rsidRPr="00775646">
        <w:rPr>
          <w:rFonts w:ascii="Verdana" w:eastAsia="Verdana" w:hAnsi="Verdana" w:cs="Verdana"/>
          <w:b/>
          <w:spacing w:val="2"/>
        </w:rPr>
        <w:t>d</w:t>
      </w:r>
      <w:r w:rsidRPr="00775646">
        <w:rPr>
          <w:rFonts w:ascii="Verdana" w:eastAsia="Verdana" w:hAnsi="Verdana" w:cs="Verdana"/>
          <w:b/>
        </w:rPr>
        <w:t>e</w:t>
      </w:r>
      <w:r w:rsidRPr="00775646">
        <w:rPr>
          <w:rFonts w:ascii="Verdana" w:eastAsia="Verdana" w:hAnsi="Verdana" w:cs="Verdana"/>
          <w:b/>
          <w:spacing w:val="1"/>
        </w:rPr>
        <w:t>s</w:t>
      </w:r>
      <w:r w:rsidRPr="00775646">
        <w:rPr>
          <w:rFonts w:ascii="Verdana" w:eastAsia="Verdana" w:hAnsi="Verdana" w:cs="Verdana"/>
          <w:b/>
        </w:rPr>
        <w:t>!</w:t>
      </w:r>
      <w:r w:rsidRPr="00775646">
        <w:rPr>
          <w:rFonts w:ascii="Verdana" w:eastAsia="Verdana" w:hAnsi="Verdana" w:cs="Verdana"/>
          <w:b/>
          <w:spacing w:val="-9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K</w:t>
      </w:r>
      <w:r w:rsidRPr="00775646">
        <w:rPr>
          <w:rFonts w:ascii="Verdana" w:eastAsia="Verdana" w:hAnsi="Verdana" w:cs="Verdana"/>
        </w:rPr>
        <w:t>Z</w:t>
      </w:r>
      <w:r w:rsidRPr="00775646">
        <w:rPr>
          <w:rFonts w:ascii="Verdana" w:eastAsia="Verdana" w:hAnsi="Verdana" w:cs="Verdana"/>
          <w:spacing w:val="1"/>
        </w:rPr>
        <w:t>A</w:t>
      </w:r>
      <w:r w:rsidRPr="00775646">
        <w:rPr>
          <w:rFonts w:ascii="Verdana" w:eastAsia="Verdana" w:hAnsi="Verdana" w:cs="Verdana"/>
        </w:rPr>
        <w:t>Z,</w:t>
      </w:r>
      <w:r w:rsidRPr="00775646">
        <w:rPr>
          <w:rFonts w:ascii="Verdana" w:eastAsia="Verdana" w:hAnsi="Verdana" w:cs="Verdana"/>
          <w:spacing w:val="-4"/>
        </w:rPr>
        <w:t xml:space="preserve"> </w:t>
      </w:r>
      <w:proofErr w:type="gramStart"/>
      <w:r w:rsidRPr="00775646">
        <w:rPr>
          <w:rFonts w:ascii="Verdana" w:eastAsia="Verdana" w:hAnsi="Verdana" w:cs="Verdana"/>
          <w:b/>
          <w:spacing w:val="1"/>
        </w:rPr>
        <w:t>j</w:t>
      </w:r>
      <w:r w:rsidRPr="00775646">
        <w:rPr>
          <w:rFonts w:ascii="Verdana" w:eastAsia="Verdana" w:hAnsi="Verdana" w:cs="Verdana"/>
          <w:b/>
        </w:rPr>
        <w:t>o</w:t>
      </w:r>
      <w:proofErr w:type="gramEnd"/>
      <w:r w:rsidRPr="00775646">
        <w:rPr>
          <w:rFonts w:ascii="Verdana" w:eastAsia="Verdana" w:hAnsi="Verdana" w:cs="Verdana"/>
          <w:b/>
          <w:spacing w:val="-3"/>
        </w:rPr>
        <w:t xml:space="preserve"> </w:t>
      </w:r>
      <w:r w:rsidRPr="00775646">
        <w:rPr>
          <w:rFonts w:ascii="Verdana" w:eastAsia="Verdana" w:hAnsi="Verdana" w:cs="Verdana"/>
          <w:b/>
          <w:spacing w:val="3"/>
        </w:rPr>
        <w:t>m</w:t>
      </w:r>
      <w:r w:rsidRPr="00775646">
        <w:rPr>
          <w:rFonts w:ascii="Verdana" w:eastAsia="Verdana" w:hAnsi="Verdana" w:cs="Verdana"/>
          <w:b/>
        </w:rPr>
        <w:t>ë</w:t>
      </w:r>
      <w:r w:rsidRPr="00775646">
        <w:rPr>
          <w:rFonts w:ascii="Verdana" w:eastAsia="Verdana" w:hAnsi="Verdana" w:cs="Verdana"/>
          <w:b/>
          <w:spacing w:val="-4"/>
        </w:rPr>
        <w:t xml:space="preserve"> </w:t>
      </w:r>
      <w:r w:rsidRPr="00775646">
        <w:rPr>
          <w:rFonts w:ascii="Verdana" w:eastAsia="Verdana" w:hAnsi="Verdana" w:cs="Verdana"/>
          <w:b/>
          <w:spacing w:val="2"/>
        </w:rPr>
        <w:t>v</w:t>
      </w:r>
      <w:r w:rsidRPr="00775646">
        <w:rPr>
          <w:rFonts w:ascii="Verdana" w:eastAsia="Verdana" w:hAnsi="Verdana" w:cs="Verdana"/>
          <w:b/>
        </w:rPr>
        <w:t>onë</w:t>
      </w:r>
      <w:r w:rsidRPr="00775646">
        <w:rPr>
          <w:rFonts w:ascii="Verdana" w:eastAsia="Verdana" w:hAnsi="Verdana" w:cs="Verdana"/>
          <w:b/>
          <w:spacing w:val="-4"/>
        </w:rPr>
        <w:t xml:space="preserve"> </w:t>
      </w:r>
      <w:r w:rsidRPr="00775646">
        <w:rPr>
          <w:rFonts w:ascii="Verdana" w:eastAsia="Verdana" w:hAnsi="Verdana" w:cs="Verdana"/>
          <w:b/>
        </w:rPr>
        <w:t>se</w:t>
      </w:r>
      <w:r w:rsidRPr="00775646">
        <w:rPr>
          <w:rFonts w:ascii="Verdana" w:eastAsia="Verdana" w:hAnsi="Verdana" w:cs="Verdana"/>
          <w:b/>
          <w:spacing w:val="-3"/>
        </w:rPr>
        <w:t xml:space="preserve"> </w:t>
      </w:r>
      <w:r w:rsidRPr="00775646">
        <w:rPr>
          <w:rFonts w:ascii="Verdana" w:eastAsia="Verdana" w:hAnsi="Verdana" w:cs="Verdana"/>
          <w:b/>
          <w:spacing w:val="2"/>
        </w:rPr>
        <w:t>d</w:t>
      </w:r>
      <w:r w:rsidRPr="00775646">
        <w:rPr>
          <w:rFonts w:ascii="Verdana" w:eastAsia="Verdana" w:hAnsi="Verdana" w:cs="Verdana"/>
          <w:b/>
          <w:spacing w:val="-1"/>
        </w:rPr>
        <w:t>a</w:t>
      </w:r>
      <w:r w:rsidRPr="00775646">
        <w:rPr>
          <w:rFonts w:ascii="Verdana" w:eastAsia="Verdana" w:hAnsi="Verdana" w:cs="Verdana"/>
          <w:b/>
        </w:rPr>
        <w:t>ta</w:t>
      </w:r>
      <w:r w:rsidRPr="00775646">
        <w:rPr>
          <w:rFonts w:ascii="Verdana" w:eastAsia="Verdana" w:hAnsi="Verdana" w:cs="Verdana"/>
          <w:b/>
          <w:spacing w:val="-3"/>
        </w:rPr>
        <w:t xml:space="preserve"> </w:t>
      </w:r>
      <w:r w:rsidR="00957DA7" w:rsidRPr="00775646">
        <w:rPr>
          <w:rFonts w:ascii="Verdana" w:eastAsia="Verdana" w:hAnsi="Verdana" w:cs="Verdana"/>
          <w:b/>
          <w:color w:val="000000" w:themeColor="text1"/>
        </w:rPr>
        <w:t>28 prill</w:t>
      </w:r>
      <w:r w:rsidRPr="00775646">
        <w:rPr>
          <w:rFonts w:ascii="Verdana" w:eastAsia="Verdana" w:hAnsi="Verdana" w:cs="Verdana"/>
          <w:b/>
          <w:color w:val="000000" w:themeColor="text1"/>
          <w:spacing w:val="-8"/>
        </w:rPr>
        <w:t xml:space="preserve"> </w:t>
      </w:r>
      <w:r w:rsidRPr="00775646">
        <w:rPr>
          <w:rFonts w:ascii="Verdana" w:eastAsia="Verdana" w:hAnsi="Verdana" w:cs="Verdana"/>
          <w:b/>
          <w:color w:val="000000" w:themeColor="text1"/>
        </w:rPr>
        <w:t>201</w:t>
      </w:r>
      <w:r w:rsidR="000F2D36" w:rsidRPr="00775646">
        <w:rPr>
          <w:rFonts w:ascii="Verdana" w:eastAsia="Verdana" w:hAnsi="Verdana" w:cs="Verdana"/>
          <w:b/>
          <w:color w:val="000000" w:themeColor="text1"/>
          <w:spacing w:val="3"/>
        </w:rPr>
        <w:t>7</w:t>
      </w:r>
      <w:r w:rsidRPr="00775646">
        <w:rPr>
          <w:rFonts w:ascii="Verdana" w:eastAsia="Verdana" w:hAnsi="Verdana" w:cs="Verdana"/>
          <w:b/>
          <w:color w:val="000000" w:themeColor="text1"/>
        </w:rPr>
        <w:t>,</w:t>
      </w:r>
      <w:r w:rsidRPr="00775646">
        <w:rPr>
          <w:rFonts w:ascii="Verdana" w:eastAsia="Verdana" w:hAnsi="Verdana" w:cs="Verdana"/>
          <w:b/>
          <w:color w:val="000000" w:themeColor="text1"/>
          <w:spacing w:val="-2"/>
        </w:rPr>
        <w:t xml:space="preserve"> 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e</w:t>
      </w:r>
      <w:r w:rsidRPr="00775646">
        <w:rPr>
          <w:rFonts w:ascii="Verdana" w:eastAsia="Verdana" w:hAnsi="Verdana" w:cs="Verdana"/>
          <w:color w:val="000000" w:themeColor="text1"/>
        </w:rPr>
        <w:t>m</w:t>
      </w:r>
      <w:r w:rsidRPr="00775646">
        <w:rPr>
          <w:rFonts w:ascii="Verdana" w:eastAsia="Verdana" w:hAnsi="Verdana" w:cs="Verdana"/>
          <w:color w:val="000000" w:themeColor="text1"/>
          <w:spacing w:val="2"/>
        </w:rPr>
        <w:t>ë</w:t>
      </w:r>
      <w:r w:rsidRPr="00775646">
        <w:rPr>
          <w:rFonts w:ascii="Verdana" w:eastAsia="Verdana" w:hAnsi="Verdana" w:cs="Verdana"/>
          <w:color w:val="000000" w:themeColor="text1"/>
          <w:spacing w:val="-1"/>
        </w:rPr>
        <w:t>ro</w:t>
      </w:r>
      <w:r w:rsidRPr="00775646">
        <w:rPr>
          <w:rFonts w:ascii="Verdana" w:eastAsia="Verdana" w:hAnsi="Verdana" w:cs="Verdana"/>
          <w:color w:val="000000" w:themeColor="text1"/>
        </w:rPr>
        <w:t>n</w:t>
      </w:r>
      <w:r w:rsidRPr="00775646">
        <w:rPr>
          <w:rFonts w:ascii="Verdana" w:eastAsia="Verdana" w:hAnsi="Verdana" w:cs="Verdana"/>
          <w:color w:val="000000" w:themeColor="text1"/>
          <w:spacing w:val="-7"/>
        </w:rPr>
        <w:t xml:space="preserve"> 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3"/>
        </w:rPr>
        <w:t>n</w:t>
      </w:r>
      <w:r w:rsidRPr="00775646">
        <w:rPr>
          <w:rFonts w:ascii="Verdana" w:eastAsia="Verdana" w:hAnsi="Verdana" w:cs="Verdana"/>
          <w:spacing w:val="-1"/>
        </w:rPr>
        <w:t>ë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2"/>
        </w:rPr>
        <w:t>r</w:t>
      </w:r>
      <w:r w:rsidRPr="00775646">
        <w:rPr>
          <w:rFonts w:ascii="Verdana" w:eastAsia="Verdana" w:hAnsi="Verdana" w:cs="Verdana"/>
          <w:spacing w:val="1"/>
        </w:rPr>
        <w:t>ë</w:t>
      </w:r>
      <w:r w:rsidRPr="00775646">
        <w:rPr>
          <w:rFonts w:ascii="Verdana" w:eastAsia="Verdana" w:hAnsi="Verdana" w:cs="Verdana"/>
        </w:rPr>
        <w:t>t</w:t>
      </w:r>
      <w:r w:rsidRPr="00775646">
        <w:rPr>
          <w:rFonts w:ascii="Verdana" w:eastAsia="Verdana" w:hAnsi="Verdana" w:cs="Verdana"/>
          <w:spacing w:val="-8"/>
        </w:rPr>
        <w:t xml:space="preserve"> 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-1"/>
        </w:rPr>
        <w:t xml:space="preserve"> G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2"/>
        </w:rPr>
        <w:t>V</w:t>
      </w:r>
      <w:r w:rsidRPr="00775646">
        <w:rPr>
          <w:rFonts w:ascii="Verdana" w:eastAsia="Verdana" w:hAnsi="Verdana" w:cs="Verdana"/>
          <w:spacing w:val="1"/>
        </w:rPr>
        <w:t>-</w:t>
      </w:r>
      <w:r w:rsidRPr="00775646">
        <w:rPr>
          <w:rFonts w:ascii="Verdana" w:eastAsia="Verdana" w:hAnsi="Verdana" w:cs="Verdana"/>
          <w:spacing w:val="2"/>
        </w:rPr>
        <w:t>v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-9"/>
        </w:rPr>
        <w:t xml:space="preserve"> </w:t>
      </w:r>
      <w:r w:rsidRPr="00775646">
        <w:rPr>
          <w:rFonts w:ascii="Verdana" w:eastAsia="Verdana" w:hAnsi="Verdana" w:cs="Verdana"/>
        </w:rPr>
        <w:t>p</w:t>
      </w:r>
      <w:r w:rsidRPr="00775646">
        <w:rPr>
          <w:rFonts w:ascii="Verdana" w:eastAsia="Verdana" w:hAnsi="Verdana" w:cs="Verdana"/>
          <w:spacing w:val="3"/>
        </w:rPr>
        <w:t>a</w:t>
      </w:r>
      <w:r w:rsidRPr="00775646">
        <w:rPr>
          <w:rFonts w:ascii="Verdana" w:eastAsia="Verdana" w:hAnsi="Verdana" w:cs="Verdana"/>
        </w:rPr>
        <w:t>si</w:t>
      </w:r>
      <w:r w:rsidRPr="00775646">
        <w:rPr>
          <w:rFonts w:ascii="Verdana" w:eastAsia="Verdana" w:hAnsi="Verdana" w:cs="Verdana"/>
          <w:spacing w:val="-2"/>
        </w:rPr>
        <w:t xml:space="preserve"> </w:t>
      </w:r>
      <w:r w:rsidRPr="00775646">
        <w:rPr>
          <w:rFonts w:ascii="Verdana" w:eastAsia="Verdana" w:hAnsi="Verdana" w:cs="Verdana"/>
        </w:rPr>
        <w:t>i</w:t>
      </w:r>
      <w:r w:rsidRPr="00775646">
        <w:rPr>
          <w:rFonts w:ascii="Verdana" w:eastAsia="Verdana" w:hAnsi="Verdana" w:cs="Verdana"/>
          <w:spacing w:val="1"/>
        </w:rPr>
        <w:t xml:space="preserve"> </w:t>
      </w:r>
      <w:r w:rsidRPr="00775646">
        <w:rPr>
          <w:rFonts w:ascii="Verdana" w:eastAsia="Verdana" w:hAnsi="Verdana" w:cs="Verdana"/>
          <w:spacing w:val="-2"/>
        </w:rPr>
        <w:t>g</w:t>
      </w:r>
      <w:r w:rsidRPr="00775646">
        <w:rPr>
          <w:rFonts w:ascii="Verdana" w:eastAsia="Verdana" w:hAnsi="Verdana" w:cs="Verdana"/>
          <w:spacing w:val="1"/>
        </w:rPr>
        <w:t>j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</w:rPr>
        <w:t>n a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</w:rPr>
        <w:t>o</w:t>
      </w:r>
      <w:r w:rsidRPr="00775646">
        <w:rPr>
          <w:rFonts w:ascii="Verdana" w:eastAsia="Verdana" w:hAnsi="Verdana" w:cs="Verdana"/>
          <w:spacing w:val="-4"/>
        </w:rPr>
        <w:t xml:space="preserve"> </w:t>
      </w:r>
      <w:r w:rsidRPr="00775646">
        <w:rPr>
          <w:rFonts w:ascii="Verdana" w:eastAsia="Verdana" w:hAnsi="Verdana" w:cs="Verdana"/>
        </w:rPr>
        <w:t>në</w:t>
      </w:r>
      <w:r w:rsidRPr="00775646">
        <w:rPr>
          <w:rFonts w:ascii="Verdana" w:eastAsia="Verdana" w:hAnsi="Verdana" w:cs="Verdana"/>
          <w:spacing w:val="-3"/>
        </w:rPr>
        <w:t xml:space="preserve"> </w:t>
      </w:r>
      <w:r w:rsidRPr="00775646">
        <w:rPr>
          <w:rFonts w:ascii="Verdana" w:eastAsia="Verdana" w:hAnsi="Verdana" w:cs="Verdana"/>
          <w:spacing w:val="3"/>
        </w:rPr>
        <w:t>p</w:t>
      </w:r>
      <w:r w:rsidRPr="00775646">
        <w:rPr>
          <w:rFonts w:ascii="Verdana" w:eastAsia="Verdana" w:hAnsi="Verdana" w:cs="Verdana"/>
          <w:spacing w:val="1"/>
        </w:rPr>
        <w:t>ë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  <w:spacing w:val="1"/>
        </w:rPr>
        <w:t>puthj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-11"/>
        </w:rPr>
        <w:t xml:space="preserve"> </w:t>
      </w:r>
      <w:r w:rsidRPr="00775646">
        <w:rPr>
          <w:rFonts w:ascii="Verdana" w:eastAsia="Verdana" w:hAnsi="Verdana" w:cs="Verdana"/>
        </w:rPr>
        <w:t>me</w:t>
      </w:r>
      <w:r w:rsidRPr="00775646">
        <w:rPr>
          <w:rFonts w:ascii="Verdana" w:eastAsia="Verdana" w:hAnsi="Verdana" w:cs="Verdana"/>
          <w:spacing w:val="-3"/>
        </w:rPr>
        <w:t xml:space="preserve"> </w:t>
      </w:r>
      <w:r w:rsidRPr="00775646">
        <w:rPr>
          <w:rFonts w:ascii="Verdana" w:eastAsia="Verdana" w:hAnsi="Verdana" w:cs="Verdana"/>
        </w:rPr>
        <w:t>k</w:t>
      </w:r>
      <w:r w:rsidRPr="00775646">
        <w:rPr>
          <w:rFonts w:ascii="Verdana" w:eastAsia="Verdana" w:hAnsi="Verdana" w:cs="Verdana"/>
          <w:spacing w:val="3"/>
        </w:rPr>
        <w:t>u</w:t>
      </w:r>
      <w:r w:rsidRPr="00775646">
        <w:rPr>
          <w:rFonts w:ascii="Verdana" w:eastAsia="Verdana" w:hAnsi="Verdana" w:cs="Verdana"/>
        </w:rPr>
        <w:t>sh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</w:rPr>
        <w:t>t</w:t>
      </w:r>
      <w:r w:rsidRPr="00775646">
        <w:rPr>
          <w:rFonts w:ascii="Verdana" w:eastAsia="Verdana" w:hAnsi="Verdana" w:cs="Verdana"/>
          <w:spacing w:val="-8"/>
        </w:rPr>
        <w:t xml:space="preserve"> </w:t>
      </w:r>
      <w:r w:rsidRPr="00775646">
        <w:rPr>
          <w:rFonts w:ascii="Verdana" w:eastAsia="Verdana" w:hAnsi="Verdana" w:cs="Verdana"/>
        </w:rPr>
        <w:t>d</w:t>
      </w:r>
      <w:r w:rsidRPr="00775646">
        <w:rPr>
          <w:rFonts w:ascii="Verdana" w:eastAsia="Verdana" w:hAnsi="Verdana" w:cs="Verdana"/>
          <w:spacing w:val="1"/>
        </w:rPr>
        <w:t>h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-4"/>
        </w:rPr>
        <w:t xml:space="preserve"> </w:t>
      </w:r>
      <w:r w:rsidRPr="00775646">
        <w:rPr>
          <w:rFonts w:ascii="Verdana" w:eastAsia="Verdana" w:hAnsi="Verdana" w:cs="Verdana"/>
        </w:rPr>
        <w:t>k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  <w:spacing w:val="1"/>
        </w:rPr>
        <w:t>t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  <w:spacing w:val="1"/>
        </w:rPr>
        <w:t>r</w:t>
      </w:r>
      <w:r w:rsidRPr="00775646">
        <w:rPr>
          <w:rFonts w:ascii="Verdana" w:eastAsia="Verdana" w:hAnsi="Verdana" w:cs="Verdana"/>
          <w:spacing w:val="-1"/>
        </w:rPr>
        <w:t>e</w:t>
      </w:r>
      <w:r w:rsidRPr="00775646">
        <w:rPr>
          <w:rFonts w:ascii="Verdana" w:eastAsia="Verdana" w:hAnsi="Verdana" w:cs="Verdana"/>
        </w:rPr>
        <w:t>t</w:t>
      </w:r>
      <w:r w:rsidRPr="00775646">
        <w:rPr>
          <w:rFonts w:ascii="Verdana" w:eastAsia="Verdana" w:hAnsi="Verdana" w:cs="Verdana"/>
          <w:spacing w:val="-5"/>
        </w:rPr>
        <w:t xml:space="preserve"> </w:t>
      </w:r>
      <w:r w:rsidRPr="00775646">
        <w:rPr>
          <w:rFonts w:ascii="Verdana" w:eastAsia="Verdana" w:hAnsi="Verdana" w:cs="Verdana"/>
        </w:rPr>
        <w:t>e</w:t>
      </w:r>
      <w:r w:rsidRPr="00775646">
        <w:rPr>
          <w:rFonts w:ascii="Verdana" w:eastAsia="Verdana" w:hAnsi="Verdana" w:cs="Verdana"/>
          <w:spacing w:val="-2"/>
        </w:rPr>
        <w:t xml:space="preserve"> </w:t>
      </w:r>
      <w:r w:rsidRPr="00775646">
        <w:rPr>
          <w:rFonts w:ascii="Verdana" w:eastAsia="Verdana" w:hAnsi="Verdana" w:cs="Verdana"/>
        </w:rPr>
        <w:t>pa</w:t>
      </w:r>
      <w:r w:rsidRPr="00775646">
        <w:rPr>
          <w:rFonts w:ascii="Verdana" w:eastAsia="Verdana" w:hAnsi="Verdana" w:cs="Verdana"/>
          <w:spacing w:val="2"/>
        </w:rPr>
        <w:t>r</w:t>
      </w:r>
      <w:r w:rsidRPr="00775646">
        <w:rPr>
          <w:rFonts w:ascii="Verdana" w:eastAsia="Verdana" w:hAnsi="Verdana" w:cs="Verdana"/>
        </w:rPr>
        <w:t>as</w:t>
      </w:r>
      <w:r w:rsidRPr="00775646">
        <w:rPr>
          <w:rFonts w:ascii="Verdana" w:eastAsia="Verdana" w:hAnsi="Verdana" w:cs="Verdana"/>
          <w:spacing w:val="1"/>
        </w:rPr>
        <w:t>h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</w:rPr>
        <w:t>k</w:t>
      </w:r>
      <w:r w:rsidRPr="00775646">
        <w:rPr>
          <w:rFonts w:ascii="Verdana" w:eastAsia="Verdana" w:hAnsi="Verdana" w:cs="Verdana"/>
          <w:spacing w:val="1"/>
        </w:rPr>
        <w:t>u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-1"/>
        </w:rPr>
        <w:t>r</w:t>
      </w:r>
      <w:r w:rsidRPr="00775646">
        <w:rPr>
          <w:rFonts w:ascii="Verdana" w:eastAsia="Verdana" w:hAnsi="Verdana" w:cs="Verdana"/>
        </w:rPr>
        <w:t>a</w:t>
      </w:r>
      <w:r w:rsidRPr="00775646">
        <w:rPr>
          <w:rFonts w:ascii="Verdana" w:eastAsia="Verdana" w:hAnsi="Verdana" w:cs="Verdana"/>
          <w:spacing w:val="-13"/>
        </w:rPr>
        <w:t xml:space="preserve"> </w:t>
      </w:r>
      <w:r w:rsidRPr="00775646">
        <w:rPr>
          <w:rFonts w:ascii="Verdana" w:eastAsia="Verdana" w:hAnsi="Verdana" w:cs="Verdana"/>
          <w:spacing w:val="1"/>
        </w:rPr>
        <w:t>n</w:t>
      </w:r>
      <w:r w:rsidRPr="00775646">
        <w:rPr>
          <w:rFonts w:ascii="Verdana" w:eastAsia="Verdana" w:hAnsi="Verdana" w:cs="Verdana"/>
        </w:rPr>
        <w:t>ë</w:t>
      </w:r>
      <w:r w:rsidRPr="00775646">
        <w:rPr>
          <w:rFonts w:ascii="Verdana" w:eastAsia="Verdana" w:hAnsi="Verdana" w:cs="Verdana"/>
          <w:spacing w:val="-3"/>
        </w:rPr>
        <w:t xml:space="preserve"> </w:t>
      </w:r>
      <w:r w:rsidRPr="00775646">
        <w:rPr>
          <w:rFonts w:ascii="Verdana" w:eastAsia="Verdana" w:hAnsi="Verdana" w:cs="Verdana"/>
        </w:rPr>
        <w:t>nen</w:t>
      </w:r>
      <w:r w:rsidRPr="00775646">
        <w:rPr>
          <w:rFonts w:ascii="Verdana" w:eastAsia="Verdana" w:hAnsi="Verdana" w:cs="Verdana"/>
          <w:spacing w:val="3"/>
        </w:rPr>
        <w:t>i</w:t>
      </w:r>
      <w:r w:rsidRPr="00775646">
        <w:rPr>
          <w:rFonts w:ascii="Verdana" w:eastAsia="Verdana" w:hAnsi="Verdana" w:cs="Verdana"/>
        </w:rPr>
        <w:t>n</w:t>
      </w:r>
      <w:r w:rsidRPr="00775646">
        <w:rPr>
          <w:rFonts w:ascii="Verdana" w:eastAsia="Verdana" w:hAnsi="Verdana" w:cs="Verdana"/>
          <w:spacing w:val="-5"/>
        </w:rPr>
        <w:t xml:space="preserve"> </w:t>
      </w:r>
      <w:r w:rsidRPr="00775646">
        <w:rPr>
          <w:rFonts w:ascii="Verdana" w:eastAsia="Verdana" w:hAnsi="Verdana" w:cs="Verdana"/>
        </w:rPr>
        <w:t>9</w:t>
      </w:r>
      <w:r w:rsidRPr="00775646">
        <w:rPr>
          <w:rFonts w:ascii="Verdana" w:eastAsia="Verdana" w:hAnsi="Verdana" w:cs="Verdana"/>
          <w:spacing w:val="-1"/>
        </w:rPr>
        <w:t xml:space="preserve"> </w:t>
      </w:r>
      <w:r w:rsidRPr="00775646">
        <w:rPr>
          <w:rFonts w:ascii="Verdana" w:eastAsia="Verdana" w:hAnsi="Verdana" w:cs="Verdana"/>
        </w:rPr>
        <w:t>d</w:t>
      </w:r>
      <w:r w:rsidRPr="00775646">
        <w:rPr>
          <w:rFonts w:ascii="Verdana" w:eastAsia="Verdana" w:hAnsi="Verdana" w:cs="Verdana"/>
          <w:spacing w:val="1"/>
        </w:rPr>
        <w:t>h</w:t>
      </w:r>
      <w:r w:rsidRPr="00775646"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U</w:t>
      </w:r>
      <w:r w:rsidR="000F2D36"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</w:rPr>
        <w:t>nr</w:t>
      </w:r>
      <w:r>
        <w:rPr>
          <w:rFonts w:ascii="Verdana" w:eastAsia="Verdana" w:hAnsi="Verdana" w:cs="Verdana"/>
          <w:spacing w:val="-1"/>
        </w:rPr>
        <w:t>.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.</w:t>
      </w:r>
    </w:p>
    <w:p w:rsidR="00E461D9" w:rsidRDefault="00024831" w:rsidP="009F3F7D">
      <w:pPr>
        <w:spacing w:line="276" w:lineRule="auto"/>
        <w:ind w:left="159" w:right="67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AZ-j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 w:rsidRPr="00775646">
        <w:rPr>
          <w:rFonts w:ascii="Verdana" w:eastAsia="Verdana" w:hAnsi="Verdana" w:cs="Verdana"/>
          <w:position w:val="-1"/>
        </w:rPr>
        <w:t>p</w:t>
      </w:r>
      <w:r w:rsidRPr="00775646">
        <w:rPr>
          <w:rFonts w:ascii="Verdana" w:eastAsia="Verdana" w:hAnsi="Verdana" w:cs="Verdana"/>
          <w:spacing w:val="-1"/>
          <w:position w:val="-1"/>
        </w:rPr>
        <w:t>ër</w:t>
      </w:r>
      <w:r w:rsidRPr="00775646">
        <w:rPr>
          <w:rFonts w:ascii="Verdana" w:eastAsia="Verdana" w:hAnsi="Verdana" w:cs="Verdana"/>
          <w:spacing w:val="1"/>
          <w:position w:val="-1"/>
        </w:rPr>
        <w:t>do</w:t>
      </w:r>
      <w:r w:rsidRPr="00775646">
        <w:rPr>
          <w:rFonts w:ascii="Verdana" w:eastAsia="Verdana" w:hAnsi="Verdana" w:cs="Verdana"/>
          <w:position w:val="-1"/>
        </w:rPr>
        <w:t>r</w:t>
      </w:r>
      <w:r w:rsidRPr="00775646">
        <w:rPr>
          <w:rFonts w:ascii="Verdana" w:eastAsia="Verdana" w:hAnsi="Verdana" w:cs="Verdana"/>
          <w:spacing w:val="-8"/>
          <w:position w:val="-1"/>
        </w:rPr>
        <w:t xml:space="preserve"> </w:t>
      </w:r>
      <w:r w:rsidRPr="00775646">
        <w:rPr>
          <w:rFonts w:ascii="Verdana" w:eastAsia="Verdana" w:hAnsi="Verdana" w:cs="Verdana"/>
          <w:b/>
          <w:spacing w:val="1"/>
          <w:position w:val="-1"/>
        </w:rPr>
        <w:t>MO</w:t>
      </w:r>
      <w:r w:rsidRPr="00775646">
        <w:rPr>
          <w:rFonts w:ascii="Verdana" w:eastAsia="Verdana" w:hAnsi="Verdana" w:cs="Verdana"/>
          <w:b/>
          <w:position w:val="-1"/>
        </w:rPr>
        <w:t>D</w:t>
      </w:r>
      <w:r w:rsidRPr="00775646">
        <w:rPr>
          <w:rFonts w:ascii="Verdana" w:eastAsia="Verdana" w:hAnsi="Verdana" w:cs="Verdana"/>
          <w:b/>
          <w:spacing w:val="1"/>
          <w:position w:val="-1"/>
        </w:rPr>
        <w:t>E</w:t>
      </w:r>
      <w:r w:rsidRPr="00775646">
        <w:rPr>
          <w:rFonts w:ascii="Verdana" w:eastAsia="Verdana" w:hAnsi="Verdana" w:cs="Verdana"/>
          <w:b/>
          <w:spacing w:val="3"/>
          <w:position w:val="-1"/>
        </w:rPr>
        <w:t>L</w:t>
      </w:r>
      <w:r w:rsidRPr="00775646">
        <w:rPr>
          <w:rFonts w:ascii="Verdana" w:eastAsia="Verdana" w:hAnsi="Verdana" w:cs="Verdana"/>
          <w:b/>
          <w:position w:val="-1"/>
        </w:rPr>
        <w:t>–11</w:t>
      </w:r>
      <w:r w:rsidRPr="00775646"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 w:rsidRPr="00775646">
        <w:rPr>
          <w:rFonts w:ascii="Verdana" w:eastAsia="Verdana" w:hAnsi="Verdana" w:cs="Verdana"/>
          <w:b/>
          <w:position w:val="-1"/>
        </w:rPr>
        <w:t>V</w:t>
      </w:r>
      <w:r w:rsidRPr="00775646"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 w:rsidRPr="00775646">
        <w:rPr>
          <w:rFonts w:ascii="Verdana" w:eastAsia="Verdana" w:hAnsi="Verdana" w:cs="Verdana"/>
          <w:b/>
          <w:spacing w:val="2"/>
          <w:position w:val="-1"/>
        </w:rPr>
        <w:t>K</w:t>
      </w:r>
      <w:r w:rsidRPr="00775646">
        <w:rPr>
          <w:rFonts w:ascii="Verdana" w:eastAsia="Verdana" w:hAnsi="Verdana" w:cs="Verdana"/>
          <w:b/>
          <w:spacing w:val="-1"/>
          <w:position w:val="-1"/>
        </w:rPr>
        <w:t>Z</w:t>
      </w:r>
      <w:r w:rsidRPr="00775646">
        <w:rPr>
          <w:rFonts w:ascii="Verdana" w:eastAsia="Verdana" w:hAnsi="Verdana" w:cs="Verdana"/>
          <w:b/>
          <w:spacing w:val="1"/>
          <w:position w:val="-1"/>
        </w:rPr>
        <w:t>A</w:t>
      </w:r>
      <w:r w:rsidRPr="00775646">
        <w:rPr>
          <w:rFonts w:ascii="Verdana" w:eastAsia="Verdana" w:hAnsi="Verdana" w:cs="Verdana"/>
          <w:b/>
          <w:position w:val="-1"/>
        </w:rPr>
        <w:t>Z</w:t>
      </w:r>
      <w:r w:rsidRPr="00775646"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 w:rsidRPr="00775646">
        <w:rPr>
          <w:rFonts w:ascii="Verdana" w:eastAsia="Verdana" w:hAnsi="Verdana" w:cs="Verdana"/>
          <w:position w:val="-1"/>
        </w:rPr>
        <w:t>“</w:t>
      </w:r>
      <w:r w:rsidRPr="00775646">
        <w:rPr>
          <w:rFonts w:ascii="Verdana" w:eastAsia="Verdana" w:hAnsi="Verdana" w:cs="Verdana"/>
          <w:spacing w:val="2"/>
          <w:position w:val="-1"/>
        </w:rPr>
        <w:t>P</w:t>
      </w:r>
      <w:r w:rsidRPr="00775646">
        <w:rPr>
          <w:rFonts w:ascii="Verdana" w:eastAsia="Verdana" w:hAnsi="Verdana" w:cs="Verdana"/>
          <w:spacing w:val="-1"/>
          <w:position w:val="-1"/>
        </w:rPr>
        <w:t>ë</w:t>
      </w:r>
      <w:r w:rsidRPr="00775646">
        <w:rPr>
          <w:rFonts w:ascii="Verdana" w:eastAsia="Verdana" w:hAnsi="Verdana" w:cs="Verdana"/>
          <w:position w:val="-1"/>
        </w:rPr>
        <w:t>r</w:t>
      </w:r>
      <w:r w:rsidRPr="00775646"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up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2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</w:p>
    <w:p w:rsidR="00E461D9" w:rsidRDefault="00024831" w:rsidP="009F3F7D">
      <w:pPr>
        <w:tabs>
          <w:tab w:val="left" w:pos="9990"/>
          <w:tab w:val="left" w:pos="10080"/>
        </w:tabs>
        <w:spacing w:line="276" w:lineRule="auto"/>
        <w:ind w:left="159" w:right="70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Votav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”,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6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Z-</w:t>
      </w:r>
      <w:r w:rsidR="00ED1EA7"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së</w:t>
      </w:r>
      <w:r w:rsidR="00D8348F"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nr</w:t>
      </w:r>
      <w:r>
        <w:rPr>
          <w:rFonts w:ascii="Verdana" w:eastAsia="Verdana" w:hAnsi="Verdana" w:cs="Verdana"/>
          <w:spacing w:val="-1"/>
          <w:position w:val="-1"/>
        </w:rPr>
        <w:t>.</w:t>
      </w:r>
      <w:r w:rsidR="000D2675" w:rsidRPr="000D2675">
        <w:rPr>
          <w:rFonts w:ascii="Verdana" w:eastAsia="Verdana" w:hAnsi="Verdana" w:cs="Verdana"/>
          <w:position w:val="-1"/>
        </w:rPr>
        <w:t>111</w:t>
      </w:r>
      <w:r w:rsidRPr="000D2675">
        <w:rPr>
          <w:rFonts w:ascii="Verdana" w:eastAsia="Verdana" w:hAnsi="Verdana" w:cs="Verdana"/>
          <w:spacing w:val="1"/>
          <w:position w:val="-1"/>
        </w:rPr>
        <w:t>/</w:t>
      </w:r>
      <w:r w:rsidRPr="000D2675">
        <w:rPr>
          <w:rFonts w:ascii="Verdana" w:eastAsia="Verdana" w:hAnsi="Verdana" w:cs="Verdana"/>
          <w:position w:val="-1"/>
        </w:rPr>
        <w:t>2</w:t>
      </w:r>
      <w:r w:rsidRPr="000D2675">
        <w:rPr>
          <w:rFonts w:ascii="Verdana" w:eastAsia="Verdana" w:hAnsi="Verdana" w:cs="Verdana"/>
          <w:spacing w:val="1"/>
          <w:position w:val="-1"/>
        </w:rPr>
        <w:t>0</w:t>
      </w:r>
      <w:r w:rsidRPr="000D2675">
        <w:rPr>
          <w:rFonts w:ascii="Verdana" w:eastAsia="Verdana" w:hAnsi="Verdana" w:cs="Verdana"/>
          <w:position w:val="-1"/>
        </w:rPr>
        <w:t>1</w:t>
      </w:r>
      <w:r w:rsidR="00C14986" w:rsidRPr="000D2675">
        <w:rPr>
          <w:rFonts w:ascii="Verdana" w:eastAsia="Verdana" w:hAnsi="Verdana" w:cs="Verdana"/>
          <w:spacing w:val="2"/>
          <w:position w:val="-1"/>
        </w:rPr>
        <w:t>7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E461D9">
      <w:pPr>
        <w:spacing w:line="200" w:lineRule="exact"/>
      </w:pPr>
    </w:p>
    <w:p w:rsidR="007F7CF1" w:rsidRPr="007D5B51" w:rsidRDefault="007F7CF1" w:rsidP="007F7CF1">
      <w:pPr>
        <w:spacing w:line="200" w:lineRule="exact"/>
        <w:jc w:val="right"/>
        <w:rPr>
          <w:rFonts w:ascii="Verdana" w:hAnsi="Verdana"/>
          <w:sz w:val="16"/>
          <w:szCs w:val="16"/>
        </w:rPr>
      </w:pPr>
      <w:r w:rsidRPr="007D5B51">
        <w:rPr>
          <w:rFonts w:ascii="Verdana" w:hAnsi="Verdana"/>
          <w:sz w:val="16"/>
          <w:szCs w:val="16"/>
        </w:rPr>
        <w:t>31</w:t>
      </w:r>
    </w:p>
    <w:p w:rsidR="00E461D9" w:rsidRDefault="00024831">
      <w:pPr>
        <w:spacing w:before="68" w:line="240" w:lineRule="exact"/>
        <w:ind w:left="159" w:right="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lastRenderedPageBreak/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 xml:space="preserve"> e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1"/>
        </w:rPr>
        <w:t>ru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 xml:space="preserve"> 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 mëp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me:</w:t>
      </w:r>
    </w:p>
    <w:p w:rsidR="00E461D9" w:rsidRPr="00501427" w:rsidRDefault="00024831">
      <w:pPr>
        <w:tabs>
          <w:tab w:val="left" w:pos="500"/>
        </w:tabs>
        <w:spacing w:before="3" w:line="240" w:lineRule="exact"/>
        <w:ind w:left="520" w:right="71" w:hanging="360"/>
        <w:jc w:val="both"/>
        <w:rPr>
          <w:rFonts w:ascii="Verdana" w:eastAsia="Verdana" w:hAnsi="Verdana" w:cs="Verdana"/>
        </w:rPr>
      </w:pPr>
      <w:r w:rsidRPr="00501427">
        <w:rPr>
          <w:rFonts w:ascii="Wingdings" w:eastAsia="Wingdings" w:hAnsi="Wingdings" w:cs="Wingdings"/>
        </w:rPr>
        <w:t></w:t>
      </w:r>
      <w:r w:rsidRPr="00501427">
        <w:rPr>
          <w:spacing w:val="-198"/>
        </w:rPr>
        <w:t xml:space="preserve"> </w:t>
      </w:r>
      <w:r w:rsidRPr="00501427">
        <w:tab/>
      </w:r>
      <w:r w:rsidRPr="00501427">
        <w:rPr>
          <w:rFonts w:ascii="Verdana" w:eastAsia="Verdana" w:hAnsi="Verdana" w:cs="Verdana"/>
          <w:b/>
        </w:rPr>
        <w:t>P</w:t>
      </w:r>
      <w:r w:rsidRPr="00501427">
        <w:rPr>
          <w:rFonts w:ascii="Verdana" w:eastAsia="Verdana" w:hAnsi="Verdana" w:cs="Verdana"/>
          <w:b/>
          <w:spacing w:val="-1"/>
        </w:rPr>
        <w:t>ar</w:t>
      </w:r>
      <w:r w:rsidRPr="00501427">
        <w:rPr>
          <w:rFonts w:ascii="Verdana" w:eastAsia="Verdana" w:hAnsi="Verdana" w:cs="Verdana"/>
          <w:b/>
          <w:spacing w:val="3"/>
        </w:rPr>
        <w:t>t</w:t>
      </w:r>
      <w:r w:rsidRPr="00501427">
        <w:rPr>
          <w:rFonts w:ascii="Verdana" w:eastAsia="Verdana" w:hAnsi="Verdana" w:cs="Verdana"/>
          <w:b/>
          <w:spacing w:val="-1"/>
        </w:rPr>
        <w:t>i</w:t>
      </w:r>
      <w:r w:rsidRPr="00501427">
        <w:rPr>
          <w:rFonts w:ascii="Verdana" w:eastAsia="Verdana" w:hAnsi="Verdana" w:cs="Verdana"/>
          <w:b/>
        </w:rPr>
        <w:t>a</w:t>
      </w:r>
      <w:r w:rsidRPr="00501427">
        <w:rPr>
          <w:rFonts w:ascii="Verdana" w:eastAsia="Verdana" w:hAnsi="Verdana" w:cs="Verdana"/>
          <w:b/>
          <w:spacing w:val="55"/>
        </w:rPr>
        <w:t xml:space="preserve"> </w:t>
      </w:r>
      <w:r w:rsidRPr="00501427">
        <w:rPr>
          <w:rFonts w:ascii="Verdana" w:eastAsia="Verdana" w:hAnsi="Verdana" w:cs="Verdana"/>
          <w:b/>
          <w:spacing w:val="2"/>
        </w:rPr>
        <w:t>p</w:t>
      </w:r>
      <w:r w:rsidRPr="00501427">
        <w:rPr>
          <w:rFonts w:ascii="Verdana" w:eastAsia="Verdana" w:hAnsi="Verdana" w:cs="Verdana"/>
          <w:b/>
        </w:rPr>
        <w:t>o</w:t>
      </w:r>
      <w:r w:rsidRPr="00501427">
        <w:rPr>
          <w:rFonts w:ascii="Verdana" w:eastAsia="Verdana" w:hAnsi="Verdana" w:cs="Verdana"/>
          <w:b/>
          <w:spacing w:val="1"/>
        </w:rPr>
        <w:t>l</w:t>
      </w:r>
      <w:r w:rsidRPr="00501427">
        <w:rPr>
          <w:rFonts w:ascii="Verdana" w:eastAsia="Verdana" w:hAnsi="Verdana" w:cs="Verdana"/>
          <w:b/>
          <w:spacing w:val="-1"/>
        </w:rPr>
        <w:t>i</w:t>
      </w:r>
      <w:r w:rsidRPr="00501427">
        <w:rPr>
          <w:rFonts w:ascii="Verdana" w:eastAsia="Verdana" w:hAnsi="Verdana" w:cs="Verdana"/>
          <w:b/>
        </w:rPr>
        <w:t>tik</w:t>
      </w:r>
      <w:r w:rsidRPr="00501427">
        <w:rPr>
          <w:rFonts w:ascii="Verdana" w:eastAsia="Verdana" w:hAnsi="Verdana" w:cs="Verdana"/>
          <w:b/>
          <w:spacing w:val="3"/>
        </w:rPr>
        <w:t>e</w:t>
      </w:r>
      <w:r w:rsidRPr="00501427">
        <w:rPr>
          <w:rFonts w:ascii="Verdana" w:eastAsia="Verdana" w:hAnsi="Verdana" w:cs="Verdana"/>
        </w:rPr>
        <w:t>,</w:t>
      </w:r>
      <w:r w:rsidRPr="00501427">
        <w:rPr>
          <w:rFonts w:ascii="Verdana" w:eastAsia="Verdana" w:hAnsi="Verdana" w:cs="Verdana"/>
          <w:spacing w:val="54"/>
        </w:rPr>
        <w:t xml:space="preserve"> 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62"/>
        </w:rPr>
        <w:t xml:space="preserve"> </w:t>
      </w:r>
      <w:r w:rsidRPr="00501427">
        <w:rPr>
          <w:rFonts w:ascii="Verdana" w:eastAsia="Verdana" w:hAnsi="Verdana" w:cs="Verdana"/>
        </w:rPr>
        <w:t>c</w:t>
      </w:r>
      <w:r w:rsidRPr="00501427">
        <w:rPr>
          <w:rFonts w:ascii="Verdana" w:eastAsia="Verdana" w:hAnsi="Verdana" w:cs="Verdana"/>
          <w:spacing w:val="2"/>
        </w:rPr>
        <w:t>i</w:t>
      </w:r>
      <w:r w:rsidRPr="00501427">
        <w:rPr>
          <w:rFonts w:ascii="Verdana" w:eastAsia="Verdana" w:hAnsi="Verdana" w:cs="Verdana"/>
          <w:spacing w:val="3"/>
        </w:rPr>
        <w:t>l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59"/>
        </w:rPr>
        <w:t xml:space="preserve"> </w:t>
      </w:r>
      <w:r w:rsidRPr="00501427">
        <w:rPr>
          <w:rFonts w:ascii="Verdana" w:eastAsia="Verdana" w:hAnsi="Verdana" w:cs="Verdana"/>
        </w:rPr>
        <w:t>ka</w:t>
      </w:r>
      <w:r w:rsidRPr="00501427">
        <w:rPr>
          <w:rFonts w:ascii="Verdana" w:eastAsia="Verdana" w:hAnsi="Verdana" w:cs="Verdana"/>
          <w:spacing w:val="6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  <w:spacing w:val="-1"/>
        </w:rPr>
        <w:t>ro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1"/>
        </w:rPr>
        <w:t>zu</w:t>
      </w:r>
      <w:r w:rsidRPr="00501427">
        <w:rPr>
          <w:rFonts w:ascii="Verdana" w:eastAsia="Verdana" w:hAnsi="Verdana" w:cs="Verdana"/>
        </w:rPr>
        <w:t>ar</w:t>
      </w:r>
      <w:r w:rsidRPr="00501427">
        <w:rPr>
          <w:rFonts w:ascii="Verdana" w:eastAsia="Verdana" w:hAnsi="Verdana" w:cs="Verdana"/>
          <w:spacing w:val="56"/>
        </w:rPr>
        <w:t xml:space="preserve"> </w:t>
      </w:r>
      <w:r w:rsidRPr="00501427">
        <w:rPr>
          <w:rFonts w:ascii="Verdana" w:eastAsia="Verdana" w:hAnsi="Verdana" w:cs="Verdana"/>
          <w:b/>
          <w:spacing w:val="1"/>
        </w:rPr>
        <w:t>z</w:t>
      </w:r>
      <w:r w:rsidRPr="00501427">
        <w:rPr>
          <w:rFonts w:ascii="Verdana" w:eastAsia="Verdana" w:hAnsi="Verdana" w:cs="Verdana"/>
          <w:b/>
        </w:rPr>
        <w:t>ëv</w:t>
      </w:r>
      <w:r w:rsidRPr="00501427">
        <w:rPr>
          <w:rFonts w:ascii="Verdana" w:eastAsia="Verdana" w:hAnsi="Verdana" w:cs="Verdana"/>
          <w:b/>
          <w:spacing w:val="2"/>
        </w:rPr>
        <w:t>e</w:t>
      </w:r>
      <w:r w:rsidRPr="00501427">
        <w:rPr>
          <w:rFonts w:ascii="Verdana" w:eastAsia="Verdana" w:hAnsi="Verdana" w:cs="Verdana"/>
          <w:b/>
        </w:rPr>
        <w:t>n</w:t>
      </w:r>
      <w:r w:rsidRPr="00501427">
        <w:rPr>
          <w:rFonts w:ascii="Verdana" w:eastAsia="Verdana" w:hAnsi="Verdana" w:cs="Verdana"/>
          <w:b/>
          <w:spacing w:val="2"/>
        </w:rPr>
        <w:t>d</w:t>
      </w:r>
      <w:r w:rsidRPr="00501427">
        <w:rPr>
          <w:rFonts w:ascii="Verdana" w:eastAsia="Verdana" w:hAnsi="Verdana" w:cs="Verdana"/>
          <w:b/>
        </w:rPr>
        <w:t>ë</w:t>
      </w:r>
      <w:r w:rsidRPr="00501427">
        <w:rPr>
          <w:rFonts w:ascii="Verdana" w:eastAsia="Verdana" w:hAnsi="Verdana" w:cs="Verdana"/>
          <w:b/>
          <w:spacing w:val="-1"/>
        </w:rPr>
        <w:t>s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  <w:spacing w:val="2"/>
        </w:rPr>
        <w:t>y</w:t>
      </w:r>
      <w:r w:rsidRPr="00501427">
        <w:rPr>
          <w:rFonts w:ascii="Verdana" w:eastAsia="Verdana" w:hAnsi="Verdana" w:cs="Verdana"/>
          <w:b/>
        </w:rPr>
        <w:t>et</w:t>
      </w:r>
      <w:r w:rsidRPr="00501427">
        <w:rPr>
          <w:rFonts w:ascii="Verdana" w:eastAsia="Verdana" w:hAnsi="Verdana" w:cs="Verdana"/>
          <w:b/>
          <w:spacing w:val="1"/>
        </w:rPr>
        <w:t>a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  <w:spacing w:val="1"/>
        </w:rPr>
        <w:t>i</w:t>
      </w:r>
      <w:r w:rsidRPr="00501427">
        <w:rPr>
          <w:rFonts w:ascii="Verdana" w:eastAsia="Verdana" w:hAnsi="Verdana" w:cs="Verdana"/>
          <w:b/>
        </w:rPr>
        <w:t>n</w:t>
      </w:r>
      <w:r w:rsidRPr="00501427">
        <w:rPr>
          <w:rFonts w:ascii="Verdana" w:eastAsia="Verdana" w:hAnsi="Verdana" w:cs="Verdana"/>
          <w:b/>
          <w:spacing w:val="42"/>
        </w:rPr>
        <w:t xml:space="preserve"> </w:t>
      </w:r>
      <w:r w:rsidRPr="00501427">
        <w:rPr>
          <w:rFonts w:ascii="Verdana" w:eastAsia="Verdana" w:hAnsi="Verdana" w:cs="Verdana"/>
          <w:b/>
        </w:rPr>
        <w:t>e</w:t>
      </w:r>
      <w:r w:rsidRPr="00501427">
        <w:rPr>
          <w:rFonts w:ascii="Verdana" w:eastAsia="Verdana" w:hAnsi="Verdana" w:cs="Verdana"/>
          <w:b/>
          <w:spacing w:val="62"/>
        </w:rPr>
        <w:t xml:space="preserve"> </w:t>
      </w:r>
      <w:r w:rsidRPr="00501427">
        <w:rPr>
          <w:rFonts w:ascii="Verdana" w:eastAsia="Verdana" w:hAnsi="Verdana" w:cs="Verdana"/>
          <w:b/>
        </w:rPr>
        <w:t>K</w:t>
      </w:r>
      <w:r w:rsidRPr="00501427">
        <w:rPr>
          <w:rFonts w:ascii="Verdana" w:eastAsia="Verdana" w:hAnsi="Verdana" w:cs="Verdana"/>
          <w:b/>
          <w:spacing w:val="1"/>
        </w:rPr>
        <w:t>ZA</w:t>
      </w:r>
      <w:r w:rsidRPr="00501427">
        <w:rPr>
          <w:rFonts w:ascii="Verdana" w:eastAsia="Verdana" w:hAnsi="Verdana" w:cs="Verdana"/>
          <w:b/>
          <w:spacing w:val="2"/>
        </w:rPr>
        <w:t>Z</w:t>
      </w:r>
      <w:r w:rsidRPr="00501427">
        <w:rPr>
          <w:rFonts w:ascii="Verdana" w:eastAsia="Verdana" w:hAnsi="Verdana" w:cs="Verdana"/>
          <w:spacing w:val="3"/>
        </w:rPr>
        <w:t>-</w:t>
      </w:r>
      <w:r w:rsidRPr="00501427">
        <w:rPr>
          <w:rFonts w:ascii="Verdana" w:eastAsia="Verdana" w:hAnsi="Verdana" w:cs="Verdana"/>
        </w:rPr>
        <w:t>s</w:t>
      </w:r>
      <w:r w:rsidRPr="00501427">
        <w:rPr>
          <w:rFonts w:ascii="Verdana" w:eastAsia="Verdana" w:hAnsi="Verdana" w:cs="Verdana"/>
          <w:spacing w:val="-2"/>
        </w:rPr>
        <w:t>ë</w:t>
      </w:r>
      <w:r w:rsidRPr="00501427">
        <w:rPr>
          <w:rFonts w:ascii="Verdana" w:eastAsia="Verdana" w:hAnsi="Verdana" w:cs="Verdana"/>
        </w:rPr>
        <w:t>,</w:t>
      </w:r>
      <w:r w:rsidRPr="00501427">
        <w:rPr>
          <w:rFonts w:ascii="Verdana" w:eastAsia="Verdana" w:hAnsi="Verdana" w:cs="Verdana"/>
          <w:spacing w:val="53"/>
        </w:rPr>
        <w:t xml:space="preserve"> </w:t>
      </w:r>
      <w:r w:rsidRPr="00501427">
        <w:rPr>
          <w:rFonts w:ascii="Verdana" w:eastAsia="Verdana" w:hAnsi="Verdana" w:cs="Verdana"/>
        </w:rPr>
        <w:t>ka</w:t>
      </w:r>
      <w:r w:rsidRPr="00501427">
        <w:rPr>
          <w:rFonts w:ascii="Verdana" w:eastAsia="Verdana" w:hAnsi="Verdana" w:cs="Verdana"/>
          <w:spacing w:val="6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61"/>
        </w:rPr>
        <w:t xml:space="preserve"> </w:t>
      </w:r>
      <w:r w:rsidRPr="00501427">
        <w:rPr>
          <w:rFonts w:ascii="Verdana" w:eastAsia="Verdana" w:hAnsi="Verdana" w:cs="Verdana"/>
          <w:spacing w:val="3"/>
        </w:rPr>
        <w:t>d</w:t>
      </w:r>
      <w:r w:rsidRPr="00501427">
        <w:rPr>
          <w:rFonts w:ascii="Verdana" w:eastAsia="Verdana" w:hAnsi="Verdana" w:cs="Verdana"/>
          <w:spacing w:val="-1"/>
        </w:rPr>
        <w:t>re</w:t>
      </w:r>
      <w:r w:rsidRPr="00501427">
        <w:rPr>
          <w:rFonts w:ascii="Verdana" w:eastAsia="Verdana" w:hAnsi="Verdana" w:cs="Verdana"/>
          <w:spacing w:val="1"/>
        </w:rPr>
        <w:t>jt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58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 xml:space="preserve">ë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"/>
        </w:rPr>
        <w:t>qe</w:t>
      </w:r>
      <w:r w:rsidRPr="00501427">
        <w:rPr>
          <w:rFonts w:ascii="Verdana" w:eastAsia="Verdana" w:hAnsi="Verdana" w:cs="Verdana"/>
        </w:rPr>
        <w:t>së</w:t>
      </w:r>
      <w:r w:rsidRPr="00501427">
        <w:rPr>
          <w:rFonts w:ascii="Verdana" w:eastAsia="Verdana" w:hAnsi="Verdana" w:cs="Verdana"/>
          <w:spacing w:val="-9"/>
        </w:rPr>
        <w:t xml:space="preserve"> </w:t>
      </w:r>
      <w:r w:rsidRPr="00501427">
        <w:rPr>
          <w:rFonts w:ascii="Verdana" w:eastAsia="Verdana" w:hAnsi="Verdana" w:cs="Verdana"/>
        </w:rPr>
        <w:t>p</w:t>
      </w:r>
      <w:r w:rsidRPr="00501427">
        <w:rPr>
          <w:rFonts w:ascii="Verdana" w:eastAsia="Verdana" w:hAnsi="Verdana" w:cs="Verdana"/>
          <w:spacing w:val="1"/>
        </w:rPr>
        <w:t>r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1"/>
        </w:rPr>
        <w:t>z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me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  <w:b/>
          <w:spacing w:val="2"/>
        </w:rPr>
        <w:t>pë</w:t>
      </w:r>
      <w:r w:rsidRPr="00501427">
        <w:rPr>
          <w:rFonts w:ascii="Verdana" w:eastAsia="Verdana" w:hAnsi="Verdana" w:cs="Verdana"/>
          <w:b/>
        </w:rPr>
        <w:t>r</w:t>
      </w:r>
      <w:r w:rsidRPr="00501427">
        <w:rPr>
          <w:rFonts w:ascii="Verdana" w:eastAsia="Verdana" w:hAnsi="Verdana" w:cs="Verdana"/>
          <w:b/>
          <w:spacing w:val="-4"/>
        </w:rPr>
        <w:t xml:space="preserve"> </w:t>
      </w:r>
      <w:r w:rsidRPr="00501427">
        <w:rPr>
          <w:rFonts w:ascii="Verdana" w:eastAsia="Verdana" w:hAnsi="Verdana" w:cs="Verdana"/>
          <w:b/>
        </w:rPr>
        <w:t>num</w:t>
      </w:r>
      <w:r w:rsidRPr="00501427">
        <w:rPr>
          <w:rFonts w:ascii="Verdana" w:eastAsia="Verdana" w:hAnsi="Verdana" w:cs="Verdana"/>
          <w:b/>
          <w:spacing w:val="2"/>
        </w:rPr>
        <w:t>ë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</w:rPr>
        <w:t>u</w:t>
      </w:r>
      <w:r w:rsidRPr="00501427">
        <w:rPr>
          <w:rFonts w:ascii="Verdana" w:eastAsia="Verdana" w:hAnsi="Verdana" w:cs="Verdana"/>
          <w:b/>
          <w:spacing w:val="2"/>
        </w:rPr>
        <w:t>e</w:t>
      </w:r>
      <w:r w:rsidRPr="00501427">
        <w:rPr>
          <w:rFonts w:ascii="Verdana" w:eastAsia="Verdana" w:hAnsi="Verdana" w:cs="Verdana"/>
          <w:b/>
        </w:rPr>
        <w:t>s</w:t>
      </w:r>
      <w:r w:rsidRPr="00501427">
        <w:rPr>
          <w:rFonts w:ascii="Verdana" w:eastAsia="Verdana" w:hAnsi="Verdana" w:cs="Verdana"/>
          <w:b/>
          <w:spacing w:val="1"/>
        </w:rPr>
        <w:t>i</w:t>
      </w:r>
      <w:r w:rsidRPr="00501427">
        <w:rPr>
          <w:rFonts w:ascii="Verdana" w:eastAsia="Verdana" w:hAnsi="Verdana" w:cs="Verdana"/>
          <w:b/>
        </w:rPr>
        <w:t>n</w:t>
      </w:r>
      <w:r w:rsidRPr="00501427">
        <w:rPr>
          <w:rFonts w:ascii="Verdana" w:eastAsia="Verdana" w:hAnsi="Verdana" w:cs="Verdana"/>
          <w:b/>
          <w:spacing w:val="-12"/>
        </w:rPr>
        <w:t xml:space="preserve"> </w:t>
      </w:r>
      <w:r w:rsidRPr="00501427">
        <w:rPr>
          <w:rFonts w:ascii="Verdana" w:eastAsia="Verdana" w:hAnsi="Verdana" w:cs="Verdana"/>
          <w:b/>
        </w:rPr>
        <w:t>e p</w:t>
      </w:r>
      <w:r w:rsidRPr="00501427">
        <w:rPr>
          <w:rFonts w:ascii="Verdana" w:eastAsia="Verdana" w:hAnsi="Verdana" w:cs="Verdana"/>
          <w:b/>
          <w:spacing w:val="1"/>
        </w:rPr>
        <w:t>a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</w:rPr>
        <w:t>ë</w:t>
      </w:r>
      <w:r w:rsidRPr="00501427">
        <w:rPr>
          <w:rFonts w:ascii="Verdana" w:eastAsia="Verdana" w:hAnsi="Verdana" w:cs="Verdana"/>
          <w:b/>
          <w:spacing w:val="-4"/>
        </w:rPr>
        <w:t xml:space="preserve"> </w:t>
      </w:r>
      <w:r w:rsidRPr="00501427">
        <w:rPr>
          <w:rFonts w:ascii="Verdana" w:eastAsia="Verdana" w:hAnsi="Verdana" w:cs="Verdana"/>
          <w:b/>
          <w:spacing w:val="3"/>
        </w:rPr>
        <w:t>t</w:t>
      </w:r>
      <w:r w:rsidRPr="00501427">
        <w:rPr>
          <w:rFonts w:ascii="Verdana" w:eastAsia="Verdana" w:hAnsi="Verdana" w:cs="Verdana"/>
          <w:b/>
        </w:rPr>
        <w:t>ë</w:t>
      </w:r>
      <w:r w:rsidRPr="00501427">
        <w:rPr>
          <w:rFonts w:ascii="Verdana" w:eastAsia="Verdana" w:hAnsi="Verdana" w:cs="Verdana"/>
          <w:b/>
          <w:spacing w:val="-1"/>
        </w:rPr>
        <w:t xml:space="preserve"> </w:t>
      </w:r>
      <w:r w:rsidRPr="00501427">
        <w:rPr>
          <w:rFonts w:ascii="Verdana" w:eastAsia="Verdana" w:hAnsi="Verdana" w:cs="Verdana"/>
          <w:b/>
          <w:spacing w:val="3"/>
        </w:rPr>
        <w:t>g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</w:rPr>
        <w:t>u</w:t>
      </w:r>
      <w:r w:rsidRPr="00501427">
        <w:rPr>
          <w:rFonts w:ascii="Verdana" w:eastAsia="Verdana" w:hAnsi="Verdana" w:cs="Verdana"/>
          <w:b/>
          <w:spacing w:val="2"/>
        </w:rPr>
        <w:t>p</w:t>
      </w:r>
      <w:r w:rsidRPr="00501427">
        <w:rPr>
          <w:rFonts w:ascii="Verdana" w:eastAsia="Verdana" w:hAnsi="Verdana" w:cs="Verdana"/>
          <w:b/>
        </w:rPr>
        <w:t>eve</w:t>
      </w:r>
      <w:r w:rsidRPr="00501427">
        <w:rPr>
          <w:rFonts w:ascii="Verdana" w:eastAsia="Verdana" w:hAnsi="Verdana" w:cs="Verdana"/>
          <w:b/>
          <w:spacing w:val="-8"/>
        </w:rPr>
        <w:t xml:space="preserve"> </w:t>
      </w:r>
      <w:r w:rsidRPr="00501427">
        <w:rPr>
          <w:rFonts w:ascii="Verdana" w:eastAsia="Verdana" w:hAnsi="Verdana" w:cs="Verdana"/>
          <w:b/>
        </w:rPr>
        <w:t>“te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Pr="00501427">
        <w:rPr>
          <w:rFonts w:ascii="Verdana" w:eastAsia="Verdana" w:hAnsi="Verdana" w:cs="Verdana"/>
          <w:b/>
        </w:rPr>
        <w:t>”</w:t>
      </w:r>
      <w:r w:rsidRPr="00501427">
        <w:rPr>
          <w:rFonts w:ascii="Verdana" w:eastAsia="Verdana" w:hAnsi="Verdana" w:cs="Verdana"/>
          <w:b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3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4"/>
        </w:rPr>
        <w:t>u</w:t>
      </w:r>
      <w:r w:rsidRPr="00501427">
        <w:rPr>
          <w:rFonts w:ascii="Verdana" w:eastAsia="Verdana" w:hAnsi="Verdana" w:cs="Verdana"/>
        </w:rPr>
        <w:t>më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</w:rPr>
        <w:t>të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vo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2"/>
        </w:rPr>
        <w:t>v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-8"/>
        </w:rPr>
        <w:t xml:space="preserve"> </w:t>
      </w:r>
      <w:r w:rsidRPr="00501427">
        <w:rPr>
          <w:rFonts w:ascii="Verdana" w:eastAsia="Verdana" w:hAnsi="Verdana" w:cs="Verdana"/>
        </w:rPr>
        <w:t>d</w:t>
      </w:r>
      <w:r w:rsidRPr="00501427">
        <w:rPr>
          <w:rFonts w:ascii="Verdana" w:eastAsia="Verdana" w:hAnsi="Verdana" w:cs="Verdana"/>
          <w:spacing w:val="4"/>
        </w:rPr>
        <w:t>h</w:t>
      </w:r>
      <w:r w:rsidRPr="00501427">
        <w:rPr>
          <w:rFonts w:ascii="Verdana" w:eastAsia="Verdana" w:hAnsi="Verdana" w:cs="Verdana"/>
        </w:rPr>
        <w:t xml:space="preserve">e </w:t>
      </w:r>
      <w:r w:rsidRPr="00501427">
        <w:rPr>
          <w:rFonts w:ascii="Verdana" w:eastAsia="Verdana" w:hAnsi="Verdana" w:cs="Verdana"/>
          <w:b/>
        </w:rPr>
        <w:t>s</w:t>
      </w:r>
      <w:r w:rsidRPr="00501427">
        <w:rPr>
          <w:rFonts w:ascii="Verdana" w:eastAsia="Verdana" w:hAnsi="Verdana" w:cs="Verdana"/>
          <w:b/>
          <w:spacing w:val="-1"/>
        </w:rPr>
        <w:t>e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</w:rPr>
        <w:t>e</w:t>
      </w:r>
      <w:r w:rsidRPr="00501427">
        <w:rPr>
          <w:rFonts w:ascii="Verdana" w:eastAsia="Verdana" w:hAnsi="Verdana" w:cs="Verdana"/>
          <w:b/>
          <w:spacing w:val="2"/>
        </w:rPr>
        <w:t>t</w:t>
      </w:r>
      <w:r w:rsidRPr="00501427">
        <w:rPr>
          <w:rFonts w:ascii="Verdana" w:eastAsia="Verdana" w:hAnsi="Verdana" w:cs="Verdana"/>
          <w:b/>
          <w:spacing w:val="1"/>
        </w:rPr>
        <w:t>a</w:t>
      </w:r>
      <w:r w:rsidRPr="00501427">
        <w:rPr>
          <w:rFonts w:ascii="Verdana" w:eastAsia="Verdana" w:hAnsi="Verdana" w:cs="Verdana"/>
          <w:b/>
          <w:spacing w:val="-1"/>
        </w:rPr>
        <w:t>ri</w:t>
      </w:r>
      <w:r w:rsidRPr="00501427">
        <w:rPr>
          <w:rFonts w:ascii="Verdana" w:eastAsia="Verdana" w:hAnsi="Verdana" w:cs="Verdana"/>
          <w:b/>
        </w:rPr>
        <w:t>n</w:t>
      </w:r>
      <w:r w:rsidRPr="00501427">
        <w:rPr>
          <w:rFonts w:ascii="Verdana" w:eastAsia="Verdana" w:hAnsi="Verdana" w:cs="Verdana"/>
          <w:b/>
          <w:spacing w:val="-11"/>
        </w:rPr>
        <w:t xml:space="preserve"> </w:t>
      </w:r>
      <w:r w:rsidRPr="00501427">
        <w:rPr>
          <w:rFonts w:ascii="Verdana" w:eastAsia="Verdana" w:hAnsi="Verdana" w:cs="Verdana"/>
          <w:b/>
        </w:rPr>
        <w:t>e g</w:t>
      </w:r>
      <w:r w:rsidRPr="00501427">
        <w:rPr>
          <w:rFonts w:ascii="Verdana" w:eastAsia="Verdana" w:hAnsi="Verdana" w:cs="Verdana"/>
          <w:b/>
          <w:spacing w:val="2"/>
        </w:rPr>
        <w:t>r</w:t>
      </w:r>
      <w:r w:rsidRPr="00501427">
        <w:rPr>
          <w:rFonts w:ascii="Verdana" w:eastAsia="Verdana" w:hAnsi="Verdana" w:cs="Verdana"/>
          <w:b/>
        </w:rPr>
        <w:t>up</w:t>
      </w:r>
      <w:r w:rsidRPr="00501427">
        <w:rPr>
          <w:rFonts w:ascii="Verdana" w:eastAsia="Verdana" w:hAnsi="Verdana" w:cs="Verdana"/>
          <w:b/>
          <w:spacing w:val="2"/>
        </w:rPr>
        <w:t>e</w:t>
      </w:r>
      <w:r w:rsidRPr="00501427">
        <w:rPr>
          <w:rFonts w:ascii="Verdana" w:eastAsia="Verdana" w:hAnsi="Verdana" w:cs="Verdana"/>
          <w:b/>
        </w:rPr>
        <w:t>ve</w:t>
      </w:r>
      <w:r w:rsidRPr="00501427">
        <w:rPr>
          <w:rFonts w:ascii="Verdana" w:eastAsia="Verdana" w:hAnsi="Verdana" w:cs="Verdana"/>
          <w:b/>
          <w:spacing w:val="-8"/>
        </w:rPr>
        <w:t xml:space="preserve"> </w:t>
      </w:r>
      <w:r w:rsidRPr="00501427">
        <w:rPr>
          <w:rFonts w:ascii="Verdana" w:eastAsia="Verdana" w:hAnsi="Verdana" w:cs="Verdana"/>
          <w:b/>
        </w:rPr>
        <w:t>“çift”</w:t>
      </w:r>
      <w:r w:rsidRPr="00501427">
        <w:rPr>
          <w:rFonts w:ascii="Verdana" w:eastAsia="Verdana" w:hAnsi="Verdana" w:cs="Verdana"/>
          <w:b/>
          <w:spacing w:val="-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-1"/>
        </w:rPr>
        <w:t xml:space="preserve"> 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2"/>
        </w:rPr>
        <w:t>u</w:t>
      </w:r>
      <w:r w:rsidRPr="00501427">
        <w:rPr>
          <w:rFonts w:ascii="Verdana" w:eastAsia="Verdana" w:hAnsi="Verdana" w:cs="Verdana"/>
        </w:rPr>
        <w:t>më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</w:rPr>
        <w:t>të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vo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av</w:t>
      </w:r>
      <w:r w:rsidRPr="00501427">
        <w:rPr>
          <w:rFonts w:ascii="Verdana" w:eastAsia="Verdana" w:hAnsi="Verdana" w:cs="Verdana"/>
          <w:spacing w:val="1"/>
        </w:rPr>
        <w:t>e</w:t>
      </w:r>
      <w:r w:rsidRPr="00501427">
        <w:rPr>
          <w:rFonts w:ascii="Verdana" w:eastAsia="Verdana" w:hAnsi="Verdana" w:cs="Verdana"/>
        </w:rPr>
        <w:t>.</w:t>
      </w:r>
    </w:p>
    <w:p w:rsidR="00E461D9" w:rsidRPr="00501427" w:rsidRDefault="00E461D9">
      <w:pPr>
        <w:spacing w:before="5" w:line="240" w:lineRule="exact"/>
        <w:rPr>
          <w:sz w:val="24"/>
          <w:szCs w:val="24"/>
        </w:rPr>
      </w:pPr>
    </w:p>
    <w:p w:rsidR="00E461D9" w:rsidRPr="00501427" w:rsidRDefault="00024831">
      <w:pPr>
        <w:tabs>
          <w:tab w:val="left" w:pos="500"/>
        </w:tabs>
        <w:spacing w:line="240" w:lineRule="exact"/>
        <w:ind w:left="520" w:right="75" w:hanging="360"/>
        <w:jc w:val="both"/>
        <w:rPr>
          <w:rFonts w:ascii="Verdana" w:eastAsia="Verdana" w:hAnsi="Verdana" w:cs="Verdana"/>
        </w:rPr>
      </w:pPr>
      <w:r w:rsidRPr="00501427">
        <w:rPr>
          <w:rFonts w:ascii="Wingdings" w:eastAsia="Wingdings" w:hAnsi="Wingdings" w:cs="Wingdings"/>
        </w:rPr>
        <w:t></w:t>
      </w:r>
      <w:r w:rsidRPr="00501427">
        <w:rPr>
          <w:spacing w:val="-198"/>
        </w:rPr>
        <w:t xml:space="preserve"> </w:t>
      </w:r>
      <w:r w:rsidRPr="00501427">
        <w:tab/>
      </w:r>
      <w:r w:rsidRPr="00501427">
        <w:rPr>
          <w:rFonts w:ascii="Verdana" w:eastAsia="Verdana" w:hAnsi="Verdana" w:cs="Verdana"/>
          <w:b/>
        </w:rPr>
        <w:t>P</w:t>
      </w:r>
      <w:r w:rsidRPr="00501427">
        <w:rPr>
          <w:rFonts w:ascii="Verdana" w:eastAsia="Verdana" w:hAnsi="Verdana" w:cs="Verdana"/>
          <w:b/>
          <w:spacing w:val="-1"/>
        </w:rPr>
        <w:t>ar</w:t>
      </w:r>
      <w:r w:rsidRPr="00501427">
        <w:rPr>
          <w:rFonts w:ascii="Verdana" w:eastAsia="Verdana" w:hAnsi="Verdana" w:cs="Verdana"/>
          <w:b/>
          <w:spacing w:val="3"/>
        </w:rPr>
        <w:t>t</w:t>
      </w:r>
      <w:r w:rsidRPr="00501427">
        <w:rPr>
          <w:rFonts w:ascii="Verdana" w:eastAsia="Verdana" w:hAnsi="Verdana" w:cs="Verdana"/>
          <w:b/>
          <w:spacing w:val="-1"/>
        </w:rPr>
        <w:t>i</w:t>
      </w:r>
      <w:r w:rsidRPr="00501427">
        <w:rPr>
          <w:rFonts w:ascii="Verdana" w:eastAsia="Verdana" w:hAnsi="Verdana" w:cs="Verdana"/>
          <w:b/>
        </w:rPr>
        <w:t>a</w:t>
      </w:r>
      <w:r w:rsidRPr="00501427">
        <w:rPr>
          <w:rFonts w:ascii="Verdana" w:eastAsia="Verdana" w:hAnsi="Verdana" w:cs="Verdana"/>
          <w:b/>
          <w:spacing w:val="55"/>
        </w:rPr>
        <w:t xml:space="preserve"> </w:t>
      </w:r>
      <w:r w:rsidRPr="00501427">
        <w:rPr>
          <w:rFonts w:ascii="Verdana" w:eastAsia="Verdana" w:hAnsi="Verdana" w:cs="Verdana"/>
          <w:b/>
        </w:rPr>
        <w:t>p</w:t>
      </w:r>
      <w:r w:rsidRPr="00501427">
        <w:rPr>
          <w:rFonts w:ascii="Verdana" w:eastAsia="Verdana" w:hAnsi="Verdana" w:cs="Verdana"/>
          <w:b/>
          <w:spacing w:val="2"/>
        </w:rPr>
        <w:t>o</w:t>
      </w:r>
      <w:r w:rsidRPr="00501427">
        <w:rPr>
          <w:rFonts w:ascii="Verdana" w:eastAsia="Verdana" w:hAnsi="Verdana" w:cs="Verdana"/>
          <w:b/>
          <w:spacing w:val="-1"/>
        </w:rPr>
        <w:t>li</w:t>
      </w:r>
      <w:r w:rsidRPr="00501427">
        <w:rPr>
          <w:rFonts w:ascii="Verdana" w:eastAsia="Verdana" w:hAnsi="Verdana" w:cs="Verdana"/>
          <w:b/>
          <w:spacing w:val="3"/>
        </w:rPr>
        <w:t>t</w:t>
      </w:r>
      <w:r w:rsidRPr="00501427">
        <w:rPr>
          <w:rFonts w:ascii="Verdana" w:eastAsia="Verdana" w:hAnsi="Verdana" w:cs="Verdana"/>
          <w:b/>
          <w:spacing w:val="-1"/>
        </w:rPr>
        <w:t>i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Pr="00501427">
        <w:rPr>
          <w:rFonts w:ascii="Verdana" w:eastAsia="Verdana" w:hAnsi="Verdana" w:cs="Verdana"/>
          <w:b/>
        </w:rPr>
        <w:t>e</w:t>
      </w:r>
      <w:r w:rsidRPr="00501427">
        <w:rPr>
          <w:rFonts w:ascii="Verdana" w:eastAsia="Verdana" w:hAnsi="Verdana" w:cs="Verdana"/>
        </w:rPr>
        <w:t>,</w:t>
      </w:r>
      <w:r w:rsidRPr="00501427">
        <w:rPr>
          <w:rFonts w:ascii="Verdana" w:eastAsia="Verdana" w:hAnsi="Verdana" w:cs="Verdana"/>
          <w:spacing w:val="57"/>
        </w:rPr>
        <w:t xml:space="preserve"> 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62"/>
        </w:rPr>
        <w:t xml:space="preserve"> </w:t>
      </w:r>
      <w:r w:rsidRPr="00501427">
        <w:rPr>
          <w:rFonts w:ascii="Verdana" w:eastAsia="Verdana" w:hAnsi="Verdana" w:cs="Verdana"/>
        </w:rPr>
        <w:t>ci</w:t>
      </w:r>
      <w:r w:rsidRPr="00501427">
        <w:rPr>
          <w:rFonts w:ascii="Verdana" w:eastAsia="Verdana" w:hAnsi="Verdana" w:cs="Verdana"/>
          <w:spacing w:val="3"/>
        </w:rPr>
        <w:t>l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59"/>
        </w:rPr>
        <w:t xml:space="preserve"> </w:t>
      </w:r>
      <w:r w:rsidRPr="00501427">
        <w:rPr>
          <w:rFonts w:ascii="Verdana" w:eastAsia="Verdana" w:hAnsi="Verdana" w:cs="Verdana"/>
        </w:rPr>
        <w:t>ka</w:t>
      </w:r>
      <w:r w:rsidRPr="00501427">
        <w:rPr>
          <w:rFonts w:ascii="Verdana" w:eastAsia="Verdana" w:hAnsi="Verdana" w:cs="Verdana"/>
          <w:spacing w:val="6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  <w:spacing w:val="-1"/>
        </w:rPr>
        <w:t>ro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1"/>
        </w:rPr>
        <w:t>zu</w:t>
      </w:r>
      <w:r w:rsidRPr="00501427">
        <w:rPr>
          <w:rFonts w:ascii="Verdana" w:eastAsia="Verdana" w:hAnsi="Verdana" w:cs="Verdana"/>
        </w:rPr>
        <w:t>ar</w:t>
      </w:r>
      <w:r w:rsidRPr="00501427">
        <w:rPr>
          <w:rFonts w:ascii="Verdana" w:eastAsia="Verdana" w:hAnsi="Verdana" w:cs="Verdana"/>
          <w:spacing w:val="56"/>
        </w:rPr>
        <w:t xml:space="preserve"> 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  <w:spacing w:val="2"/>
        </w:rPr>
        <w:t>y</w:t>
      </w:r>
      <w:r w:rsidRPr="00501427">
        <w:rPr>
          <w:rFonts w:ascii="Verdana" w:eastAsia="Verdana" w:hAnsi="Verdana" w:cs="Verdana"/>
          <w:b/>
        </w:rPr>
        <w:t>et</w:t>
      </w:r>
      <w:r w:rsidRPr="00501427">
        <w:rPr>
          <w:rFonts w:ascii="Verdana" w:eastAsia="Verdana" w:hAnsi="Verdana" w:cs="Verdana"/>
          <w:b/>
          <w:spacing w:val="1"/>
        </w:rPr>
        <w:t>a</w:t>
      </w:r>
      <w:r w:rsidRPr="00501427">
        <w:rPr>
          <w:rFonts w:ascii="Verdana" w:eastAsia="Verdana" w:hAnsi="Verdana" w:cs="Verdana"/>
          <w:b/>
          <w:spacing w:val="-1"/>
        </w:rPr>
        <w:t>ri</w:t>
      </w:r>
      <w:r w:rsidRPr="00501427">
        <w:rPr>
          <w:rFonts w:ascii="Verdana" w:eastAsia="Verdana" w:hAnsi="Verdana" w:cs="Verdana"/>
          <w:b/>
        </w:rPr>
        <w:t>n</w:t>
      </w:r>
      <w:r w:rsidRPr="00501427">
        <w:rPr>
          <w:rFonts w:ascii="Verdana" w:eastAsia="Verdana" w:hAnsi="Verdana" w:cs="Verdana"/>
          <w:b/>
          <w:spacing w:val="53"/>
        </w:rPr>
        <w:t xml:space="preserve"> </w:t>
      </w:r>
      <w:r w:rsidRPr="00501427">
        <w:rPr>
          <w:rFonts w:ascii="Verdana" w:eastAsia="Verdana" w:hAnsi="Verdana" w:cs="Verdana"/>
          <w:b/>
        </w:rPr>
        <w:t>e</w:t>
      </w:r>
      <w:r w:rsidRPr="00501427">
        <w:rPr>
          <w:rFonts w:ascii="Verdana" w:eastAsia="Verdana" w:hAnsi="Verdana" w:cs="Verdana"/>
          <w:b/>
          <w:spacing w:val="62"/>
        </w:rPr>
        <w:t xml:space="preserve"> </w:t>
      </w:r>
      <w:r w:rsidRPr="00501427">
        <w:rPr>
          <w:rFonts w:ascii="Verdana" w:eastAsia="Verdana" w:hAnsi="Verdana" w:cs="Verdana"/>
          <w:b/>
          <w:spacing w:val="2"/>
        </w:rPr>
        <w:t>K</w:t>
      </w:r>
      <w:r w:rsidRPr="00501427">
        <w:rPr>
          <w:rFonts w:ascii="Verdana" w:eastAsia="Verdana" w:hAnsi="Verdana" w:cs="Verdana"/>
          <w:b/>
          <w:spacing w:val="1"/>
        </w:rPr>
        <w:t>Z</w:t>
      </w:r>
      <w:r w:rsidRPr="00501427">
        <w:rPr>
          <w:rFonts w:ascii="Verdana" w:eastAsia="Verdana" w:hAnsi="Verdana" w:cs="Verdana"/>
          <w:b/>
          <w:spacing w:val="-1"/>
        </w:rPr>
        <w:t>A</w:t>
      </w:r>
      <w:r w:rsidRPr="00501427">
        <w:rPr>
          <w:rFonts w:ascii="Verdana" w:eastAsia="Verdana" w:hAnsi="Verdana" w:cs="Verdana"/>
          <w:b/>
          <w:spacing w:val="1"/>
        </w:rPr>
        <w:t>Z</w:t>
      </w:r>
      <w:r w:rsidRPr="00501427">
        <w:rPr>
          <w:rFonts w:ascii="Verdana" w:eastAsia="Verdana" w:hAnsi="Verdana" w:cs="Verdana"/>
          <w:spacing w:val="3"/>
        </w:rPr>
        <w:t>-</w:t>
      </w:r>
      <w:r w:rsidRPr="00501427">
        <w:rPr>
          <w:rFonts w:ascii="Verdana" w:eastAsia="Verdana" w:hAnsi="Verdana" w:cs="Verdana"/>
        </w:rPr>
        <w:t>së,</w:t>
      </w:r>
      <w:r w:rsidRPr="00501427">
        <w:rPr>
          <w:rFonts w:ascii="Verdana" w:eastAsia="Verdana" w:hAnsi="Verdana" w:cs="Verdana"/>
          <w:spacing w:val="53"/>
        </w:rPr>
        <w:t xml:space="preserve"> </w:t>
      </w:r>
      <w:r w:rsidRPr="00501427">
        <w:rPr>
          <w:rFonts w:ascii="Verdana" w:eastAsia="Verdana" w:hAnsi="Verdana" w:cs="Verdana"/>
        </w:rPr>
        <w:t>ka</w:t>
      </w:r>
      <w:r w:rsidRPr="00501427">
        <w:rPr>
          <w:rFonts w:ascii="Verdana" w:eastAsia="Verdana" w:hAnsi="Verdana" w:cs="Verdana"/>
          <w:spacing w:val="6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61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d</w:t>
      </w:r>
      <w:r w:rsidRPr="00501427">
        <w:rPr>
          <w:rFonts w:ascii="Verdana" w:eastAsia="Verdana" w:hAnsi="Verdana" w:cs="Verdana"/>
          <w:spacing w:val="-1"/>
        </w:rPr>
        <w:t>re</w:t>
      </w:r>
      <w:r w:rsidRPr="00501427">
        <w:rPr>
          <w:rFonts w:ascii="Verdana" w:eastAsia="Verdana" w:hAnsi="Verdana" w:cs="Verdana"/>
          <w:spacing w:val="1"/>
        </w:rPr>
        <w:t>jt</w:t>
      </w:r>
      <w:r w:rsidRPr="00501427">
        <w:rPr>
          <w:rFonts w:ascii="Verdana" w:eastAsia="Verdana" w:hAnsi="Verdana" w:cs="Verdana"/>
          <w:spacing w:val="-1"/>
        </w:rPr>
        <w:t>ë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58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61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"/>
        </w:rPr>
        <w:t>qe</w:t>
      </w:r>
      <w:r w:rsidRPr="00501427">
        <w:rPr>
          <w:rFonts w:ascii="Verdana" w:eastAsia="Verdana" w:hAnsi="Verdana" w:cs="Verdana"/>
        </w:rPr>
        <w:t xml:space="preserve">së </w:t>
      </w:r>
      <w:r w:rsidRPr="00501427">
        <w:rPr>
          <w:rFonts w:ascii="Verdana" w:eastAsia="Verdana" w:hAnsi="Verdana" w:cs="Verdana"/>
          <w:spacing w:val="1"/>
        </w:rPr>
        <w:t>p</w:t>
      </w:r>
      <w:r w:rsidRPr="00501427">
        <w:rPr>
          <w:rFonts w:ascii="Verdana" w:eastAsia="Verdana" w:hAnsi="Verdana" w:cs="Verdana"/>
          <w:spacing w:val="-1"/>
        </w:rPr>
        <w:t>ro</w:t>
      </w:r>
      <w:r w:rsidRPr="00501427">
        <w:rPr>
          <w:rFonts w:ascii="Verdana" w:eastAsia="Verdana" w:hAnsi="Verdana" w:cs="Verdana"/>
          <w:spacing w:val="3"/>
        </w:rPr>
        <w:t>p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1"/>
        </w:rPr>
        <w:t>z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me</w:t>
      </w:r>
      <w:r w:rsidRPr="00501427">
        <w:rPr>
          <w:rFonts w:ascii="Verdana" w:eastAsia="Verdana" w:hAnsi="Verdana" w:cs="Verdana"/>
          <w:spacing w:val="4"/>
        </w:rPr>
        <w:t xml:space="preserve"> </w:t>
      </w:r>
      <w:r w:rsidRPr="00501427">
        <w:rPr>
          <w:rFonts w:ascii="Verdana" w:eastAsia="Verdana" w:hAnsi="Verdana" w:cs="Verdana"/>
          <w:b/>
        </w:rPr>
        <w:t>për</w:t>
      </w:r>
      <w:r w:rsidRPr="00501427">
        <w:rPr>
          <w:rFonts w:ascii="Verdana" w:eastAsia="Verdana" w:hAnsi="Verdana" w:cs="Verdana"/>
          <w:b/>
          <w:spacing w:val="10"/>
        </w:rPr>
        <w:t xml:space="preserve"> </w:t>
      </w:r>
      <w:r w:rsidRPr="00501427">
        <w:rPr>
          <w:rFonts w:ascii="Verdana" w:eastAsia="Verdana" w:hAnsi="Verdana" w:cs="Verdana"/>
          <w:b/>
        </w:rPr>
        <w:t>nu</w:t>
      </w:r>
      <w:r w:rsidRPr="00501427">
        <w:rPr>
          <w:rFonts w:ascii="Verdana" w:eastAsia="Verdana" w:hAnsi="Verdana" w:cs="Verdana"/>
          <w:b/>
          <w:spacing w:val="2"/>
        </w:rPr>
        <w:t>m</w:t>
      </w:r>
      <w:r w:rsidRPr="00501427">
        <w:rPr>
          <w:rFonts w:ascii="Verdana" w:eastAsia="Verdana" w:hAnsi="Verdana" w:cs="Verdana"/>
          <w:b/>
        </w:rPr>
        <w:t>ë</w:t>
      </w:r>
      <w:r w:rsidRPr="00501427">
        <w:rPr>
          <w:rFonts w:ascii="Verdana" w:eastAsia="Verdana" w:hAnsi="Verdana" w:cs="Verdana"/>
          <w:b/>
          <w:spacing w:val="1"/>
        </w:rPr>
        <w:t>r</w:t>
      </w:r>
      <w:r w:rsidRPr="00501427">
        <w:rPr>
          <w:rFonts w:ascii="Verdana" w:eastAsia="Verdana" w:hAnsi="Verdana" w:cs="Verdana"/>
          <w:b/>
        </w:rPr>
        <w:t>ue</w:t>
      </w:r>
      <w:r w:rsidRPr="00501427">
        <w:rPr>
          <w:rFonts w:ascii="Verdana" w:eastAsia="Verdana" w:hAnsi="Verdana" w:cs="Verdana"/>
          <w:b/>
          <w:spacing w:val="1"/>
        </w:rPr>
        <w:t>s</w:t>
      </w:r>
      <w:r w:rsidRPr="00501427">
        <w:rPr>
          <w:rFonts w:ascii="Verdana" w:eastAsia="Verdana" w:hAnsi="Verdana" w:cs="Verdana"/>
          <w:b/>
          <w:spacing w:val="-1"/>
        </w:rPr>
        <w:t>i</w:t>
      </w:r>
      <w:r w:rsidRPr="00501427">
        <w:rPr>
          <w:rFonts w:ascii="Verdana" w:eastAsia="Verdana" w:hAnsi="Verdana" w:cs="Verdana"/>
          <w:b/>
        </w:rPr>
        <w:t>n e</w:t>
      </w:r>
      <w:r w:rsidRPr="00501427">
        <w:rPr>
          <w:rFonts w:ascii="Verdana" w:eastAsia="Verdana" w:hAnsi="Verdana" w:cs="Verdana"/>
          <w:b/>
          <w:spacing w:val="12"/>
        </w:rPr>
        <w:t xml:space="preserve"> </w:t>
      </w:r>
      <w:r w:rsidRPr="00501427">
        <w:rPr>
          <w:rFonts w:ascii="Verdana" w:eastAsia="Verdana" w:hAnsi="Verdana" w:cs="Verdana"/>
          <w:b/>
          <w:spacing w:val="2"/>
        </w:rPr>
        <w:t>p</w:t>
      </w:r>
      <w:r w:rsidRPr="00501427">
        <w:rPr>
          <w:rFonts w:ascii="Verdana" w:eastAsia="Verdana" w:hAnsi="Verdana" w:cs="Verdana"/>
          <w:b/>
          <w:spacing w:val="-1"/>
        </w:rPr>
        <w:t>a</w:t>
      </w:r>
      <w:r w:rsidRPr="00501427">
        <w:rPr>
          <w:rFonts w:ascii="Verdana" w:eastAsia="Verdana" w:hAnsi="Verdana" w:cs="Verdana"/>
          <w:b/>
          <w:spacing w:val="2"/>
        </w:rPr>
        <w:t>r</w:t>
      </w:r>
      <w:r w:rsidRPr="00501427">
        <w:rPr>
          <w:rFonts w:ascii="Verdana" w:eastAsia="Verdana" w:hAnsi="Verdana" w:cs="Verdana"/>
          <w:b/>
        </w:rPr>
        <w:t>ë</w:t>
      </w:r>
      <w:r w:rsidRPr="00501427">
        <w:rPr>
          <w:rFonts w:ascii="Verdana" w:eastAsia="Verdana" w:hAnsi="Verdana" w:cs="Verdana"/>
          <w:b/>
          <w:spacing w:val="8"/>
        </w:rPr>
        <w:t xml:space="preserve"> </w:t>
      </w:r>
      <w:r w:rsidRPr="00501427">
        <w:rPr>
          <w:rFonts w:ascii="Verdana" w:eastAsia="Verdana" w:hAnsi="Verdana" w:cs="Verdana"/>
          <w:b/>
        </w:rPr>
        <w:t>të</w:t>
      </w:r>
      <w:r w:rsidRPr="00501427">
        <w:rPr>
          <w:rFonts w:ascii="Verdana" w:eastAsia="Verdana" w:hAnsi="Verdana" w:cs="Verdana"/>
          <w:b/>
          <w:spacing w:val="12"/>
        </w:rPr>
        <w:t xml:space="preserve"> </w:t>
      </w:r>
      <w:r w:rsidRPr="00501427">
        <w:rPr>
          <w:rFonts w:ascii="Verdana" w:eastAsia="Verdana" w:hAnsi="Verdana" w:cs="Verdana"/>
          <w:b/>
        </w:rPr>
        <w:t>g</w:t>
      </w:r>
      <w:r w:rsidRPr="00501427">
        <w:rPr>
          <w:rFonts w:ascii="Verdana" w:eastAsia="Verdana" w:hAnsi="Verdana" w:cs="Verdana"/>
          <w:b/>
          <w:spacing w:val="2"/>
        </w:rPr>
        <w:t>ru</w:t>
      </w:r>
      <w:r w:rsidRPr="00501427">
        <w:rPr>
          <w:rFonts w:ascii="Verdana" w:eastAsia="Verdana" w:hAnsi="Verdana" w:cs="Verdana"/>
          <w:b/>
        </w:rPr>
        <w:t>peve</w:t>
      </w:r>
      <w:r w:rsidRPr="00501427">
        <w:rPr>
          <w:rFonts w:ascii="Verdana" w:eastAsia="Verdana" w:hAnsi="Verdana" w:cs="Verdana"/>
          <w:b/>
          <w:spacing w:val="4"/>
        </w:rPr>
        <w:t xml:space="preserve"> </w:t>
      </w:r>
      <w:r w:rsidRPr="00501427">
        <w:rPr>
          <w:rFonts w:ascii="Verdana" w:eastAsia="Verdana" w:hAnsi="Verdana" w:cs="Verdana"/>
          <w:b/>
        </w:rPr>
        <w:t>“ç</w:t>
      </w:r>
      <w:r w:rsidRPr="00501427">
        <w:rPr>
          <w:rFonts w:ascii="Verdana" w:eastAsia="Verdana" w:hAnsi="Verdana" w:cs="Verdana"/>
          <w:b/>
          <w:spacing w:val="2"/>
        </w:rPr>
        <w:t>i</w:t>
      </w:r>
      <w:r w:rsidRPr="00501427">
        <w:rPr>
          <w:rFonts w:ascii="Verdana" w:eastAsia="Verdana" w:hAnsi="Verdana" w:cs="Verdana"/>
          <w:b/>
        </w:rPr>
        <w:t>ft”</w:t>
      </w:r>
      <w:r w:rsidRPr="00501427">
        <w:rPr>
          <w:rFonts w:ascii="Verdana" w:eastAsia="Verdana" w:hAnsi="Verdana" w:cs="Verdana"/>
          <w:b/>
          <w:spacing w:val="15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11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nu</w:t>
      </w:r>
      <w:r w:rsidRPr="00501427">
        <w:rPr>
          <w:rFonts w:ascii="Verdana" w:eastAsia="Verdana" w:hAnsi="Verdana" w:cs="Verdana"/>
        </w:rPr>
        <w:t>më</w:t>
      </w:r>
      <w:r w:rsidRPr="00501427">
        <w:rPr>
          <w:rFonts w:ascii="Verdana" w:eastAsia="Verdana" w:hAnsi="Verdana" w:cs="Verdana"/>
          <w:spacing w:val="1"/>
        </w:rPr>
        <w:t>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  <w:spacing w:val="-2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11"/>
        </w:rPr>
        <w:t xml:space="preserve"> </w:t>
      </w:r>
      <w:r w:rsidRPr="00501427">
        <w:rPr>
          <w:rFonts w:ascii="Verdana" w:eastAsia="Verdana" w:hAnsi="Verdana" w:cs="Verdana"/>
        </w:rPr>
        <w:t>v</w:t>
      </w:r>
      <w:r w:rsidRPr="00501427">
        <w:rPr>
          <w:rFonts w:ascii="Verdana" w:eastAsia="Verdana" w:hAnsi="Verdana" w:cs="Verdana"/>
          <w:spacing w:val="-1"/>
        </w:rPr>
        <w:t>o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ave</w:t>
      </w:r>
      <w:r w:rsidRPr="00501427">
        <w:rPr>
          <w:rFonts w:ascii="Verdana" w:eastAsia="Verdana" w:hAnsi="Verdana" w:cs="Verdana"/>
          <w:spacing w:val="7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dh</w:t>
      </w:r>
      <w:r w:rsidRPr="00501427">
        <w:rPr>
          <w:rFonts w:ascii="Verdana" w:eastAsia="Verdana" w:hAnsi="Verdana" w:cs="Verdana"/>
        </w:rPr>
        <w:t xml:space="preserve">e </w:t>
      </w:r>
      <w:r w:rsidRPr="00501427">
        <w:rPr>
          <w:rFonts w:ascii="Verdana" w:eastAsia="Verdana" w:hAnsi="Verdana" w:cs="Verdana"/>
          <w:b/>
          <w:spacing w:val="-1"/>
        </w:rPr>
        <w:t>s</w:t>
      </w:r>
      <w:r w:rsidRPr="00501427">
        <w:rPr>
          <w:rFonts w:ascii="Verdana" w:eastAsia="Verdana" w:hAnsi="Verdana" w:cs="Verdana"/>
          <w:b/>
        </w:rPr>
        <w:t>ekre</w:t>
      </w:r>
      <w:r w:rsidRPr="00501427">
        <w:rPr>
          <w:rFonts w:ascii="Verdana" w:eastAsia="Verdana" w:hAnsi="Verdana" w:cs="Verdana"/>
          <w:b/>
          <w:spacing w:val="2"/>
        </w:rPr>
        <w:t>t</w:t>
      </w:r>
      <w:r w:rsidRPr="00501427">
        <w:rPr>
          <w:rFonts w:ascii="Verdana" w:eastAsia="Verdana" w:hAnsi="Verdana" w:cs="Verdana"/>
          <w:b/>
          <w:spacing w:val="1"/>
        </w:rPr>
        <w:t>a</w:t>
      </w:r>
      <w:r w:rsidRPr="00501427">
        <w:rPr>
          <w:rFonts w:ascii="Verdana" w:eastAsia="Verdana" w:hAnsi="Verdana" w:cs="Verdana"/>
          <w:b/>
          <w:spacing w:val="-1"/>
        </w:rPr>
        <w:t>ri</w:t>
      </w:r>
      <w:r w:rsidRPr="00501427">
        <w:rPr>
          <w:rFonts w:ascii="Verdana" w:eastAsia="Verdana" w:hAnsi="Verdana" w:cs="Verdana"/>
          <w:b/>
        </w:rPr>
        <w:t>n</w:t>
      </w:r>
      <w:r w:rsidRPr="00501427">
        <w:rPr>
          <w:rFonts w:ascii="Verdana" w:eastAsia="Verdana" w:hAnsi="Verdana" w:cs="Verdana"/>
          <w:b/>
          <w:spacing w:val="-11"/>
        </w:rPr>
        <w:t xml:space="preserve"> </w:t>
      </w:r>
      <w:r w:rsidRPr="00501427">
        <w:rPr>
          <w:rFonts w:ascii="Verdana" w:eastAsia="Verdana" w:hAnsi="Verdana" w:cs="Verdana"/>
          <w:b/>
        </w:rPr>
        <w:t>e g</w:t>
      </w:r>
      <w:r w:rsidRPr="00501427">
        <w:rPr>
          <w:rFonts w:ascii="Verdana" w:eastAsia="Verdana" w:hAnsi="Verdana" w:cs="Verdana"/>
          <w:b/>
          <w:spacing w:val="2"/>
        </w:rPr>
        <w:t>r</w:t>
      </w:r>
      <w:r w:rsidRPr="00501427">
        <w:rPr>
          <w:rFonts w:ascii="Verdana" w:eastAsia="Verdana" w:hAnsi="Verdana" w:cs="Verdana"/>
          <w:b/>
        </w:rPr>
        <w:t>up</w:t>
      </w:r>
      <w:r w:rsidRPr="00501427">
        <w:rPr>
          <w:rFonts w:ascii="Verdana" w:eastAsia="Verdana" w:hAnsi="Verdana" w:cs="Verdana"/>
          <w:b/>
          <w:spacing w:val="2"/>
        </w:rPr>
        <w:t>e</w:t>
      </w:r>
      <w:r w:rsidRPr="00501427">
        <w:rPr>
          <w:rFonts w:ascii="Verdana" w:eastAsia="Verdana" w:hAnsi="Verdana" w:cs="Verdana"/>
          <w:b/>
        </w:rPr>
        <w:t>ve</w:t>
      </w:r>
      <w:r w:rsidRPr="00501427">
        <w:rPr>
          <w:rFonts w:ascii="Verdana" w:eastAsia="Verdana" w:hAnsi="Verdana" w:cs="Verdana"/>
          <w:b/>
          <w:spacing w:val="-8"/>
        </w:rPr>
        <w:t xml:space="preserve"> </w:t>
      </w:r>
      <w:r w:rsidRPr="00501427">
        <w:rPr>
          <w:rFonts w:ascii="Verdana" w:eastAsia="Verdana" w:hAnsi="Verdana" w:cs="Verdana"/>
          <w:b/>
        </w:rPr>
        <w:t>“te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Pr="00501427">
        <w:rPr>
          <w:rFonts w:ascii="Verdana" w:eastAsia="Verdana" w:hAnsi="Verdana" w:cs="Verdana"/>
          <w:b/>
        </w:rPr>
        <w:t>”</w:t>
      </w:r>
      <w:r w:rsidRPr="00501427">
        <w:rPr>
          <w:rFonts w:ascii="Verdana" w:eastAsia="Verdana" w:hAnsi="Verdana" w:cs="Verdana"/>
          <w:b/>
          <w:spacing w:val="-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2"/>
        </w:rPr>
        <w:t>u</w:t>
      </w:r>
      <w:r w:rsidRPr="00501427">
        <w:rPr>
          <w:rFonts w:ascii="Verdana" w:eastAsia="Verdana" w:hAnsi="Verdana" w:cs="Verdana"/>
        </w:rPr>
        <w:t>m</w:t>
      </w:r>
      <w:r w:rsidRPr="00501427">
        <w:rPr>
          <w:rFonts w:ascii="Verdana" w:eastAsia="Verdana" w:hAnsi="Verdana" w:cs="Verdana"/>
          <w:spacing w:val="2"/>
        </w:rPr>
        <w:t>ë</w:t>
      </w:r>
      <w:r w:rsidRPr="00501427">
        <w:rPr>
          <w:rFonts w:ascii="Verdana" w:eastAsia="Verdana" w:hAnsi="Verdana" w:cs="Verdana"/>
          <w:spacing w:val="-1"/>
        </w:rPr>
        <w:t>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-10"/>
        </w:rPr>
        <w:t xml:space="preserve"> </w:t>
      </w:r>
      <w:r w:rsidRPr="00501427">
        <w:rPr>
          <w:rFonts w:ascii="Verdana" w:eastAsia="Verdana" w:hAnsi="Verdana" w:cs="Verdana"/>
        </w:rPr>
        <w:t>të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vo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av</w:t>
      </w:r>
      <w:r w:rsidRPr="00501427">
        <w:rPr>
          <w:rFonts w:ascii="Verdana" w:eastAsia="Verdana" w:hAnsi="Verdana" w:cs="Verdana"/>
          <w:spacing w:val="1"/>
        </w:rPr>
        <w:t>e</w:t>
      </w:r>
      <w:r w:rsidRPr="00501427">
        <w:rPr>
          <w:rFonts w:ascii="Verdana" w:eastAsia="Verdana" w:hAnsi="Verdana" w:cs="Verdana"/>
        </w:rPr>
        <w:t>.</w:t>
      </w:r>
    </w:p>
    <w:p w:rsidR="00E461D9" w:rsidRPr="00501427" w:rsidRDefault="00E461D9">
      <w:pPr>
        <w:spacing w:before="5" w:line="240" w:lineRule="exact"/>
        <w:rPr>
          <w:sz w:val="24"/>
          <w:szCs w:val="24"/>
        </w:rPr>
      </w:pPr>
    </w:p>
    <w:p w:rsidR="00E461D9" w:rsidRDefault="00024831">
      <w:pPr>
        <w:tabs>
          <w:tab w:val="left" w:pos="500"/>
        </w:tabs>
        <w:spacing w:line="240" w:lineRule="exact"/>
        <w:ind w:left="520" w:right="73" w:hanging="360"/>
        <w:jc w:val="both"/>
        <w:rPr>
          <w:rFonts w:ascii="Verdana" w:eastAsia="Verdana" w:hAnsi="Verdana" w:cs="Verdana"/>
          <w:b/>
        </w:rPr>
      </w:pPr>
      <w:proofErr w:type="gramStart"/>
      <w:r w:rsidRPr="00501427">
        <w:rPr>
          <w:rFonts w:ascii="Wingdings" w:eastAsia="Wingdings" w:hAnsi="Wingdings" w:cs="Wingdings"/>
        </w:rPr>
        <w:t></w:t>
      </w:r>
      <w:r w:rsidRPr="00501427">
        <w:rPr>
          <w:spacing w:val="-198"/>
        </w:rPr>
        <w:t xml:space="preserve"> </w:t>
      </w:r>
      <w:r w:rsidRPr="00501427">
        <w:tab/>
      </w:r>
      <w:r w:rsidRPr="00501427">
        <w:rPr>
          <w:rFonts w:ascii="Verdana" w:eastAsia="Verdana" w:hAnsi="Verdana" w:cs="Verdana"/>
          <w:b/>
          <w:spacing w:val="-1"/>
        </w:rPr>
        <w:t>A</w:t>
      </w:r>
      <w:r w:rsidRPr="00501427">
        <w:rPr>
          <w:rFonts w:ascii="Verdana" w:eastAsia="Verdana" w:hAnsi="Verdana" w:cs="Verdana"/>
          <w:b/>
        </w:rPr>
        <w:t>në</w:t>
      </w:r>
      <w:r w:rsidRPr="00501427">
        <w:rPr>
          <w:rFonts w:ascii="Verdana" w:eastAsia="Verdana" w:hAnsi="Verdana" w:cs="Verdana"/>
          <w:b/>
          <w:spacing w:val="2"/>
        </w:rPr>
        <w:t>t</w:t>
      </w:r>
      <w:r w:rsidRPr="00501427">
        <w:rPr>
          <w:rFonts w:ascii="Verdana" w:eastAsia="Verdana" w:hAnsi="Verdana" w:cs="Verdana"/>
          <w:b/>
          <w:spacing w:val="-1"/>
        </w:rPr>
        <w:t>a</w:t>
      </w:r>
      <w:r w:rsidRPr="00501427">
        <w:rPr>
          <w:rFonts w:ascii="Verdana" w:eastAsia="Verdana" w:hAnsi="Verdana" w:cs="Verdana"/>
          <w:b/>
          <w:spacing w:val="2"/>
        </w:rPr>
        <w:t>r</w:t>
      </w:r>
      <w:r w:rsidRPr="00501427">
        <w:rPr>
          <w:rFonts w:ascii="Verdana" w:eastAsia="Verdana" w:hAnsi="Verdana" w:cs="Verdana"/>
          <w:b/>
        </w:rPr>
        <w:t>i</w:t>
      </w:r>
      <w:r w:rsidRPr="00501427">
        <w:rPr>
          <w:rFonts w:ascii="Verdana" w:eastAsia="Verdana" w:hAnsi="Verdana" w:cs="Verdana"/>
          <w:b/>
          <w:spacing w:val="4"/>
        </w:rPr>
        <w:t xml:space="preserve"> </w:t>
      </w:r>
      <w:r w:rsidRPr="00501427">
        <w:rPr>
          <w:rFonts w:ascii="Verdana" w:eastAsia="Verdana" w:hAnsi="Verdana" w:cs="Verdana"/>
          <w:b/>
        </w:rPr>
        <w:t>i</w:t>
      </w:r>
      <w:r w:rsidRPr="00501427">
        <w:rPr>
          <w:rFonts w:ascii="Verdana" w:eastAsia="Verdana" w:hAnsi="Verdana" w:cs="Verdana"/>
          <w:b/>
          <w:spacing w:val="9"/>
        </w:rPr>
        <w:t xml:space="preserve"> </w:t>
      </w:r>
      <w:r w:rsidRPr="00501427">
        <w:rPr>
          <w:rFonts w:ascii="Verdana" w:eastAsia="Verdana" w:hAnsi="Verdana" w:cs="Verdana"/>
          <w:b/>
        </w:rPr>
        <w:t>t</w:t>
      </w:r>
      <w:r w:rsidRPr="00501427">
        <w:rPr>
          <w:rFonts w:ascii="Verdana" w:eastAsia="Verdana" w:hAnsi="Verdana" w:cs="Verdana"/>
          <w:b/>
          <w:spacing w:val="2"/>
        </w:rPr>
        <w:t>r</w:t>
      </w:r>
      <w:r w:rsidRPr="00501427">
        <w:rPr>
          <w:rFonts w:ascii="Verdana" w:eastAsia="Verdana" w:hAnsi="Verdana" w:cs="Verdana"/>
          <w:b/>
        </w:rPr>
        <w:t>etë</w:t>
      </w:r>
      <w:r w:rsidRPr="00501427">
        <w:rPr>
          <w:rFonts w:ascii="Verdana" w:eastAsia="Verdana" w:hAnsi="Verdana" w:cs="Verdana"/>
          <w:b/>
          <w:spacing w:val="8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dh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9"/>
        </w:rPr>
        <w:t xml:space="preserve"> </w:t>
      </w:r>
      <w:r w:rsidRPr="00501427">
        <w:rPr>
          <w:rFonts w:ascii="Verdana" w:eastAsia="Verdana" w:hAnsi="Verdana" w:cs="Verdana"/>
          <w:b/>
        </w:rPr>
        <w:t>i</w:t>
      </w:r>
      <w:r w:rsidRPr="00501427">
        <w:rPr>
          <w:rFonts w:ascii="Verdana" w:eastAsia="Verdana" w:hAnsi="Verdana" w:cs="Verdana"/>
          <w:b/>
          <w:spacing w:val="9"/>
        </w:rPr>
        <w:t xml:space="preserve"> </w:t>
      </w:r>
      <w:r w:rsidRPr="00501427">
        <w:rPr>
          <w:rFonts w:ascii="Verdana" w:eastAsia="Verdana" w:hAnsi="Verdana" w:cs="Verdana"/>
          <w:b/>
          <w:spacing w:val="3"/>
        </w:rPr>
        <w:t>k</w:t>
      </w:r>
      <w:r w:rsidRPr="00501427">
        <w:rPr>
          <w:rFonts w:ascii="Verdana" w:eastAsia="Verdana" w:hAnsi="Verdana" w:cs="Verdana"/>
          <w:b/>
          <w:spacing w:val="-1"/>
        </w:rPr>
        <w:t>a</w:t>
      </w:r>
      <w:r w:rsidRPr="00501427">
        <w:rPr>
          <w:rFonts w:ascii="Verdana" w:eastAsia="Verdana" w:hAnsi="Verdana" w:cs="Verdana"/>
          <w:b/>
        </w:rPr>
        <w:t>tër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5"/>
        </w:rPr>
        <w:t xml:space="preserve"> </w:t>
      </w:r>
      <w:r w:rsidRPr="00501427">
        <w:rPr>
          <w:rFonts w:ascii="Verdana" w:eastAsia="Verdana" w:hAnsi="Verdana" w:cs="Verdana"/>
        </w:rPr>
        <w:t>i</w:t>
      </w:r>
      <w:r w:rsidRPr="00501427">
        <w:rPr>
          <w:rFonts w:ascii="Verdana" w:eastAsia="Verdana" w:hAnsi="Verdana" w:cs="Verdana"/>
          <w:spacing w:val="13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Gr</w:t>
      </w:r>
      <w:r w:rsidRPr="00501427">
        <w:rPr>
          <w:rFonts w:ascii="Verdana" w:eastAsia="Verdana" w:hAnsi="Verdana" w:cs="Verdana"/>
          <w:spacing w:val="1"/>
        </w:rPr>
        <w:t>u</w:t>
      </w:r>
      <w:r w:rsidRPr="00501427">
        <w:rPr>
          <w:rFonts w:ascii="Verdana" w:eastAsia="Verdana" w:hAnsi="Verdana" w:cs="Verdana"/>
          <w:spacing w:val="3"/>
        </w:rPr>
        <w:t>p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2"/>
        </w:rPr>
        <w:t>v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t</w:t>
      </w:r>
      <w:r w:rsidRPr="00501427">
        <w:rPr>
          <w:rFonts w:ascii="Verdana" w:eastAsia="Verdana" w:hAnsi="Verdana" w:cs="Verdana"/>
        </w:rPr>
        <w:t>ë</w:t>
      </w:r>
      <w:r w:rsidRPr="00501427">
        <w:rPr>
          <w:rFonts w:ascii="Verdana" w:eastAsia="Verdana" w:hAnsi="Verdana" w:cs="Verdana"/>
          <w:spacing w:val="11"/>
        </w:rPr>
        <w:t xml:space="preserve"> 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1"/>
        </w:rPr>
        <w:t>u</w:t>
      </w:r>
      <w:r w:rsidRPr="00501427">
        <w:rPr>
          <w:rFonts w:ascii="Verdana" w:eastAsia="Verdana" w:hAnsi="Verdana" w:cs="Verdana"/>
          <w:spacing w:val="3"/>
        </w:rPr>
        <w:t>m</w:t>
      </w:r>
      <w:r w:rsidRPr="00501427">
        <w:rPr>
          <w:rFonts w:ascii="Verdana" w:eastAsia="Verdana" w:hAnsi="Verdana" w:cs="Verdana"/>
          <w:spacing w:val="-1"/>
        </w:rPr>
        <w:t>ër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m</w:t>
      </w:r>
      <w:r w:rsidRPr="00501427">
        <w:rPr>
          <w:rFonts w:ascii="Verdana" w:eastAsia="Verdana" w:hAnsi="Verdana" w:cs="Verdana"/>
          <w:spacing w:val="3"/>
        </w:rPr>
        <w:t>i</w:t>
      </w:r>
      <w:r w:rsidRPr="00501427">
        <w:rPr>
          <w:rFonts w:ascii="Verdana" w:eastAsia="Verdana" w:hAnsi="Verdana" w:cs="Verdana"/>
        </w:rPr>
        <w:t>t</w:t>
      </w:r>
      <w:r w:rsidRPr="00501427">
        <w:rPr>
          <w:rFonts w:ascii="Verdana" w:eastAsia="Verdana" w:hAnsi="Verdana" w:cs="Verdana"/>
          <w:spacing w:val="1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</w:rPr>
        <w:t>më</w:t>
      </w:r>
      <w:r w:rsidRPr="00501427">
        <w:rPr>
          <w:rFonts w:ascii="Verdana" w:eastAsia="Verdana" w:hAnsi="Verdana" w:cs="Verdana"/>
          <w:spacing w:val="-1"/>
        </w:rPr>
        <w:t>ro</w:t>
      </w:r>
      <w:r w:rsidRPr="00501427">
        <w:rPr>
          <w:rFonts w:ascii="Verdana" w:eastAsia="Verdana" w:hAnsi="Verdana" w:cs="Verdana"/>
          <w:spacing w:val="3"/>
        </w:rPr>
        <w:t>h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</w:rPr>
        <w:t>n</w:t>
      </w:r>
      <w:r w:rsidRPr="00501427">
        <w:rPr>
          <w:rFonts w:ascii="Verdana" w:eastAsia="Verdana" w:hAnsi="Verdana" w:cs="Verdana"/>
          <w:spacing w:val="2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ng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12"/>
        </w:rPr>
        <w:t xml:space="preserve"> </w:t>
      </w:r>
      <w:r w:rsidRPr="00501427">
        <w:rPr>
          <w:rFonts w:ascii="Verdana" w:eastAsia="Verdana" w:hAnsi="Verdana" w:cs="Verdana"/>
          <w:b/>
        </w:rPr>
        <w:t>p</w:t>
      </w:r>
      <w:r w:rsidRPr="00501427">
        <w:rPr>
          <w:rFonts w:ascii="Verdana" w:eastAsia="Verdana" w:hAnsi="Verdana" w:cs="Verdana"/>
          <w:b/>
          <w:spacing w:val="2"/>
        </w:rPr>
        <w:t>r</w:t>
      </w:r>
      <w:r w:rsidRPr="00501427">
        <w:rPr>
          <w:rFonts w:ascii="Verdana" w:eastAsia="Verdana" w:hAnsi="Verdana" w:cs="Verdana"/>
          <w:b/>
        </w:rPr>
        <w:t>opo</w:t>
      </w:r>
      <w:r w:rsidRPr="00501427">
        <w:rPr>
          <w:rFonts w:ascii="Verdana" w:eastAsia="Verdana" w:hAnsi="Verdana" w:cs="Verdana"/>
          <w:b/>
          <w:spacing w:val="1"/>
        </w:rPr>
        <w:t>z</w:t>
      </w:r>
      <w:r w:rsidRPr="00501427">
        <w:rPr>
          <w:rFonts w:ascii="Verdana" w:eastAsia="Verdana" w:hAnsi="Verdana" w:cs="Verdana"/>
          <w:b/>
          <w:spacing w:val="-1"/>
        </w:rPr>
        <w:t>i</w:t>
      </w:r>
      <w:r w:rsidRPr="00501427">
        <w:rPr>
          <w:rFonts w:ascii="Verdana" w:eastAsia="Verdana" w:hAnsi="Verdana" w:cs="Verdana"/>
          <w:b/>
        </w:rPr>
        <w:t>met</w:t>
      </w:r>
      <w:r w:rsidRPr="00501427">
        <w:rPr>
          <w:rFonts w:ascii="Verdana" w:eastAsia="Verdana" w:hAnsi="Verdana" w:cs="Verdana"/>
          <w:b/>
          <w:spacing w:val="1"/>
        </w:rPr>
        <w:t xml:space="preserve"> </w:t>
      </w:r>
      <w:r w:rsidRPr="00501427">
        <w:rPr>
          <w:rFonts w:ascii="Verdana" w:eastAsia="Verdana" w:hAnsi="Verdana" w:cs="Verdana"/>
          <w:b/>
        </w:rPr>
        <w:t>e</w:t>
      </w:r>
      <w:r w:rsidRPr="00501427">
        <w:rPr>
          <w:rFonts w:ascii="Verdana" w:eastAsia="Verdana" w:hAnsi="Verdana" w:cs="Verdana"/>
          <w:b/>
          <w:spacing w:val="12"/>
        </w:rPr>
        <w:t xml:space="preserve"> </w:t>
      </w:r>
      <w:r w:rsidRPr="00501427">
        <w:rPr>
          <w:rFonts w:ascii="Verdana" w:eastAsia="Verdana" w:hAnsi="Verdana" w:cs="Verdana"/>
          <w:b/>
        </w:rPr>
        <w:t>p</w:t>
      </w:r>
      <w:r w:rsidRPr="00501427">
        <w:rPr>
          <w:rFonts w:ascii="Verdana" w:eastAsia="Verdana" w:hAnsi="Verdana" w:cs="Verdana"/>
          <w:b/>
          <w:spacing w:val="1"/>
        </w:rPr>
        <w:t>a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</w:rPr>
        <w:t>ti</w:t>
      </w:r>
      <w:r w:rsidRPr="00501427">
        <w:rPr>
          <w:rFonts w:ascii="Verdana" w:eastAsia="Verdana" w:hAnsi="Verdana" w:cs="Verdana"/>
          <w:b/>
          <w:spacing w:val="2"/>
        </w:rPr>
        <w:t>v</w:t>
      </w:r>
      <w:r w:rsidRPr="00501427">
        <w:rPr>
          <w:rFonts w:ascii="Verdana" w:eastAsia="Verdana" w:hAnsi="Verdana" w:cs="Verdana"/>
          <w:b/>
        </w:rPr>
        <w:t>e po</w:t>
      </w:r>
      <w:r w:rsidRPr="00501427">
        <w:rPr>
          <w:rFonts w:ascii="Verdana" w:eastAsia="Verdana" w:hAnsi="Verdana" w:cs="Verdana"/>
          <w:b/>
          <w:spacing w:val="-1"/>
        </w:rPr>
        <w:t>li</w:t>
      </w:r>
      <w:r w:rsidRPr="00501427">
        <w:rPr>
          <w:rFonts w:ascii="Verdana" w:eastAsia="Verdana" w:hAnsi="Verdana" w:cs="Verdana"/>
          <w:b/>
          <w:spacing w:val="3"/>
        </w:rPr>
        <w:t>t</w:t>
      </w:r>
      <w:r w:rsidRPr="00501427">
        <w:rPr>
          <w:rFonts w:ascii="Verdana" w:eastAsia="Verdana" w:hAnsi="Verdana" w:cs="Verdana"/>
          <w:b/>
          <w:spacing w:val="-1"/>
        </w:rPr>
        <w:t>i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Pr="00501427">
        <w:rPr>
          <w:rFonts w:ascii="Verdana" w:eastAsia="Verdana" w:hAnsi="Verdana" w:cs="Verdana"/>
          <w:b/>
        </w:rPr>
        <w:t>e</w:t>
      </w:r>
      <w:r w:rsidRPr="00501427">
        <w:rPr>
          <w:rFonts w:ascii="Verdana" w:eastAsia="Verdana" w:hAnsi="Verdana" w:cs="Verdana"/>
        </w:rPr>
        <w:t>,</w:t>
      </w:r>
      <w:r w:rsidRPr="00501427">
        <w:rPr>
          <w:rFonts w:ascii="Verdana" w:eastAsia="Verdana" w:hAnsi="Verdana" w:cs="Verdana"/>
          <w:spacing w:val="-7"/>
        </w:rPr>
        <w:t xml:space="preserve"> </w:t>
      </w:r>
      <w:r w:rsidRPr="00501427">
        <w:rPr>
          <w:rFonts w:ascii="Verdana" w:eastAsia="Verdana" w:hAnsi="Verdana" w:cs="Verdana"/>
        </w:rPr>
        <w:t>të</w:t>
      </w:r>
      <w:r w:rsidRPr="00501427">
        <w:rPr>
          <w:rFonts w:ascii="Verdana" w:eastAsia="Verdana" w:hAnsi="Verdana" w:cs="Verdana"/>
          <w:spacing w:val="-1"/>
        </w:rPr>
        <w:t xml:space="preserve"> c</w:t>
      </w:r>
      <w:r w:rsidRPr="00501427">
        <w:rPr>
          <w:rFonts w:ascii="Verdana" w:eastAsia="Verdana" w:hAnsi="Verdana" w:cs="Verdana"/>
          <w:spacing w:val="3"/>
        </w:rPr>
        <w:t>il</w:t>
      </w:r>
      <w:r w:rsidRPr="00501427">
        <w:rPr>
          <w:rFonts w:ascii="Verdana" w:eastAsia="Verdana" w:hAnsi="Verdana" w:cs="Verdana"/>
        </w:rPr>
        <w:t>ave</w:t>
      </w:r>
      <w:r w:rsidRPr="00501427">
        <w:rPr>
          <w:rFonts w:ascii="Verdana" w:eastAsia="Verdana" w:hAnsi="Verdana" w:cs="Verdana"/>
          <w:spacing w:val="-7"/>
        </w:rPr>
        <w:t xml:space="preserve"> </w:t>
      </w:r>
      <w:r w:rsidRPr="00501427">
        <w:rPr>
          <w:rFonts w:ascii="Verdana" w:eastAsia="Verdana" w:hAnsi="Verdana" w:cs="Verdana"/>
        </w:rPr>
        <w:t>i</w:t>
      </w:r>
      <w:r w:rsidRPr="00501427">
        <w:rPr>
          <w:rFonts w:ascii="Verdana" w:eastAsia="Verdana" w:hAnsi="Verdana" w:cs="Verdana"/>
          <w:spacing w:val="1"/>
        </w:rPr>
        <w:t xml:space="preserve"> </w:t>
      </w:r>
      <w:r w:rsidRPr="00501427">
        <w:rPr>
          <w:rFonts w:ascii="Verdana" w:eastAsia="Verdana" w:hAnsi="Verdana" w:cs="Verdana"/>
          <w:spacing w:val="-1"/>
        </w:rPr>
        <w:t>k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2"/>
        </w:rPr>
        <w:t xml:space="preserve"> </w:t>
      </w:r>
      <w:r w:rsidRPr="00501427">
        <w:rPr>
          <w:rFonts w:ascii="Verdana" w:eastAsia="Verdana" w:hAnsi="Verdana" w:cs="Verdana"/>
          <w:spacing w:val="3"/>
        </w:rPr>
        <w:t>l</w:t>
      </w:r>
      <w:r w:rsidRPr="00501427">
        <w:rPr>
          <w:rFonts w:ascii="Verdana" w:eastAsia="Verdana" w:hAnsi="Verdana" w:cs="Verdana"/>
        </w:rPr>
        <w:t>i</w:t>
      </w:r>
      <w:r w:rsidRPr="00501427">
        <w:rPr>
          <w:rFonts w:ascii="Verdana" w:eastAsia="Verdana" w:hAnsi="Verdana" w:cs="Verdana"/>
          <w:spacing w:val="1"/>
        </w:rPr>
        <w:t>ndu</w:t>
      </w:r>
      <w:r w:rsidRPr="00501427">
        <w:rPr>
          <w:rFonts w:ascii="Verdana" w:eastAsia="Verdana" w:hAnsi="Verdana" w:cs="Verdana"/>
        </w:rPr>
        <w:t>r</w:t>
      </w:r>
      <w:r w:rsidRPr="00501427">
        <w:rPr>
          <w:rFonts w:ascii="Verdana" w:eastAsia="Verdana" w:hAnsi="Verdana" w:cs="Verdana"/>
          <w:spacing w:val="-7"/>
        </w:rPr>
        <w:t xml:space="preserve"> 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-1"/>
        </w:rPr>
        <w:t xml:space="preserve"> </w:t>
      </w:r>
      <w:r w:rsidRPr="00501427">
        <w:rPr>
          <w:rFonts w:ascii="Verdana" w:eastAsia="Verdana" w:hAnsi="Verdana" w:cs="Verdana"/>
        </w:rPr>
        <w:t>d</w:t>
      </w:r>
      <w:r w:rsidRPr="00501427">
        <w:rPr>
          <w:rFonts w:ascii="Verdana" w:eastAsia="Verdana" w:hAnsi="Verdana" w:cs="Verdana"/>
          <w:spacing w:val="1"/>
        </w:rPr>
        <w:t>r</w:t>
      </w:r>
      <w:r w:rsidRPr="00501427">
        <w:rPr>
          <w:rFonts w:ascii="Verdana" w:eastAsia="Verdana" w:hAnsi="Verdana" w:cs="Verdana"/>
          <w:spacing w:val="-1"/>
        </w:rPr>
        <w:t>e</w:t>
      </w:r>
      <w:r w:rsidRPr="00501427">
        <w:rPr>
          <w:rFonts w:ascii="Verdana" w:eastAsia="Verdana" w:hAnsi="Verdana" w:cs="Verdana"/>
          <w:spacing w:val="1"/>
        </w:rPr>
        <w:t>jt</w:t>
      </w:r>
      <w:r w:rsidRPr="00501427">
        <w:rPr>
          <w:rFonts w:ascii="Verdana" w:eastAsia="Verdana" w:hAnsi="Verdana" w:cs="Verdana"/>
        </w:rPr>
        <w:t>a</w:t>
      </w:r>
      <w:r w:rsidRPr="00501427">
        <w:rPr>
          <w:rFonts w:ascii="Verdana" w:eastAsia="Verdana" w:hAnsi="Verdana" w:cs="Verdana"/>
          <w:spacing w:val="-3"/>
        </w:rPr>
        <w:t xml:space="preserve"> </w:t>
      </w:r>
      <w:r w:rsidRPr="00501427">
        <w:rPr>
          <w:rFonts w:ascii="Verdana" w:eastAsia="Verdana" w:hAnsi="Verdana" w:cs="Verdana"/>
          <w:b/>
        </w:rPr>
        <w:t>të</w:t>
      </w:r>
      <w:r w:rsidRPr="00501427">
        <w:rPr>
          <w:rFonts w:ascii="Verdana" w:eastAsia="Verdana" w:hAnsi="Verdana" w:cs="Verdana"/>
          <w:b/>
          <w:spacing w:val="-1"/>
        </w:rPr>
        <w:t xml:space="preserve"> </w:t>
      </w:r>
      <w:r w:rsidRPr="00501427">
        <w:rPr>
          <w:rFonts w:ascii="Verdana" w:eastAsia="Verdana" w:hAnsi="Verdana" w:cs="Verdana"/>
          <w:b/>
          <w:spacing w:val="2"/>
        </w:rPr>
        <w:t>p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</w:rPr>
        <w:t>op</w:t>
      </w:r>
      <w:r w:rsidRPr="00501427">
        <w:rPr>
          <w:rFonts w:ascii="Verdana" w:eastAsia="Verdana" w:hAnsi="Verdana" w:cs="Verdana"/>
          <w:b/>
          <w:spacing w:val="2"/>
        </w:rPr>
        <w:t>o</w:t>
      </w:r>
      <w:r w:rsidRPr="00501427">
        <w:rPr>
          <w:rFonts w:ascii="Verdana" w:eastAsia="Verdana" w:hAnsi="Verdana" w:cs="Verdana"/>
          <w:b/>
          <w:spacing w:val="1"/>
        </w:rPr>
        <w:t>z</w:t>
      </w:r>
      <w:r w:rsidRPr="00501427">
        <w:rPr>
          <w:rFonts w:ascii="Verdana" w:eastAsia="Verdana" w:hAnsi="Verdana" w:cs="Verdana"/>
          <w:b/>
        </w:rPr>
        <w:t>o</w:t>
      </w:r>
      <w:r w:rsidRPr="00501427">
        <w:rPr>
          <w:rFonts w:ascii="Verdana" w:eastAsia="Verdana" w:hAnsi="Verdana" w:cs="Verdana"/>
          <w:b/>
          <w:spacing w:val="-1"/>
        </w:rPr>
        <w:t>j</w:t>
      </w:r>
      <w:r w:rsidRPr="00501427">
        <w:rPr>
          <w:rFonts w:ascii="Verdana" w:eastAsia="Verdana" w:hAnsi="Verdana" w:cs="Verdana"/>
          <w:b/>
        </w:rPr>
        <w:t>në</w:t>
      </w:r>
      <w:r w:rsidRPr="00501427">
        <w:rPr>
          <w:rFonts w:ascii="Verdana" w:eastAsia="Verdana" w:hAnsi="Verdana" w:cs="Verdana"/>
          <w:b/>
          <w:spacing w:val="-10"/>
        </w:rPr>
        <w:t xml:space="preserve"> </w:t>
      </w:r>
      <w:r w:rsidRPr="00501427">
        <w:rPr>
          <w:rFonts w:ascii="Verdana" w:eastAsia="Verdana" w:hAnsi="Verdana" w:cs="Verdana"/>
          <w:b/>
          <w:spacing w:val="-1"/>
        </w:rPr>
        <w:t>a</w:t>
      </w:r>
      <w:r w:rsidRPr="00501427">
        <w:rPr>
          <w:rFonts w:ascii="Verdana" w:eastAsia="Verdana" w:hAnsi="Verdana" w:cs="Verdana"/>
          <w:b/>
        </w:rPr>
        <w:t>në</w:t>
      </w:r>
      <w:r w:rsidRPr="00501427">
        <w:rPr>
          <w:rFonts w:ascii="Verdana" w:eastAsia="Verdana" w:hAnsi="Verdana" w:cs="Verdana"/>
          <w:b/>
          <w:spacing w:val="2"/>
        </w:rPr>
        <w:t>t</w:t>
      </w:r>
      <w:r w:rsidRPr="00501427">
        <w:rPr>
          <w:rFonts w:ascii="Verdana" w:eastAsia="Verdana" w:hAnsi="Verdana" w:cs="Verdana"/>
          <w:b/>
          <w:spacing w:val="-1"/>
        </w:rPr>
        <w:t>a</w:t>
      </w:r>
      <w:r w:rsidRPr="00501427">
        <w:rPr>
          <w:rFonts w:ascii="Verdana" w:eastAsia="Verdana" w:hAnsi="Verdana" w:cs="Verdana"/>
          <w:b/>
          <w:spacing w:val="2"/>
        </w:rPr>
        <w:t>r</w:t>
      </w:r>
      <w:r w:rsidRPr="00501427">
        <w:rPr>
          <w:rFonts w:ascii="Verdana" w:eastAsia="Verdana" w:hAnsi="Verdana" w:cs="Verdana"/>
          <w:b/>
          <w:spacing w:val="-1"/>
        </w:rPr>
        <w:t>i</w:t>
      </w:r>
      <w:r w:rsidRPr="00501427">
        <w:rPr>
          <w:rFonts w:ascii="Verdana" w:eastAsia="Verdana" w:hAnsi="Verdana" w:cs="Verdana"/>
          <w:b/>
        </w:rPr>
        <w:t>n</w:t>
      </w:r>
      <w:r w:rsidRPr="00501427">
        <w:rPr>
          <w:rFonts w:ascii="Verdana" w:eastAsia="Verdana" w:hAnsi="Verdana" w:cs="Verdana"/>
          <w:b/>
          <w:spacing w:val="-8"/>
        </w:rPr>
        <w:t xml:space="preserve"> </w:t>
      </w:r>
      <w:r w:rsidRPr="00501427">
        <w:rPr>
          <w:rFonts w:ascii="Verdana" w:eastAsia="Verdana" w:hAnsi="Verdana" w:cs="Verdana"/>
          <w:b/>
        </w:rPr>
        <w:t>e t</w:t>
      </w:r>
      <w:r w:rsidRPr="00501427">
        <w:rPr>
          <w:rFonts w:ascii="Verdana" w:eastAsia="Verdana" w:hAnsi="Verdana" w:cs="Verdana"/>
          <w:b/>
          <w:spacing w:val="2"/>
        </w:rPr>
        <w:t>r</w:t>
      </w:r>
      <w:r w:rsidRPr="00501427">
        <w:rPr>
          <w:rFonts w:ascii="Verdana" w:eastAsia="Verdana" w:hAnsi="Verdana" w:cs="Verdana"/>
          <w:b/>
        </w:rPr>
        <w:t>etë</w:t>
      </w:r>
      <w:r w:rsidR="000475FD" w:rsidRPr="00501427">
        <w:rPr>
          <w:rFonts w:ascii="Verdana" w:eastAsia="Verdana" w:hAnsi="Verdana" w:cs="Verdana"/>
          <w:b/>
          <w:spacing w:val="1"/>
        </w:rPr>
        <w:t xml:space="preserve"> </w:t>
      </w:r>
      <w:r w:rsidRPr="00501427">
        <w:rPr>
          <w:rFonts w:ascii="Verdana" w:eastAsia="Verdana" w:hAnsi="Verdana" w:cs="Verdana"/>
          <w:spacing w:val="1"/>
        </w:rPr>
        <w:t>dh</w:t>
      </w:r>
      <w:r w:rsidRPr="00501427">
        <w:rPr>
          <w:rFonts w:ascii="Verdana" w:eastAsia="Verdana" w:hAnsi="Verdana" w:cs="Verdana"/>
        </w:rPr>
        <w:t>e</w:t>
      </w:r>
      <w:r w:rsidRPr="00501427">
        <w:rPr>
          <w:rFonts w:ascii="Verdana" w:eastAsia="Verdana" w:hAnsi="Verdana" w:cs="Verdana"/>
          <w:spacing w:val="-5"/>
        </w:rPr>
        <w:t xml:space="preserve"> </w:t>
      </w:r>
      <w:r w:rsidRPr="00501427">
        <w:rPr>
          <w:rFonts w:ascii="Verdana" w:eastAsia="Verdana" w:hAnsi="Verdana" w:cs="Verdana"/>
          <w:b/>
          <w:spacing w:val="3"/>
        </w:rPr>
        <w:t>t</w:t>
      </w:r>
      <w:r w:rsidRPr="00501427">
        <w:rPr>
          <w:rFonts w:ascii="Verdana" w:eastAsia="Verdana" w:hAnsi="Verdana" w:cs="Verdana"/>
          <w:b/>
        </w:rPr>
        <w:t>ë</w:t>
      </w:r>
      <w:r w:rsidRPr="00501427">
        <w:rPr>
          <w:rFonts w:ascii="Verdana" w:eastAsia="Verdana" w:hAnsi="Verdana" w:cs="Verdana"/>
          <w:b/>
          <w:spacing w:val="-1"/>
        </w:rPr>
        <w:t xml:space="preserve"> </w:t>
      </w:r>
      <w:r w:rsidRPr="00501427">
        <w:rPr>
          <w:rFonts w:ascii="Verdana" w:eastAsia="Verdana" w:hAnsi="Verdana" w:cs="Verdana"/>
          <w:b/>
          <w:spacing w:val="1"/>
        </w:rPr>
        <w:t>k</w:t>
      </w:r>
      <w:r w:rsidRPr="00501427">
        <w:rPr>
          <w:rFonts w:ascii="Verdana" w:eastAsia="Verdana" w:hAnsi="Verdana" w:cs="Verdana"/>
          <w:b/>
          <w:spacing w:val="-1"/>
        </w:rPr>
        <w:t>a</w:t>
      </w:r>
      <w:r w:rsidRPr="00501427">
        <w:rPr>
          <w:rFonts w:ascii="Verdana" w:eastAsia="Verdana" w:hAnsi="Verdana" w:cs="Verdana"/>
          <w:b/>
        </w:rPr>
        <w:t>t</w:t>
      </w:r>
      <w:r w:rsidRPr="00501427">
        <w:rPr>
          <w:rFonts w:ascii="Verdana" w:eastAsia="Verdana" w:hAnsi="Verdana" w:cs="Verdana"/>
          <w:b/>
          <w:spacing w:val="2"/>
        </w:rPr>
        <w:t>ë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  <w:spacing w:val="2"/>
        </w:rPr>
        <w:t>t</w:t>
      </w:r>
      <w:r w:rsidRPr="00501427">
        <w:rPr>
          <w:rFonts w:ascii="Verdana" w:eastAsia="Verdana" w:hAnsi="Verdana" w:cs="Verdana"/>
          <w:b/>
        </w:rPr>
        <w:t>.</w:t>
      </w:r>
      <w:proofErr w:type="gramEnd"/>
    </w:p>
    <w:p w:rsidR="00E461D9" w:rsidRDefault="00E461D9">
      <w:pPr>
        <w:spacing w:before="15" w:line="220" w:lineRule="exact"/>
        <w:rPr>
          <w:sz w:val="22"/>
          <w:szCs w:val="22"/>
        </w:rPr>
      </w:pPr>
    </w:p>
    <w:p w:rsidR="00E461D9" w:rsidRDefault="00024831">
      <w:pPr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3.</w:t>
      </w:r>
      <w:r>
        <w:rPr>
          <w:rFonts w:ascii="Verdana" w:eastAsia="Verdana" w:hAnsi="Verdana" w:cs="Verdana"/>
          <w:b/>
          <w:spacing w:val="-1"/>
        </w:rPr>
        <w:t xml:space="preserve"> Z</w:t>
      </w:r>
      <w:r>
        <w:rPr>
          <w:rFonts w:ascii="Verdana" w:eastAsia="Verdana" w:hAnsi="Verdana" w:cs="Verdana"/>
          <w:b/>
        </w:rPr>
        <w:t>ëv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G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up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mër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mit</w:t>
      </w:r>
    </w:p>
    <w:p w:rsidR="00E461D9" w:rsidRDefault="00E461D9">
      <w:pPr>
        <w:spacing w:before="2" w:line="120" w:lineRule="exact"/>
        <w:rPr>
          <w:sz w:val="13"/>
          <w:szCs w:val="13"/>
        </w:rPr>
      </w:pPr>
    </w:p>
    <w:p w:rsidR="00E461D9" w:rsidRDefault="00024831">
      <w:pPr>
        <w:tabs>
          <w:tab w:val="left" w:pos="500"/>
        </w:tabs>
        <w:spacing w:line="240" w:lineRule="exact"/>
        <w:ind w:left="520" w:right="72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poz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afa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9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 cak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s.</w:t>
      </w:r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Pr="00662201" w:rsidRDefault="00024831">
      <w:pPr>
        <w:tabs>
          <w:tab w:val="left" w:pos="500"/>
        </w:tabs>
        <w:spacing w:line="240" w:lineRule="exact"/>
        <w:ind w:left="520" w:right="77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7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8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dr</w:t>
      </w:r>
      <w:r w:rsidRPr="00662201">
        <w:rPr>
          <w:rFonts w:ascii="Verdana" w:eastAsia="Verdana" w:hAnsi="Verdana" w:cs="Verdana"/>
          <w:spacing w:val="-1"/>
        </w:rPr>
        <w:t>e</w:t>
      </w:r>
      <w:r w:rsidRPr="00662201">
        <w:rPr>
          <w:rFonts w:ascii="Verdana" w:eastAsia="Verdana" w:hAnsi="Verdana" w:cs="Verdana"/>
          <w:spacing w:val="1"/>
        </w:rPr>
        <w:t>jt</w:t>
      </w:r>
      <w:r w:rsidRPr="00662201">
        <w:rPr>
          <w:rFonts w:ascii="Verdana" w:eastAsia="Verdana" w:hAnsi="Verdana" w:cs="Verdana"/>
          <w:spacing w:val="-1"/>
        </w:rPr>
        <w:t>ë</w:t>
      </w:r>
      <w:r w:rsidRPr="00662201">
        <w:rPr>
          <w:rFonts w:ascii="Verdana" w:eastAsia="Verdana" w:hAnsi="Verdana" w:cs="Verdana"/>
        </w:rPr>
        <w:t>n</w:t>
      </w:r>
      <w:r w:rsidRPr="00662201">
        <w:rPr>
          <w:rFonts w:ascii="Verdana" w:eastAsia="Verdana" w:hAnsi="Verdana" w:cs="Verdana"/>
          <w:spacing w:val="5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8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p</w:t>
      </w:r>
      <w:r w:rsidRPr="00662201">
        <w:rPr>
          <w:rFonts w:ascii="Verdana" w:eastAsia="Verdana" w:hAnsi="Verdana" w:cs="Verdana"/>
          <w:spacing w:val="2"/>
        </w:rPr>
        <w:t>a</w:t>
      </w:r>
      <w:r w:rsidRPr="00662201">
        <w:rPr>
          <w:rFonts w:ascii="Verdana" w:eastAsia="Verdana" w:hAnsi="Verdana" w:cs="Verdana"/>
          <w:spacing w:val="-1"/>
        </w:rPr>
        <w:t>r</w:t>
      </w:r>
      <w:r w:rsidRPr="00662201">
        <w:rPr>
          <w:rFonts w:ascii="Verdana" w:eastAsia="Verdana" w:hAnsi="Verdana" w:cs="Verdana"/>
        </w:rPr>
        <w:t>a</w:t>
      </w:r>
      <w:r w:rsidRPr="00662201">
        <w:rPr>
          <w:rFonts w:ascii="Verdana" w:eastAsia="Verdana" w:hAnsi="Verdana" w:cs="Verdana"/>
          <w:spacing w:val="1"/>
        </w:rPr>
        <w:t>qe</w:t>
      </w:r>
      <w:r w:rsidRPr="00662201">
        <w:rPr>
          <w:rFonts w:ascii="Verdana" w:eastAsia="Verdana" w:hAnsi="Verdana" w:cs="Verdana"/>
        </w:rPr>
        <w:t>së</w:t>
      </w:r>
      <w:r w:rsidRPr="00662201">
        <w:rPr>
          <w:rFonts w:ascii="Verdana" w:eastAsia="Verdana" w:hAnsi="Verdana" w:cs="Verdana"/>
          <w:spacing w:val="3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p</w:t>
      </w:r>
      <w:r w:rsidRPr="00662201">
        <w:rPr>
          <w:rFonts w:ascii="Verdana" w:eastAsia="Verdana" w:hAnsi="Verdana" w:cs="Verdana"/>
          <w:spacing w:val="-1"/>
        </w:rPr>
        <w:t>ro</w:t>
      </w:r>
      <w:r w:rsidRPr="00662201">
        <w:rPr>
          <w:rFonts w:ascii="Verdana" w:eastAsia="Verdana" w:hAnsi="Verdana" w:cs="Verdana"/>
          <w:spacing w:val="3"/>
        </w:rPr>
        <w:t>p</w:t>
      </w:r>
      <w:r w:rsidRPr="00662201">
        <w:rPr>
          <w:rFonts w:ascii="Verdana" w:eastAsia="Verdana" w:hAnsi="Verdana" w:cs="Verdana"/>
          <w:spacing w:val="-1"/>
        </w:rPr>
        <w:t>o</w:t>
      </w:r>
      <w:r w:rsidRPr="00662201">
        <w:rPr>
          <w:rFonts w:ascii="Verdana" w:eastAsia="Verdana" w:hAnsi="Verdana" w:cs="Verdana"/>
          <w:spacing w:val="1"/>
        </w:rPr>
        <w:t>z</w:t>
      </w:r>
      <w:r w:rsidRPr="00662201">
        <w:rPr>
          <w:rFonts w:ascii="Verdana" w:eastAsia="Verdana" w:hAnsi="Verdana" w:cs="Verdana"/>
          <w:spacing w:val="3"/>
        </w:rPr>
        <w:t>i</w:t>
      </w:r>
      <w:r w:rsidRPr="00662201">
        <w:rPr>
          <w:rFonts w:ascii="Verdana" w:eastAsia="Verdana" w:hAnsi="Verdana" w:cs="Verdana"/>
          <w:spacing w:val="-2"/>
        </w:rPr>
        <w:t>m</w:t>
      </w:r>
      <w:r w:rsidRPr="00662201">
        <w:rPr>
          <w:rFonts w:ascii="Verdana" w:eastAsia="Verdana" w:hAnsi="Verdana" w:cs="Verdana"/>
          <w:spacing w:val="3"/>
        </w:rPr>
        <w:t>i</w:t>
      </w:r>
      <w:r w:rsidRPr="00662201">
        <w:rPr>
          <w:rFonts w:ascii="Verdana" w:eastAsia="Verdana" w:hAnsi="Verdana" w:cs="Verdana"/>
        </w:rPr>
        <w:t>n</w:t>
      </w:r>
      <w:r w:rsidRPr="00662201">
        <w:rPr>
          <w:rFonts w:ascii="Verdana" w:eastAsia="Verdana" w:hAnsi="Verdana" w:cs="Verdana"/>
          <w:spacing w:val="1"/>
        </w:rPr>
        <w:t xml:space="preserve"> p</w:t>
      </w:r>
      <w:r w:rsidRPr="00662201">
        <w:rPr>
          <w:rFonts w:ascii="Verdana" w:eastAsia="Verdana" w:hAnsi="Verdana" w:cs="Verdana"/>
          <w:spacing w:val="-1"/>
        </w:rPr>
        <w:t>ë</w:t>
      </w:r>
      <w:r w:rsidRPr="00662201">
        <w:rPr>
          <w:rFonts w:ascii="Verdana" w:eastAsia="Verdana" w:hAnsi="Verdana" w:cs="Verdana"/>
        </w:rPr>
        <w:t>r</w:t>
      </w:r>
      <w:r w:rsidRPr="00662201">
        <w:rPr>
          <w:rFonts w:ascii="Verdana" w:eastAsia="Verdana" w:hAnsi="Verdana" w:cs="Verdana"/>
          <w:spacing w:val="7"/>
        </w:rPr>
        <w:t xml:space="preserve"> </w:t>
      </w:r>
      <w:r w:rsidRPr="00662201">
        <w:rPr>
          <w:rFonts w:ascii="Verdana" w:eastAsia="Verdana" w:hAnsi="Verdana" w:cs="Verdana"/>
        </w:rPr>
        <w:t>a</w:t>
      </w:r>
      <w:r w:rsidRPr="00662201">
        <w:rPr>
          <w:rFonts w:ascii="Verdana" w:eastAsia="Verdana" w:hAnsi="Verdana" w:cs="Verdana"/>
          <w:spacing w:val="1"/>
        </w:rPr>
        <w:t>n</w:t>
      </w:r>
      <w:r w:rsidRPr="00662201">
        <w:rPr>
          <w:rFonts w:ascii="Verdana" w:eastAsia="Verdana" w:hAnsi="Verdana" w:cs="Verdana"/>
          <w:spacing w:val="-1"/>
        </w:rPr>
        <w:t>ë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  <w:spacing w:val="8"/>
        </w:rPr>
        <w:t>a</w:t>
      </w:r>
      <w:r w:rsidRPr="00662201">
        <w:rPr>
          <w:rFonts w:ascii="Verdana" w:eastAsia="Verdana" w:hAnsi="Verdana" w:cs="Verdana"/>
          <w:spacing w:val="-1"/>
        </w:rPr>
        <w:t>r</w:t>
      </w:r>
      <w:r w:rsidRPr="00662201">
        <w:rPr>
          <w:rFonts w:ascii="Verdana" w:eastAsia="Verdana" w:hAnsi="Verdana" w:cs="Verdana"/>
          <w:spacing w:val="3"/>
        </w:rPr>
        <w:t>i</w:t>
      </w:r>
      <w:r w:rsidRPr="00662201">
        <w:rPr>
          <w:rFonts w:ascii="Verdana" w:eastAsia="Verdana" w:hAnsi="Verdana" w:cs="Verdana"/>
        </w:rPr>
        <w:t>n</w:t>
      </w:r>
      <w:r w:rsidRPr="00662201">
        <w:rPr>
          <w:rFonts w:ascii="Verdana" w:eastAsia="Verdana" w:hAnsi="Verdana" w:cs="Verdana"/>
          <w:spacing w:val="4"/>
        </w:rPr>
        <w:t xml:space="preserve"> </w:t>
      </w:r>
      <w:r w:rsidRPr="00662201">
        <w:rPr>
          <w:rFonts w:ascii="Verdana" w:eastAsia="Verdana" w:hAnsi="Verdana" w:cs="Verdana"/>
        </w:rPr>
        <w:t>e</w:t>
      </w:r>
      <w:r w:rsidRPr="00662201">
        <w:rPr>
          <w:rFonts w:ascii="Verdana" w:eastAsia="Verdana" w:hAnsi="Verdana" w:cs="Verdana"/>
          <w:spacing w:val="9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tr</w:t>
      </w:r>
      <w:r w:rsidRPr="00662201">
        <w:rPr>
          <w:rFonts w:ascii="Verdana" w:eastAsia="Verdana" w:hAnsi="Verdana" w:cs="Verdana"/>
          <w:spacing w:val="-1"/>
        </w:rPr>
        <w:t>e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8"/>
        </w:rPr>
        <w:t xml:space="preserve"> </w:t>
      </w:r>
      <w:r w:rsidRPr="00662201">
        <w:rPr>
          <w:rFonts w:ascii="Verdana" w:eastAsia="Verdana" w:hAnsi="Verdana" w:cs="Verdana"/>
          <w:spacing w:val="-1"/>
        </w:rPr>
        <w:t>o</w:t>
      </w:r>
      <w:r w:rsidRPr="00662201">
        <w:rPr>
          <w:rFonts w:ascii="Verdana" w:eastAsia="Verdana" w:hAnsi="Verdana" w:cs="Verdana"/>
          <w:spacing w:val="2"/>
        </w:rPr>
        <w:t>s</w:t>
      </w:r>
      <w:r w:rsidRPr="00662201">
        <w:rPr>
          <w:rFonts w:ascii="Verdana" w:eastAsia="Verdana" w:hAnsi="Verdana" w:cs="Verdana"/>
        </w:rPr>
        <w:t>e</w:t>
      </w:r>
      <w:r w:rsidRPr="00662201">
        <w:rPr>
          <w:rFonts w:ascii="Verdana" w:eastAsia="Verdana" w:hAnsi="Verdana" w:cs="Verdana"/>
          <w:spacing w:val="7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11"/>
        </w:rPr>
        <w:t xml:space="preserve"> </w:t>
      </w:r>
      <w:r w:rsidRPr="00662201">
        <w:rPr>
          <w:rFonts w:ascii="Verdana" w:eastAsia="Verdana" w:hAnsi="Verdana" w:cs="Verdana"/>
        </w:rPr>
        <w:t>ka</w:t>
      </w:r>
      <w:r w:rsidRPr="00662201">
        <w:rPr>
          <w:rFonts w:ascii="Verdana" w:eastAsia="Verdana" w:hAnsi="Verdana" w:cs="Verdana"/>
          <w:spacing w:val="1"/>
        </w:rPr>
        <w:t>të</w:t>
      </w:r>
      <w:r w:rsidRPr="00662201">
        <w:rPr>
          <w:rFonts w:ascii="Verdana" w:eastAsia="Verdana" w:hAnsi="Verdana" w:cs="Verdana"/>
          <w:spacing w:val="-1"/>
        </w:rPr>
        <w:t>r</w:t>
      </w:r>
      <w:r w:rsidRPr="00662201">
        <w:rPr>
          <w:rFonts w:ascii="Verdana" w:eastAsia="Verdana" w:hAnsi="Verdana" w:cs="Verdana"/>
        </w:rPr>
        <w:t xml:space="preserve">t 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13"/>
        </w:rPr>
        <w:t xml:space="preserve"> </w:t>
      </w:r>
      <w:r w:rsidRPr="00662201">
        <w:rPr>
          <w:rFonts w:ascii="Verdana" w:eastAsia="Verdana" w:hAnsi="Verdana" w:cs="Verdana"/>
          <w:spacing w:val="-1"/>
        </w:rPr>
        <w:t>G</w:t>
      </w:r>
      <w:r w:rsidRPr="00662201">
        <w:rPr>
          <w:rFonts w:ascii="Verdana" w:eastAsia="Verdana" w:hAnsi="Verdana" w:cs="Verdana"/>
        </w:rPr>
        <w:t>N</w:t>
      </w:r>
      <w:r w:rsidRPr="00662201">
        <w:rPr>
          <w:rFonts w:ascii="Verdana" w:eastAsia="Verdana" w:hAnsi="Verdana" w:cs="Verdana"/>
          <w:spacing w:val="1"/>
        </w:rPr>
        <w:t>V-</w:t>
      </w:r>
      <w:r w:rsidRPr="00662201">
        <w:rPr>
          <w:rFonts w:ascii="Verdana" w:eastAsia="Verdana" w:hAnsi="Verdana" w:cs="Verdana"/>
          <w:spacing w:val="2"/>
        </w:rPr>
        <w:t>v</w:t>
      </w:r>
      <w:r w:rsidRPr="00662201">
        <w:rPr>
          <w:rFonts w:ascii="Verdana" w:eastAsia="Verdana" w:hAnsi="Verdana" w:cs="Verdana"/>
          <w:spacing w:val="-1"/>
        </w:rPr>
        <w:t>e</w:t>
      </w:r>
      <w:r w:rsidRPr="00662201">
        <w:rPr>
          <w:rFonts w:ascii="Verdana" w:eastAsia="Verdana" w:hAnsi="Verdana" w:cs="Verdana"/>
        </w:rPr>
        <w:t>,</w:t>
      </w:r>
      <w:r w:rsidRPr="00662201">
        <w:rPr>
          <w:rFonts w:ascii="Verdana" w:eastAsia="Verdana" w:hAnsi="Verdana" w:cs="Verdana"/>
          <w:spacing w:val="8"/>
        </w:rPr>
        <w:t xml:space="preserve"> </w:t>
      </w:r>
      <w:r w:rsidRPr="00662201">
        <w:rPr>
          <w:rFonts w:ascii="Verdana" w:eastAsia="Verdana" w:hAnsi="Verdana" w:cs="Verdana"/>
        </w:rPr>
        <w:t>s</w:t>
      </w:r>
      <w:r w:rsidRPr="00662201">
        <w:rPr>
          <w:rFonts w:ascii="Verdana" w:eastAsia="Verdana" w:hAnsi="Verdana" w:cs="Verdana"/>
          <w:spacing w:val="2"/>
        </w:rPr>
        <w:t>i</w:t>
      </w:r>
      <w:r w:rsidRPr="00662201">
        <w:rPr>
          <w:rFonts w:ascii="Verdana" w:eastAsia="Verdana" w:hAnsi="Verdana" w:cs="Verdana"/>
          <w:spacing w:val="1"/>
        </w:rPr>
        <w:t>p</w:t>
      </w:r>
      <w:r w:rsidRPr="00662201">
        <w:rPr>
          <w:rFonts w:ascii="Verdana" w:eastAsia="Verdana" w:hAnsi="Verdana" w:cs="Verdana"/>
        </w:rPr>
        <w:t>as</w:t>
      </w:r>
      <w:r w:rsidRPr="00662201">
        <w:rPr>
          <w:rFonts w:ascii="Verdana" w:eastAsia="Verdana" w:hAnsi="Verdana" w:cs="Verdana"/>
          <w:spacing w:val="11"/>
        </w:rPr>
        <w:t xml:space="preserve"> </w:t>
      </w:r>
      <w:r w:rsidRPr="00662201">
        <w:rPr>
          <w:rFonts w:ascii="Verdana" w:eastAsia="Verdana" w:hAnsi="Verdana" w:cs="Verdana"/>
        </w:rPr>
        <w:t>sh</w:t>
      </w:r>
      <w:r w:rsidRPr="00662201">
        <w:rPr>
          <w:rFonts w:ascii="Verdana" w:eastAsia="Verdana" w:hAnsi="Verdana" w:cs="Verdana"/>
          <w:spacing w:val="2"/>
        </w:rPr>
        <w:t>o</w:t>
      </w:r>
      <w:r w:rsidRPr="00662201">
        <w:rPr>
          <w:rFonts w:ascii="Verdana" w:eastAsia="Verdana" w:hAnsi="Verdana" w:cs="Verdana"/>
          <w:spacing w:val="-1"/>
        </w:rPr>
        <w:t>r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  <w:spacing w:val="3"/>
        </w:rPr>
        <w:t>i</w:t>
      </w:r>
      <w:r w:rsidRPr="00662201">
        <w:rPr>
          <w:rFonts w:ascii="Verdana" w:eastAsia="Verdana" w:hAnsi="Verdana" w:cs="Verdana"/>
        </w:rPr>
        <w:t>t</w:t>
      </w:r>
      <w:r w:rsidRPr="00662201">
        <w:rPr>
          <w:rFonts w:ascii="Verdana" w:eastAsia="Verdana" w:hAnsi="Verdana" w:cs="Verdana"/>
          <w:spacing w:val="7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13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h</w:t>
      </w:r>
      <w:r w:rsidRPr="00662201">
        <w:rPr>
          <w:rFonts w:ascii="Verdana" w:eastAsia="Verdana" w:hAnsi="Verdana" w:cs="Verdana"/>
          <w:spacing w:val="-1"/>
        </w:rPr>
        <w:t>e</w:t>
      </w:r>
      <w:r w:rsidRPr="00662201">
        <w:rPr>
          <w:rFonts w:ascii="Verdana" w:eastAsia="Verdana" w:hAnsi="Verdana" w:cs="Verdana"/>
          <w:spacing w:val="1"/>
        </w:rPr>
        <w:t>dhu</w:t>
      </w:r>
      <w:r w:rsidRPr="00662201">
        <w:rPr>
          <w:rFonts w:ascii="Verdana" w:eastAsia="Verdana" w:hAnsi="Verdana" w:cs="Verdana"/>
        </w:rPr>
        <w:t>r</w:t>
      </w:r>
      <w:r w:rsidRPr="00662201">
        <w:rPr>
          <w:rFonts w:ascii="Verdana" w:eastAsia="Verdana" w:hAnsi="Verdana" w:cs="Verdana"/>
          <w:spacing w:val="8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n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13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K</w:t>
      </w:r>
      <w:r w:rsidRPr="00662201">
        <w:rPr>
          <w:rFonts w:ascii="Verdana" w:eastAsia="Verdana" w:hAnsi="Verdana" w:cs="Verdana"/>
          <w:spacing w:val="-1"/>
        </w:rPr>
        <w:t>Q</w:t>
      </w:r>
      <w:r w:rsidRPr="00662201">
        <w:rPr>
          <w:rFonts w:ascii="Verdana" w:eastAsia="Verdana" w:hAnsi="Verdana" w:cs="Verdana"/>
        </w:rPr>
        <w:t>Z</w:t>
      </w:r>
      <w:r w:rsidRPr="00662201">
        <w:rPr>
          <w:rFonts w:ascii="Verdana" w:eastAsia="Verdana" w:hAnsi="Verdana" w:cs="Verdana"/>
          <w:spacing w:val="12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dh</w:t>
      </w:r>
      <w:r w:rsidRPr="00662201">
        <w:rPr>
          <w:rFonts w:ascii="Verdana" w:eastAsia="Verdana" w:hAnsi="Verdana" w:cs="Verdana"/>
        </w:rPr>
        <w:t>e</w:t>
      </w:r>
      <w:r w:rsidRPr="00662201">
        <w:rPr>
          <w:rFonts w:ascii="Verdana" w:eastAsia="Verdana" w:hAnsi="Verdana" w:cs="Verdana"/>
          <w:spacing w:val="11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nu</w:t>
      </w:r>
      <w:r w:rsidRPr="00662201">
        <w:rPr>
          <w:rFonts w:ascii="Verdana" w:eastAsia="Verdana" w:hAnsi="Verdana" w:cs="Verdana"/>
        </w:rPr>
        <w:t>k</w:t>
      </w:r>
      <w:r w:rsidRPr="00662201">
        <w:rPr>
          <w:rFonts w:ascii="Verdana" w:eastAsia="Verdana" w:hAnsi="Verdana" w:cs="Verdana"/>
          <w:spacing w:val="12"/>
        </w:rPr>
        <w:t xml:space="preserve"> </w:t>
      </w:r>
      <w:r w:rsidRPr="00662201">
        <w:rPr>
          <w:rFonts w:ascii="Verdana" w:eastAsia="Verdana" w:hAnsi="Verdana" w:cs="Verdana"/>
        </w:rPr>
        <w:t>ka</w:t>
      </w:r>
      <w:r w:rsidRPr="00662201">
        <w:rPr>
          <w:rFonts w:ascii="Verdana" w:eastAsia="Verdana" w:hAnsi="Verdana" w:cs="Verdana"/>
          <w:spacing w:val="14"/>
        </w:rPr>
        <w:t xml:space="preserve"> </w:t>
      </w:r>
      <w:r w:rsidRPr="00662201">
        <w:rPr>
          <w:rFonts w:ascii="Verdana" w:eastAsia="Verdana" w:hAnsi="Verdana" w:cs="Verdana"/>
        </w:rPr>
        <w:t>a</w:t>
      </w:r>
      <w:r w:rsidRPr="00662201">
        <w:rPr>
          <w:rFonts w:ascii="Verdana" w:eastAsia="Verdana" w:hAnsi="Verdana" w:cs="Verdana"/>
          <w:spacing w:val="1"/>
        </w:rPr>
        <w:t>n</w:t>
      </w:r>
      <w:r w:rsidRPr="00662201">
        <w:rPr>
          <w:rFonts w:ascii="Verdana" w:eastAsia="Verdana" w:hAnsi="Verdana" w:cs="Verdana"/>
          <w:spacing w:val="-1"/>
        </w:rPr>
        <w:t>ë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a</w:t>
      </w:r>
      <w:r w:rsidRPr="00662201">
        <w:rPr>
          <w:rFonts w:ascii="Verdana" w:eastAsia="Verdana" w:hAnsi="Verdana" w:cs="Verdana"/>
          <w:spacing w:val="-1"/>
        </w:rPr>
        <w:t>r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7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n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13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KQ</w:t>
      </w:r>
      <w:r w:rsidRPr="00662201">
        <w:rPr>
          <w:rFonts w:ascii="Verdana" w:eastAsia="Verdana" w:hAnsi="Verdana" w:cs="Verdana"/>
        </w:rPr>
        <w:t xml:space="preserve">V, </w:t>
      </w:r>
      <w:r w:rsidRPr="00662201">
        <w:rPr>
          <w:rFonts w:ascii="Verdana" w:eastAsia="Verdana" w:hAnsi="Verdana" w:cs="Verdana"/>
          <w:spacing w:val="1"/>
        </w:rPr>
        <w:t>hu</w:t>
      </w:r>
      <w:r w:rsidRPr="00662201">
        <w:rPr>
          <w:rFonts w:ascii="Verdana" w:eastAsia="Verdana" w:hAnsi="Verdana" w:cs="Verdana"/>
        </w:rPr>
        <w:t>m</w:t>
      </w:r>
      <w:r w:rsidRPr="00662201">
        <w:rPr>
          <w:rFonts w:ascii="Verdana" w:eastAsia="Verdana" w:hAnsi="Verdana" w:cs="Verdana"/>
          <w:spacing w:val="1"/>
        </w:rPr>
        <w:t>b</w:t>
      </w:r>
      <w:r w:rsidRPr="00662201">
        <w:rPr>
          <w:rFonts w:ascii="Verdana" w:eastAsia="Verdana" w:hAnsi="Verdana" w:cs="Verdana"/>
          <w:spacing w:val="-1"/>
        </w:rPr>
        <w:t>e</w:t>
      </w:r>
      <w:r w:rsidRPr="00662201">
        <w:rPr>
          <w:rFonts w:ascii="Verdana" w:eastAsia="Verdana" w:hAnsi="Verdana" w:cs="Verdana"/>
        </w:rPr>
        <w:t>t</w:t>
      </w:r>
      <w:r w:rsidRPr="00662201">
        <w:rPr>
          <w:rFonts w:ascii="Verdana" w:eastAsia="Verdana" w:hAnsi="Verdana" w:cs="Verdana"/>
          <w:spacing w:val="9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13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d</w:t>
      </w:r>
      <w:r w:rsidRPr="00662201">
        <w:rPr>
          <w:rFonts w:ascii="Verdana" w:eastAsia="Verdana" w:hAnsi="Verdana" w:cs="Verdana"/>
          <w:spacing w:val="-1"/>
        </w:rPr>
        <w:t>re</w:t>
      </w:r>
      <w:r w:rsidRPr="00662201">
        <w:rPr>
          <w:rFonts w:ascii="Verdana" w:eastAsia="Verdana" w:hAnsi="Verdana" w:cs="Verdana"/>
          <w:spacing w:val="1"/>
        </w:rPr>
        <w:t>jt</w:t>
      </w:r>
      <w:r w:rsidRPr="00662201">
        <w:rPr>
          <w:rFonts w:ascii="Verdana" w:eastAsia="Verdana" w:hAnsi="Verdana" w:cs="Verdana"/>
          <w:spacing w:val="-1"/>
        </w:rPr>
        <w:t>ë</w:t>
      </w:r>
      <w:r w:rsidRPr="00662201">
        <w:rPr>
          <w:rFonts w:ascii="Verdana" w:eastAsia="Verdana" w:hAnsi="Verdana" w:cs="Verdana"/>
        </w:rPr>
        <w:t xml:space="preserve">n 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10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p</w:t>
      </w:r>
      <w:r w:rsidRPr="00662201">
        <w:rPr>
          <w:rFonts w:ascii="Verdana" w:eastAsia="Verdana" w:hAnsi="Verdana" w:cs="Verdana"/>
        </w:rPr>
        <w:t>a</w:t>
      </w:r>
      <w:r w:rsidRPr="00662201">
        <w:rPr>
          <w:rFonts w:ascii="Verdana" w:eastAsia="Verdana" w:hAnsi="Verdana" w:cs="Verdana"/>
          <w:spacing w:val="-1"/>
        </w:rPr>
        <w:t>r</w:t>
      </w:r>
      <w:r w:rsidRPr="00662201">
        <w:rPr>
          <w:rFonts w:ascii="Verdana" w:eastAsia="Verdana" w:hAnsi="Verdana" w:cs="Verdana"/>
        </w:rPr>
        <w:t>a</w:t>
      </w:r>
      <w:r w:rsidRPr="00662201">
        <w:rPr>
          <w:rFonts w:ascii="Verdana" w:eastAsia="Verdana" w:hAnsi="Verdana" w:cs="Verdana"/>
          <w:spacing w:val="1"/>
        </w:rPr>
        <w:t>qe</w:t>
      </w:r>
      <w:r w:rsidRPr="00662201">
        <w:rPr>
          <w:rFonts w:ascii="Verdana" w:eastAsia="Verdana" w:hAnsi="Verdana" w:cs="Verdana"/>
          <w:spacing w:val="2"/>
        </w:rPr>
        <w:t>s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3"/>
        </w:rPr>
        <w:t xml:space="preserve"> </w:t>
      </w:r>
      <w:r w:rsidRPr="00662201">
        <w:rPr>
          <w:rFonts w:ascii="Verdana" w:eastAsia="Verdana" w:hAnsi="Verdana" w:cs="Verdana"/>
        </w:rPr>
        <w:t>a</w:t>
      </w:r>
      <w:r w:rsidRPr="00662201">
        <w:rPr>
          <w:rFonts w:ascii="Verdana" w:eastAsia="Verdana" w:hAnsi="Verdana" w:cs="Verdana"/>
          <w:spacing w:val="1"/>
        </w:rPr>
        <w:t>n</w:t>
      </w:r>
      <w:r w:rsidRPr="00662201">
        <w:rPr>
          <w:rFonts w:ascii="Verdana" w:eastAsia="Verdana" w:hAnsi="Verdana" w:cs="Verdana"/>
          <w:spacing w:val="-1"/>
        </w:rPr>
        <w:t>ë</w:t>
      </w:r>
      <w:r w:rsidRPr="00662201">
        <w:rPr>
          <w:rFonts w:ascii="Verdana" w:eastAsia="Verdana" w:hAnsi="Verdana" w:cs="Verdana"/>
          <w:spacing w:val="1"/>
        </w:rPr>
        <w:t>t</w:t>
      </w:r>
      <w:r w:rsidRPr="00662201">
        <w:rPr>
          <w:rFonts w:ascii="Verdana" w:eastAsia="Verdana" w:hAnsi="Verdana" w:cs="Verdana"/>
        </w:rPr>
        <w:t>ar</w:t>
      </w:r>
      <w:r w:rsidRPr="00662201">
        <w:rPr>
          <w:rFonts w:ascii="Verdana" w:eastAsia="Verdana" w:hAnsi="Verdana" w:cs="Verdana"/>
          <w:spacing w:val="5"/>
        </w:rPr>
        <w:t xml:space="preserve"> </w:t>
      </w:r>
      <w:r w:rsidRPr="00662201">
        <w:rPr>
          <w:rFonts w:ascii="Verdana" w:eastAsia="Verdana" w:hAnsi="Verdana" w:cs="Verdana"/>
          <w:spacing w:val="3"/>
        </w:rPr>
        <w:t>t</w:t>
      </w:r>
      <w:r w:rsidRPr="00662201">
        <w:rPr>
          <w:rFonts w:ascii="Verdana" w:eastAsia="Verdana" w:hAnsi="Verdana" w:cs="Verdana"/>
        </w:rPr>
        <w:t>ë</w:t>
      </w:r>
      <w:r w:rsidRPr="00662201">
        <w:rPr>
          <w:rFonts w:ascii="Verdana" w:eastAsia="Verdana" w:hAnsi="Verdana" w:cs="Verdana"/>
          <w:spacing w:val="10"/>
        </w:rPr>
        <w:t xml:space="preserve"> </w:t>
      </w:r>
      <w:r w:rsidRPr="00662201">
        <w:rPr>
          <w:rFonts w:ascii="Verdana" w:eastAsia="Verdana" w:hAnsi="Verdana" w:cs="Verdana"/>
          <w:spacing w:val="-1"/>
        </w:rPr>
        <w:t>G</w:t>
      </w:r>
      <w:r w:rsidRPr="00662201">
        <w:rPr>
          <w:rFonts w:ascii="Verdana" w:eastAsia="Verdana" w:hAnsi="Verdana" w:cs="Verdana"/>
        </w:rPr>
        <w:t>N</w:t>
      </w:r>
      <w:r w:rsidRPr="00662201">
        <w:rPr>
          <w:rFonts w:ascii="Verdana" w:eastAsia="Verdana" w:hAnsi="Verdana" w:cs="Verdana"/>
          <w:spacing w:val="4"/>
        </w:rPr>
        <w:t>V</w:t>
      </w:r>
      <w:r w:rsidRPr="00662201">
        <w:rPr>
          <w:rFonts w:ascii="Verdana" w:eastAsia="Verdana" w:hAnsi="Verdana" w:cs="Verdana"/>
          <w:spacing w:val="1"/>
        </w:rPr>
        <w:t>-</w:t>
      </w:r>
      <w:r w:rsidRPr="00662201">
        <w:rPr>
          <w:rFonts w:ascii="Verdana" w:eastAsia="Verdana" w:hAnsi="Verdana" w:cs="Verdana"/>
          <w:spacing w:val="2"/>
        </w:rPr>
        <w:t>v</w:t>
      </w:r>
      <w:r w:rsidRPr="00662201">
        <w:rPr>
          <w:rFonts w:ascii="Verdana" w:eastAsia="Verdana" w:hAnsi="Verdana" w:cs="Verdana"/>
        </w:rPr>
        <w:t>e</w:t>
      </w:r>
      <w:r w:rsidRPr="00662201">
        <w:rPr>
          <w:rFonts w:ascii="Verdana" w:eastAsia="Verdana" w:hAnsi="Verdana" w:cs="Verdana"/>
          <w:spacing w:val="4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n</w:t>
      </w:r>
      <w:r w:rsidRPr="00662201">
        <w:rPr>
          <w:rFonts w:ascii="Verdana" w:eastAsia="Verdana" w:hAnsi="Verdana" w:cs="Verdana"/>
          <w:spacing w:val="-1"/>
        </w:rPr>
        <w:t>ë</w:t>
      </w:r>
      <w:r w:rsidRPr="00662201">
        <w:rPr>
          <w:rFonts w:ascii="Verdana" w:eastAsia="Verdana" w:hAnsi="Verdana" w:cs="Verdana"/>
          <w:spacing w:val="2"/>
        </w:rPr>
        <w:t>s</w:t>
      </w:r>
      <w:r w:rsidRPr="00662201">
        <w:rPr>
          <w:rFonts w:ascii="Verdana" w:eastAsia="Verdana" w:hAnsi="Verdana" w:cs="Verdana"/>
        </w:rPr>
        <w:t>e</w:t>
      </w:r>
      <w:r w:rsidRPr="00662201">
        <w:rPr>
          <w:rFonts w:ascii="Verdana" w:eastAsia="Verdana" w:hAnsi="Verdana" w:cs="Verdana"/>
          <w:spacing w:val="7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nu</w:t>
      </w:r>
      <w:r w:rsidRPr="00662201">
        <w:rPr>
          <w:rFonts w:ascii="Verdana" w:eastAsia="Verdana" w:hAnsi="Verdana" w:cs="Verdana"/>
        </w:rPr>
        <w:t>k</w:t>
      </w:r>
      <w:r w:rsidRPr="00662201">
        <w:rPr>
          <w:rFonts w:ascii="Verdana" w:eastAsia="Verdana" w:hAnsi="Verdana" w:cs="Verdana"/>
          <w:spacing w:val="9"/>
        </w:rPr>
        <w:t xml:space="preserve"> </w:t>
      </w:r>
      <w:r w:rsidRPr="00662201">
        <w:rPr>
          <w:rFonts w:ascii="Verdana" w:eastAsia="Verdana" w:hAnsi="Verdana" w:cs="Verdana"/>
          <w:spacing w:val="1"/>
        </w:rPr>
        <w:t>r</w:t>
      </w:r>
      <w:r w:rsidRPr="00662201">
        <w:rPr>
          <w:rFonts w:ascii="Verdana" w:eastAsia="Verdana" w:hAnsi="Verdana" w:cs="Verdana"/>
          <w:spacing w:val="-1"/>
        </w:rPr>
        <w:t>e</w:t>
      </w:r>
      <w:r w:rsidRPr="00662201">
        <w:rPr>
          <w:rFonts w:ascii="Verdana" w:eastAsia="Verdana" w:hAnsi="Verdana" w:cs="Verdana"/>
        </w:rPr>
        <w:t>s</w:t>
      </w:r>
      <w:r w:rsidRPr="00662201">
        <w:rPr>
          <w:rFonts w:ascii="Verdana" w:eastAsia="Verdana" w:hAnsi="Verdana" w:cs="Verdana"/>
          <w:spacing w:val="2"/>
        </w:rPr>
        <w:t>p</w:t>
      </w:r>
      <w:r w:rsidRPr="00662201">
        <w:rPr>
          <w:rFonts w:ascii="Verdana" w:eastAsia="Verdana" w:hAnsi="Verdana" w:cs="Verdana"/>
          <w:spacing w:val="-1"/>
        </w:rPr>
        <w:t>e</w:t>
      </w:r>
      <w:r w:rsidRPr="00662201">
        <w:rPr>
          <w:rFonts w:ascii="Verdana" w:eastAsia="Verdana" w:hAnsi="Verdana" w:cs="Verdana"/>
        </w:rPr>
        <w:t>kton</w:t>
      </w:r>
      <w:r w:rsidRPr="00662201">
        <w:rPr>
          <w:rFonts w:ascii="Verdana" w:eastAsia="Verdana" w:hAnsi="Verdana" w:cs="Verdana"/>
          <w:spacing w:val="4"/>
        </w:rPr>
        <w:t xml:space="preserve"> </w:t>
      </w:r>
      <w:r w:rsidRPr="00662201">
        <w:rPr>
          <w:rFonts w:ascii="Verdana" w:eastAsia="Verdana" w:hAnsi="Verdana" w:cs="Verdana"/>
        </w:rPr>
        <w:t>afa</w:t>
      </w:r>
      <w:r w:rsidRPr="00662201">
        <w:rPr>
          <w:rFonts w:ascii="Verdana" w:eastAsia="Verdana" w:hAnsi="Verdana" w:cs="Verdana"/>
          <w:spacing w:val="1"/>
        </w:rPr>
        <w:t>t</w:t>
      </w:r>
      <w:r w:rsidR="00ED1EA7" w:rsidRPr="00662201">
        <w:rPr>
          <w:rFonts w:ascii="Verdana" w:eastAsia="Verdana" w:hAnsi="Verdana" w:cs="Verdana"/>
          <w:spacing w:val="3"/>
        </w:rPr>
        <w:t>et</w:t>
      </w:r>
      <w:r w:rsidRPr="00662201">
        <w:rPr>
          <w:rFonts w:ascii="Verdana" w:eastAsia="Verdana" w:hAnsi="Verdana" w:cs="Verdana"/>
        </w:rPr>
        <w:t>.</w:t>
      </w:r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Default="00024831">
      <w:pPr>
        <w:tabs>
          <w:tab w:val="left" w:pos="500"/>
        </w:tabs>
        <w:spacing w:line="240" w:lineRule="exact"/>
        <w:ind w:left="520" w:right="580" w:hanging="3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ndë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 xml:space="preserve">të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3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-3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8" w:line="220" w:lineRule="exact"/>
        <w:rPr>
          <w:sz w:val="22"/>
          <w:szCs w:val="22"/>
        </w:rPr>
      </w:pPr>
    </w:p>
    <w:p w:rsidR="00E461D9" w:rsidRDefault="00024831">
      <w:pPr>
        <w:ind w:left="159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t xml:space="preserve">   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undu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</w:p>
    <w:p w:rsidR="00E461D9" w:rsidRDefault="00024831">
      <w:pPr>
        <w:spacing w:line="240" w:lineRule="exact"/>
        <w:ind w:left="5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Vot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1"/>
          <w:position w:val="-1"/>
        </w:rPr>
        <w:t>un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jo</w:t>
      </w:r>
      <w:proofErr w:type="gramEnd"/>
      <w:r>
        <w:rPr>
          <w:rFonts w:ascii="Verdana" w:eastAsia="Verdana" w:hAnsi="Verdana" w:cs="Verdana"/>
          <w:position w:val="-1"/>
        </w:rPr>
        <w:t xml:space="preserve"> më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pak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E461D9">
      <w:pPr>
        <w:spacing w:before="2" w:line="240" w:lineRule="exact"/>
        <w:rPr>
          <w:sz w:val="24"/>
          <w:szCs w:val="24"/>
        </w:rPr>
      </w:pPr>
    </w:p>
    <w:p w:rsidR="00E461D9" w:rsidRDefault="00024831">
      <w:pPr>
        <w:ind w:left="1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4.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oce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ho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1"/>
        </w:rPr>
        <w:t>d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nët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GN</w:t>
      </w:r>
      <w:r>
        <w:rPr>
          <w:rFonts w:ascii="Verdana" w:eastAsia="Verdana" w:hAnsi="Verdana" w:cs="Verdana"/>
          <w:b/>
          <w:spacing w:val="5"/>
        </w:rPr>
        <w:t>V</w:t>
      </w:r>
      <w:r>
        <w:rPr>
          <w:rFonts w:ascii="Verdana" w:eastAsia="Verdana" w:hAnsi="Verdana" w:cs="Verdana"/>
          <w:b/>
        </w:rPr>
        <w:t>-ve</w:t>
      </w:r>
    </w:p>
    <w:p w:rsidR="00E461D9" w:rsidRDefault="00E461D9">
      <w:pPr>
        <w:spacing w:before="2" w:line="120" w:lineRule="exact"/>
        <w:rPr>
          <w:sz w:val="13"/>
          <w:szCs w:val="13"/>
        </w:rPr>
      </w:pPr>
    </w:p>
    <w:p w:rsidR="00E461D9" w:rsidRDefault="00024831">
      <w:pPr>
        <w:spacing w:line="240" w:lineRule="exact"/>
        <w:ind w:left="159" w:right="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ktohet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-j</w:t>
      </w:r>
      <w:r w:rsidR="006E299A">
        <w:rPr>
          <w:rFonts w:ascii="Verdana" w:eastAsia="Verdana" w:hAnsi="Verdana" w:cs="Verdana"/>
        </w:rPr>
        <w:t xml:space="preserve">a,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4"/>
        </w:rPr>
        <w:t xml:space="preserve"> </w:t>
      </w:r>
      <w:r>
        <w:rPr>
          <w:rFonts w:ascii="Verdana" w:eastAsia="Verdana" w:hAnsi="Verdana" w:cs="Verdana"/>
        </w:rPr>
        <w:t>sho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saj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</w:p>
    <w:p w:rsidR="00E461D9" w:rsidRDefault="00024831" w:rsidP="009C11AA">
      <w:pPr>
        <w:spacing w:line="276" w:lineRule="auto"/>
        <w:ind w:left="159" w:right="72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nët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6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</w:rPr>
        <w:t>ci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"/>
        </w:rPr>
        <w:t>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 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nen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 nen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U</w:t>
      </w:r>
      <w:r w:rsidR="006E299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.4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9C11AA">
      <w:pPr>
        <w:spacing w:line="276" w:lineRule="auto"/>
        <w:ind w:left="159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rë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di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ci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at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</w:p>
    <w:p w:rsidR="00E461D9" w:rsidRDefault="00024831" w:rsidP="009C11AA">
      <w:pPr>
        <w:spacing w:before="1" w:line="276" w:lineRule="auto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</w:t>
      </w:r>
    </w:p>
    <w:p w:rsidR="00E461D9" w:rsidRDefault="00024831" w:rsidP="009C11AA">
      <w:pPr>
        <w:tabs>
          <w:tab w:val="left" w:pos="500"/>
        </w:tabs>
        <w:spacing w:before="7" w:line="276" w:lineRule="auto"/>
        <w:ind w:left="520" w:right="74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mër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9C11AA">
      <w:pPr>
        <w:spacing w:line="276" w:lineRule="auto"/>
        <w:ind w:left="159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r>
        <w:rPr>
          <w:rFonts w:ascii="Verdana" w:eastAsia="Verdana" w:hAnsi="Verdana" w:cs="Verdana"/>
          <w:position w:val="-1"/>
        </w:rPr>
        <w:t xml:space="preserve">Në </w:t>
      </w:r>
      <w:r>
        <w:rPr>
          <w:rFonts w:ascii="Verdana" w:eastAsia="Verdana" w:hAnsi="Verdana" w:cs="Verdana"/>
          <w:spacing w:val="1"/>
          <w:position w:val="-1"/>
        </w:rPr>
        <w:t>nj</w:t>
      </w:r>
      <w:r w:rsidR="009C11A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 xml:space="preserve">ë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sp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ent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6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6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68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r</w:t>
      </w:r>
      <w:r w:rsidR="009C11AA">
        <w:rPr>
          <w:rFonts w:ascii="Verdana" w:eastAsia="Verdana" w:hAnsi="Verdana" w:cs="Verdana"/>
          <w:position w:val="-1"/>
        </w:rPr>
        <w:t>e ku</w:t>
      </w:r>
      <w:r>
        <w:rPr>
          <w:rFonts w:ascii="Verdana" w:eastAsia="Verdana" w:hAnsi="Verdana" w:cs="Verdana"/>
          <w:spacing w:val="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 w:rsidR="009C11A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6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mrat</w:t>
      </w:r>
      <w:r>
        <w:rPr>
          <w:rFonts w:ascii="Verdana" w:eastAsia="Verdana" w:hAnsi="Verdana" w:cs="Verdana"/>
          <w:spacing w:val="70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ndo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6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q</w:t>
      </w:r>
      <w:r w:rsidR="009C11A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</w:p>
    <w:p w:rsidR="00E461D9" w:rsidRDefault="00024831" w:rsidP="009C11AA">
      <w:pPr>
        <w:spacing w:before="1" w:line="276" w:lineRule="auto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nët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par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rend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E461D9" w:rsidRDefault="00024831" w:rsidP="009C11AA">
      <w:pPr>
        <w:spacing w:line="276" w:lineRule="auto"/>
        <w:ind w:left="159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4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3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tërh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q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2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2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3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u</w:t>
      </w:r>
      <w:r>
        <w:rPr>
          <w:rFonts w:ascii="Verdana" w:eastAsia="Verdana" w:hAnsi="Verdana" w:cs="Verdana"/>
          <w:position w:val="-1"/>
        </w:rPr>
        <w:t>mër</w:t>
      </w:r>
      <w:r>
        <w:rPr>
          <w:rFonts w:ascii="Verdana" w:eastAsia="Verdana" w:hAnsi="Verdana" w:cs="Verdana"/>
          <w:spacing w:val="32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4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mr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3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rë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9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</w:p>
    <w:p w:rsidR="00E461D9" w:rsidRDefault="00024831" w:rsidP="009C11AA">
      <w:pPr>
        <w:spacing w:line="276" w:lineRule="auto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-1"/>
          <w:position w:val="-1"/>
        </w:rPr>
        <w:t>G</w:t>
      </w:r>
      <w:r>
        <w:rPr>
          <w:rFonts w:ascii="Verdana" w:eastAsia="Verdana" w:hAnsi="Verdana" w:cs="Verdana"/>
          <w:position w:val="-1"/>
        </w:rPr>
        <w:t>NV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q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ung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jn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024831" w:rsidP="009C11AA">
      <w:pPr>
        <w:tabs>
          <w:tab w:val="left" w:pos="500"/>
        </w:tabs>
        <w:spacing w:before="2" w:line="276" w:lineRule="auto"/>
        <w:ind w:left="520" w:right="73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 i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4"/>
        </w:rPr>
        <w:t>ë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 w:rsidR="009C11AA">
        <w:rPr>
          <w:rFonts w:ascii="Verdana" w:eastAsia="Verdana" w:hAnsi="Verdana" w:cs="Verdana"/>
        </w:rPr>
        <w:t xml:space="preserve"> cilit</w:t>
      </w:r>
      <w:r>
        <w:rPr>
          <w:rFonts w:ascii="Verdana" w:eastAsia="Verdana" w:hAnsi="Verdana" w:cs="Verdana"/>
          <w:w w:val="99"/>
        </w:rPr>
        <w:t xml:space="preserve"> i</w:t>
      </w:r>
      <w:r>
        <w:rPr>
          <w:rFonts w:ascii="Verdana" w:eastAsia="Verdana" w:hAnsi="Verdana" w:cs="Verdana"/>
          <w:spacing w:val="15"/>
          <w:w w:val="99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orr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9C11AA">
      <w:pPr>
        <w:tabs>
          <w:tab w:val="left" w:pos="500"/>
        </w:tabs>
        <w:spacing w:before="5" w:line="276" w:lineRule="auto"/>
        <w:ind w:left="520" w:right="72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para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9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3"/>
        </w:rPr>
        <w:t xml:space="preserve"> k</w:t>
      </w:r>
      <w:r>
        <w:rPr>
          <w:rFonts w:ascii="Verdana" w:eastAsia="Verdana" w:hAnsi="Verdana" w:cs="Verdana"/>
        </w:rPr>
        <w:t>a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4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ve</w:t>
      </w:r>
    </w:p>
    <w:p w:rsidR="00E461D9" w:rsidRDefault="00024831" w:rsidP="009C11AA">
      <w:pPr>
        <w:spacing w:line="276" w:lineRule="auto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V-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q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sin</w:t>
      </w:r>
      <w:r>
        <w:rPr>
          <w:rFonts w:ascii="Verdana" w:eastAsia="Verdana" w:hAnsi="Verdana" w:cs="Verdana"/>
          <w:spacing w:val="1"/>
          <w:position w:val="-1"/>
        </w:rPr>
        <w:t xml:space="preserve"> 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 xml:space="preserve">së 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4"/>
          <w:position w:val="-1"/>
        </w:rPr>
        <w:t>u</w:t>
      </w:r>
      <w:r>
        <w:rPr>
          <w:rFonts w:ascii="Verdana" w:eastAsia="Verdana" w:hAnsi="Verdana" w:cs="Verdana"/>
          <w:spacing w:val="5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-2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r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cila</w:t>
      </w:r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7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zu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r</w:t>
      </w:r>
    </w:p>
    <w:p w:rsidR="00E461D9" w:rsidRDefault="00024831" w:rsidP="009C11AA">
      <w:pPr>
        <w:spacing w:line="276" w:lineRule="auto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V.</w:t>
      </w:r>
    </w:p>
    <w:p w:rsidR="007F7CF1" w:rsidRDefault="00024831" w:rsidP="009C11AA">
      <w:pPr>
        <w:tabs>
          <w:tab w:val="left" w:pos="500"/>
        </w:tabs>
        <w:spacing w:before="9" w:line="276" w:lineRule="auto"/>
        <w:ind w:left="520" w:right="72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para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9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3"/>
        </w:rPr>
        <w:t xml:space="preserve"> k</w:t>
      </w:r>
      <w:r>
        <w:rPr>
          <w:rFonts w:ascii="Verdana" w:eastAsia="Verdana" w:hAnsi="Verdana" w:cs="Verdana"/>
        </w:rPr>
        <w:t>a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</w:rPr>
        <w:t>së,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rk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 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V.</w:t>
      </w:r>
      <w:proofErr w:type="gramEnd"/>
      <w:r w:rsidR="007F7CF1">
        <w:rPr>
          <w:rFonts w:ascii="Verdana" w:eastAsia="Verdana" w:hAnsi="Verdana" w:cs="Verdana"/>
        </w:rPr>
        <w:t xml:space="preserve"> </w:t>
      </w:r>
    </w:p>
    <w:p w:rsidR="00E461D9" w:rsidRDefault="007F7CF1" w:rsidP="007F7CF1">
      <w:pPr>
        <w:tabs>
          <w:tab w:val="left" w:pos="500"/>
        </w:tabs>
        <w:spacing w:before="9" w:line="276" w:lineRule="auto"/>
        <w:ind w:left="520" w:right="72" w:hanging="360"/>
        <w:jc w:val="right"/>
        <w:rPr>
          <w:rFonts w:ascii="Verdana" w:eastAsia="Verdana" w:hAnsi="Verdana" w:cs="Verdana"/>
        </w:rPr>
      </w:pPr>
      <w:r w:rsidRPr="007F7CF1">
        <w:rPr>
          <w:rFonts w:ascii="Verdana" w:eastAsia="Verdana" w:hAnsi="Verdana" w:cs="Verdana"/>
          <w:sz w:val="16"/>
          <w:szCs w:val="16"/>
        </w:rPr>
        <w:t>32</w:t>
      </w:r>
    </w:p>
    <w:p w:rsidR="00E461D9" w:rsidRPr="003B5C25" w:rsidRDefault="003B5C25" w:rsidP="003B5C25">
      <w:pPr>
        <w:spacing w:before="63"/>
        <w:ind w:left="360" w:right="705" w:hanging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 xml:space="preserve">5. </w:t>
      </w:r>
      <w:r w:rsidR="00024831" w:rsidRPr="003B5C25">
        <w:rPr>
          <w:rFonts w:ascii="Verdana" w:eastAsia="Verdana" w:hAnsi="Verdana" w:cs="Verdana"/>
          <w:b/>
        </w:rPr>
        <w:t>K</w:t>
      </w:r>
      <w:r w:rsidR="00024831" w:rsidRPr="003B5C25">
        <w:rPr>
          <w:rFonts w:ascii="Verdana" w:eastAsia="Verdana" w:hAnsi="Verdana" w:cs="Verdana"/>
          <w:b/>
          <w:spacing w:val="2"/>
        </w:rPr>
        <w:t>u</w:t>
      </w:r>
      <w:r w:rsidR="00024831" w:rsidRPr="003B5C25">
        <w:rPr>
          <w:rFonts w:ascii="Verdana" w:eastAsia="Verdana" w:hAnsi="Verdana" w:cs="Verdana"/>
          <w:b/>
        </w:rPr>
        <w:t>r</w:t>
      </w:r>
      <w:r w:rsidR="00024831" w:rsidRPr="003B5C25">
        <w:rPr>
          <w:rFonts w:ascii="Verdana" w:eastAsia="Verdana" w:hAnsi="Verdana" w:cs="Verdana"/>
          <w:b/>
          <w:spacing w:val="-4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>ve</w:t>
      </w:r>
      <w:r w:rsidR="00024831" w:rsidRPr="003B5C25">
        <w:rPr>
          <w:rFonts w:ascii="Verdana" w:eastAsia="Verdana" w:hAnsi="Verdana" w:cs="Verdana"/>
          <w:b/>
          <w:spacing w:val="2"/>
        </w:rPr>
        <w:t>n</w:t>
      </w:r>
      <w:r w:rsidR="00024831" w:rsidRPr="003B5C25">
        <w:rPr>
          <w:rFonts w:ascii="Verdana" w:eastAsia="Verdana" w:hAnsi="Verdana" w:cs="Verdana"/>
          <w:b/>
        </w:rPr>
        <w:t>di</w:t>
      </w:r>
      <w:r w:rsidR="00024831" w:rsidRPr="003B5C25">
        <w:rPr>
          <w:rFonts w:ascii="Verdana" w:eastAsia="Verdana" w:hAnsi="Verdana" w:cs="Verdana"/>
          <w:b/>
          <w:spacing w:val="-6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>i</w:t>
      </w:r>
      <w:r w:rsidR="00024831" w:rsidRPr="003B5C25">
        <w:rPr>
          <w:rFonts w:ascii="Verdana" w:eastAsia="Verdana" w:hAnsi="Verdana" w:cs="Verdana"/>
          <w:b/>
          <w:spacing w:val="-1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>n</w:t>
      </w:r>
      <w:r w:rsidR="00024831" w:rsidRPr="003B5C25">
        <w:rPr>
          <w:rFonts w:ascii="Verdana" w:eastAsia="Verdana" w:hAnsi="Verdana" w:cs="Verdana"/>
          <w:b/>
          <w:spacing w:val="1"/>
        </w:rPr>
        <w:t>j</w:t>
      </w:r>
      <w:r w:rsidR="00024831" w:rsidRPr="003B5C25">
        <w:rPr>
          <w:rFonts w:ascii="Verdana" w:eastAsia="Verdana" w:hAnsi="Verdana" w:cs="Verdana"/>
          <w:b/>
        </w:rPr>
        <w:t>ë</w:t>
      </w:r>
      <w:r w:rsidR="00024831" w:rsidRPr="003B5C25">
        <w:rPr>
          <w:rFonts w:ascii="Verdana" w:eastAsia="Verdana" w:hAnsi="Verdana" w:cs="Verdana"/>
          <w:b/>
          <w:spacing w:val="-3"/>
        </w:rPr>
        <w:t xml:space="preserve"> </w:t>
      </w:r>
      <w:r w:rsidR="00024831" w:rsidRPr="003B5C25">
        <w:rPr>
          <w:rFonts w:ascii="Verdana" w:eastAsia="Verdana" w:hAnsi="Verdana" w:cs="Verdana"/>
          <w:b/>
          <w:spacing w:val="-1"/>
        </w:rPr>
        <w:t>a</w:t>
      </w:r>
      <w:r w:rsidR="00024831" w:rsidRPr="003B5C25">
        <w:rPr>
          <w:rFonts w:ascii="Verdana" w:eastAsia="Verdana" w:hAnsi="Verdana" w:cs="Verdana"/>
          <w:b/>
          <w:spacing w:val="2"/>
        </w:rPr>
        <w:t>në</w:t>
      </w:r>
      <w:r w:rsidR="00024831" w:rsidRPr="003B5C25">
        <w:rPr>
          <w:rFonts w:ascii="Verdana" w:eastAsia="Verdana" w:hAnsi="Verdana" w:cs="Verdana"/>
          <w:b/>
        </w:rPr>
        <w:t>t</w:t>
      </w:r>
      <w:r w:rsidR="00024831" w:rsidRPr="003B5C25">
        <w:rPr>
          <w:rFonts w:ascii="Verdana" w:eastAsia="Verdana" w:hAnsi="Verdana" w:cs="Verdana"/>
          <w:b/>
          <w:spacing w:val="-1"/>
        </w:rPr>
        <w:t>a</w:t>
      </w:r>
      <w:r w:rsidR="00024831" w:rsidRPr="003B5C25">
        <w:rPr>
          <w:rFonts w:ascii="Verdana" w:eastAsia="Verdana" w:hAnsi="Verdana" w:cs="Verdana"/>
          <w:b/>
          <w:spacing w:val="2"/>
        </w:rPr>
        <w:t>r</w:t>
      </w:r>
      <w:r w:rsidR="00024831" w:rsidRPr="003B5C25">
        <w:rPr>
          <w:rFonts w:ascii="Verdana" w:eastAsia="Verdana" w:hAnsi="Verdana" w:cs="Verdana"/>
          <w:b/>
        </w:rPr>
        <w:t>i</w:t>
      </w:r>
      <w:r w:rsidR="00024831" w:rsidRPr="003B5C25">
        <w:rPr>
          <w:rFonts w:ascii="Verdana" w:eastAsia="Verdana" w:hAnsi="Verdana" w:cs="Verdana"/>
          <w:b/>
          <w:spacing w:val="-10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>të</w:t>
      </w:r>
      <w:r w:rsidR="00024831" w:rsidRPr="003B5C25">
        <w:rPr>
          <w:rFonts w:ascii="Verdana" w:eastAsia="Verdana" w:hAnsi="Verdana" w:cs="Verdana"/>
          <w:b/>
          <w:spacing w:val="-1"/>
        </w:rPr>
        <w:t xml:space="preserve"> </w:t>
      </w:r>
      <w:r w:rsidR="00024831" w:rsidRPr="003B5C25">
        <w:rPr>
          <w:rFonts w:ascii="Verdana" w:eastAsia="Verdana" w:hAnsi="Verdana" w:cs="Verdana"/>
          <w:b/>
          <w:spacing w:val="1"/>
        </w:rPr>
        <w:t>G</w:t>
      </w:r>
      <w:r w:rsidR="00024831" w:rsidRPr="003B5C25">
        <w:rPr>
          <w:rFonts w:ascii="Verdana" w:eastAsia="Verdana" w:hAnsi="Verdana" w:cs="Verdana"/>
          <w:b/>
          <w:spacing w:val="-1"/>
        </w:rPr>
        <w:t>r</w:t>
      </w:r>
      <w:r w:rsidR="00024831" w:rsidRPr="003B5C25">
        <w:rPr>
          <w:rFonts w:ascii="Verdana" w:eastAsia="Verdana" w:hAnsi="Verdana" w:cs="Verdana"/>
          <w:b/>
        </w:rPr>
        <w:t>u</w:t>
      </w:r>
      <w:r w:rsidR="00024831" w:rsidRPr="003B5C25">
        <w:rPr>
          <w:rFonts w:ascii="Verdana" w:eastAsia="Verdana" w:hAnsi="Verdana" w:cs="Verdana"/>
          <w:b/>
          <w:spacing w:val="2"/>
        </w:rPr>
        <w:t>p</w:t>
      </w:r>
      <w:r w:rsidR="00024831" w:rsidRPr="003B5C25">
        <w:rPr>
          <w:rFonts w:ascii="Verdana" w:eastAsia="Verdana" w:hAnsi="Verdana" w:cs="Verdana"/>
          <w:b/>
          <w:spacing w:val="-1"/>
        </w:rPr>
        <w:t>i</w:t>
      </w:r>
      <w:r w:rsidR="00024831" w:rsidRPr="003B5C25">
        <w:rPr>
          <w:rFonts w:ascii="Verdana" w:eastAsia="Verdana" w:hAnsi="Verdana" w:cs="Verdana"/>
          <w:b/>
        </w:rPr>
        <w:t>t</w:t>
      </w:r>
      <w:r w:rsidR="00024831" w:rsidRPr="003B5C25">
        <w:rPr>
          <w:rFonts w:ascii="Verdana" w:eastAsia="Verdana" w:hAnsi="Verdana" w:cs="Verdana"/>
          <w:b/>
          <w:spacing w:val="-7"/>
        </w:rPr>
        <w:t xml:space="preserve"> </w:t>
      </w:r>
      <w:r w:rsidR="00024831" w:rsidRPr="003B5C25">
        <w:rPr>
          <w:rFonts w:ascii="Verdana" w:eastAsia="Verdana" w:hAnsi="Verdana" w:cs="Verdana"/>
          <w:b/>
          <w:spacing w:val="2"/>
        </w:rPr>
        <w:t>t</w:t>
      </w:r>
      <w:r w:rsidR="00024831" w:rsidRPr="003B5C25">
        <w:rPr>
          <w:rFonts w:ascii="Verdana" w:eastAsia="Verdana" w:hAnsi="Verdana" w:cs="Verdana"/>
          <w:b/>
        </w:rPr>
        <w:t>ë</w:t>
      </w:r>
      <w:r w:rsidR="00024831" w:rsidRPr="003B5C25">
        <w:rPr>
          <w:rFonts w:ascii="Verdana" w:eastAsia="Verdana" w:hAnsi="Verdana" w:cs="Verdana"/>
          <w:b/>
          <w:spacing w:val="-1"/>
        </w:rPr>
        <w:t xml:space="preserve"> N</w:t>
      </w:r>
      <w:r w:rsidR="00024831" w:rsidRPr="003B5C25">
        <w:rPr>
          <w:rFonts w:ascii="Verdana" w:eastAsia="Verdana" w:hAnsi="Verdana" w:cs="Verdana"/>
          <w:b/>
        </w:rPr>
        <w:t>u</w:t>
      </w:r>
      <w:r w:rsidR="00024831" w:rsidRPr="003B5C25">
        <w:rPr>
          <w:rFonts w:ascii="Verdana" w:eastAsia="Verdana" w:hAnsi="Verdana" w:cs="Verdana"/>
          <w:b/>
          <w:spacing w:val="2"/>
        </w:rPr>
        <w:t>m</w:t>
      </w:r>
      <w:r w:rsidR="00024831" w:rsidRPr="003B5C25">
        <w:rPr>
          <w:rFonts w:ascii="Verdana" w:eastAsia="Verdana" w:hAnsi="Verdana" w:cs="Verdana"/>
          <w:b/>
        </w:rPr>
        <w:t>ë</w:t>
      </w:r>
      <w:r w:rsidR="00024831" w:rsidRPr="003B5C25">
        <w:rPr>
          <w:rFonts w:ascii="Verdana" w:eastAsia="Verdana" w:hAnsi="Verdana" w:cs="Verdana"/>
          <w:b/>
          <w:spacing w:val="-1"/>
        </w:rPr>
        <w:t>ri</w:t>
      </w:r>
      <w:r w:rsidR="00024831" w:rsidRPr="003B5C25">
        <w:rPr>
          <w:rFonts w:ascii="Verdana" w:eastAsia="Verdana" w:hAnsi="Verdana" w:cs="Verdana"/>
          <w:b/>
          <w:spacing w:val="3"/>
        </w:rPr>
        <w:t>m</w:t>
      </w:r>
      <w:r w:rsidR="00024831" w:rsidRPr="003B5C25">
        <w:rPr>
          <w:rFonts w:ascii="Verdana" w:eastAsia="Verdana" w:hAnsi="Verdana" w:cs="Verdana"/>
          <w:b/>
          <w:spacing w:val="-1"/>
        </w:rPr>
        <w:t>i</w:t>
      </w:r>
      <w:r w:rsidR="00024831" w:rsidRPr="003B5C25">
        <w:rPr>
          <w:rFonts w:ascii="Verdana" w:eastAsia="Verdana" w:hAnsi="Verdana" w:cs="Verdana"/>
          <w:b/>
        </w:rPr>
        <w:t>t</w:t>
      </w:r>
      <w:r w:rsidR="00024831" w:rsidRPr="003B5C25">
        <w:rPr>
          <w:rFonts w:ascii="Verdana" w:eastAsia="Verdana" w:hAnsi="Verdana" w:cs="Verdana"/>
          <w:b/>
          <w:spacing w:val="-10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>mbetet</w:t>
      </w:r>
      <w:r w:rsidR="00024831" w:rsidRPr="003B5C25">
        <w:rPr>
          <w:rFonts w:ascii="Verdana" w:eastAsia="Verdana" w:hAnsi="Verdana" w:cs="Verdana"/>
          <w:b/>
          <w:spacing w:val="-6"/>
        </w:rPr>
        <w:t xml:space="preserve"> </w:t>
      </w:r>
      <w:r w:rsidR="00024831" w:rsidRPr="003B5C25">
        <w:rPr>
          <w:rFonts w:ascii="Verdana" w:eastAsia="Verdana" w:hAnsi="Verdana" w:cs="Verdana"/>
          <w:b/>
          <w:spacing w:val="2"/>
        </w:rPr>
        <w:t>v</w:t>
      </w:r>
      <w:r w:rsidR="00024831" w:rsidRPr="003B5C25">
        <w:rPr>
          <w:rFonts w:ascii="Verdana" w:eastAsia="Verdana" w:hAnsi="Verdana" w:cs="Verdana"/>
          <w:b/>
          <w:spacing w:val="-1"/>
        </w:rPr>
        <w:t>a</w:t>
      </w:r>
      <w:r w:rsidR="00024831" w:rsidRPr="003B5C25">
        <w:rPr>
          <w:rFonts w:ascii="Verdana" w:eastAsia="Verdana" w:hAnsi="Verdana" w:cs="Verdana"/>
          <w:b/>
          <w:spacing w:val="1"/>
        </w:rPr>
        <w:t>ka</w:t>
      </w:r>
      <w:r w:rsidR="00024831" w:rsidRPr="003B5C25">
        <w:rPr>
          <w:rFonts w:ascii="Verdana" w:eastAsia="Verdana" w:hAnsi="Verdana" w:cs="Verdana"/>
          <w:b/>
        </w:rPr>
        <w:t>nt</w:t>
      </w:r>
      <w:r w:rsidR="00024831" w:rsidRPr="003B5C25">
        <w:rPr>
          <w:rFonts w:ascii="Verdana" w:eastAsia="Verdana" w:hAnsi="Verdana" w:cs="Verdana"/>
          <w:b/>
          <w:spacing w:val="-7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>g</w:t>
      </w:r>
      <w:r w:rsidR="00024831" w:rsidRPr="003B5C25">
        <w:rPr>
          <w:rFonts w:ascii="Verdana" w:eastAsia="Verdana" w:hAnsi="Verdana" w:cs="Verdana"/>
          <w:b/>
          <w:spacing w:val="1"/>
        </w:rPr>
        <w:t>j</w:t>
      </w:r>
      <w:r w:rsidR="00024831" w:rsidRPr="003B5C25">
        <w:rPr>
          <w:rFonts w:ascii="Verdana" w:eastAsia="Verdana" w:hAnsi="Verdana" w:cs="Verdana"/>
          <w:b/>
          <w:spacing w:val="-1"/>
        </w:rPr>
        <w:t>a</w:t>
      </w:r>
      <w:r w:rsidR="00024831" w:rsidRPr="003B5C25">
        <w:rPr>
          <w:rFonts w:ascii="Verdana" w:eastAsia="Verdana" w:hAnsi="Verdana" w:cs="Verdana"/>
          <w:b/>
        </w:rPr>
        <w:t>të</w:t>
      </w:r>
      <w:r w:rsidR="00024831" w:rsidRPr="003B5C25">
        <w:rPr>
          <w:rFonts w:ascii="Verdana" w:eastAsia="Verdana" w:hAnsi="Verdana" w:cs="Verdana"/>
          <w:b/>
          <w:spacing w:val="-5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>p</w:t>
      </w:r>
      <w:r w:rsidR="00024831" w:rsidRPr="003B5C25">
        <w:rPr>
          <w:rFonts w:ascii="Verdana" w:eastAsia="Verdana" w:hAnsi="Verdana" w:cs="Verdana"/>
          <w:b/>
          <w:spacing w:val="-1"/>
        </w:rPr>
        <w:t>r</w:t>
      </w:r>
      <w:r w:rsidR="00024831" w:rsidRPr="003B5C25">
        <w:rPr>
          <w:rFonts w:ascii="Verdana" w:eastAsia="Verdana" w:hAnsi="Verdana" w:cs="Verdana"/>
          <w:b/>
        </w:rPr>
        <w:t>o</w:t>
      </w:r>
      <w:r w:rsidR="00024831" w:rsidRPr="003B5C25">
        <w:rPr>
          <w:rFonts w:ascii="Verdana" w:eastAsia="Verdana" w:hAnsi="Verdana" w:cs="Verdana"/>
          <w:b/>
          <w:spacing w:val="3"/>
        </w:rPr>
        <w:t>c</w:t>
      </w:r>
      <w:r w:rsidR="00024831" w:rsidRPr="003B5C25">
        <w:rPr>
          <w:rFonts w:ascii="Verdana" w:eastAsia="Verdana" w:hAnsi="Verdana" w:cs="Verdana"/>
          <w:b/>
        </w:rPr>
        <w:t>e</w:t>
      </w:r>
      <w:r w:rsidR="00024831" w:rsidRPr="003B5C25">
        <w:rPr>
          <w:rFonts w:ascii="Verdana" w:eastAsia="Verdana" w:hAnsi="Verdana" w:cs="Verdana"/>
          <w:b/>
          <w:spacing w:val="1"/>
        </w:rPr>
        <w:t>s</w:t>
      </w:r>
      <w:r w:rsidR="00024831" w:rsidRPr="003B5C25">
        <w:rPr>
          <w:rFonts w:ascii="Verdana" w:eastAsia="Verdana" w:hAnsi="Verdana" w:cs="Verdana"/>
          <w:b/>
          <w:spacing w:val="-1"/>
        </w:rPr>
        <w:t>i</w:t>
      </w:r>
      <w:r w:rsidR="00024831" w:rsidRPr="003B5C25">
        <w:rPr>
          <w:rFonts w:ascii="Verdana" w:eastAsia="Verdana" w:hAnsi="Verdana" w:cs="Verdana"/>
          <w:b/>
        </w:rPr>
        <w:t>t</w:t>
      </w:r>
      <w:r w:rsidR="00024831" w:rsidRPr="003B5C25">
        <w:rPr>
          <w:rFonts w:ascii="Verdana" w:eastAsia="Verdana" w:hAnsi="Verdana" w:cs="Verdana"/>
          <w:b/>
          <w:spacing w:val="-9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 xml:space="preserve">të </w:t>
      </w:r>
      <w:r w:rsidR="00024831" w:rsidRPr="003B5C25">
        <w:rPr>
          <w:rFonts w:ascii="Verdana" w:eastAsia="Verdana" w:hAnsi="Verdana" w:cs="Verdana"/>
          <w:b/>
          <w:spacing w:val="2"/>
        </w:rPr>
        <w:t>n</w:t>
      </w:r>
      <w:r w:rsidR="00024831" w:rsidRPr="003B5C25">
        <w:rPr>
          <w:rFonts w:ascii="Verdana" w:eastAsia="Verdana" w:hAnsi="Verdana" w:cs="Verdana"/>
          <w:b/>
        </w:rPr>
        <w:t>um</w:t>
      </w:r>
      <w:r w:rsidR="00024831" w:rsidRPr="003B5C25">
        <w:rPr>
          <w:rFonts w:ascii="Verdana" w:eastAsia="Verdana" w:hAnsi="Verdana" w:cs="Verdana"/>
          <w:b/>
          <w:spacing w:val="2"/>
        </w:rPr>
        <w:t>ë</w:t>
      </w:r>
      <w:r w:rsidR="00024831" w:rsidRPr="003B5C25">
        <w:rPr>
          <w:rFonts w:ascii="Verdana" w:eastAsia="Verdana" w:hAnsi="Verdana" w:cs="Verdana"/>
          <w:b/>
          <w:spacing w:val="-1"/>
        </w:rPr>
        <w:t>ri</w:t>
      </w:r>
      <w:r w:rsidR="00024831" w:rsidRPr="003B5C25">
        <w:rPr>
          <w:rFonts w:ascii="Verdana" w:eastAsia="Verdana" w:hAnsi="Verdana" w:cs="Verdana"/>
          <w:b/>
          <w:spacing w:val="3"/>
        </w:rPr>
        <w:t>m</w:t>
      </w:r>
      <w:r w:rsidR="00024831" w:rsidRPr="003B5C25">
        <w:rPr>
          <w:rFonts w:ascii="Verdana" w:eastAsia="Verdana" w:hAnsi="Verdana" w:cs="Verdana"/>
          <w:b/>
          <w:spacing w:val="-1"/>
        </w:rPr>
        <w:t>i</w:t>
      </w:r>
      <w:r w:rsidR="00024831" w:rsidRPr="003B5C25">
        <w:rPr>
          <w:rFonts w:ascii="Verdana" w:eastAsia="Verdana" w:hAnsi="Verdana" w:cs="Verdana"/>
          <w:b/>
        </w:rPr>
        <w:t>t</w:t>
      </w:r>
      <w:r w:rsidR="00024831" w:rsidRPr="003B5C25">
        <w:rPr>
          <w:rFonts w:ascii="Verdana" w:eastAsia="Verdana" w:hAnsi="Verdana" w:cs="Verdana"/>
          <w:b/>
          <w:spacing w:val="-12"/>
        </w:rPr>
        <w:t xml:space="preserve"> </w:t>
      </w:r>
      <w:r w:rsidR="00024831" w:rsidRPr="003B5C25">
        <w:rPr>
          <w:rFonts w:ascii="Verdana" w:eastAsia="Verdana" w:hAnsi="Verdana" w:cs="Verdana"/>
          <w:b/>
          <w:spacing w:val="2"/>
        </w:rPr>
        <w:t>t</w:t>
      </w:r>
      <w:r w:rsidR="00024831" w:rsidRPr="003B5C25">
        <w:rPr>
          <w:rFonts w:ascii="Verdana" w:eastAsia="Verdana" w:hAnsi="Verdana" w:cs="Verdana"/>
          <w:b/>
        </w:rPr>
        <w:t>ë</w:t>
      </w:r>
      <w:r w:rsidR="00024831" w:rsidRPr="003B5C25">
        <w:rPr>
          <w:rFonts w:ascii="Verdana" w:eastAsia="Verdana" w:hAnsi="Verdana" w:cs="Verdana"/>
          <w:b/>
          <w:spacing w:val="-3"/>
        </w:rPr>
        <w:t xml:space="preserve"> </w:t>
      </w:r>
      <w:r w:rsidR="00024831" w:rsidRPr="003B5C25">
        <w:rPr>
          <w:rFonts w:ascii="Verdana" w:eastAsia="Verdana" w:hAnsi="Verdana" w:cs="Verdana"/>
          <w:b/>
        </w:rPr>
        <w:t>vo</w:t>
      </w:r>
      <w:r w:rsidR="00024831" w:rsidRPr="003B5C25">
        <w:rPr>
          <w:rFonts w:ascii="Verdana" w:eastAsia="Verdana" w:hAnsi="Verdana" w:cs="Verdana"/>
          <w:b/>
          <w:spacing w:val="3"/>
        </w:rPr>
        <w:t>t</w:t>
      </w:r>
      <w:r w:rsidR="00024831" w:rsidRPr="003B5C25">
        <w:rPr>
          <w:rFonts w:ascii="Verdana" w:eastAsia="Verdana" w:hAnsi="Verdana" w:cs="Verdana"/>
          <w:b/>
          <w:spacing w:val="-1"/>
        </w:rPr>
        <w:t>a</w:t>
      </w:r>
      <w:r w:rsidR="00024831" w:rsidRPr="003B5C25">
        <w:rPr>
          <w:rFonts w:ascii="Verdana" w:eastAsia="Verdana" w:hAnsi="Verdana" w:cs="Verdana"/>
          <w:b/>
          <w:spacing w:val="2"/>
        </w:rPr>
        <w:t>v</w:t>
      </w:r>
      <w:r w:rsidR="00024831" w:rsidRPr="003B5C25">
        <w:rPr>
          <w:rFonts w:ascii="Verdana" w:eastAsia="Verdana" w:hAnsi="Verdana" w:cs="Verdana"/>
          <w:b/>
        </w:rPr>
        <w:t>e,</w:t>
      </w:r>
      <w:r w:rsidR="00024831" w:rsidRPr="003B5C25">
        <w:rPr>
          <w:rFonts w:ascii="Verdana" w:eastAsia="Verdana" w:hAnsi="Verdana" w:cs="Verdana"/>
          <w:b/>
          <w:spacing w:val="-8"/>
        </w:rPr>
        <w:t xml:space="preserve"> </w:t>
      </w:r>
      <w:r w:rsidR="00024831" w:rsidRPr="003B5C25">
        <w:rPr>
          <w:rFonts w:ascii="Verdana" w:eastAsia="Verdana" w:hAnsi="Verdana" w:cs="Verdana"/>
          <w:spacing w:val="1"/>
        </w:rPr>
        <w:t>p</w:t>
      </w:r>
      <w:r w:rsidR="00024831" w:rsidRPr="003B5C25">
        <w:rPr>
          <w:rFonts w:ascii="Verdana" w:eastAsia="Verdana" w:hAnsi="Verdana" w:cs="Verdana"/>
        </w:rPr>
        <w:t>a</w:t>
      </w:r>
      <w:r w:rsidR="00024831" w:rsidRPr="003B5C25">
        <w:rPr>
          <w:rFonts w:ascii="Verdana" w:eastAsia="Verdana" w:hAnsi="Verdana" w:cs="Verdana"/>
          <w:spacing w:val="-1"/>
        </w:rPr>
        <w:t>r</w:t>
      </w:r>
      <w:r w:rsidR="00024831" w:rsidRPr="003B5C25">
        <w:rPr>
          <w:rFonts w:ascii="Verdana" w:eastAsia="Verdana" w:hAnsi="Verdana" w:cs="Verdana"/>
          <w:spacing w:val="1"/>
        </w:rPr>
        <w:t>t</w:t>
      </w:r>
      <w:r w:rsidR="00024831" w:rsidRPr="003B5C25">
        <w:rPr>
          <w:rFonts w:ascii="Verdana" w:eastAsia="Verdana" w:hAnsi="Verdana" w:cs="Verdana"/>
          <w:spacing w:val="3"/>
        </w:rPr>
        <w:t>i</w:t>
      </w:r>
      <w:r w:rsidR="00024831" w:rsidRPr="003B5C25">
        <w:rPr>
          <w:rFonts w:ascii="Verdana" w:eastAsia="Verdana" w:hAnsi="Verdana" w:cs="Verdana"/>
        </w:rPr>
        <w:t>a</w:t>
      </w:r>
      <w:r w:rsidR="00024831" w:rsidRPr="003B5C25">
        <w:rPr>
          <w:rFonts w:ascii="Verdana" w:eastAsia="Verdana" w:hAnsi="Verdana" w:cs="Verdana"/>
          <w:spacing w:val="-6"/>
        </w:rPr>
        <w:t xml:space="preserve"> </w:t>
      </w:r>
      <w:r w:rsidR="00024831" w:rsidRPr="003B5C25">
        <w:rPr>
          <w:rFonts w:ascii="Verdana" w:eastAsia="Verdana" w:hAnsi="Verdana" w:cs="Verdana"/>
        </w:rPr>
        <w:t>po</w:t>
      </w:r>
      <w:r w:rsidR="00024831" w:rsidRPr="003B5C25">
        <w:rPr>
          <w:rFonts w:ascii="Verdana" w:eastAsia="Verdana" w:hAnsi="Verdana" w:cs="Verdana"/>
          <w:spacing w:val="2"/>
        </w:rPr>
        <w:t>l</w:t>
      </w:r>
      <w:r w:rsidR="00024831" w:rsidRPr="003B5C25">
        <w:rPr>
          <w:rFonts w:ascii="Verdana" w:eastAsia="Verdana" w:hAnsi="Verdana" w:cs="Verdana"/>
          <w:spacing w:val="3"/>
        </w:rPr>
        <w:t>i</w:t>
      </w:r>
      <w:r w:rsidR="00024831" w:rsidRPr="003B5C25">
        <w:rPr>
          <w:rFonts w:ascii="Verdana" w:eastAsia="Verdana" w:hAnsi="Verdana" w:cs="Verdana"/>
          <w:spacing w:val="-2"/>
        </w:rPr>
        <w:t>t</w:t>
      </w:r>
      <w:r w:rsidR="00024831" w:rsidRPr="003B5C25">
        <w:rPr>
          <w:rFonts w:ascii="Verdana" w:eastAsia="Verdana" w:hAnsi="Verdana" w:cs="Verdana"/>
          <w:spacing w:val="3"/>
        </w:rPr>
        <w:t>i</w:t>
      </w:r>
      <w:r w:rsidR="00024831" w:rsidRPr="003B5C25">
        <w:rPr>
          <w:rFonts w:ascii="Verdana" w:eastAsia="Verdana" w:hAnsi="Verdana" w:cs="Verdana"/>
        </w:rPr>
        <w:t>ke</w:t>
      </w:r>
      <w:r w:rsidR="00024831" w:rsidRPr="003B5C25">
        <w:rPr>
          <w:rFonts w:ascii="Verdana" w:eastAsia="Verdana" w:hAnsi="Verdana" w:cs="Verdana"/>
          <w:spacing w:val="-8"/>
        </w:rPr>
        <w:t xml:space="preserve"> </w:t>
      </w:r>
      <w:r w:rsidR="00024831" w:rsidRPr="003B5C25">
        <w:rPr>
          <w:rFonts w:ascii="Verdana" w:eastAsia="Verdana" w:hAnsi="Verdana" w:cs="Verdana"/>
        </w:rPr>
        <w:t>e</w:t>
      </w:r>
      <w:r w:rsidR="00024831" w:rsidRPr="003B5C25">
        <w:rPr>
          <w:rFonts w:ascii="Verdana" w:eastAsia="Verdana" w:hAnsi="Verdana" w:cs="Verdana"/>
          <w:spacing w:val="-3"/>
        </w:rPr>
        <w:t xml:space="preserve"> </w:t>
      </w:r>
      <w:r w:rsidR="00024831" w:rsidRPr="003B5C25">
        <w:rPr>
          <w:rFonts w:ascii="Verdana" w:eastAsia="Verdana" w:hAnsi="Verdana" w:cs="Verdana"/>
          <w:spacing w:val="-1"/>
        </w:rPr>
        <w:t>c</w:t>
      </w:r>
      <w:r w:rsidR="00024831" w:rsidRPr="003B5C25">
        <w:rPr>
          <w:rFonts w:ascii="Verdana" w:eastAsia="Verdana" w:hAnsi="Verdana" w:cs="Verdana"/>
          <w:spacing w:val="3"/>
        </w:rPr>
        <w:t>il</w:t>
      </w:r>
      <w:r w:rsidR="00024831" w:rsidRPr="003B5C25">
        <w:rPr>
          <w:rFonts w:ascii="Verdana" w:eastAsia="Verdana" w:hAnsi="Verdana" w:cs="Verdana"/>
        </w:rPr>
        <w:t>a</w:t>
      </w:r>
      <w:r w:rsidR="00024831" w:rsidRPr="003B5C25">
        <w:rPr>
          <w:rFonts w:ascii="Verdana" w:eastAsia="Verdana" w:hAnsi="Verdana" w:cs="Verdana"/>
          <w:spacing w:val="-3"/>
        </w:rPr>
        <w:t xml:space="preserve"> </w:t>
      </w:r>
      <w:r w:rsidR="00024831" w:rsidRPr="003B5C25">
        <w:rPr>
          <w:rFonts w:ascii="Verdana" w:eastAsia="Verdana" w:hAnsi="Verdana" w:cs="Verdana"/>
        </w:rPr>
        <w:t>k</w:t>
      </w:r>
      <w:r w:rsidR="00024831" w:rsidRPr="003B5C25">
        <w:rPr>
          <w:rFonts w:ascii="Verdana" w:eastAsia="Verdana" w:hAnsi="Verdana" w:cs="Verdana"/>
          <w:spacing w:val="2"/>
        </w:rPr>
        <w:t>i</w:t>
      </w:r>
      <w:r w:rsidR="00024831" w:rsidRPr="003B5C25">
        <w:rPr>
          <w:rFonts w:ascii="Verdana" w:eastAsia="Verdana" w:hAnsi="Verdana" w:cs="Verdana"/>
        </w:rPr>
        <w:t>sh</w:t>
      </w:r>
      <w:r w:rsidR="00024831" w:rsidRPr="003B5C25">
        <w:rPr>
          <w:rFonts w:ascii="Verdana" w:eastAsia="Verdana" w:hAnsi="Verdana" w:cs="Verdana"/>
          <w:spacing w:val="1"/>
        </w:rPr>
        <w:t>t</w:t>
      </w:r>
      <w:r w:rsidR="00024831" w:rsidRPr="003B5C25">
        <w:rPr>
          <w:rFonts w:ascii="Verdana" w:eastAsia="Verdana" w:hAnsi="Verdana" w:cs="Verdana"/>
        </w:rPr>
        <w:t>e</w:t>
      </w:r>
      <w:r w:rsidR="00024831" w:rsidRPr="003B5C25">
        <w:rPr>
          <w:rFonts w:ascii="Verdana" w:eastAsia="Verdana" w:hAnsi="Verdana" w:cs="Verdana"/>
          <w:spacing w:val="-7"/>
        </w:rPr>
        <w:t xml:space="preserve"> </w:t>
      </w:r>
      <w:r w:rsidR="00024831" w:rsidRPr="003B5C25">
        <w:rPr>
          <w:rFonts w:ascii="Verdana" w:eastAsia="Verdana" w:hAnsi="Verdana" w:cs="Verdana"/>
        </w:rPr>
        <w:t>p</w:t>
      </w:r>
      <w:r w:rsidR="00024831" w:rsidRPr="003B5C25">
        <w:rPr>
          <w:rFonts w:ascii="Verdana" w:eastAsia="Verdana" w:hAnsi="Verdana" w:cs="Verdana"/>
          <w:spacing w:val="-1"/>
        </w:rPr>
        <w:t>ro</w:t>
      </w:r>
      <w:r w:rsidR="00024831" w:rsidRPr="003B5C25">
        <w:rPr>
          <w:rFonts w:ascii="Verdana" w:eastAsia="Verdana" w:hAnsi="Verdana" w:cs="Verdana"/>
          <w:spacing w:val="1"/>
        </w:rPr>
        <w:t>p</w:t>
      </w:r>
      <w:r w:rsidR="00024831" w:rsidRPr="003B5C25">
        <w:rPr>
          <w:rFonts w:ascii="Verdana" w:eastAsia="Verdana" w:hAnsi="Verdana" w:cs="Verdana"/>
          <w:spacing w:val="-1"/>
        </w:rPr>
        <w:t>o</w:t>
      </w:r>
      <w:r w:rsidR="00024831" w:rsidRPr="003B5C25">
        <w:rPr>
          <w:rFonts w:ascii="Verdana" w:eastAsia="Verdana" w:hAnsi="Verdana" w:cs="Verdana"/>
          <w:spacing w:val="1"/>
        </w:rPr>
        <w:t>zu</w:t>
      </w:r>
      <w:r w:rsidR="00024831" w:rsidRPr="003B5C25">
        <w:rPr>
          <w:rFonts w:ascii="Verdana" w:eastAsia="Verdana" w:hAnsi="Verdana" w:cs="Verdana"/>
          <w:spacing w:val="2"/>
        </w:rPr>
        <w:t>a</w:t>
      </w:r>
      <w:r w:rsidR="00024831" w:rsidRPr="003B5C25">
        <w:rPr>
          <w:rFonts w:ascii="Verdana" w:eastAsia="Verdana" w:hAnsi="Verdana" w:cs="Verdana"/>
        </w:rPr>
        <w:t>r</w:t>
      </w:r>
      <w:r w:rsidR="00024831" w:rsidRPr="003B5C25">
        <w:rPr>
          <w:rFonts w:ascii="Verdana" w:eastAsia="Verdana" w:hAnsi="Verdana" w:cs="Verdana"/>
          <w:spacing w:val="-11"/>
        </w:rPr>
        <w:t xml:space="preserve"> </w:t>
      </w:r>
      <w:r w:rsidR="00024831" w:rsidRPr="003B5C25">
        <w:rPr>
          <w:rFonts w:ascii="Verdana" w:eastAsia="Verdana" w:hAnsi="Verdana" w:cs="Verdana"/>
        </w:rPr>
        <w:t>a</w:t>
      </w:r>
      <w:r w:rsidR="00024831" w:rsidRPr="003B5C25">
        <w:rPr>
          <w:rFonts w:ascii="Verdana" w:eastAsia="Verdana" w:hAnsi="Verdana" w:cs="Verdana"/>
          <w:spacing w:val="1"/>
        </w:rPr>
        <w:t>n</w:t>
      </w:r>
      <w:r w:rsidR="00024831" w:rsidRPr="003B5C25">
        <w:rPr>
          <w:rFonts w:ascii="Verdana" w:eastAsia="Verdana" w:hAnsi="Verdana" w:cs="Verdana"/>
          <w:spacing w:val="-1"/>
        </w:rPr>
        <w:t>ë</w:t>
      </w:r>
      <w:r w:rsidR="00024831" w:rsidRPr="003B5C25">
        <w:rPr>
          <w:rFonts w:ascii="Verdana" w:eastAsia="Verdana" w:hAnsi="Verdana" w:cs="Verdana"/>
          <w:spacing w:val="1"/>
        </w:rPr>
        <w:t>t</w:t>
      </w:r>
      <w:r w:rsidR="00024831" w:rsidRPr="003B5C25">
        <w:rPr>
          <w:rFonts w:ascii="Verdana" w:eastAsia="Verdana" w:hAnsi="Verdana" w:cs="Verdana"/>
          <w:spacing w:val="2"/>
        </w:rPr>
        <w:t>a</w:t>
      </w:r>
      <w:r w:rsidR="00024831" w:rsidRPr="003B5C25">
        <w:rPr>
          <w:rFonts w:ascii="Verdana" w:eastAsia="Verdana" w:hAnsi="Verdana" w:cs="Verdana"/>
          <w:spacing w:val="-1"/>
        </w:rPr>
        <w:t>r</w:t>
      </w:r>
      <w:r w:rsidR="00024831" w:rsidRPr="003B5C25">
        <w:rPr>
          <w:rFonts w:ascii="Verdana" w:eastAsia="Verdana" w:hAnsi="Verdana" w:cs="Verdana"/>
          <w:spacing w:val="3"/>
        </w:rPr>
        <w:t>i</w:t>
      </w:r>
      <w:r w:rsidR="00024831" w:rsidRPr="003B5C25">
        <w:rPr>
          <w:rFonts w:ascii="Verdana" w:eastAsia="Verdana" w:hAnsi="Verdana" w:cs="Verdana"/>
          <w:spacing w:val="1"/>
        </w:rPr>
        <w:t>n</w:t>
      </w:r>
      <w:r w:rsidR="00024831" w:rsidRPr="003B5C25">
        <w:rPr>
          <w:rFonts w:ascii="Verdana" w:eastAsia="Verdana" w:hAnsi="Verdana" w:cs="Verdana"/>
        </w:rPr>
        <w:t>,</w:t>
      </w:r>
      <w:r w:rsidR="00024831" w:rsidRPr="003B5C25">
        <w:rPr>
          <w:rFonts w:ascii="Verdana" w:eastAsia="Verdana" w:hAnsi="Verdana" w:cs="Verdana"/>
          <w:spacing w:val="-10"/>
        </w:rPr>
        <w:t xml:space="preserve"> </w:t>
      </w:r>
      <w:r w:rsidR="00024831" w:rsidRPr="003B5C25">
        <w:rPr>
          <w:rFonts w:ascii="Verdana" w:eastAsia="Verdana" w:hAnsi="Verdana" w:cs="Verdana"/>
          <w:spacing w:val="1"/>
        </w:rPr>
        <w:t>p</w:t>
      </w:r>
      <w:r w:rsidR="00024831" w:rsidRPr="003B5C25">
        <w:rPr>
          <w:rFonts w:ascii="Verdana" w:eastAsia="Verdana" w:hAnsi="Verdana" w:cs="Verdana"/>
        </w:rPr>
        <w:t>a</w:t>
      </w:r>
      <w:r w:rsidR="00024831" w:rsidRPr="003B5C25">
        <w:rPr>
          <w:rFonts w:ascii="Verdana" w:eastAsia="Verdana" w:hAnsi="Verdana" w:cs="Verdana"/>
          <w:spacing w:val="-1"/>
        </w:rPr>
        <w:t>r</w:t>
      </w:r>
      <w:r w:rsidR="00024831" w:rsidRPr="003B5C25">
        <w:rPr>
          <w:rFonts w:ascii="Verdana" w:eastAsia="Verdana" w:hAnsi="Verdana" w:cs="Verdana"/>
        </w:rPr>
        <w:t>a</w:t>
      </w:r>
      <w:r w:rsidR="00024831" w:rsidRPr="003B5C25">
        <w:rPr>
          <w:rFonts w:ascii="Verdana" w:eastAsia="Verdana" w:hAnsi="Verdana" w:cs="Verdana"/>
          <w:spacing w:val="3"/>
        </w:rPr>
        <w:t>q</w:t>
      </w:r>
      <w:r w:rsidR="00024831" w:rsidRPr="003B5C25">
        <w:rPr>
          <w:rFonts w:ascii="Verdana" w:eastAsia="Verdana" w:hAnsi="Verdana" w:cs="Verdana"/>
          <w:spacing w:val="-1"/>
        </w:rPr>
        <w:t>e</w:t>
      </w:r>
      <w:r w:rsidR="00024831" w:rsidRPr="003B5C25">
        <w:rPr>
          <w:rFonts w:ascii="Verdana" w:eastAsia="Verdana" w:hAnsi="Verdana" w:cs="Verdana"/>
        </w:rPr>
        <w:t>t</w:t>
      </w:r>
      <w:r w:rsidR="00024831" w:rsidRPr="003B5C25">
        <w:rPr>
          <w:rFonts w:ascii="Verdana" w:eastAsia="Verdana" w:hAnsi="Verdana" w:cs="Verdana"/>
          <w:spacing w:val="-8"/>
        </w:rPr>
        <w:t xml:space="preserve"> </w:t>
      </w:r>
      <w:r w:rsidR="00024831" w:rsidRPr="003B5C25">
        <w:rPr>
          <w:rFonts w:ascii="Verdana" w:eastAsia="Verdana" w:hAnsi="Verdana" w:cs="Verdana"/>
        </w:rPr>
        <w:t>m</w:t>
      </w:r>
      <w:r w:rsidR="00024831" w:rsidRPr="003B5C25">
        <w:rPr>
          <w:rFonts w:ascii="Verdana" w:eastAsia="Verdana" w:hAnsi="Verdana" w:cs="Verdana"/>
          <w:spacing w:val="-1"/>
        </w:rPr>
        <w:t>e</w:t>
      </w:r>
      <w:r w:rsidR="00024831" w:rsidRPr="003B5C25">
        <w:rPr>
          <w:rFonts w:ascii="Verdana" w:eastAsia="Verdana" w:hAnsi="Verdana" w:cs="Verdana"/>
          <w:spacing w:val="1"/>
        </w:rPr>
        <w:t>nj</w:t>
      </w:r>
      <w:r w:rsidR="00024831" w:rsidRPr="003B5C25">
        <w:rPr>
          <w:rFonts w:ascii="Verdana" w:eastAsia="Verdana" w:hAnsi="Verdana" w:cs="Verdana"/>
          <w:spacing w:val="-1"/>
        </w:rPr>
        <w:t>ë</w:t>
      </w:r>
      <w:r w:rsidR="00024831" w:rsidRPr="003B5C25">
        <w:rPr>
          <w:rFonts w:ascii="Verdana" w:eastAsia="Verdana" w:hAnsi="Verdana" w:cs="Verdana"/>
          <w:spacing w:val="3"/>
        </w:rPr>
        <w:t>h</w:t>
      </w:r>
      <w:r w:rsidR="00024831" w:rsidRPr="003B5C25">
        <w:rPr>
          <w:rFonts w:ascii="Verdana" w:eastAsia="Verdana" w:hAnsi="Verdana" w:cs="Verdana"/>
          <w:spacing w:val="-1"/>
        </w:rPr>
        <w:t>e</w:t>
      </w:r>
      <w:r w:rsidR="00024831" w:rsidRPr="003B5C25">
        <w:rPr>
          <w:rFonts w:ascii="Verdana" w:eastAsia="Verdana" w:hAnsi="Verdana" w:cs="Verdana"/>
          <w:spacing w:val="8"/>
        </w:rPr>
        <w:t>r</w:t>
      </w:r>
      <w:r w:rsidR="00024831" w:rsidRPr="003B5C25">
        <w:rPr>
          <w:rFonts w:ascii="Verdana" w:eastAsia="Verdana" w:hAnsi="Verdana" w:cs="Verdana"/>
        </w:rPr>
        <w:t xml:space="preserve">ë </w:t>
      </w:r>
      <w:r w:rsidR="00024831" w:rsidRPr="003B5C25">
        <w:rPr>
          <w:rFonts w:ascii="Verdana" w:eastAsia="Verdana" w:hAnsi="Verdana" w:cs="Verdana"/>
          <w:spacing w:val="3"/>
        </w:rPr>
        <w:t>p</w:t>
      </w:r>
      <w:r w:rsidR="00024831" w:rsidRPr="003B5C25">
        <w:rPr>
          <w:rFonts w:ascii="Verdana" w:eastAsia="Verdana" w:hAnsi="Verdana" w:cs="Verdana"/>
          <w:spacing w:val="-1"/>
        </w:rPr>
        <w:t>ro</w:t>
      </w:r>
      <w:r w:rsidR="00024831" w:rsidRPr="003B5C25">
        <w:rPr>
          <w:rFonts w:ascii="Verdana" w:eastAsia="Verdana" w:hAnsi="Verdana" w:cs="Verdana"/>
          <w:spacing w:val="3"/>
        </w:rPr>
        <w:t>p</w:t>
      </w:r>
      <w:r w:rsidR="00024831" w:rsidRPr="003B5C25">
        <w:rPr>
          <w:rFonts w:ascii="Verdana" w:eastAsia="Verdana" w:hAnsi="Verdana" w:cs="Verdana"/>
          <w:spacing w:val="-1"/>
        </w:rPr>
        <w:t>o</w:t>
      </w:r>
      <w:r w:rsidR="00024831" w:rsidRPr="003B5C25">
        <w:rPr>
          <w:rFonts w:ascii="Verdana" w:eastAsia="Verdana" w:hAnsi="Verdana" w:cs="Verdana"/>
          <w:spacing w:val="1"/>
        </w:rPr>
        <w:t>z</w:t>
      </w:r>
      <w:r w:rsidR="00024831" w:rsidRPr="003B5C25">
        <w:rPr>
          <w:rFonts w:ascii="Verdana" w:eastAsia="Verdana" w:hAnsi="Verdana" w:cs="Verdana"/>
          <w:spacing w:val="3"/>
        </w:rPr>
        <w:t>i</w:t>
      </w:r>
      <w:r w:rsidR="00024831" w:rsidRPr="003B5C25">
        <w:rPr>
          <w:rFonts w:ascii="Verdana" w:eastAsia="Verdana" w:hAnsi="Verdana" w:cs="Verdana"/>
          <w:spacing w:val="-2"/>
        </w:rPr>
        <w:t>m</w:t>
      </w:r>
      <w:r w:rsidR="00024831" w:rsidRPr="003B5C25">
        <w:rPr>
          <w:rFonts w:ascii="Verdana" w:eastAsia="Verdana" w:hAnsi="Verdana" w:cs="Verdana"/>
          <w:spacing w:val="3"/>
        </w:rPr>
        <w:t>i</w:t>
      </w:r>
      <w:r w:rsidR="00024831" w:rsidRPr="003B5C25">
        <w:rPr>
          <w:rFonts w:ascii="Verdana" w:eastAsia="Verdana" w:hAnsi="Verdana" w:cs="Verdana"/>
        </w:rPr>
        <w:t>n</w:t>
      </w:r>
      <w:r w:rsidR="00024831" w:rsidRPr="003B5C25">
        <w:rPr>
          <w:rFonts w:ascii="Verdana" w:eastAsia="Verdana" w:hAnsi="Verdana" w:cs="Verdana"/>
          <w:spacing w:val="-10"/>
        </w:rPr>
        <w:t xml:space="preserve"> </w:t>
      </w:r>
      <w:r w:rsidR="00024831" w:rsidRPr="003B5C25">
        <w:rPr>
          <w:rFonts w:ascii="Verdana" w:eastAsia="Verdana" w:hAnsi="Verdana" w:cs="Verdana"/>
        </w:rPr>
        <w:t>e</w:t>
      </w:r>
      <w:r w:rsidR="00024831" w:rsidRPr="003B5C25">
        <w:rPr>
          <w:rFonts w:ascii="Verdana" w:eastAsia="Verdana" w:hAnsi="Verdana" w:cs="Verdana"/>
          <w:spacing w:val="-3"/>
        </w:rPr>
        <w:t xml:space="preserve"> </w:t>
      </w:r>
      <w:proofErr w:type="gramStart"/>
      <w:r w:rsidR="00024831" w:rsidRPr="003B5C25">
        <w:rPr>
          <w:rFonts w:ascii="Verdana" w:eastAsia="Verdana" w:hAnsi="Verdana" w:cs="Verdana"/>
          <w:spacing w:val="-2"/>
        </w:rPr>
        <w:t>r</w:t>
      </w:r>
      <w:r w:rsidR="00024831" w:rsidRPr="003B5C25">
        <w:rPr>
          <w:rFonts w:ascii="Verdana" w:eastAsia="Verdana" w:hAnsi="Verdana" w:cs="Verdana"/>
          <w:spacing w:val="3"/>
        </w:rPr>
        <w:t>i</w:t>
      </w:r>
      <w:proofErr w:type="gramEnd"/>
      <w:r w:rsidR="00024831" w:rsidRPr="003B5C25">
        <w:rPr>
          <w:rFonts w:ascii="Verdana" w:eastAsia="Verdana" w:hAnsi="Verdana" w:cs="Verdana"/>
        </w:rPr>
        <w:t>.</w:t>
      </w:r>
    </w:p>
    <w:p w:rsidR="00E461D9" w:rsidRDefault="00024831">
      <w:pPr>
        <w:tabs>
          <w:tab w:val="left" w:pos="560"/>
        </w:tabs>
        <w:spacing w:before="70"/>
        <w:ind w:left="580" w:right="326" w:hanging="3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 vaka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NV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zhd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proofErr w:type="gramStart"/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2"/>
        </w:rPr>
        <w:t>y</w:t>
      </w:r>
      <w:proofErr w:type="gramEnd"/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8" w:line="120" w:lineRule="exact"/>
        <w:rPr>
          <w:sz w:val="12"/>
          <w:szCs w:val="12"/>
        </w:rPr>
      </w:pPr>
    </w:p>
    <w:p w:rsidR="00E461D9" w:rsidRDefault="00024831">
      <w:pPr>
        <w:tabs>
          <w:tab w:val="left" w:pos="560"/>
        </w:tabs>
        <w:spacing w:line="240" w:lineRule="exact"/>
        <w:ind w:left="580" w:right="312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vaka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ju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9"/>
        </w:rPr>
        <w:t xml:space="preserve"> </w:t>
      </w:r>
      <w:proofErr w:type="gramStart"/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y</w:t>
      </w:r>
      <w:proofErr w:type="gramEnd"/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5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e vaka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zb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sho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ti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14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nr</w:t>
      </w:r>
      <w:r>
        <w:rPr>
          <w:rFonts w:ascii="Verdana" w:eastAsia="Verdana" w:hAnsi="Verdana" w:cs="Verdana"/>
          <w:spacing w:val="-1"/>
        </w:rPr>
        <w:t>.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4" w:line="260" w:lineRule="exact"/>
        <w:rPr>
          <w:sz w:val="26"/>
          <w:szCs w:val="26"/>
        </w:rPr>
      </w:pPr>
    </w:p>
    <w:p w:rsidR="00890662" w:rsidRDefault="00890662">
      <w:pPr>
        <w:spacing w:before="14" w:line="260" w:lineRule="exact"/>
        <w:rPr>
          <w:sz w:val="26"/>
          <w:szCs w:val="26"/>
        </w:rPr>
      </w:pPr>
    </w:p>
    <w:p w:rsidR="00E461D9" w:rsidRDefault="00024831">
      <w:pPr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TE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</w:rPr>
        <w:t>JE</w:t>
      </w:r>
      <w:r>
        <w:rPr>
          <w:rFonts w:ascii="Verdana" w:eastAsia="Verdana" w:hAnsi="Verdana" w:cs="Verdana"/>
          <w:b/>
          <w:spacing w:val="1"/>
        </w:rPr>
        <w:t>DHO</w:t>
      </w:r>
      <w:r>
        <w:rPr>
          <w:rFonts w:ascii="Verdana" w:eastAsia="Verdana" w:hAnsi="Verdana" w:cs="Verdana"/>
          <w:b/>
        </w:rPr>
        <w:t>RE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6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he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G</w:t>
      </w:r>
      <w:r>
        <w:rPr>
          <w:rFonts w:ascii="Verdana" w:eastAsia="Verdana" w:hAnsi="Verdana" w:cs="Verdana"/>
          <w:b/>
        </w:rPr>
        <w:t>N</w:t>
      </w:r>
    </w:p>
    <w:p w:rsidR="00E461D9" w:rsidRDefault="00E461D9">
      <w:pPr>
        <w:spacing w:before="6" w:line="100" w:lineRule="exact"/>
        <w:rPr>
          <w:sz w:val="11"/>
          <w:szCs w:val="11"/>
        </w:rPr>
      </w:pPr>
    </w:p>
    <w:p w:rsidR="00E461D9" w:rsidRDefault="00E461D9">
      <w:pPr>
        <w:spacing w:line="200" w:lineRule="exact"/>
      </w:pPr>
    </w:p>
    <w:p w:rsidR="00E461D9" w:rsidRPr="004E1B5C" w:rsidRDefault="00024831">
      <w:pPr>
        <w:ind w:left="219"/>
        <w:rPr>
          <w:rFonts w:ascii="Verdana" w:eastAsia="Verdana" w:hAnsi="Verdana" w:cs="Verdana"/>
          <w:b/>
        </w:rPr>
      </w:pPr>
      <w:r w:rsidRPr="004E1B5C">
        <w:rPr>
          <w:rFonts w:ascii="Verdana" w:eastAsia="Verdana" w:hAnsi="Verdana" w:cs="Verdana"/>
          <w:b/>
        </w:rPr>
        <w:t>1.</w:t>
      </w:r>
      <w:r w:rsidRPr="004E1B5C">
        <w:rPr>
          <w:rFonts w:ascii="Verdana" w:eastAsia="Verdana" w:hAnsi="Verdana" w:cs="Verdana"/>
          <w:b/>
          <w:spacing w:val="-2"/>
        </w:rPr>
        <w:t xml:space="preserve"> </w:t>
      </w:r>
      <w:r w:rsidRPr="004E1B5C">
        <w:rPr>
          <w:rFonts w:ascii="Verdana" w:eastAsia="Verdana" w:hAnsi="Verdana" w:cs="Verdana"/>
          <w:b/>
        </w:rPr>
        <w:t>D</w:t>
      </w:r>
      <w:r w:rsidRPr="004E1B5C">
        <w:rPr>
          <w:rFonts w:ascii="Verdana" w:eastAsia="Verdana" w:hAnsi="Verdana" w:cs="Verdana"/>
          <w:b/>
          <w:spacing w:val="1"/>
        </w:rPr>
        <w:t>or</w:t>
      </w:r>
      <w:r w:rsidRPr="004E1B5C">
        <w:rPr>
          <w:rFonts w:ascii="Verdana" w:eastAsia="Verdana" w:hAnsi="Verdana" w:cs="Verdana"/>
          <w:b/>
          <w:spacing w:val="-1"/>
        </w:rPr>
        <w:t>ë</w:t>
      </w:r>
      <w:r w:rsidRPr="004E1B5C">
        <w:rPr>
          <w:rFonts w:ascii="Verdana" w:eastAsia="Verdana" w:hAnsi="Verdana" w:cs="Verdana"/>
          <w:b/>
          <w:spacing w:val="1"/>
        </w:rPr>
        <w:t>z</w:t>
      </w:r>
      <w:r w:rsidRPr="004E1B5C">
        <w:rPr>
          <w:rFonts w:ascii="Verdana" w:eastAsia="Verdana" w:hAnsi="Verdana" w:cs="Verdana"/>
          <w:b/>
          <w:spacing w:val="3"/>
        </w:rPr>
        <w:t>i</w:t>
      </w:r>
      <w:r w:rsidRPr="004E1B5C">
        <w:rPr>
          <w:rFonts w:ascii="Verdana" w:eastAsia="Verdana" w:hAnsi="Verdana" w:cs="Verdana"/>
          <w:b/>
          <w:spacing w:val="-2"/>
        </w:rPr>
        <w:t>m</w:t>
      </w:r>
      <w:r w:rsidRPr="004E1B5C">
        <w:rPr>
          <w:rFonts w:ascii="Verdana" w:eastAsia="Verdana" w:hAnsi="Verdana" w:cs="Verdana"/>
          <w:b/>
        </w:rPr>
        <w:t>i</w:t>
      </w:r>
      <w:r w:rsidRPr="004E1B5C">
        <w:rPr>
          <w:rFonts w:ascii="Verdana" w:eastAsia="Verdana" w:hAnsi="Verdana" w:cs="Verdana"/>
          <w:b/>
          <w:spacing w:val="-9"/>
        </w:rPr>
        <w:t xml:space="preserve"> </w:t>
      </w:r>
      <w:r w:rsidRPr="004E1B5C">
        <w:rPr>
          <w:rFonts w:ascii="Verdana" w:eastAsia="Verdana" w:hAnsi="Verdana" w:cs="Verdana"/>
          <w:b/>
        </w:rPr>
        <w:t>i</w:t>
      </w:r>
      <w:r w:rsidRPr="004E1B5C">
        <w:rPr>
          <w:rFonts w:ascii="Verdana" w:eastAsia="Verdana" w:hAnsi="Verdana" w:cs="Verdana"/>
          <w:b/>
          <w:spacing w:val="2"/>
        </w:rPr>
        <w:t xml:space="preserve"> </w:t>
      </w:r>
      <w:r w:rsidRPr="004E1B5C">
        <w:rPr>
          <w:rFonts w:ascii="Verdana" w:eastAsia="Verdana" w:hAnsi="Verdana" w:cs="Verdana"/>
          <w:b/>
        </w:rPr>
        <w:t>ma</w:t>
      </w:r>
      <w:r w:rsidRPr="004E1B5C">
        <w:rPr>
          <w:rFonts w:ascii="Verdana" w:eastAsia="Verdana" w:hAnsi="Verdana" w:cs="Verdana"/>
          <w:b/>
          <w:spacing w:val="1"/>
        </w:rPr>
        <w:t>t</w:t>
      </w:r>
      <w:r w:rsidRPr="004E1B5C">
        <w:rPr>
          <w:rFonts w:ascii="Verdana" w:eastAsia="Verdana" w:hAnsi="Verdana" w:cs="Verdana"/>
          <w:b/>
          <w:spacing w:val="-1"/>
        </w:rPr>
        <w:t>er</w:t>
      </w:r>
      <w:r w:rsidRPr="004E1B5C">
        <w:rPr>
          <w:rFonts w:ascii="Verdana" w:eastAsia="Verdana" w:hAnsi="Verdana" w:cs="Verdana"/>
          <w:b/>
          <w:spacing w:val="3"/>
        </w:rPr>
        <w:t>i</w:t>
      </w:r>
      <w:r w:rsidRPr="004E1B5C">
        <w:rPr>
          <w:rFonts w:ascii="Verdana" w:eastAsia="Verdana" w:hAnsi="Verdana" w:cs="Verdana"/>
          <w:b/>
        </w:rPr>
        <w:t>a</w:t>
      </w:r>
      <w:r w:rsidRPr="004E1B5C">
        <w:rPr>
          <w:rFonts w:ascii="Verdana" w:eastAsia="Verdana" w:hAnsi="Verdana" w:cs="Verdana"/>
          <w:b/>
          <w:spacing w:val="3"/>
        </w:rPr>
        <w:t>l</w:t>
      </w:r>
      <w:r w:rsidRPr="004E1B5C">
        <w:rPr>
          <w:rFonts w:ascii="Verdana" w:eastAsia="Verdana" w:hAnsi="Verdana" w:cs="Verdana"/>
          <w:b/>
          <w:spacing w:val="-1"/>
        </w:rPr>
        <w:t>e</w:t>
      </w:r>
      <w:r w:rsidRPr="004E1B5C">
        <w:rPr>
          <w:rFonts w:ascii="Verdana" w:eastAsia="Verdana" w:hAnsi="Verdana" w:cs="Verdana"/>
          <w:b/>
        </w:rPr>
        <w:t>ve</w:t>
      </w:r>
      <w:r w:rsidRPr="004E1B5C">
        <w:rPr>
          <w:rFonts w:ascii="Verdana" w:eastAsia="Verdana" w:hAnsi="Verdana" w:cs="Verdana"/>
          <w:b/>
          <w:spacing w:val="-13"/>
        </w:rPr>
        <w:t xml:space="preserve"> </w:t>
      </w:r>
      <w:r w:rsidRPr="004E1B5C">
        <w:rPr>
          <w:rFonts w:ascii="Verdana" w:eastAsia="Verdana" w:hAnsi="Verdana" w:cs="Verdana"/>
          <w:b/>
        </w:rPr>
        <w:t>z</w:t>
      </w:r>
      <w:r w:rsidRPr="004E1B5C">
        <w:rPr>
          <w:rFonts w:ascii="Verdana" w:eastAsia="Verdana" w:hAnsi="Verdana" w:cs="Verdana"/>
          <w:b/>
          <w:spacing w:val="1"/>
        </w:rPr>
        <w:t>gj</w:t>
      </w:r>
      <w:r w:rsidRPr="004E1B5C">
        <w:rPr>
          <w:rFonts w:ascii="Verdana" w:eastAsia="Verdana" w:hAnsi="Verdana" w:cs="Verdana"/>
          <w:b/>
          <w:spacing w:val="-1"/>
        </w:rPr>
        <w:t>e</w:t>
      </w:r>
      <w:r w:rsidRPr="004E1B5C">
        <w:rPr>
          <w:rFonts w:ascii="Verdana" w:eastAsia="Verdana" w:hAnsi="Verdana" w:cs="Verdana"/>
          <w:b/>
          <w:spacing w:val="1"/>
        </w:rPr>
        <w:t>dho</w:t>
      </w:r>
      <w:r w:rsidRPr="004E1B5C">
        <w:rPr>
          <w:rFonts w:ascii="Verdana" w:eastAsia="Verdana" w:hAnsi="Verdana" w:cs="Verdana"/>
          <w:b/>
          <w:spacing w:val="-1"/>
        </w:rPr>
        <w:t>r</w:t>
      </w:r>
      <w:r w:rsidRPr="004E1B5C">
        <w:rPr>
          <w:rFonts w:ascii="Verdana" w:eastAsia="Verdana" w:hAnsi="Verdana" w:cs="Verdana"/>
          <w:b/>
        </w:rPr>
        <w:t>e</w:t>
      </w:r>
      <w:r w:rsidRPr="004E1B5C">
        <w:rPr>
          <w:rFonts w:ascii="Verdana" w:eastAsia="Verdana" w:hAnsi="Verdana" w:cs="Verdana"/>
          <w:b/>
          <w:spacing w:val="-9"/>
        </w:rPr>
        <w:t xml:space="preserve"> </w:t>
      </w:r>
      <w:r w:rsidRPr="004E1B5C">
        <w:rPr>
          <w:rFonts w:ascii="Verdana" w:eastAsia="Verdana" w:hAnsi="Verdana" w:cs="Verdana"/>
          <w:b/>
        </w:rPr>
        <w:t>në</w:t>
      </w:r>
      <w:r w:rsidRPr="004E1B5C">
        <w:rPr>
          <w:rFonts w:ascii="Verdana" w:eastAsia="Verdana" w:hAnsi="Verdana" w:cs="Verdana"/>
          <w:b/>
          <w:spacing w:val="-3"/>
        </w:rPr>
        <w:t xml:space="preserve"> </w:t>
      </w:r>
      <w:r w:rsidRPr="004E1B5C">
        <w:rPr>
          <w:rFonts w:ascii="Verdana" w:eastAsia="Verdana" w:hAnsi="Verdana" w:cs="Verdana"/>
          <w:b/>
          <w:spacing w:val="1"/>
        </w:rPr>
        <w:t>K</w:t>
      </w:r>
      <w:r w:rsidRPr="004E1B5C">
        <w:rPr>
          <w:rFonts w:ascii="Verdana" w:eastAsia="Verdana" w:hAnsi="Verdana" w:cs="Verdana"/>
          <w:b/>
        </w:rPr>
        <w:t>Z</w:t>
      </w:r>
      <w:r w:rsidRPr="004E1B5C">
        <w:rPr>
          <w:rFonts w:ascii="Verdana" w:eastAsia="Verdana" w:hAnsi="Verdana" w:cs="Verdana"/>
          <w:b/>
          <w:spacing w:val="1"/>
        </w:rPr>
        <w:t>A</w:t>
      </w:r>
      <w:r w:rsidRPr="004E1B5C">
        <w:rPr>
          <w:rFonts w:ascii="Verdana" w:eastAsia="Verdana" w:hAnsi="Verdana" w:cs="Verdana"/>
          <w:b/>
        </w:rPr>
        <w:t>Z</w:t>
      </w:r>
    </w:p>
    <w:p w:rsidR="00E461D9" w:rsidRPr="004E1B5C" w:rsidRDefault="00E461D9">
      <w:pPr>
        <w:spacing w:before="6" w:line="100" w:lineRule="exact"/>
        <w:rPr>
          <w:b/>
          <w:sz w:val="11"/>
          <w:szCs w:val="11"/>
        </w:rPr>
      </w:pPr>
    </w:p>
    <w:p w:rsidR="00E461D9" w:rsidRDefault="00E461D9">
      <w:pPr>
        <w:spacing w:line="200" w:lineRule="exact"/>
      </w:pPr>
    </w:p>
    <w:p w:rsidR="00E461D9" w:rsidRDefault="00024831">
      <w:pPr>
        <w:spacing w:line="275" w:lineRule="auto"/>
        <w:ind w:left="219" w:right="37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 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atë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8"/>
        </w:rPr>
        <w:t>e</w:t>
      </w:r>
      <w:r>
        <w:rPr>
          <w:rFonts w:ascii="Verdana" w:eastAsia="Verdana" w:hAnsi="Verdana" w:cs="Verdana"/>
          <w:i/>
        </w:rPr>
        <w:t>,</w:t>
      </w:r>
      <w:r>
        <w:rPr>
          <w:rFonts w:ascii="Verdana" w:eastAsia="Verdana" w:hAnsi="Verdana" w:cs="Verdana"/>
          <w:i/>
          <w:spacing w:val="-1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 fu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ve</w:t>
      </w:r>
      <w:r>
        <w:rPr>
          <w:rFonts w:ascii="Verdana" w:eastAsia="Verdana" w:hAnsi="Verdana" w:cs="Verdana"/>
          <w:spacing w:val="2"/>
        </w:rPr>
        <w:t>ç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7"/>
        </w:rPr>
        <w:t xml:space="preserve"> </w:t>
      </w:r>
      <w:r w:rsidR="00B64C8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së,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</w:p>
    <w:p w:rsidR="00E461D9" w:rsidRDefault="00024831">
      <w:pPr>
        <w:spacing w:before="1"/>
        <w:ind w:left="219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 w:rsidR="00B64C82">
        <w:rPr>
          <w:rFonts w:ascii="Verdana" w:eastAsia="Verdana" w:hAnsi="Verdana" w:cs="Verdana"/>
          <w:spacing w:val="3"/>
        </w:rPr>
        <w:t>]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0"/>
        </w:rPr>
        <w:t xml:space="preserve"> </w:t>
      </w:r>
      <w:r w:rsidR="00B64C8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f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e</w:t>
      </w:r>
    </w:p>
    <w:p w:rsidR="00E461D9" w:rsidRDefault="00024831">
      <w:pPr>
        <w:spacing w:before="35"/>
        <w:ind w:left="21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  <w:spacing w:val="-1"/>
        </w:rPr>
        <w:t>së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un</w:t>
      </w:r>
      <w:r w:rsidR="00B64C82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:</w:t>
      </w:r>
    </w:p>
    <w:p w:rsidR="00E461D9" w:rsidRDefault="00E461D9">
      <w:pPr>
        <w:spacing w:before="19" w:line="200" w:lineRule="exact"/>
      </w:pPr>
    </w:p>
    <w:p w:rsidR="00E461D9" w:rsidRDefault="00024831">
      <w:pPr>
        <w:spacing w:line="240" w:lineRule="exact"/>
        <w:ind w:left="580" w:right="1520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</w:rPr>
        <w:t>Kuti</w:t>
      </w:r>
      <w:r>
        <w:rPr>
          <w:rFonts w:ascii="Verdana" w:eastAsia="Verdana" w:hAnsi="Verdana" w:cs="Verdana"/>
          <w:b/>
          <w:spacing w:val="11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4"/>
        </w:rPr>
        <w:t xml:space="preserve"> 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3"/>
        </w:rPr>
        <w:t>ç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7"/>
        </w:rPr>
        <w:t xml:space="preserve"> 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15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ho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e,</w:t>
      </w:r>
      <w:r>
        <w:rPr>
          <w:rFonts w:ascii="Verdana" w:eastAsia="Verdana" w:hAnsi="Verdana" w:cs="Verdana"/>
          <w:b/>
          <w:spacing w:val="6"/>
        </w:rPr>
        <w:t xml:space="preserve"> </w:t>
      </w:r>
      <w:r>
        <w:rPr>
          <w:rFonts w:ascii="Verdana" w:eastAsia="Verdana" w:hAnsi="Verdana" w:cs="Verdana"/>
          <w:b/>
        </w:rPr>
        <w:t>që</w:t>
      </w:r>
      <w:r>
        <w:rPr>
          <w:rFonts w:ascii="Verdana" w:eastAsia="Verdana" w:hAnsi="Verdana" w:cs="Verdana"/>
          <w:b/>
          <w:spacing w:val="1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 xml:space="preserve">het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etëm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 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 xml:space="preserve">a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 pë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hi</w:t>
      </w:r>
      <w:r w:rsidR="00AE4385">
        <w:rPr>
          <w:rFonts w:ascii="Verdana" w:eastAsia="Verdana" w:hAnsi="Verdana" w:cs="Verdana"/>
          <w:b/>
        </w:rPr>
        <w:t>hen</w:t>
      </w:r>
      <w:r>
        <w:rPr>
          <w:rFonts w:ascii="Verdana" w:eastAsia="Verdana" w:hAnsi="Verdana" w:cs="Verdana"/>
          <w:b/>
          <w:spacing w:val="6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 xml:space="preserve">he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 xml:space="preserve">t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edh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 w:rsidR="00AE4385"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7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r g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p</w:t>
      </w:r>
      <w:r w:rsidR="00AE4385"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11"/>
        </w:rPr>
        <w:t xml:space="preserve"> </w:t>
      </w:r>
      <w:r>
        <w:rPr>
          <w:rFonts w:ascii="Verdana" w:eastAsia="Verdana" w:hAnsi="Verdana" w:cs="Verdana"/>
          <w:b/>
        </w:rPr>
        <w:t>e num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Default="00024831">
      <w:pPr>
        <w:spacing w:line="240" w:lineRule="exact"/>
        <w:ind w:left="219" w:right="32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mod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</w:rPr>
        <w:t xml:space="preserve">më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E461D9">
      <w:pPr>
        <w:spacing w:before="7" w:line="220" w:lineRule="exact"/>
        <w:rPr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7919"/>
      </w:tblGrid>
      <w:tr w:rsidR="00E461D9" w:rsidTr="00890662">
        <w:trPr>
          <w:trHeight w:hRule="exact" w:val="650"/>
        </w:trPr>
        <w:tc>
          <w:tcPr>
            <w:tcW w:w="200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C2D59B"/>
          </w:tcPr>
          <w:p w:rsidR="00E461D9" w:rsidRDefault="00024831">
            <w:pPr>
              <w:ind w:left="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V -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Z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AZ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02</w:t>
            </w:r>
          </w:p>
        </w:tc>
        <w:tc>
          <w:tcPr>
            <w:tcW w:w="791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C2D59B"/>
          </w:tcPr>
          <w:p w:rsidR="00E461D9" w:rsidRDefault="00024831">
            <w:pPr>
              <w:spacing w:before="7" w:line="240" w:lineRule="exact"/>
              <w:ind w:left="97" w:right="64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te</w:t>
            </w:r>
            <w:r>
              <w:rPr>
                <w:rFonts w:ascii="Verdana" w:eastAsia="Verdana" w:hAnsi="Verdana" w:cs="Verdana"/>
                <w:b/>
                <w:spacing w:val="2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</w:rPr>
              <w:t>al</w:t>
            </w:r>
            <w:r>
              <w:rPr>
                <w:rFonts w:ascii="Verdana" w:eastAsia="Verdana" w:hAnsi="Verdana" w:cs="Verdana"/>
                <w:b/>
              </w:rPr>
              <w:t>et</w:t>
            </w:r>
            <w:r>
              <w:rPr>
                <w:rFonts w:ascii="Verdana" w:eastAsia="Verdana" w:hAnsi="Verdana" w:cs="Verdana"/>
                <w:b/>
                <w:spacing w:val="36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</w:rPr>
              <w:t>z</w:t>
            </w:r>
            <w:r>
              <w:rPr>
                <w:rFonts w:ascii="Verdana" w:eastAsia="Verdana" w:hAnsi="Verdana" w:cs="Verdana"/>
                <w:b/>
                <w:spacing w:val="2"/>
              </w:rPr>
              <w:t>g</w:t>
            </w:r>
            <w:r>
              <w:rPr>
                <w:rFonts w:ascii="Verdana" w:eastAsia="Verdana" w:hAnsi="Verdana" w:cs="Verdana"/>
                <w:b/>
                <w:spacing w:val="-1"/>
              </w:rPr>
              <w:t>j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</w:rPr>
              <w:t>ho</w:t>
            </w:r>
            <w:r>
              <w:rPr>
                <w:rFonts w:ascii="Verdana" w:eastAsia="Verdana" w:hAnsi="Verdana" w:cs="Verdana"/>
                <w:b/>
                <w:spacing w:val="1"/>
              </w:rPr>
              <w:t>r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38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për</w:t>
            </w:r>
            <w:r>
              <w:rPr>
                <w:rFonts w:ascii="Verdana" w:eastAsia="Verdana" w:hAnsi="Verdana" w:cs="Verdana"/>
                <w:b/>
                <w:spacing w:val="4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K</w:t>
            </w:r>
            <w:r>
              <w:rPr>
                <w:rFonts w:ascii="Verdana" w:eastAsia="Verdana" w:hAnsi="Verdana" w:cs="Verdana"/>
                <w:b/>
                <w:spacing w:val="1"/>
              </w:rPr>
              <w:t>ZA</w:t>
            </w:r>
            <w:r>
              <w:rPr>
                <w:rFonts w:ascii="Verdana" w:eastAsia="Verdana" w:hAnsi="Verdana" w:cs="Verdana"/>
                <w:b/>
                <w:spacing w:val="3"/>
              </w:rPr>
              <w:t>Z</w:t>
            </w:r>
            <w:r>
              <w:rPr>
                <w:rFonts w:ascii="Verdana" w:eastAsia="Verdana" w:hAnsi="Verdana" w:cs="Verdana"/>
                <w:b/>
              </w:rPr>
              <w:t>-në</w:t>
            </w:r>
            <w:r>
              <w:rPr>
                <w:rFonts w:ascii="Verdana" w:eastAsia="Verdana" w:hAnsi="Verdana" w:cs="Verdana"/>
                <w:b/>
                <w:spacing w:val="37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</w:rPr>
              <w:t>he</w:t>
            </w:r>
            <w:r>
              <w:rPr>
                <w:rFonts w:ascii="Verdana" w:eastAsia="Verdana" w:hAnsi="Verdana" w:cs="Verdana"/>
                <w:b/>
                <w:spacing w:val="42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</w:rPr>
              <w:t>o</w:t>
            </w:r>
            <w:r>
              <w:rPr>
                <w:rFonts w:ascii="Verdana" w:eastAsia="Verdana" w:hAnsi="Verdana" w:cs="Verdana"/>
                <w:b/>
                <w:spacing w:val="1"/>
              </w:rPr>
              <w:t>k</w:t>
            </w:r>
            <w:r>
              <w:rPr>
                <w:rFonts w:ascii="Verdana" w:eastAsia="Verdana" w:hAnsi="Verdana" w:cs="Verdana"/>
                <w:b/>
              </w:rPr>
              <w:t>umen</w:t>
            </w:r>
            <w:r>
              <w:rPr>
                <w:rFonts w:ascii="Verdana" w:eastAsia="Verdana" w:hAnsi="Verdana" w:cs="Verdana"/>
                <w:b/>
                <w:spacing w:val="2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3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o</w:t>
            </w:r>
            <w:r>
              <w:rPr>
                <w:rFonts w:ascii="Verdana" w:eastAsia="Verdana" w:hAnsi="Verdana" w:cs="Verdana"/>
                <w:b/>
                <w:spacing w:val="2"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27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</w:rPr>
              <w:t>z</w:t>
            </w:r>
            <w:r>
              <w:rPr>
                <w:rFonts w:ascii="Verdana" w:eastAsia="Verdana" w:hAnsi="Verdana" w:cs="Verdana"/>
                <w:b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</w:rPr>
              <w:t>j</w:t>
            </w:r>
            <w:r>
              <w:rPr>
                <w:rFonts w:ascii="Verdana" w:eastAsia="Verdana" w:hAnsi="Verdana" w:cs="Verdana"/>
                <w:b/>
                <w:spacing w:val="2"/>
              </w:rPr>
              <w:t>e</w:t>
            </w:r>
            <w:r>
              <w:rPr>
                <w:rFonts w:ascii="Verdana" w:eastAsia="Verdana" w:hAnsi="Verdana" w:cs="Verdana"/>
                <w:b/>
              </w:rPr>
              <w:t>dho</w:t>
            </w:r>
            <w:r>
              <w:rPr>
                <w:rFonts w:ascii="Verdana" w:eastAsia="Verdana" w:hAnsi="Verdana" w:cs="Verdana"/>
                <w:b/>
                <w:spacing w:val="-1"/>
              </w:rPr>
              <w:t>r</w:t>
            </w:r>
            <w:r>
              <w:rPr>
                <w:rFonts w:ascii="Verdana" w:eastAsia="Verdana" w:hAnsi="Verdana" w:cs="Verdana"/>
                <w:b/>
              </w:rPr>
              <w:t>, me</w:t>
            </w:r>
            <w:r>
              <w:rPr>
                <w:rFonts w:ascii="Verdana" w:eastAsia="Verdana" w:hAnsi="Verdana" w:cs="Verdana"/>
                <w:b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të</w:t>
            </w:r>
            <w:r>
              <w:rPr>
                <w:rFonts w:ascii="Verdana" w:eastAsia="Verdana" w:hAnsi="Verdana" w:cs="Verdana"/>
                <w:b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c</w:t>
            </w:r>
            <w:r>
              <w:rPr>
                <w:rFonts w:ascii="Verdana" w:eastAsia="Verdana" w:hAnsi="Verdana" w:cs="Verdana"/>
                <w:b/>
                <w:spacing w:val="2"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</w:rPr>
              <w:t>r</w:t>
            </w:r>
            <w:r>
              <w:rPr>
                <w:rFonts w:ascii="Verdana" w:eastAsia="Verdana" w:hAnsi="Verdana" w:cs="Verdana"/>
                <w:b/>
              </w:rPr>
              <w:t>ë</w:t>
            </w:r>
            <w:r>
              <w:rPr>
                <w:rFonts w:ascii="Verdana" w:eastAsia="Verdana" w:hAnsi="Verdana" w:cs="Verdana"/>
                <w:b/>
                <w:spacing w:val="1"/>
              </w:rPr>
              <w:t>z</w:t>
            </w:r>
            <w:r>
              <w:rPr>
                <w:rFonts w:ascii="Verdana" w:eastAsia="Verdana" w:hAnsi="Verdana" w:cs="Verdana"/>
                <w:b/>
                <w:spacing w:val="2"/>
              </w:rPr>
              <w:t>o</w:t>
            </w:r>
            <w:r>
              <w:rPr>
                <w:rFonts w:ascii="Verdana" w:eastAsia="Verdana" w:hAnsi="Verdana" w:cs="Verdana"/>
                <w:b/>
              </w:rPr>
              <w:t>he</w:t>
            </w:r>
            <w:r>
              <w:rPr>
                <w:rFonts w:ascii="Verdana" w:eastAsia="Verdana" w:hAnsi="Verdana" w:cs="Verdana"/>
                <w:b/>
                <w:spacing w:val="1"/>
              </w:rPr>
              <w:t>n</w:t>
            </w:r>
            <w:r>
              <w:rPr>
                <w:rFonts w:ascii="Verdana" w:eastAsia="Verdana" w:hAnsi="Verdana" w:cs="Verdana"/>
                <w:b/>
              </w:rPr>
              <w:t>:</w:t>
            </w:r>
          </w:p>
        </w:tc>
      </w:tr>
      <w:tr w:rsidR="00E461D9" w:rsidTr="00890662">
        <w:trPr>
          <w:trHeight w:hRule="exact" w:val="443"/>
        </w:trPr>
        <w:tc>
          <w:tcPr>
            <w:tcW w:w="200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 w:rsidP="00A47F38">
            <w:pPr>
              <w:ind w:left="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od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el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9-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1</w:t>
            </w:r>
            <w:r w:rsidR="00A47F38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7</w:t>
            </w:r>
          </w:p>
        </w:tc>
        <w:tc>
          <w:tcPr>
            <w:tcW w:w="791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 w:rsidP="00AE4385">
            <w:pPr>
              <w:spacing w:line="276" w:lineRule="auto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Tab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 w:rsidR="000475FD"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s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="000475FD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zu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 w:rsidR="000475FD">
              <w:rPr>
                <w:rFonts w:ascii="Verdana" w:eastAsia="Verdana" w:hAnsi="Verdana" w:cs="Verdana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dhje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Kr</w:t>
            </w:r>
            <w:r>
              <w:rPr>
                <w:rFonts w:ascii="Verdana" w:eastAsia="Verdana" w:hAnsi="Verdana" w:cs="Verdana"/>
                <w:position w:val="-1"/>
              </w:rPr>
              <w:t>y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të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Bas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;</w:t>
            </w:r>
          </w:p>
        </w:tc>
      </w:tr>
      <w:tr w:rsidR="00E461D9">
        <w:trPr>
          <w:trHeight w:hRule="exact" w:val="380"/>
        </w:trPr>
        <w:tc>
          <w:tcPr>
            <w:tcW w:w="200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 w:rsidP="00A47F38">
            <w:pPr>
              <w:ind w:left="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od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el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6-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1</w:t>
            </w:r>
            <w:r w:rsidR="00A47F38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7</w:t>
            </w:r>
          </w:p>
        </w:tc>
        <w:tc>
          <w:tcPr>
            <w:tcW w:w="791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 w:rsidP="00AE4385">
            <w:pPr>
              <w:spacing w:line="276" w:lineRule="auto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Tab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zu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Q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V-n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Kr</w:t>
            </w:r>
            <w:r>
              <w:rPr>
                <w:rFonts w:ascii="Verdana" w:eastAsia="Verdana" w:hAnsi="Verdana" w:cs="Verdana"/>
                <w:position w:val="-1"/>
              </w:rPr>
              <w:t>y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 Bas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;</w:t>
            </w:r>
          </w:p>
        </w:tc>
      </w:tr>
      <w:tr w:rsidR="00E461D9">
        <w:trPr>
          <w:trHeight w:hRule="exact" w:val="381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before="1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Set</w:t>
            </w:r>
            <w:r>
              <w:rPr>
                <w:rFonts w:ascii="Verdana" w:eastAsia="Verdana" w:hAnsi="Verdana" w:cs="Verdana"/>
                <w:b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</w:rPr>
              <w:t>za</w:t>
            </w:r>
            <w:r>
              <w:rPr>
                <w:rFonts w:ascii="Verdana" w:eastAsia="Verdana" w:hAnsi="Verdana" w:cs="Verdana"/>
                <w:b/>
                <w:spacing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2"/>
              </w:rPr>
              <w:t>f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ve</w:t>
            </w:r>
            <w:r>
              <w:rPr>
                <w:rFonts w:ascii="Verdana" w:eastAsia="Verdana" w:hAnsi="Verdana" w:cs="Verdana"/>
                <w:b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të</w:t>
            </w:r>
            <w:r>
              <w:rPr>
                <w:rFonts w:ascii="Verdana" w:eastAsia="Verdana" w:hAnsi="Verdana" w:cs="Verdana"/>
                <w:b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</w:rPr>
              <w:t>gu</w:t>
            </w:r>
            <w:r>
              <w:rPr>
                <w:rFonts w:ascii="Verdana" w:eastAsia="Verdana" w:hAnsi="Verdana" w:cs="Verdana"/>
                <w:b/>
                <w:spacing w:val="1"/>
              </w:rPr>
              <w:t>ri</w:t>
            </w:r>
            <w:r>
              <w:rPr>
                <w:rFonts w:ascii="Verdana" w:eastAsia="Verdana" w:hAnsi="Verdana" w:cs="Verdana"/>
                <w:b/>
              </w:rPr>
              <w:t>së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</w:rPr>
              <w:t>Z</w:t>
            </w:r>
            <w:r>
              <w:rPr>
                <w:rFonts w:ascii="Verdana" w:eastAsia="Verdana" w:hAnsi="Verdana" w:cs="Verdana"/>
                <w:b/>
              </w:rPr>
              <w:t>.</w:t>
            </w:r>
            <w:r>
              <w:rPr>
                <w:rFonts w:ascii="Verdana" w:eastAsia="Verdana" w:hAnsi="Verdana" w:cs="Verdana"/>
                <w:b/>
                <w:spacing w:val="2"/>
              </w:rPr>
              <w:t>0</w:t>
            </w:r>
            <w:r>
              <w:rPr>
                <w:rFonts w:ascii="Verdana" w:eastAsia="Verdana" w:hAnsi="Verdana" w:cs="Verdana"/>
                <w:b/>
              </w:rPr>
              <w:t>4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,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b</w:t>
            </w:r>
            <w:r>
              <w:rPr>
                <w:rFonts w:ascii="Verdana" w:eastAsia="Verdana" w:hAnsi="Verdana" w:cs="Verdana"/>
                <w:b/>
                <w:spacing w:val="-1"/>
              </w:rPr>
              <w:t>;Z</w:t>
            </w:r>
            <w:r>
              <w:rPr>
                <w:rFonts w:ascii="Verdana" w:eastAsia="Verdana" w:hAnsi="Verdana" w:cs="Verdana"/>
                <w:b/>
                <w:spacing w:val="2"/>
              </w:rPr>
              <w:t>.</w:t>
            </w:r>
            <w:r>
              <w:rPr>
                <w:rFonts w:ascii="Verdana" w:eastAsia="Verdana" w:hAnsi="Verdana" w:cs="Verdana"/>
                <w:b/>
              </w:rPr>
              <w:t>0</w:t>
            </w:r>
            <w:r>
              <w:rPr>
                <w:rFonts w:ascii="Verdana" w:eastAsia="Verdana" w:hAnsi="Verdana" w:cs="Verdana"/>
                <w:b/>
                <w:spacing w:val="2"/>
              </w:rPr>
              <w:t>5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,</w:t>
            </w:r>
            <w:r>
              <w:rPr>
                <w:rFonts w:ascii="Verdana" w:eastAsia="Verdana" w:hAnsi="Verdana" w:cs="Verdana"/>
                <w:b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b</w:t>
            </w:r>
            <w:r>
              <w:rPr>
                <w:rFonts w:ascii="Verdana" w:eastAsia="Verdana" w:hAnsi="Verdana" w:cs="Verdana"/>
                <w:b/>
                <w:spacing w:val="1"/>
              </w:rPr>
              <w:t>;Z</w:t>
            </w:r>
            <w:r>
              <w:rPr>
                <w:rFonts w:ascii="Verdana" w:eastAsia="Verdana" w:hAnsi="Verdana" w:cs="Verdana"/>
                <w:b/>
              </w:rPr>
              <w:t>.06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,</w:t>
            </w:r>
            <w:r>
              <w:rPr>
                <w:rFonts w:ascii="Verdana" w:eastAsia="Verdana" w:hAnsi="Verdana" w:cs="Verdana"/>
                <w:b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b</w:t>
            </w:r>
            <w:r>
              <w:rPr>
                <w:rFonts w:ascii="Verdana" w:eastAsia="Verdana" w:hAnsi="Verdana" w:cs="Verdana"/>
                <w:b/>
                <w:spacing w:val="-1"/>
              </w:rPr>
              <w:t>;</w:t>
            </w:r>
            <w:r>
              <w:rPr>
                <w:rFonts w:ascii="Verdana" w:eastAsia="Verdana" w:hAnsi="Verdana" w:cs="Verdana"/>
                <w:b/>
                <w:spacing w:val="1"/>
              </w:rPr>
              <w:t>Z</w:t>
            </w:r>
            <w:r>
              <w:rPr>
                <w:rFonts w:ascii="Verdana" w:eastAsia="Verdana" w:hAnsi="Verdana" w:cs="Verdana"/>
                <w:b/>
              </w:rPr>
              <w:t>07</w:t>
            </w:r>
            <w:r>
              <w:rPr>
                <w:rFonts w:ascii="Verdana" w:eastAsia="Verdana" w:hAnsi="Verdana" w:cs="Verdana"/>
                <w:b/>
                <w:spacing w:val="2"/>
              </w:rPr>
              <w:t>/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,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b</w:t>
            </w:r>
          </w:p>
        </w:tc>
      </w:tr>
      <w:tr w:rsidR="00E461D9">
        <w:trPr>
          <w:trHeight w:hRule="exact" w:val="379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Set</w:t>
            </w:r>
            <w:r>
              <w:rPr>
                <w:rFonts w:ascii="Verdana" w:eastAsia="Verdana" w:hAnsi="Verdana" w:cs="Verdana"/>
                <w:b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ri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u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</w:p>
        </w:tc>
      </w:tr>
      <w:tr w:rsidR="00E461D9">
        <w:trPr>
          <w:trHeight w:hRule="exact" w:val="390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(ko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position w:val="-1"/>
              </w:rPr>
              <w:t>e)</w:t>
            </w:r>
            <w:r>
              <w:rPr>
                <w:rFonts w:ascii="Verdana" w:eastAsia="Verdana" w:hAnsi="Verdana" w:cs="Verdana"/>
                <w:b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gu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</w:rPr>
              <w:t>ër</w:t>
            </w:r>
            <w:r>
              <w:rPr>
                <w:rFonts w:ascii="Verdana" w:eastAsia="Verdana" w:hAnsi="Verdana" w:cs="Verdana"/>
                <w:b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position w:val="-1"/>
              </w:rPr>
              <w:t>ë;</w:t>
            </w:r>
          </w:p>
        </w:tc>
      </w:tr>
      <w:tr w:rsidR="00E461D9">
        <w:trPr>
          <w:trHeight w:hRule="exact" w:val="403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18" w:space="0" w:color="9BBA58"/>
              <w:right w:val="single" w:sz="8" w:space="0" w:color="9BBA58"/>
            </w:tcBorders>
          </w:tcPr>
          <w:p w:rsidR="00E461D9" w:rsidRDefault="00024831" w:rsidP="00662201">
            <w:pPr>
              <w:spacing w:before="10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-1"/>
              </w:rPr>
              <w:t>V</w:t>
            </w:r>
            <w:r>
              <w:rPr>
                <w:rFonts w:ascii="Verdana" w:eastAsia="Verdana" w:hAnsi="Verdana" w:cs="Verdana"/>
                <w:b/>
                <w:spacing w:val="2"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</w:rPr>
              <w:t>l</w:t>
            </w:r>
            <w:r>
              <w:rPr>
                <w:rFonts w:ascii="Verdana" w:eastAsia="Verdana" w:hAnsi="Verdana" w:cs="Verdana"/>
                <w:b/>
              </w:rPr>
              <w:t>a</w:t>
            </w:r>
            <w:r>
              <w:rPr>
                <w:rFonts w:ascii="Verdana" w:eastAsia="Verdana" w:hAnsi="Verdana" w:cs="Verdana"/>
                <w:b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(</w:t>
            </w:r>
            <w:r w:rsidR="00662201">
              <w:rPr>
                <w:rFonts w:ascii="Verdana" w:eastAsia="Verdana" w:hAnsi="Verdana" w:cs="Verdana"/>
                <w:b/>
              </w:rPr>
              <w:t xml:space="preserve">me </w:t>
            </w:r>
            <w:r>
              <w:rPr>
                <w:rFonts w:ascii="Verdana" w:eastAsia="Verdana" w:hAnsi="Verdana" w:cs="Verdana"/>
                <w:b/>
              </w:rPr>
              <w:t>ko</w:t>
            </w:r>
            <w:r>
              <w:rPr>
                <w:rFonts w:ascii="Verdana" w:eastAsia="Verdana" w:hAnsi="Verdana" w:cs="Verdana"/>
                <w:b/>
                <w:spacing w:val="3"/>
              </w:rPr>
              <w:t>d</w:t>
            </w:r>
            <w:r>
              <w:rPr>
                <w:rFonts w:ascii="Verdana" w:eastAsia="Verdana" w:hAnsi="Verdana" w:cs="Verdana"/>
                <w:b/>
              </w:rPr>
              <w:t>e)</w:t>
            </w:r>
            <w:r>
              <w:rPr>
                <w:rFonts w:ascii="Verdana" w:eastAsia="Verdana" w:hAnsi="Verdana" w:cs="Verdana"/>
                <w:b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</w:rPr>
              <w:t>gu</w:t>
            </w:r>
            <w:r>
              <w:rPr>
                <w:rFonts w:ascii="Verdana" w:eastAsia="Verdana" w:hAnsi="Verdana" w:cs="Verdana"/>
                <w:b/>
                <w:spacing w:val="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7"/>
              </w:rPr>
              <w:t xml:space="preserve"> </w:t>
            </w:r>
            <w:r w:rsidR="00662201">
              <w:rPr>
                <w:rFonts w:ascii="Verdana" w:eastAsia="Verdana" w:hAnsi="Verdana" w:cs="Verdana"/>
                <w:b/>
                <w:spacing w:val="2"/>
              </w:rPr>
              <w:t>rezervë</w:t>
            </w:r>
            <w:r>
              <w:rPr>
                <w:rFonts w:ascii="Verdana" w:eastAsia="Verdana" w:hAnsi="Verdana" w:cs="Verdana"/>
                <w:b/>
              </w:rPr>
              <w:t>;</w:t>
            </w:r>
          </w:p>
        </w:tc>
      </w:tr>
      <w:tr w:rsidR="00E461D9">
        <w:trPr>
          <w:trHeight w:hRule="exact" w:val="392"/>
        </w:trPr>
        <w:tc>
          <w:tcPr>
            <w:tcW w:w="9919" w:type="dxa"/>
            <w:gridSpan w:val="2"/>
            <w:tcBorders>
              <w:top w:val="single" w:sz="1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Pi</w:t>
            </w:r>
            <w:r>
              <w:rPr>
                <w:rFonts w:ascii="Verdana" w:eastAsia="Verdana" w:hAnsi="Verdana" w:cs="Verdana"/>
                <w:b/>
                <w:spacing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3"/>
              </w:rPr>
              <w:t>c</w:t>
            </w:r>
            <w:r>
              <w:rPr>
                <w:rFonts w:ascii="Verdana" w:eastAsia="Verdana" w:hAnsi="Verdana" w:cs="Verdana"/>
                <w:b/>
              </w:rPr>
              <w:t>a</w:t>
            </w:r>
            <w:r>
              <w:rPr>
                <w:rFonts w:ascii="Verdana" w:eastAsia="Verdana" w:hAnsi="Verdana" w:cs="Verdana"/>
                <w:b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p</w:t>
            </w:r>
            <w:r>
              <w:rPr>
                <w:rFonts w:ascii="Verdana" w:eastAsia="Verdana" w:hAnsi="Verdana" w:cs="Verdana"/>
                <w:b/>
              </w:rPr>
              <w:t>ër</w:t>
            </w:r>
            <w:r>
              <w:rPr>
                <w:rFonts w:ascii="Verdana" w:eastAsia="Verdana" w:hAnsi="Verdana" w:cs="Verdana"/>
                <w:b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</w:rPr>
              <w:t>k</w:t>
            </w:r>
            <w:r>
              <w:rPr>
                <w:rFonts w:ascii="Verdana" w:eastAsia="Verdana" w:hAnsi="Verdana" w:cs="Verdana"/>
                <w:b/>
              </w:rPr>
              <w:t>ë</w:t>
            </w:r>
            <w:r>
              <w:rPr>
                <w:rFonts w:ascii="Verdana" w:eastAsia="Verdana" w:hAnsi="Verdana" w:cs="Verdana"/>
                <w:b/>
                <w:spacing w:val="2"/>
              </w:rPr>
              <w:t>p</w:t>
            </w:r>
            <w:r>
              <w:rPr>
                <w:rFonts w:ascii="Verdana" w:eastAsia="Verdana" w:hAnsi="Verdana" w:cs="Verdana"/>
                <w:b/>
              </w:rPr>
              <w:t>ut</w:t>
            </w:r>
            <w:r>
              <w:rPr>
                <w:rFonts w:ascii="Verdana" w:eastAsia="Verdana" w:hAnsi="Verdana" w:cs="Verdana"/>
                <w:b/>
                <w:spacing w:val="-1"/>
              </w:rPr>
              <w:t>j</w:t>
            </w:r>
            <w:r>
              <w:rPr>
                <w:rFonts w:ascii="Verdana" w:eastAsia="Verdana" w:hAnsi="Verdana" w:cs="Verdana"/>
                <w:b/>
                <w:spacing w:val="2"/>
              </w:rPr>
              <w:t>e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e vu</w:t>
            </w:r>
            <w:r>
              <w:rPr>
                <w:rFonts w:ascii="Verdana" w:eastAsia="Verdana" w:hAnsi="Verdana" w:cs="Verdana"/>
                <w:b/>
                <w:spacing w:val="1"/>
              </w:rPr>
              <w:t>l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ve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të</w:t>
            </w:r>
            <w:r>
              <w:rPr>
                <w:rFonts w:ascii="Verdana" w:eastAsia="Verdana" w:hAnsi="Verdana" w:cs="Verdana"/>
                <w:b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</w:rPr>
              <w:t>gu</w:t>
            </w:r>
            <w:r>
              <w:rPr>
                <w:rFonts w:ascii="Verdana" w:eastAsia="Verdana" w:hAnsi="Verdana" w:cs="Verdana"/>
                <w:b/>
                <w:spacing w:val="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</w:rPr>
              <w:t>s</w:t>
            </w:r>
            <w:r>
              <w:rPr>
                <w:rFonts w:ascii="Verdana" w:eastAsia="Verdana" w:hAnsi="Verdana" w:cs="Verdana"/>
                <w:b/>
              </w:rPr>
              <w:t>ë;</w:t>
            </w:r>
          </w:p>
        </w:tc>
      </w:tr>
      <w:tr w:rsidR="00E461D9">
        <w:trPr>
          <w:trHeight w:hRule="exact" w:val="379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ll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ri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;</w:t>
            </w:r>
          </w:p>
        </w:tc>
      </w:tr>
      <w:tr w:rsidR="00E461D9">
        <w:trPr>
          <w:trHeight w:hRule="exact" w:val="380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Sh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ës</w:t>
            </w:r>
            <w:r>
              <w:rPr>
                <w:rFonts w:ascii="Verdana" w:eastAsia="Verdana" w:hAnsi="Verdana" w:cs="Verdana"/>
                <w:b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për</w:t>
            </w:r>
            <w:r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4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-në;</w:t>
            </w:r>
          </w:p>
        </w:tc>
      </w:tr>
      <w:tr w:rsidR="00E461D9">
        <w:trPr>
          <w:trHeight w:hRule="exact" w:val="382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>
            <w:pPr>
              <w:spacing w:before="2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B</w:t>
            </w:r>
            <w:r>
              <w:rPr>
                <w:rFonts w:ascii="Verdana" w:eastAsia="Verdana" w:hAnsi="Verdana" w:cs="Verdana"/>
                <w:b/>
                <w:spacing w:val="-2"/>
              </w:rPr>
              <w:t>a</w:t>
            </w:r>
            <w:r>
              <w:rPr>
                <w:rFonts w:ascii="Verdana" w:eastAsia="Verdana" w:hAnsi="Verdana" w:cs="Verdana"/>
                <w:b/>
                <w:spacing w:val="3"/>
              </w:rPr>
              <w:t>z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ment</w:t>
            </w:r>
            <w:r>
              <w:rPr>
                <w:rFonts w:ascii="Verdana" w:eastAsia="Verdana" w:hAnsi="Verdana" w:cs="Verdana"/>
                <w:b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(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2"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</w:rPr>
              <w:t>ri</w:t>
            </w:r>
            <w:r>
              <w:rPr>
                <w:rFonts w:ascii="Verdana" w:eastAsia="Verdana" w:hAnsi="Verdana" w:cs="Verdana"/>
                <w:b/>
              </w:rPr>
              <w:t>)</w:t>
            </w:r>
            <w:r>
              <w:rPr>
                <w:rFonts w:ascii="Verdana" w:eastAsia="Verdana" w:hAnsi="Verdana" w:cs="Verdana"/>
                <w:b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</w:rPr>
              <w:t>k</w:t>
            </w:r>
            <w:r>
              <w:rPr>
                <w:rFonts w:ascii="Verdana" w:eastAsia="Verdana" w:hAnsi="Verdana" w:cs="Verdana"/>
                <w:b/>
                <w:spacing w:val="2"/>
              </w:rPr>
              <w:t>ry</w:t>
            </w:r>
            <w:r>
              <w:rPr>
                <w:rFonts w:ascii="Verdana" w:eastAsia="Verdana" w:hAnsi="Verdana" w:cs="Verdana"/>
                <w:b/>
              </w:rPr>
              <w:t>q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2"/>
              </w:rPr>
              <w:t>ë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2"/>
              </w:rPr>
              <w:t>g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1"/>
              </w:rPr>
              <w:t>z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3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 xml:space="preserve">e </w:t>
            </w:r>
            <w:r>
              <w:rPr>
                <w:rFonts w:ascii="Verdana" w:eastAsia="Verdana" w:hAnsi="Verdana" w:cs="Verdana"/>
                <w:b/>
                <w:spacing w:val="1"/>
              </w:rPr>
              <w:t>V</w:t>
            </w:r>
            <w:r>
              <w:rPr>
                <w:rFonts w:ascii="Verdana" w:eastAsia="Verdana" w:hAnsi="Verdana" w:cs="Verdana"/>
                <w:b/>
                <w:spacing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3"/>
              </w:rPr>
              <w:t>V-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ë</w:t>
            </w:r>
            <w:r>
              <w:rPr>
                <w:rFonts w:ascii="Verdana" w:eastAsia="Verdana" w:hAnsi="Verdana" w:cs="Verdana"/>
                <w:b/>
              </w:rPr>
              <w:t>;</w:t>
            </w:r>
          </w:p>
        </w:tc>
      </w:tr>
      <w:tr w:rsidR="00E461D9">
        <w:trPr>
          <w:trHeight w:hRule="exact" w:val="379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position w:val="-1"/>
              </w:rPr>
              <w:t>em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nt</w:t>
            </w:r>
            <w:r>
              <w:rPr>
                <w:rFonts w:ascii="Verdana" w:eastAsia="Verdana" w:hAnsi="Verdana" w:cs="Verdana"/>
                <w:b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(</w:t>
            </w:r>
            <w:r>
              <w:rPr>
                <w:rFonts w:ascii="Verdana" w:eastAsia="Verdana" w:hAnsi="Verdana" w:cs="Verdana"/>
                <w:b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)</w:t>
            </w:r>
            <w:r>
              <w:rPr>
                <w:rFonts w:ascii="Verdana" w:eastAsia="Verdana" w:hAnsi="Verdana" w:cs="Verdana"/>
                <w:b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nd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ës</w:t>
            </w:r>
            <w:r>
              <w:rPr>
                <w:rFonts w:ascii="Verdana" w:eastAsia="Verdana" w:hAnsi="Verdana" w:cs="Verdana"/>
                <w:b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për</w:t>
            </w:r>
            <w:r>
              <w:rPr>
                <w:rFonts w:ascii="Verdana" w:eastAsia="Verdana" w:hAnsi="Verdana" w:cs="Verdana"/>
                <w:b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den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f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-1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 xml:space="preserve">e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4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position w:val="-1"/>
              </w:rPr>
              <w:t>;</w:t>
            </w:r>
          </w:p>
        </w:tc>
      </w:tr>
      <w:tr w:rsidR="000475FD" w:rsidTr="000475FD">
        <w:trPr>
          <w:trHeight w:hRule="exact" w:val="758"/>
        </w:trPr>
        <w:tc>
          <w:tcPr>
            <w:tcW w:w="9919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0475FD" w:rsidRDefault="000475FD" w:rsidP="000475FD">
            <w:pPr>
              <w:spacing w:line="240" w:lineRule="exact"/>
              <w:ind w:left="97"/>
              <w:jc w:val="center"/>
              <w:rPr>
                <w:rFonts w:ascii="Verdana" w:eastAsia="Verdana" w:hAnsi="Verdana" w:cs="Verdana"/>
                <w:b/>
                <w:position w:val="-1"/>
              </w:rPr>
            </w:pPr>
            <w:r w:rsidRPr="000475FD">
              <w:rPr>
                <w:rFonts w:ascii="Verdana" w:eastAsia="Verdana" w:hAnsi="Verdana" w:cs="Verdana"/>
                <w:b/>
                <w:position w:val="-1"/>
              </w:rPr>
              <w:t>Ku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 w:rsidRPr="000475FD">
              <w:rPr>
                <w:rFonts w:ascii="Verdana" w:eastAsia="Verdana" w:hAnsi="Verdana" w:cs="Verdana"/>
                <w:b/>
                <w:spacing w:val="2"/>
                <w:position w:val="-1"/>
              </w:rPr>
              <w:t>d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s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!</w:t>
            </w:r>
            <w:r w:rsidRPr="000475FD">
              <w:rPr>
                <w:rFonts w:ascii="Verdana" w:eastAsia="Verdana" w:hAnsi="Verdana" w:cs="Verdana"/>
                <w:b/>
                <w:spacing w:val="3"/>
                <w:position w:val="-1"/>
              </w:rPr>
              <w:t xml:space="preserve"> P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k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</w:t>
            </w:r>
            <w:r w:rsidRPr="000475FD">
              <w:rPr>
                <w:rFonts w:ascii="Verdana" w:eastAsia="Verdana" w:hAnsi="Verdana" w:cs="Verdana"/>
                <w:b/>
                <w:spacing w:val="2"/>
                <w:position w:val="-1"/>
              </w:rPr>
              <w:t>t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a</w:t>
            </w:r>
            <w:r w:rsidRPr="000475FD">
              <w:rPr>
                <w:rFonts w:ascii="Verdana" w:eastAsia="Verdana" w:hAnsi="Verdana" w:cs="Verdana"/>
                <w:b/>
                <w:spacing w:val="-8"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</w:t>
            </w:r>
            <w:r w:rsidRPr="000475FD"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spacing w:val="3"/>
                <w:position w:val="-1"/>
              </w:rPr>
              <w:t>m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 w:rsidRPr="000475FD"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i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l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eve</w:t>
            </w:r>
            <w:r w:rsidRPr="000475FD">
              <w:rPr>
                <w:rFonts w:ascii="Verdana" w:eastAsia="Verdana" w:hAnsi="Verdana" w:cs="Verdana"/>
                <w:b/>
                <w:spacing w:val="-12"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z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g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j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ed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h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o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(e</w:t>
            </w:r>
            <w:r w:rsidRPr="000475FD"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s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h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oq</w:t>
            </w:r>
            <w:r w:rsidRPr="000475FD">
              <w:rPr>
                <w:rFonts w:ascii="Verdana" w:eastAsia="Verdana" w:hAnsi="Verdana" w:cs="Verdana"/>
                <w:b/>
                <w:spacing w:val="2"/>
                <w:position w:val="-1"/>
              </w:rPr>
              <w:t>ë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 w:rsidRPr="000475FD">
              <w:rPr>
                <w:rFonts w:ascii="Verdana" w:eastAsia="Verdana" w:hAnsi="Verdana" w:cs="Verdana"/>
                <w:b/>
                <w:spacing w:val="2"/>
                <w:position w:val="-1"/>
              </w:rPr>
              <w:t>u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r</w:t>
            </w:r>
            <w:r w:rsidRPr="000475FD">
              <w:rPr>
                <w:rFonts w:ascii="Verdana" w:eastAsia="Verdana" w:hAnsi="Verdana" w:cs="Verdana"/>
                <w:b/>
                <w:spacing w:val="-11"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me</w:t>
            </w:r>
            <w:r w:rsidRPr="000475FD"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f</w:t>
            </w:r>
            <w:r w:rsidRPr="000475FD">
              <w:rPr>
                <w:rFonts w:ascii="Verdana" w:eastAsia="Verdana" w:hAnsi="Verdana" w:cs="Verdana"/>
                <w:b/>
                <w:spacing w:val="1"/>
                <w:position w:val="-1"/>
              </w:rPr>
              <w:t>l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etën</w:t>
            </w:r>
            <w:r w:rsidRPr="000475FD">
              <w:rPr>
                <w:rFonts w:ascii="Verdana" w:eastAsia="Verdana" w:hAnsi="Verdana" w:cs="Verdana"/>
                <w:b/>
                <w:spacing w:val="-4"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</w:t>
            </w:r>
            <w:r w:rsidRPr="000475FD"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 w:rsidRPr="000475FD">
              <w:rPr>
                <w:rFonts w:ascii="Verdana" w:eastAsia="Verdana" w:hAnsi="Verdana" w:cs="Verdana"/>
                <w:b/>
                <w:spacing w:val="2"/>
                <w:position w:val="-1"/>
              </w:rPr>
              <w:t>v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en</w:t>
            </w:r>
            <w:r w:rsidRPr="000475FD">
              <w:rPr>
                <w:rFonts w:ascii="Verdana" w:eastAsia="Verdana" w:hAnsi="Verdana" w:cs="Verdana"/>
                <w:b/>
                <w:spacing w:val="2"/>
                <w:position w:val="-1"/>
              </w:rPr>
              <w:t>t</w:t>
            </w:r>
            <w:r w:rsidRPr="000475FD"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 w:rsidRPr="000475FD">
              <w:rPr>
                <w:rFonts w:ascii="Verdana" w:eastAsia="Verdana" w:hAnsi="Verdana" w:cs="Verdana"/>
                <w:b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it)</w:t>
            </w:r>
          </w:p>
          <w:p w:rsidR="000475FD" w:rsidRDefault="000475FD" w:rsidP="000475FD">
            <w:pPr>
              <w:spacing w:line="240" w:lineRule="exact"/>
              <w:ind w:left="97"/>
              <w:jc w:val="center"/>
              <w:rPr>
                <w:rFonts w:ascii="Verdana" w:eastAsia="Verdana" w:hAnsi="Verdana" w:cs="Verdana"/>
                <w:b/>
                <w:spacing w:val="1"/>
                <w:position w:val="-1"/>
              </w:rPr>
            </w:pPr>
            <w:proofErr w:type="gramStart"/>
            <w:r>
              <w:rPr>
                <w:rFonts w:ascii="Verdana" w:eastAsia="Verdana" w:hAnsi="Verdana" w:cs="Verdana"/>
                <w:b/>
                <w:position w:val="-1"/>
              </w:rPr>
              <w:t>të</w:t>
            </w:r>
            <w:proofErr w:type="gramEnd"/>
            <w:r>
              <w:rPr>
                <w:rFonts w:ascii="Verdana" w:eastAsia="Verdana" w:hAnsi="Verdana" w:cs="Verdana"/>
                <w:b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z</w:t>
            </w:r>
            <w:r>
              <w:rPr>
                <w:rFonts w:ascii="Verdana" w:eastAsia="Verdana" w:hAnsi="Verdana" w:cs="Verdana"/>
                <w:b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h</w:t>
            </w:r>
            <w:r>
              <w:rPr>
                <w:rFonts w:ascii="Verdana" w:eastAsia="Verdana" w:hAnsi="Verdana" w:cs="Verdana"/>
                <w:b/>
                <w:position w:val="-1"/>
              </w:rPr>
              <w:t>et</w:t>
            </w:r>
            <w:r>
              <w:rPr>
                <w:rFonts w:ascii="Verdana" w:eastAsia="Verdana" w:hAnsi="Verdana" w:cs="Verdana"/>
                <w:b/>
                <w:spacing w:val="5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në</w:t>
            </w:r>
            <w:r>
              <w:rPr>
                <w:rFonts w:ascii="Verdana" w:eastAsia="Verdana" w:hAnsi="Verdana" w:cs="Verdana"/>
                <w:b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spacing w:val="3"/>
                <w:w w:val="99"/>
                <w:position w:val="-1"/>
              </w:rPr>
              <w:t>Q</w:t>
            </w:r>
            <w:r>
              <w:rPr>
                <w:rFonts w:ascii="Verdana" w:eastAsia="Verdana" w:hAnsi="Verdana" w:cs="Verdana"/>
                <w:b/>
                <w:spacing w:val="-1"/>
                <w:w w:val="99"/>
                <w:position w:val="-1"/>
              </w:rPr>
              <w:t>Z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.</w:t>
            </w:r>
          </w:p>
        </w:tc>
      </w:tr>
    </w:tbl>
    <w:p w:rsidR="00E461D9" w:rsidRDefault="00E461D9">
      <w:pPr>
        <w:spacing w:before="4" w:line="140" w:lineRule="exact"/>
        <w:rPr>
          <w:sz w:val="14"/>
          <w:szCs w:val="14"/>
        </w:rPr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690150" w:rsidRDefault="00690150">
      <w:pPr>
        <w:spacing w:line="200" w:lineRule="exact"/>
      </w:pPr>
    </w:p>
    <w:p w:rsidR="00E461D9" w:rsidRDefault="0036459C">
      <w:pPr>
        <w:spacing w:before="32"/>
        <w:ind w:right="344"/>
        <w:jc w:val="right"/>
        <w:rPr>
          <w:rFonts w:ascii="Verdana" w:eastAsia="Verdana" w:hAnsi="Verdana" w:cs="Verdana"/>
          <w:sz w:val="16"/>
          <w:szCs w:val="16"/>
        </w:rPr>
        <w:sectPr w:rsidR="00E461D9" w:rsidSect="00690150">
          <w:footerReference w:type="default" r:id="rId22"/>
          <w:pgSz w:w="12240" w:h="15840"/>
          <w:pgMar w:top="1080" w:right="820" w:bottom="280" w:left="1060" w:header="0" w:footer="174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33</w:t>
      </w:r>
    </w:p>
    <w:p w:rsidR="00E461D9" w:rsidRDefault="00836828">
      <w:pPr>
        <w:ind w:left="119"/>
      </w:pPr>
      <w:r>
        <w:rPr>
          <w:noProof/>
        </w:rPr>
        <w:lastRenderedPageBreak/>
        <w:drawing>
          <wp:anchor distT="0" distB="0" distL="114300" distR="114300" simplePos="0" relativeHeight="385717172" behindDoc="1" locked="0" layoutInCell="1" allowOverlap="1" wp14:anchorId="3E2D1368" wp14:editId="624E5738">
            <wp:simplePos x="0" y="0"/>
            <wp:positionH relativeFrom="page">
              <wp:posOffset>2704465</wp:posOffset>
            </wp:positionH>
            <wp:positionV relativeFrom="paragraph">
              <wp:posOffset>-16510</wp:posOffset>
            </wp:positionV>
            <wp:extent cx="1838325" cy="1339215"/>
            <wp:effectExtent l="0" t="0" r="9525" b="0"/>
            <wp:wrapNone/>
            <wp:docPr id="348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88069137" behindDoc="1" locked="0" layoutInCell="1" allowOverlap="1" wp14:anchorId="7274E265" wp14:editId="091E41D8">
            <wp:simplePos x="0" y="0"/>
            <wp:positionH relativeFrom="page">
              <wp:posOffset>4838065</wp:posOffset>
            </wp:positionH>
            <wp:positionV relativeFrom="page">
              <wp:posOffset>708660</wp:posOffset>
            </wp:positionV>
            <wp:extent cx="1814830" cy="1362075"/>
            <wp:effectExtent l="0" t="0" r="0" b="9525"/>
            <wp:wrapNone/>
            <wp:docPr id="347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D0A667" wp14:editId="278C9A55">
            <wp:extent cx="1724025" cy="1323975"/>
            <wp:effectExtent l="0" t="0" r="9525" b="9525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D9" w:rsidRDefault="00E461D9">
      <w:pPr>
        <w:spacing w:before="10" w:line="280" w:lineRule="exact"/>
        <w:rPr>
          <w:sz w:val="28"/>
          <w:szCs w:val="28"/>
        </w:rPr>
      </w:pPr>
    </w:p>
    <w:p w:rsidR="00E461D9" w:rsidRDefault="00695790" w:rsidP="00487E32">
      <w:pPr>
        <w:ind w:left="468"/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493964906" behindDoc="0" locked="0" layoutInCell="1" allowOverlap="1" wp14:anchorId="455363F2" wp14:editId="2B2E1CFF">
            <wp:simplePos x="0" y="0"/>
            <wp:positionH relativeFrom="margin">
              <wp:posOffset>3469640</wp:posOffset>
            </wp:positionH>
            <wp:positionV relativeFrom="margin">
              <wp:posOffset>1512570</wp:posOffset>
            </wp:positionV>
            <wp:extent cx="1840230" cy="685800"/>
            <wp:effectExtent l="0" t="0" r="7620" b="0"/>
            <wp:wrapSquare wrapText="bothSides"/>
            <wp:docPr id="11" name="Picture 11" descr="C:\Users\E_Numani\Pictures\2017-arjan-eva_punime\kodi_jes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_Numani\Pictures\2017-arjan-eva_punime\kodi_jesh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5886" b="8730"/>
                    <a:stretch/>
                  </pic:blipFill>
                  <pic:spPr bwMode="auto">
                    <a:xfrm>
                      <a:off x="0" y="0"/>
                      <a:ext cx="18402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8C3080">
            <wp:extent cx="2114550" cy="68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83" cy="6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5FE" w:rsidRDefault="00FD05FE" w:rsidP="00487E32">
      <w:pPr>
        <w:ind w:left="468"/>
        <w:rPr>
          <w:rFonts w:ascii="Verdana" w:hAnsi="Verdana"/>
        </w:rPr>
      </w:pPr>
      <w:r w:rsidRPr="00FD05FE">
        <w:rPr>
          <w:rFonts w:ascii="Verdana" w:hAnsi="Verdana"/>
        </w:rPr>
        <w:t xml:space="preserve">                                         </w:t>
      </w:r>
      <w:r w:rsidR="00BE717E">
        <w:rPr>
          <w:rFonts w:ascii="Verdana" w:hAnsi="Verdana"/>
        </w:rPr>
        <w:t xml:space="preserve">                         </w:t>
      </w:r>
      <w:r w:rsidRPr="00FD05FE">
        <w:rPr>
          <w:rFonts w:ascii="Verdana" w:hAnsi="Verdana"/>
        </w:rPr>
        <w:t>Vula (me kode) sigurie rezervë,</w:t>
      </w:r>
    </w:p>
    <w:p w:rsidR="00FD05FE" w:rsidRPr="00FD05FE" w:rsidRDefault="00FD05FE" w:rsidP="00487E32">
      <w:pPr>
        <w:ind w:left="468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</w:t>
      </w:r>
      <w:r>
        <w:rPr>
          <w:rFonts w:ascii="Verdana" w:hAnsi="Verdana"/>
        </w:rPr>
        <w:tab/>
        <w:t xml:space="preserve">     </w:t>
      </w:r>
      <w:r w:rsidRPr="00FD05FE">
        <w:rPr>
          <w:rFonts w:ascii="Verdana" w:hAnsi="Verdana"/>
        </w:rPr>
        <w:t xml:space="preserve"> </w:t>
      </w:r>
      <w:proofErr w:type="gramStart"/>
      <w:r w:rsidRPr="00FD05FE">
        <w:rPr>
          <w:rFonts w:ascii="Verdana" w:hAnsi="Verdana"/>
        </w:rPr>
        <w:t>me</w:t>
      </w:r>
      <w:proofErr w:type="gramEnd"/>
      <w:r w:rsidRPr="00FD05FE">
        <w:rPr>
          <w:rFonts w:ascii="Verdana" w:hAnsi="Verdana"/>
        </w:rPr>
        <w:t xml:space="preserve"> ngjyrë të bardhë;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6932"/>
      </w:tblGrid>
      <w:tr w:rsidR="00E461D9">
        <w:trPr>
          <w:trHeight w:hRule="exact" w:val="360"/>
        </w:trPr>
        <w:tc>
          <w:tcPr>
            <w:tcW w:w="9921" w:type="dxa"/>
            <w:gridSpan w:val="2"/>
            <w:tcBorders>
              <w:top w:val="single" w:sz="8" w:space="0" w:color="9BBA58"/>
              <w:left w:val="single" w:sz="8" w:space="0" w:color="9BBA58"/>
              <w:bottom w:val="nil"/>
              <w:right w:val="single" w:sz="8" w:space="0" w:color="9BBA58"/>
            </w:tcBorders>
            <w:shd w:val="clear" w:color="auto" w:fill="C2D59B"/>
          </w:tcPr>
          <w:p w:rsidR="00E461D9" w:rsidRDefault="00024831">
            <w:pPr>
              <w:spacing w:line="260" w:lineRule="exact"/>
              <w:ind w:left="1965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D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ok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22"/>
                <w:szCs w:val="22"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m</w:t>
            </w:r>
            <w:r>
              <w:rPr>
                <w:rFonts w:ascii="Verdana" w:eastAsia="Verdana" w:hAnsi="Verdana" w:cs="Verdana"/>
                <w:b/>
                <w:spacing w:val="-3"/>
                <w:position w:val="-1"/>
                <w:sz w:val="22"/>
                <w:szCs w:val="22"/>
              </w:rPr>
              <w:t>e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22"/>
                <w:szCs w:val="22"/>
              </w:rPr>
              <w:t>n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oni</w:t>
            </w:r>
            <w:r>
              <w:rPr>
                <w:rFonts w:ascii="Verdana" w:eastAsia="Verdana" w:hAnsi="Verdana" w:cs="Verdana"/>
                <w:b/>
                <w:spacing w:val="-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i</w:t>
            </w:r>
            <w:r>
              <w:rPr>
                <w:rFonts w:ascii="Verdana" w:eastAsia="Verdana" w:hAnsi="Verdana" w:cs="Verdana"/>
                <w:b/>
                <w:spacing w:val="-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p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22"/>
                <w:szCs w:val="22"/>
              </w:rPr>
              <w:t>u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 xml:space="preserve">nës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s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ë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K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22"/>
                <w:szCs w:val="22"/>
              </w:rPr>
              <w:t>Z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22"/>
                <w:szCs w:val="22"/>
              </w:rPr>
              <w:t>Z</w:t>
            </w:r>
            <w:r>
              <w:rPr>
                <w:rFonts w:ascii="Verdana" w:eastAsia="Verdana" w:hAnsi="Verdana" w:cs="Verdana"/>
                <w:b/>
                <w:spacing w:val="-3"/>
                <w:position w:val="-1"/>
                <w:sz w:val="22"/>
                <w:szCs w:val="22"/>
              </w:rPr>
              <w:t>-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22"/>
                <w:szCs w:val="22"/>
              </w:rPr>
              <w:t>s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ë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 xml:space="preserve"> dh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22"/>
                <w:szCs w:val="22"/>
              </w:rPr>
              <w:t>G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NV-ve</w:t>
            </w:r>
          </w:p>
        </w:tc>
      </w:tr>
      <w:tr w:rsidR="00E461D9" w:rsidTr="004D7EA9">
        <w:trPr>
          <w:trHeight w:hRule="exact" w:val="647"/>
        </w:trPr>
        <w:tc>
          <w:tcPr>
            <w:tcW w:w="298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Pr="004D7EA9" w:rsidRDefault="00024831">
            <w:pPr>
              <w:spacing w:before="1"/>
              <w:ind w:left="97"/>
              <w:rPr>
                <w:rFonts w:ascii="Verdana" w:eastAsia="Verdana" w:hAnsi="Verdana" w:cs="Verdana"/>
                <w:color w:val="FF0000"/>
                <w:highlight w:val="yellow"/>
              </w:rPr>
            </w:pPr>
            <w:r w:rsidRPr="00001E7C">
              <w:rPr>
                <w:rFonts w:ascii="Verdana" w:eastAsia="Verdana" w:hAnsi="Verdana" w:cs="Verdana"/>
                <w:b/>
              </w:rPr>
              <w:t>PV-</w:t>
            </w:r>
            <w:r w:rsidRPr="00001E7C">
              <w:rPr>
                <w:rFonts w:ascii="Verdana" w:eastAsia="Verdana" w:hAnsi="Verdana" w:cs="Verdana"/>
                <w:b/>
                <w:spacing w:val="2"/>
              </w:rPr>
              <w:t>GN</w:t>
            </w:r>
            <w:r w:rsidRPr="00001E7C">
              <w:rPr>
                <w:rFonts w:ascii="Verdana" w:eastAsia="Verdana" w:hAnsi="Verdana" w:cs="Verdana"/>
                <w:b/>
                <w:spacing w:val="-1"/>
              </w:rPr>
              <w:t>V</w:t>
            </w:r>
            <w:r w:rsidRPr="00001E7C">
              <w:rPr>
                <w:rFonts w:ascii="Verdana" w:eastAsia="Verdana" w:hAnsi="Verdana" w:cs="Verdana"/>
                <w:b/>
              </w:rPr>
              <w:t>-10</w:t>
            </w:r>
          </w:p>
        </w:tc>
        <w:tc>
          <w:tcPr>
            <w:tcW w:w="6932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Pr="004D7EA9" w:rsidRDefault="00024831">
            <w:pPr>
              <w:spacing w:before="8" w:line="240" w:lineRule="exact"/>
              <w:ind w:left="97" w:right="72"/>
              <w:rPr>
                <w:rFonts w:ascii="Verdana" w:eastAsia="Verdana" w:hAnsi="Verdana" w:cs="Verdana"/>
              </w:rPr>
            </w:pPr>
            <w:r w:rsidRPr="004D7EA9">
              <w:rPr>
                <w:rFonts w:ascii="Verdana" w:eastAsia="Verdana" w:hAnsi="Verdana" w:cs="Verdana"/>
              </w:rPr>
              <w:t>P</w:t>
            </w:r>
            <w:r w:rsidRPr="004D7EA9">
              <w:rPr>
                <w:rFonts w:ascii="Verdana" w:eastAsia="Verdana" w:hAnsi="Verdana" w:cs="Verdana"/>
                <w:spacing w:val="-1"/>
              </w:rPr>
              <w:t>r</w:t>
            </w:r>
            <w:r w:rsidRPr="004D7EA9">
              <w:rPr>
                <w:rFonts w:ascii="Verdana" w:eastAsia="Verdana" w:hAnsi="Verdana" w:cs="Verdana"/>
                <w:spacing w:val="1"/>
              </w:rPr>
              <w:t>o</w:t>
            </w:r>
            <w:r w:rsidRPr="004D7EA9">
              <w:rPr>
                <w:rFonts w:ascii="Verdana" w:eastAsia="Verdana" w:hAnsi="Verdana" w:cs="Verdana"/>
              </w:rPr>
              <w:t>ces</w:t>
            </w:r>
            <w:r w:rsidRPr="004D7EA9">
              <w:rPr>
                <w:rFonts w:ascii="Verdana" w:eastAsia="Verdana" w:hAnsi="Verdana" w:cs="Verdana"/>
                <w:spacing w:val="1"/>
              </w:rPr>
              <w:t>v</w:t>
            </w:r>
            <w:r w:rsidRPr="004D7EA9">
              <w:rPr>
                <w:rFonts w:ascii="Verdana" w:eastAsia="Verdana" w:hAnsi="Verdana" w:cs="Verdana"/>
                <w:spacing w:val="-1"/>
              </w:rPr>
              <w:t>er</w:t>
            </w:r>
            <w:r w:rsidRPr="004D7EA9">
              <w:rPr>
                <w:rFonts w:ascii="Verdana" w:eastAsia="Verdana" w:hAnsi="Verdana" w:cs="Verdana"/>
                <w:spacing w:val="1"/>
              </w:rPr>
              <w:t>b</w:t>
            </w:r>
            <w:r w:rsidRPr="004D7EA9">
              <w:rPr>
                <w:rFonts w:ascii="Verdana" w:eastAsia="Verdana" w:hAnsi="Verdana" w:cs="Verdana"/>
              </w:rPr>
              <w:t xml:space="preserve">al i </w:t>
            </w:r>
            <w:r w:rsidRPr="004D7EA9">
              <w:rPr>
                <w:rFonts w:ascii="Verdana" w:eastAsia="Verdana" w:hAnsi="Verdana" w:cs="Verdana"/>
                <w:spacing w:val="-1"/>
              </w:rPr>
              <w:t>G</w:t>
            </w:r>
            <w:r w:rsidRPr="004D7EA9">
              <w:rPr>
                <w:rFonts w:ascii="Verdana" w:eastAsia="Verdana" w:hAnsi="Verdana" w:cs="Verdana"/>
              </w:rPr>
              <w:t xml:space="preserve">NV </w:t>
            </w:r>
            <w:r w:rsidRPr="004D7EA9">
              <w:rPr>
                <w:rFonts w:ascii="Verdana" w:eastAsia="Verdana" w:hAnsi="Verdana" w:cs="Verdana"/>
                <w:spacing w:val="1"/>
              </w:rPr>
              <w:t>p</w:t>
            </w:r>
            <w:r w:rsidRPr="004D7EA9">
              <w:rPr>
                <w:rFonts w:ascii="Verdana" w:eastAsia="Verdana" w:hAnsi="Verdana" w:cs="Verdana"/>
                <w:spacing w:val="-1"/>
              </w:rPr>
              <w:t>ë</w:t>
            </w:r>
            <w:r w:rsidRPr="004D7EA9">
              <w:rPr>
                <w:rFonts w:ascii="Verdana" w:eastAsia="Verdana" w:hAnsi="Verdana" w:cs="Verdana"/>
              </w:rPr>
              <w:t>r m</w:t>
            </w:r>
            <w:r w:rsidRPr="004D7EA9">
              <w:rPr>
                <w:rFonts w:ascii="Verdana" w:eastAsia="Verdana" w:hAnsi="Verdana" w:cs="Verdana"/>
                <w:spacing w:val="1"/>
              </w:rPr>
              <w:t>b</w:t>
            </w:r>
            <w:r w:rsidRPr="004D7EA9">
              <w:rPr>
                <w:rFonts w:ascii="Verdana" w:eastAsia="Verdana" w:hAnsi="Verdana" w:cs="Verdana"/>
              </w:rPr>
              <w:t>y</w:t>
            </w:r>
            <w:r w:rsidRPr="004D7EA9">
              <w:rPr>
                <w:rFonts w:ascii="Verdana" w:eastAsia="Verdana" w:hAnsi="Verdana" w:cs="Verdana"/>
                <w:spacing w:val="3"/>
              </w:rPr>
              <w:t>l</w:t>
            </w:r>
            <w:r w:rsidRPr="004D7EA9">
              <w:rPr>
                <w:rFonts w:ascii="Verdana" w:eastAsia="Verdana" w:hAnsi="Verdana" w:cs="Verdana"/>
              </w:rPr>
              <w:t>l</w:t>
            </w:r>
            <w:r w:rsidRPr="004D7EA9">
              <w:rPr>
                <w:rFonts w:ascii="Verdana" w:eastAsia="Verdana" w:hAnsi="Verdana" w:cs="Verdana"/>
                <w:spacing w:val="1"/>
              </w:rPr>
              <w:t>j</w:t>
            </w:r>
            <w:r w:rsidRPr="004D7EA9">
              <w:rPr>
                <w:rFonts w:ascii="Verdana" w:eastAsia="Verdana" w:hAnsi="Verdana" w:cs="Verdana"/>
                <w:spacing w:val="-1"/>
              </w:rPr>
              <w:t>e</w:t>
            </w:r>
            <w:r w:rsidR="004D7EA9" w:rsidRPr="004D7EA9">
              <w:rPr>
                <w:rFonts w:ascii="Verdana" w:eastAsia="Verdana" w:hAnsi="Verdana" w:cs="Verdana"/>
              </w:rPr>
              <w:t>n</w:t>
            </w:r>
            <w:r w:rsidRPr="004D7EA9">
              <w:rPr>
                <w:rFonts w:ascii="Verdana" w:eastAsia="Verdana" w:hAnsi="Verdana" w:cs="Verdana"/>
                <w:spacing w:val="54"/>
              </w:rPr>
              <w:t xml:space="preserve"> </w:t>
            </w:r>
            <w:r w:rsidR="004D7EA9" w:rsidRPr="004D7EA9">
              <w:rPr>
                <w:rFonts w:ascii="Verdana" w:eastAsia="Verdana" w:hAnsi="Verdana" w:cs="Verdana"/>
              </w:rPr>
              <w:t>e</w:t>
            </w:r>
            <w:r w:rsidRPr="004D7EA9">
              <w:rPr>
                <w:rFonts w:ascii="Verdana" w:eastAsia="Verdana" w:hAnsi="Verdana" w:cs="Verdana"/>
                <w:spacing w:val="59"/>
              </w:rPr>
              <w:t xml:space="preserve"> </w:t>
            </w:r>
            <w:r w:rsidRPr="004D7EA9">
              <w:rPr>
                <w:rFonts w:ascii="Verdana" w:eastAsia="Verdana" w:hAnsi="Verdana" w:cs="Verdana"/>
              </w:rPr>
              <w:t>k</w:t>
            </w:r>
            <w:r w:rsidRPr="004D7EA9">
              <w:rPr>
                <w:rFonts w:ascii="Verdana" w:eastAsia="Verdana" w:hAnsi="Verdana" w:cs="Verdana"/>
                <w:spacing w:val="1"/>
              </w:rPr>
              <w:t>ut</w:t>
            </w:r>
            <w:r w:rsidRPr="004D7EA9">
              <w:rPr>
                <w:rFonts w:ascii="Verdana" w:eastAsia="Verdana" w:hAnsi="Verdana" w:cs="Verdana"/>
                <w:spacing w:val="3"/>
              </w:rPr>
              <w:t>i</w:t>
            </w:r>
            <w:r w:rsidRPr="004D7EA9">
              <w:rPr>
                <w:rFonts w:ascii="Verdana" w:eastAsia="Verdana" w:hAnsi="Verdana" w:cs="Verdana"/>
              </w:rPr>
              <w:t xml:space="preserve">së </w:t>
            </w:r>
            <w:r w:rsidRPr="004D7EA9">
              <w:rPr>
                <w:rFonts w:ascii="Verdana" w:eastAsia="Verdana" w:hAnsi="Verdana" w:cs="Verdana"/>
                <w:spacing w:val="2"/>
              </w:rPr>
              <w:t>s</w:t>
            </w:r>
            <w:r w:rsidR="004D7EA9" w:rsidRPr="004D7EA9">
              <w:rPr>
                <w:rFonts w:ascii="Verdana" w:eastAsia="Verdana" w:hAnsi="Verdana" w:cs="Verdana"/>
              </w:rPr>
              <w:t>ë</w:t>
            </w:r>
            <w:r w:rsidRPr="004D7EA9">
              <w:rPr>
                <w:rFonts w:ascii="Verdana" w:eastAsia="Verdana" w:hAnsi="Verdana" w:cs="Verdana"/>
                <w:spacing w:val="60"/>
              </w:rPr>
              <w:t xml:space="preserve"> </w:t>
            </w:r>
            <w:r w:rsidRPr="004D7EA9">
              <w:rPr>
                <w:rFonts w:ascii="Verdana" w:eastAsia="Verdana" w:hAnsi="Verdana" w:cs="Verdana"/>
              </w:rPr>
              <w:t>m</w:t>
            </w:r>
            <w:r w:rsidRPr="004D7EA9">
              <w:rPr>
                <w:rFonts w:ascii="Verdana" w:eastAsia="Verdana" w:hAnsi="Verdana" w:cs="Verdana"/>
                <w:spacing w:val="1"/>
              </w:rPr>
              <w:t>ate</w:t>
            </w:r>
            <w:r w:rsidRPr="004D7EA9">
              <w:rPr>
                <w:rFonts w:ascii="Verdana" w:eastAsia="Verdana" w:hAnsi="Verdana" w:cs="Verdana"/>
                <w:spacing w:val="-1"/>
              </w:rPr>
              <w:t>r</w:t>
            </w:r>
            <w:r w:rsidRPr="004D7EA9">
              <w:rPr>
                <w:rFonts w:ascii="Verdana" w:eastAsia="Verdana" w:hAnsi="Verdana" w:cs="Verdana"/>
                <w:spacing w:val="3"/>
              </w:rPr>
              <w:t>i</w:t>
            </w:r>
            <w:r w:rsidRPr="004D7EA9">
              <w:rPr>
                <w:rFonts w:ascii="Verdana" w:eastAsia="Verdana" w:hAnsi="Verdana" w:cs="Verdana"/>
                <w:spacing w:val="-2"/>
              </w:rPr>
              <w:t>a</w:t>
            </w:r>
            <w:r w:rsidRPr="004D7EA9">
              <w:rPr>
                <w:rFonts w:ascii="Verdana" w:eastAsia="Verdana" w:hAnsi="Verdana" w:cs="Verdana"/>
                <w:spacing w:val="3"/>
              </w:rPr>
              <w:t>l</w:t>
            </w:r>
            <w:r w:rsidRPr="004D7EA9">
              <w:rPr>
                <w:rFonts w:ascii="Verdana" w:eastAsia="Verdana" w:hAnsi="Verdana" w:cs="Verdana"/>
                <w:spacing w:val="-1"/>
              </w:rPr>
              <w:t>e</w:t>
            </w:r>
            <w:r w:rsidRPr="004D7EA9">
              <w:rPr>
                <w:rFonts w:ascii="Verdana" w:eastAsia="Verdana" w:hAnsi="Verdana" w:cs="Verdana"/>
              </w:rPr>
              <w:t xml:space="preserve">ve </w:t>
            </w:r>
            <w:r w:rsidRPr="004D7EA9">
              <w:rPr>
                <w:rFonts w:ascii="Verdana" w:eastAsia="Verdana" w:hAnsi="Verdana" w:cs="Verdana"/>
                <w:spacing w:val="1"/>
              </w:rPr>
              <w:t>zgj</w:t>
            </w:r>
            <w:r w:rsidRPr="004D7EA9">
              <w:rPr>
                <w:rFonts w:ascii="Verdana" w:eastAsia="Verdana" w:hAnsi="Verdana" w:cs="Verdana"/>
                <w:spacing w:val="-1"/>
              </w:rPr>
              <w:t>e</w:t>
            </w:r>
            <w:r w:rsidRPr="004D7EA9">
              <w:rPr>
                <w:rFonts w:ascii="Verdana" w:eastAsia="Verdana" w:hAnsi="Verdana" w:cs="Verdana"/>
                <w:spacing w:val="1"/>
              </w:rPr>
              <w:t>dh</w:t>
            </w:r>
            <w:r w:rsidRPr="004D7EA9">
              <w:rPr>
                <w:rFonts w:ascii="Verdana" w:eastAsia="Verdana" w:hAnsi="Verdana" w:cs="Verdana"/>
                <w:spacing w:val="-1"/>
              </w:rPr>
              <w:t>o</w:t>
            </w:r>
            <w:r w:rsidRPr="004D7EA9">
              <w:rPr>
                <w:rFonts w:ascii="Verdana" w:eastAsia="Verdana" w:hAnsi="Verdana" w:cs="Verdana"/>
                <w:spacing w:val="1"/>
              </w:rPr>
              <w:t>r</w:t>
            </w:r>
            <w:r w:rsidRPr="004D7EA9">
              <w:rPr>
                <w:rFonts w:ascii="Verdana" w:eastAsia="Verdana" w:hAnsi="Verdana" w:cs="Verdana"/>
                <w:spacing w:val="-1"/>
              </w:rPr>
              <w:t>e</w:t>
            </w:r>
            <w:r w:rsidRPr="004D7EA9">
              <w:rPr>
                <w:rFonts w:ascii="Verdana" w:eastAsia="Verdana" w:hAnsi="Verdana" w:cs="Verdana"/>
              </w:rPr>
              <w:t>.</w:t>
            </w:r>
          </w:p>
        </w:tc>
      </w:tr>
      <w:tr w:rsidR="00E461D9" w:rsidTr="004D7EA9">
        <w:trPr>
          <w:trHeight w:hRule="exact" w:val="629"/>
        </w:trPr>
        <w:tc>
          <w:tcPr>
            <w:tcW w:w="298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Pr="00775646" w:rsidRDefault="00E461D9">
            <w:pPr>
              <w:spacing w:before="1" w:line="100" w:lineRule="exact"/>
              <w:rPr>
                <w:sz w:val="11"/>
                <w:szCs w:val="11"/>
              </w:rPr>
            </w:pPr>
          </w:p>
          <w:p w:rsidR="00E461D9" w:rsidRPr="00775646" w:rsidRDefault="00024831">
            <w:pPr>
              <w:ind w:left="97"/>
              <w:rPr>
                <w:rFonts w:ascii="Verdana" w:eastAsia="Verdana" w:hAnsi="Verdana" w:cs="Verdana"/>
                <w:sz w:val="18"/>
                <w:szCs w:val="18"/>
              </w:rPr>
            </w:pP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MOD</w:t>
            </w:r>
            <w:r w:rsidRPr="00775646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</w:t>
            </w: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L</w:t>
            </w:r>
            <w:r w:rsidRPr="00775646"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 w:rsidRPr="00775646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–0</w:t>
            </w: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1 PV K</w:t>
            </w:r>
            <w:r w:rsidRPr="00775646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Z</w:t>
            </w: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AZ</w:t>
            </w:r>
            <w:r w:rsidRPr="00775646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 xml:space="preserve"> </w:t>
            </w: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– GN</w:t>
            </w:r>
          </w:p>
        </w:tc>
        <w:tc>
          <w:tcPr>
            <w:tcW w:w="6932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Pr="00775646" w:rsidRDefault="00024831">
            <w:pPr>
              <w:ind w:left="97" w:right="136"/>
              <w:rPr>
                <w:rFonts w:ascii="Verdana" w:eastAsia="Verdana" w:hAnsi="Verdana" w:cs="Verdana"/>
              </w:rPr>
            </w:pPr>
            <w:r w:rsidRPr="00775646">
              <w:rPr>
                <w:rFonts w:ascii="Verdana" w:eastAsia="Verdana" w:hAnsi="Verdana" w:cs="Verdana"/>
              </w:rPr>
              <w:t>P</w:t>
            </w:r>
            <w:r w:rsidRPr="00775646">
              <w:rPr>
                <w:rFonts w:ascii="Verdana" w:eastAsia="Verdana" w:hAnsi="Verdana" w:cs="Verdana"/>
                <w:spacing w:val="-1"/>
              </w:rPr>
              <w:t>r</w:t>
            </w:r>
            <w:r w:rsidRPr="00775646">
              <w:rPr>
                <w:rFonts w:ascii="Verdana" w:eastAsia="Verdana" w:hAnsi="Verdana" w:cs="Verdana"/>
                <w:spacing w:val="1"/>
              </w:rPr>
              <w:t>o</w:t>
            </w:r>
            <w:r w:rsidRPr="00775646">
              <w:rPr>
                <w:rFonts w:ascii="Verdana" w:eastAsia="Verdana" w:hAnsi="Verdana" w:cs="Verdana"/>
              </w:rPr>
              <w:t>cesv</w:t>
            </w:r>
            <w:r w:rsidRPr="00775646">
              <w:rPr>
                <w:rFonts w:ascii="Verdana" w:eastAsia="Verdana" w:hAnsi="Verdana" w:cs="Verdana"/>
                <w:spacing w:val="1"/>
              </w:rPr>
              <w:t>e</w:t>
            </w:r>
            <w:r w:rsidRPr="00775646">
              <w:rPr>
                <w:rFonts w:ascii="Verdana" w:eastAsia="Verdana" w:hAnsi="Verdana" w:cs="Verdana"/>
              </w:rPr>
              <w:t>rbal i G</w:t>
            </w:r>
            <w:r w:rsidRPr="00775646">
              <w:rPr>
                <w:rFonts w:ascii="Verdana" w:eastAsia="Verdana" w:hAnsi="Verdana" w:cs="Verdana"/>
                <w:spacing w:val="-1"/>
              </w:rPr>
              <w:t>N</w:t>
            </w:r>
            <w:r w:rsidRPr="00775646">
              <w:rPr>
                <w:rFonts w:ascii="Verdana" w:eastAsia="Verdana" w:hAnsi="Verdana" w:cs="Verdana"/>
              </w:rPr>
              <w:t>V</w:t>
            </w:r>
            <w:r w:rsidRPr="00775646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775646">
              <w:rPr>
                <w:rFonts w:ascii="Verdana" w:eastAsia="Verdana" w:hAnsi="Verdana" w:cs="Verdana"/>
                <w:spacing w:val="1"/>
              </w:rPr>
              <w:t>pë</w:t>
            </w:r>
            <w:r w:rsidRPr="00775646">
              <w:rPr>
                <w:rFonts w:ascii="Verdana" w:eastAsia="Verdana" w:hAnsi="Verdana" w:cs="Verdana"/>
              </w:rPr>
              <w:t>r</w:t>
            </w:r>
            <w:r w:rsidRPr="00775646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775646">
              <w:rPr>
                <w:rFonts w:ascii="Verdana" w:eastAsia="Verdana" w:hAnsi="Verdana" w:cs="Verdana"/>
                <w:spacing w:val="1"/>
              </w:rPr>
              <w:t>p</w:t>
            </w:r>
            <w:r w:rsidRPr="00775646">
              <w:rPr>
                <w:rFonts w:ascii="Verdana" w:eastAsia="Verdana" w:hAnsi="Verdana" w:cs="Verdana"/>
              </w:rPr>
              <w:t>asq</w:t>
            </w:r>
            <w:r w:rsidRPr="00775646">
              <w:rPr>
                <w:rFonts w:ascii="Verdana" w:eastAsia="Verdana" w:hAnsi="Verdana" w:cs="Verdana"/>
                <w:spacing w:val="-1"/>
              </w:rPr>
              <w:t>y</w:t>
            </w:r>
            <w:r w:rsidRPr="00775646">
              <w:rPr>
                <w:rFonts w:ascii="Verdana" w:eastAsia="Verdana" w:hAnsi="Verdana" w:cs="Verdana"/>
              </w:rPr>
              <w:t>r</w:t>
            </w:r>
            <w:r w:rsidRPr="00775646">
              <w:rPr>
                <w:rFonts w:ascii="Verdana" w:eastAsia="Verdana" w:hAnsi="Verdana" w:cs="Verdana"/>
                <w:spacing w:val="1"/>
              </w:rPr>
              <w:t>i</w:t>
            </w:r>
            <w:r w:rsidRPr="00775646">
              <w:rPr>
                <w:rFonts w:ascii="Verdana" w:eastAsia="Verdana" w:hAnsi="Verdana" w:cs="Verdana"/>
              </w:rPr>
              <w:t>m</w:t>
            </w:r>
            <w:r w:rsidRPr="00775646">
              <w:rPr>
                <w:rFonts w:ascii="Verdana" w:eastAsia="Verdana" w:hAnsi="Verdana" w:cs="Verdana"/>
                <w:spacing w:val="1"/>
              </w:rPr>
              <w:t>i</w:t>
            </w:r>
            <w:r w:rsidRPr="00775646">
              <w:rPr>
                <w:rFonts w:ascii="Verdana" w:eastAsia="Verdana" w:hAnsi="Verdana" w:cs="Verdana"/>
              </w:rPr>
              <w:t>n</w:t>
            </w:r>
            <w:r w:rsidRPr="00775646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775646">
              <w:rPr>
                <w:rFonts w:ascii="Verdana" w:eastAsia="Verdana" w:hAnsi="Verdana" w:cs="Verdana"/>
              </w:rPr>
              <w:t xml:space="preserve">e </w:t>
            </w:r>
            <w:r w:rsidRPr="00775646">
              <w:rPr>
                <w:rFonts w:ascii="Verdana" w:eastAsia="Verdana" w:hAnsi="Verdana" w:cs="Verdana"/>
                <w:spacing w:val="-1"/>
              </w:rPr>
              <w:t>nu</w:t>
            </w:r>
            <w:r w:rsidRPr="00775646">
              <w:rPr>
                <w:rFonts w:ascii="Verdana" w:eastAsia="Verdana" w:hAnsi="Verdana" w:cs="Verdana"/>
              </w:rPr>
              <w:t>mr</w:t>
            </w:r>
            <w:r w:rsidRPr="00775646">
              <w:rPr>
                <w:rFonts w:ascii="Verdana" w:eastAsia="Verdana" w:hAnsi="Verdana" w:cs="Verdana"/>
                <w:spacing w:val="1"/>
              </w:rPr>
              <w:t>i</w:t>
            </w:r>
            <w:r w:rsidRPr="00775646">
              <w:rPr>
                <w:rFonts w:ascii="Verdana" w:eastAsia="Verdana" w:hAnsi="Verdana" w:cs="Verdana"/>
              </w:rPr>
              <w:t xml:space="preserve">t </w:t>
            </w:r>
            <w:r w:rsidRPr="00775646">
              <w:rPr>
                <w:rFonts w:ascii="Verdana" w:eastAsia="Verdana" w:hAnsi="Verdana" w:cs="Verdana"/>
                <w:spacing w:val="1"/>
              </w:rPr>
              <w:t>t</w:t>
            </w:r>
            <w:r w:rsidRPr="00775646">
              <w:rPr>
                <w:rFonts w:ascii="Verdana" w:eastAsia="Verdana" w:hAnsi="Verdana" w:cs="Verdana"/>
              </w:rPr>
              <w:t xml:space="preserve">ë </w:t>
            </w:r>
            <w:r w:rsidRPr="00775646">
              <w:rPr>
                <w:rFonts w:ascii="Verdana" w:eastAsia="Verdana" w:hAnsi="Verdana" w:cs="Verdana"/>
                <w:spacing w:val="1"/>
              </w:rPr>
              <w:t>pë</w:t>
            </w:r>
            <w:r w:rsidRPr="00775646">
              <w:rPr>
                <w:rFonts w:ascii="Verdana" w:eastAsia="Verdana" w:hAnsi="Verdana" w:cs="Verdana"/>
              </w:rPr>
              <w:t>rgj</w:t>
            </w:r>
            <w:r w:rsidRPr="00775646">
              <w:rPr>
                <w:rFonts w:ascii="Verdana" w:eastAsia="Verdana" w:hAnsi="Verdana" w:cs="Verdana"/>
                <w:spacing w:val="-1"/>
              </w:rPr>
              <w:t>i</w:t>
            </w:r>
            <w:r w:rsidRPr="00775646">
              <w:rPr>
                <w:rFonts w:ascii="Verdana" w:eastAsia="Verdana" w:hAnsi="Verdana" w:cs="Verdana"/>
                <w:spacing w:val="1"/>
              </w:rPr>
              <w:t>t</w:t>
            </w:r>
            <w:r w:rsidRPr="00775646">
              <w:rPr>
                <w:rFonts w:ascii="Verdana" w:eastAsia="Verdana" w:hAnsi="Verdana" w:cs="Verdana"/>
                <w:spacing w:val="-1"/>
              </w:rPr>
              <w:t>h</w:t>
            </w:r>
            <w:r w:rsidRPr="00775646">
              <w:rPr>
                <w:rFonts w:ascii="Verdana" w:eastAsia="Verdana" w:hAnsi="Verdana" w:cs="Verdana"/>
              </w:rPr>
              <w:t>s</w:t>
            </w:r>
            <w:r w:rsidRPr="00775646">
              <w:rPr>
                <w:rFonts w:ascii="Verdana" w:eastAsia="Verdana" w:hAnsi="Verdana" w:cs="Verdana"/>
                <w:spacing w:val="-1"/>
              </w:rPr>
              <w:t>h</w:t>
            </w:r>
            <w:r w:rsidRPr="00775646">
              <w:rPr>
                <w:rFonts w:ascii="Verdana" w:eastAsia="Verdana" w:hAnsi="Verdana" w:cs="Verdana"/>
                <w:spacing w:val="1"/>
              </w:rPr>
              <w:t>ë</w:t>
            </w:r>
            <w:r w:rsidRPr="00775646">
              <w:rPr>
                <w:rFonts w:ascii="Verdana" w:eastAsia="Verdana" w:hAnsi="Verdana" w:cs="Verdana"/>
              </w:rPr>
              <w:t>m</w:t>
            </w:r>
            <w:r w:rsidRPr="00775646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775646">
              <w:rPr>
                <w:rFonts w:ascii="Verdana" w:eastAsia="Verdana" w:hAnsi="Verdana" w:cs="Verdana"/>
                <w:spacing w:val="1"/>
              </w:rPr>
              <w:t>t</w:t>
            </w:r>
            <w:r w:rsidRPr="00775646">
              <w:rPr>
                <w:rFonts w:ascii="Verdana" w:eastAsia="Verdana" w:hAnsi="Verdana" w:cs="Verdana"/>
              </w:rPr>
              <w:t xml:space="preserve">ë </w:t>
            </w:r>
            <w:r w:rsidRPr="00775646">
              <w:rPr>
                <w:rFonts w:ascii="Verdana" w:eastAsia="Verdana" w:hAnsi="Verdana" w:cs="Verdana"/>
                <w:spacing w:val="-1"/>
              </w:rPr>
              <w:t>f</w:t>
            </w:r>
            <w:r w:rsidRPr="00775646">
              <w:rPr>
                <w:rFonts w:ascii="Verdana" w:eastAsia="Verdana" w:hAnsi="Verdana" w:cs="Verdana"/>
                <w:spacing w:val="1"/>
              </w:rPr>
              <w:t>letë</w:t>
            </w:r>
            <w:r w:rsidRPr="00775646">
              <w:rPr>
                <w:rFonts w:ascii="Verdana" w:eastAsia="Verdana" w:hAnsi="Verdana" w:cs="Verdana"/>
                <w:spacing w:val="-1"/>
              </w:rPr>
              <w:t>v</w:t>
            </w:r>
            <w:r w:rsidRPr="00775646">
              <w:rPr>
                <w:rFonts w:ascii="Verdana" w:eastAsia="Verdana" w:hAnsi="Verdana" w:cs="Verdana"/>
              </w:rPr>
              <w:t xml:space="preserve">e </w:t>
            </w:r>
            <w:r w:rsidRPr="00775646">
              <w:rPr>
                <w:rFonts w:ascii="Verdana" w:eastAsia="Verdana" w:hAnsi="Verdana" w:cs="Verdana"/>
                <w:spacing w:val="1"/>
              </w:rPr>
              <w:t>t</w:t>
            </w:r>
            <w:r w:rsidRPr="00775646">
              <w:rPr>
                <w:rFonts w:ascii="Verdana" w:eastAsia="Verdana" w:hAnsi="Verdana" w:cs="Verdana"/>
              </w:rPr>
              <w:t xml:space="preserve">ë </w:t>
            </w:r>
            <w:r w:rsidRPr="00775646">
              <w:rPr>
                <w:rFonts w:ascii="Verdana" w:eastAsia="Verdana" w:hAnsi="Verdana" w:cs="Verdana"/>
                <w:spacing w:val="-1"/>
              </w:rPr>
              <w:t>v</w:t>
            </w:r>
            <w:r w:rsidRPr="00775646">
              <w:rPr>
                <w:rFonts w:ascii="Verdana" w:eastAsia="Verdana" w:hAnsi="Verdana" w:cs="Verdana"/>
                <w:spacing w:val="1"/>
              </w:rPr>
              <w:t>oti</w:t>
            </w:r>
            <w:r w:rsidRPr="00775646">
              <w:rPr>
                <w:rFonts w:ascii="Verdana" w:eastAsia="Verdana" w:hAnsi="Verdana" w:cs="Verdana"/>
              </w:rPr>
              <w:t>m</w:t>
            </w:r>
            <w:r w:rsidRPr="00775646">
              <w:rPr>
                <w:rFonts w:ascii="Verdana" w:eastAsia="Verdana" w:hAnsi="Verdana" w:cs="Verdana"/>
                <w:spacing w:val="-1"/>
              </w:rPr>
              <w:t>i</w:t>
            </w:r>
            <w:r w:rsidRPr="00775646">
              <w:rPr>
                <w:rFonts w:ascii="Verdana" w:eastAsia="Verdana" w:hAnsi="Verdana" w:cs="Verdana"/>
              </w:rPr>
              <w:t xml:space="preserve">t </w:t>
            </w:r>
            <w:r w:rsidRPr="00775646">
              <w:rPr>
                <w:rFonts w:ascii="Verdana" w:eastAsia="Verdana" w:hAnsi="Verdana" w:cs="Verdana"/>
                <w:spacing w:val="1"/>
              </w:rPr>
              <w:t>t</w:t>
            </w:r>
            <w:r w:rsidRPr="00775646">
              <w:rPr>
                <w:rFonts w:ascii="Verdana" w:eastAsia="Verdana" w:hAnsi="Verdana" w:cs="Verdana"/>
              </w:rPr>
              <w:t xml:space="preserve">ë </w:t>
            </w:r>
            <w:r w:rsidRPr="00775646">
              <w:rPr>
                <w:rFonts w:ascii="Verdana" w:eastAsia="Verdana" w:hAnsi="Verdana" w:cs="Verdana"/>
                <w:spacing w:val="-1"/>
              </w:rPr>
              <w:t>k</w:t>
            </w:r>
            <w:r w:rsidRPr="00775646">
              <w:rPr>
                <w:rFonts w:ascii="Verdana" w:eastAsia="Verdana" w:hAnsi="Verdana" w:cs="Verdana"/>
                <w:spacing w:val="1"/>
              </w:rPr>
              <w:t>o</w:t>
            </w:r>
            <w:r w:rsidRPr="00775646">
              <w:rPr>
                <w:rFonts w:ascii="Verdana" w:eastAsia="Verdana" w:hAnsi="Verdana" w:cs="Verdana"/>
                <w:spacing w:val="-1"/>
              </w:rPr>
              <w:t>n</w:t>
            </w:r>
            <w:r w:rsidRPr="00775646">
              <w:rPr>
                <w:rFonts w:ascii="Verdana" w:eastAsia="Verdana" w:hAnsi="Verdana" w:cs="Verdana"/>
                <w:spacing w:val="1"/>
              </w:rPr>
              <w:t>te</w:t>
            </w:r>
            <w:r w:rsidRPr="00775646">
              <w:rPr>
                <w:rFonts w:ascii="Verdana" w:eastAsia="Verdana" w:hAnsi="Verdana" w:cs="Verdana"/>
                <w:spacing w:val="-3"/>
              </w:rPr>
              <w:t>s</w:t>
            </w:r>
            <w:r w:rsidRPr="00775646">
              <w:rPr>
                <w:rFonts w:ascii="Verdana" w:eastAsia="Verdana" w:hAnsi="Verdana" w:cs="Verdana"/>
                <w:spacing w:val="1"/>
              </w:rPr>
              <w:t>t</w:t>
            </w:r>
            <w:r w:rsidRPr="00775646">
              <w:rPr>
                <w:rFonts w:ascii="Verdana" w:eastAsia="Verdana" w:hAnsi="Verdana" w:cs="Verdana"/>
                <w:spacing w:val="-1"/>
              </w:rPr>
              <w:t>u</w:t>
            </w:r>
            <w:r w:rsidRPr="00775646">
              <w:rPr>
                <w:rFonts w:ascii="Verdana" w:eastAsia="Verdana" w:hAnsi="Verdana" w:cs="Verdana"/>
              </w:rPr>
              <w:t>ara.</w:t>
            </w:r>
          </w:p>
        </w:tc>
      </w:tr>
      <w:tr w:rsidR="00E461D9" w:rsidTr="004D7EA9">
        <w:trPr>
          <w:trHeight w:hRule="exact" w:val="620"/>
        </w:trPr>
        <w:tc>
          <w:tcPr>
            <w:tcW w:w="298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Pr="004D7EA9" w:rsidRDefault="00024831" w:rsidP="00B007A9">
            <w:pPr>
              <w:ind w:left="97"/>
              <w:rPr>
                <w:rFonts w:ascii="Verdana" w:eastAsia="Verdana" w:hAnsi="Verdana" w:cs="Verdana"/>
                <w:color w:val="FF0000"/>
                <w:sz w:val="18"/>
                <w:szCs w:val="18"/>
                <w:highlight w:val="yellow"/>
              </w:rPr>
            </w:pPr>
            <w:r w:rsidRPr="00024A70">
              <w:rPr>
                <w:rFonts w:ascii="Verdana" w:eastAsia="Verdana" w:hAnsi="Verdana" w:cs="Verdana"/>
                <w:b/>
                <w:sz w:val="18"/>
                <w:szCs w:val="18"/>
              </w:rPr>
              <w:t>M</w:t>
            </w:r>
            <w:r w:rsidRPr="00024A70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od</w:t>
            </w:r>
            <w:r w:rsidRPr="00024A70">
              <w:rPr>
                <w:rFonts w:ascii="Verdana" w:eastAsia="Verdana" w:hAnsi="Verdana" w:cs="Verdana"/>
                <w:b/>
                <w:sz w:val="18"/>
                <w:szCs w:val="18"/>
              </w:rPr>
              <w:t>el</w:t>
            </w:r>
            <w:r w:rsidRPr="00024A70"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 w:rsidRPr="00024A70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3</w:t>
            </w:r>
            <w:r w:rsidRPr="00024A70">
              <w:rPr>
                <w:rFonts w:ascii="Verdana" w:eastAsia="Verdana" w:hAnsi="Verdana" w:cs="Verdana"/>
                <w:b/>
                <w:sz w:val="18"/>
                <w:szCs w:val="18"/>
              </w:rPr>
              <w:t>9-</w:t>
            </w:r>
            <w:r w:rsidRPr="00024A70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1</w:t>
            </w:r>
            <w:r w:rsidR="00B007A9" w:rsidRPr="00024A70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7</w:t>
            </w:r>
            <w:r w:rsidRPr="00024A70"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-</w:t>
            </w:r>
            <w:r w:rsidRPr="00024A70">
              <w:rPr>
                <w:rFonts w:ascii="Verdana" w:eastAsia="Verdana" w:hAnsi="Verdana" w:cs="Verdana"/>
                <w:b/>
                <w:sz w:val="18"/>
                <w:szCs w:val="18"/>
              </w:rPr>
              <w:t>V</w:t>
            </w:r>
          </w:p>
        </w:tc>
        <w:tc>
          <w:tcPr>
            <w:tcW w:w="6932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Pr="004D7EA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 w:rsidRPr="004D7EA9">
              <w:rPr>
                <w:rFonts w:ascii="Verdana" w:eastAsia="Verdana" w:hAnsi="Verdana" w:cs="Verdana"/>
                <w:position w:val="-1"/>
              </w:rPr>
              <w:t>Ven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4D7EA9">
              <w:rPr>
                <w:rFonts w:ascii="Verdana" w:eastAsia="Verdana" w:hAnsi="Verdana" w:cs="Verdana"/>
                <w:position w:val="-1"/>
              </w:rPr>
              <w:t xml:space="preserve">m i 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 w:rsidRPr="004D7EA9">
              <w:rPr>
                <w:rFonts w:ascii="Verdana" w:eastAsia="Verdana" w:hAnsi="Verdana" w:cs="Verdana"/>
                <w:position w:val="-1"/>
              </w:rPr>
              <w:t>Z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A</w:t>
            </w:r>
            <w:r w:rsidRPr="004D7EA9">
              <w:rPr>
                <w:rFonts w:ascii="Verdana" w:eastAsia="Verdana" w:hAnsi="Verdana" w:cs="Verdana"/>
                <w:spacing w:val="2"/>
                <w:position w:val="-1"/>
              </w:rPr>
              <w:t>Z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-</w:t>
            </w:r>
            <w:r w:rsidR="004D7EA9" w:rsidRPr="004D7EA9">
              <w:rPr>
                <w:rFonts w:ascii="Verdana" w:eastAsia="Verdana" w:hAnsi="Verdana" w:cs="Verdana"/>
                <w:position w:val="-1"/>
              </w:rPr>
              <w:t>së</w:t>
            </w:r>
            <w:r w:rsidRPr="004D7EA9">
              <w:rPr>
                <w:rFonts w:ascii="Verdana" w:eastAsia="Verdana" w:hAnsi="Verdana" w:cs="Verdana"/>
                <w:spacing w:val="5"/>
                <w:position w:val="-1"/>
              </w:rPr>
              <w:t xml:space="preserve"> 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pë</w:t>
            </w:r>
            <w:r w:rsidRPr="004D7EA9">
              <w:rPr>
                <w:rFonts w:ascii="Verdana" w:eastAsia="Verdana" w:hAnsi="Verdana" w:cs="Verdana"/>
                <w:position w:val="-1"/>
              </w:rPr>
              <w:t>r m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4D7EA9">
              <w:rPr>
                <w:rFonts w:ascii="Verdana" w:eastAsia="Verdana" w:hAnsi="Verdana" w:cs="Verdana"/>
                <w:position w:val="-1"/>
              </w:rPr>
              <w:t>a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4D7EA9">
              <w:rPr>
                <w:rFonts w:ascii="Verdana" w:eastAsia="Verdana" w:hAnsi="Verdana" w:cs="Verdana"/>
                <w:spacing w:val="-2"/>
                <w:position w:val="-1"/>
              </w:rPr>
              <w:t>m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4D7EA9">
              <w:rPr>
                <w:rFonts w:ascii="Verdana" w:eastAsia="Verdana" w:hAnsi="Verdana" w:cs="Verdana"/>
                <w:position w:val="-1"/>
              </w:rPr>
              <w:t>n e Tab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 w:rsidRPr="004D7EA9">
              <w:rPr>
                <w:rFonts w:ascii="Verdana" w:eastAsia="Verdana" w:hAnsi="Verdana" w:cs="Verdana"/>
                <w:position w:val="-1"/>
              </w:rPr>
              <w:t>s P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4D7EA9">
              <w:rPr>
                <w:rFonts w:ascii="Verdana" w:eastAsia="Verdana" w:hAnsi="Verdana" w:cs="Verdana"/>
                <w:position w:val="-1"/>
              </w:rPr>
              <w:t>m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 w:rsidRPr="004D7EA9">
              <w:rPr>
                <w:rFonts w:ascii="Verdana" w:eastAsia="Verdana" w:hAnsi="Verdana" w:cs="Verdana"/>
                <w:spacing w:val="2"/>
                <w:position w:val="-1"/>
              </w:rPr>
              <w:t>s</w:t>
            </w:r>
            <w:r w:rsidRPr="004D7EA9">
              <w:rPr>
                <w:rFonts w:ascii="Verdana" w:eastAsia="Verdana" w:hAnsi="Verdana" w:cs="Verdana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spacing w:val="70"/>
                <w:position w:val="-1"/>
              </w:rPr>
              <w:t xml:space="preserve"> 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Pr="004D7EA9">
              <w:rPr>
                <w:rFonts w:ascii="Verdana" w:eastAsia="Verdana" w:hAnsi="Verdana" w:cs="Verdana"/>
                <w:position w:val="-1"/>
              </w:rPr>
              <w:t>ë</w:t>
            </w:r>
          </w:p>
          <w:p w:rsidR="00E461D9" w:rsidRPr="004D7EA9" w:rsidRDefault="00024831" w:rsidP="003F60C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zu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Pr="004D7EA9">
              <w:rPr>
                <w:rFonts w:ascii="Verdana" w:eastAsia="Verdana" w:hAnsi="Verdana" w:cs="Verdana"/>
                <w:position w:val="-1"/>
              </w:rPr>
              <w:t>a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position w:val="-1"/>
              </w:rPr>
              <w:t>ve</w:t>
            </w:r>
            <w:r w:rsidRPr="004D7EA9">
              <w:rPr>
                <w:rFonts w:ascii="Verdana" w:eastAsia="Verdana" w:hAnsi="Verdana" w:cs="Verdana"/>
                <w:spacing w:val="-13"/>
                <w:position w:val="-1"/>
              </w:rPr>
              <w:t xml:space="preserve"> </w:t>
            </w:r>
            <w:r w:rsidRPr="004D7EA9">
              <w:rPr>
                <w:rFonts w:ascii="Verdana" w:eastAsia="Verdana" w:hAnsi="Verdana" w:cs="Verdana"/>
                <w:position w:val="-1"/>
              </w:rPr>
              <w:t>p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 w:rsidRPr="004D7EA9">
              <w:rPr>
                <w:rFonts w:ascii="Verdana" w:eastAsia="Verdana" w:hAnsi="Verdana" w:cs="Verdana"/>
                <w:position w:val="-1"/>
              </w:rPr>
              <w:t>r</w:t>
            </w:r>
            <w:r w:rsidRPr="004D7EA9"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 w:rsidR="003F60C1" w:rsidRPr="004D7EA9">
              <w:rPr>
                <w:rFonts w:ascii="Verdana" w:eastAsia="Verdana" w:hAnsi="Verdana" w:cs="Verdana"/>
                <w:position w:val="-1"/>
              </w:rPr>
              <w:t>Z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gj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dhj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position w:val="-1"/>
              </w:rPr>
              <w:t>n</w:t>
            </w:r>
            <w:r w:rsidRPr="004D7EA9"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 w:rsidRPr="004D7EA9">
              <w:rPr>
                <w:rFonts w:ascii="Verdana" w:eastAsia="Verdana" w:hAnsi="Verdana" w:cs="Verdana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 w:rsidR="003F60C1" w:rsidRPr="004D7EA9"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4D7EA9">
              <w:rPr>
                <w:rFonts w:ascii="Verdana" w:eastAsia="Verdana" w:hAnsi="Verdana" w:cs="Verdana"/>
                <w:position w:val="-1"/>
              </w:rPr>
              <w:t>y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 w:rsidRPr="004D7EA9"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 w:rsidRPr="004D7EA9"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4D7EA9">
              <w:rPr>
                <w:rFonts w:ascii="Verdana" w:eastAsia="Verdana" w:hAnsi="Verdana" w:cs="Verdana"/>
                <w:position w:val="-1"/>
              </w:rPr>
              <w:t>t</w:t>
            </w:r>
            <w:r w:rsidRPr="004D7EA9"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 w:rsidRPr="004D7EA9">
              <w:rPr>
                <w:rFonts w:ascii="Verdana" w:eastAsia="Verdana" w:hAnsi="Verdana" w:cs="Verdana"/>
                <w:position w:val="-1"/>
              </w:rPr>
              <w:t>të</w:t>
            </w:r>
            <w:r w:rsidRPr="004D7EA9"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 w:rsidR="003F60C1" w:rsidRPr="004D7EA9">
              <w:rPr>
                <w:rFonts w:ascii="Verdana" w:eastAsia="Verdana" w:hAnsi="Verdana" w:cs="Verdana"/>
                <w:position w:val="-1"/>
              </w:rPr>
              <w:t>B</w:t>
            </w:r>
            <w:r w:rsidRPr="004D7EA9">
              <w:rPr>
                <w:rFonts w:ascii="Verdana" w:eastAsia="Verdana" w:hAnsi="Verdana" w:cs="Verdana"/>
                <w:position w:val="-1"/>
              </w:rPr>
              <w:t>as</w:t>
            </w:r>
            <w:r w:rsidRPr="004D7EA9"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 w:rsidRPr="004D7EA9">
              <w:rPr>
                <w:rFonts w:ascii="Verdana" w:eastAsia="Verdana" w:hAnsi="Verdana" w:cs="Verdana"/>
                <w:position w:val="-1"/>
              </w:rPr>
              <w:t>k</w:t>
            </w:r>
            <w:r w:rsidRPr="004D7EA9"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 w:rsidRPr="004D7EA9">
              <w:rPr>
                <w:rFonts w:ascii="Verdana" w:eastAsia="Verdana" w:hAnsi="Verdana" w:cs="Verdana"/>
                <w:position w:val="-1"/>
              </w:rPr>
              <w:t>s</w:t>
            </w:r>
            <w:r w:rsidRPr="004D7EA9">
              <w:rPr>
                <w:rFonts w:ascii="Verdana" w:eastAsia="Verdana" w:hAnsi="Verdana" w:cs="Verdana"/>
                <w:spacing w:val="-2"/>
                <w:position w:val="-1"/>
              </w:rPr>
              <w:t>ë</w:t>
            </w:r>
            <w:r w:rsidRPr="004D7EA9">
              <w:rPr>
                <w:rFonts w:ascii="Verdana" w:eastAsia="Verdana" w:hAnsi="Verdana" w:cs="Verdana"/>
                <w:position w:val="-1"/>
              </w:rPr>
              <w:t>.</w:t>
            </w:r>
          </w:p>
        </w:tc>
      </w:tr>
    </w:tbl>
    <w:p w:rsidR="00E461D9" w:rsidRDefault="00E461D9">
      <w:pPr>
        <w:spacing w:before="9" w:line="200" w:lineRule="exact"/>
      </w:pPr>
    </w:p>
    <w:p w:rsidR="00E461D9" w:rsidRDefault="00024831">
      <w:pPr>
        <w:spacing w:before="23"/>
        <w:ind w:left="479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t xml:space="preserve">    </w:t>
      </w:r>
      <w:r>
        <w:rPr>
          <w:rFonts w:ascii="Verdana" w:eastAsia="Verdana" w:hAnsi="Verdana" w:cs="Verdana"/>
          <w:b/>
        </w:rPr>
        <w:t>PV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0</w:t>
      </w:r>
      <w:r>
        <w:rPr>
          <w:rFonts w:ascii="Verdana" w:eastAsia="Verdana" w:hAnsi="Verdana" w:cs="Verdana"/>
          <w:b/>
          <w:spacing w:val="2"/>
        </w:rPr>
        <w:t>3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 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(n</w:t>
      </w:r>
      <w:r>
        <w:rPr>
          <w:rFonts w:ascii="Verdana" w:eastAsia="Verdana" w:hAnsi="Verdana" w:cs="Verdana"/>
        </w:rPr>
        <w:t>.9</w:t>
      </w:r>
      <w:r>
        <w:rPr>
          <w:rFonts w:ascii="Verdana" w:eastAsia="Verdana" w:hAnsi="Verdana" w:cs="Verdana"/>
          <w:spacing w:val="1"/>
        </w:rPr>
        <w:t>9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n.10</w:t>
      </w:r>
      <w:r>
        <w:rPr>
          <w:rFonts w:ascii="Verdana" w:eastAsia="Verdana" w:hAnsi="Verdana" w:cs="Verdana"/>
          <w:spacing w:val="1"/>
        </w:rPr>
        <w:t>0/</w:t>
      </w:r>
      <w:r>
        <w:rPr>
          <w:rFonts w:ascii="Verdana" w:eastAsia="Verdana" w:hAnsi="Verdana" w:cs="Verdana"/>
        </w:rPr>
        <w:t>1)</w:t>
      </w:r>
    </w:p>
    <w:p w:rsidR="00E461D9" w:rsidRDefault="00024831">
      <w:pPr>
        <w:spacing w:before="1" w:line="220" w:lineRule="exact"/>
        <w:ind w:left="479"/>
        <w:rPr>
          <w:rFonts w:ascii="Verdana" w:eastAsia="Verdana" w:hAnsi="Verdana" w:cs="Verdana"/>
        </w:rPr>
        <w:sectPr w:rsidR="00E461D9" w:rsidSect="00690150">
          <w:footerReference w:type="default" r:id="rId28"/>
          <w:pgSz w:w="12240" w:h="15840"/>
          <w:pgMar w:top="1020" w:right="1040" w:bottom="280" w:left="800" w:header="0" w:footer="270" w:gutter="0"/>
          <w:cols w:space="720"/>
        </w:sectPr>
      </w:pPr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  </w:t>
      </w:r>
      <w:r>
        <w:rPr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ces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al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</w:p>
    <w:p w:rsidR="00E461D9" w:rsidRDefault="000A32CB" w:rsidP="000A32CB">
      <w:pPr>
        <w:spacing w:before="3"/>
        <w:ind w:right="-5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       </w:t>
      </w:r>
      <w:proofErr w:type="gramStart"/>
      <w:r w:rsidR="00024831">
        <w:rPr>
          <w:rFonts w:ascii="Verdana" w:eastAsia="Verdana" w:hAnsi="Verdana" w:cs="Verdana"/>
        </w:rPr>
        <w:t>së</w:t>
      </w:r>
      <w:proofErr w:type="gramEnd"/>
      <w:r w:rsidR="00024831">
        <w:rPr>
          <w:rFonts w:ascii="Verdana" w:eastAsia="Verdana" w:hAnsi="Verdana" w:cs="Verdana"/>
          <w:spacing w:val="53"/>
        </w:rPr>
        <w:t xml:space="preserve"> 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1"/>
        </w:rPr>
        <w:t>ut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47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51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/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42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h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pj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48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54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4"/>
        </w:rPr>
        <w:t>t</w:t>
      </w:r>
      <w:r w:rsidR="00024831">
        <w:rPr>
          <w:rFonts w:ascii="Verdana" w:eastAsia="Verdana" w:hAnsi="Verdana" w:cs="Verdana"/>
        </w:rPr>
        <w:t>,</w:t>
      </w:r>
    </w:p>
    <w:p w:rsidR="00E461D9" w:rsidRDefault="00024831">
      <w:pPr>
        <w:spacing w:line="220" w:lineRule="exact"/>
        <w:ind w:left="479"/>
        <w:rPr>
          <w:rFonts w:ascii="Verdana" w:eastAsia="Verdana" w:hAnsi="Verdana" w:cs="Verdana"/>
        </w:rPr>
      </w:pPr>
      <w:r w:rsidRPr="00F225D7">
        <w:rPr>
          <w:rFonts w:ascii="Verdana" w:eastAsia="Verdana" w:hAnsi="Verdana" w:cs="Verdana"/>
          <w:b/>
          <w:spacing w:val="1"/>
          <w:position w:val="-1"/>
        </w:rPr>
        <w:t>M</w:t>
      </w:r>
      <w:r w:rsidRPr="00F225D7">
        <w:rPr>
          <w:rFonts w:ascii="Verdana" w:eastAsia="Verdana" w:hAnsi="Verdana" w:cs="Verdana"/>
          <w:b/>
          <w:position w:val="-1"/>
        </w:rPr>
        <w:t>ode</w:t>
      </w:r>
      <w:r w:rsidRPr="00F225D7">
        <w:rPr>
          <w:rFonts w:ascii="Verdana" w:eastAsia="Verdana" w:hAnsi="Verdana" w:cs="Verdana"/>
          <w:b/>
          <w:spacing w:val="-1"/>
          <w:position w:val="-1"/>
        </w:rPr>
        <w:t>l</w:t>
      </w:r>
      <w:r w:rsidRPr="00F225D7">
        <w:rPr>
          <w:rFonts w:ascii="Verdana" w:eastAsia="Verdana" w:hAnsi="Verdana" w:cs="Verdana"/>
          <w:spacing w:val="1"/>
          <w:position w:val="-1"/>
        </w:rPr>
        <w:t>-</w:t>
      </w:r>
      <w:r w:rsidRPr="00F225D7">
        <w:rPr>
          <w:rFonts w:ascii="Verdana" w:eastAsia="Verdana" w:hAnsi="Verdana" w:cs="Verdana"/>
          <w:b/>
          <w:spacing w:val="3"/>
          <w:position w:val="-1"/>
        </w:rPr>
        <w:t>P</w:t>
      </w:r>
      <w:r w:rsidRPr="00F225D7">
        <w:rPr>
          <w:rFonts w:ascii="Verdana" w:eastAsia="Verdana" w:hAnsi="Verdana" w:cs="Verdana"/>
          <w:b/>
          <w:spacing w:val="-1"/>
          <w:position w:val="-1"/>
        </w:rPr>
        <w:t>V</w:t>
      </w:r>
      <w:r w:rsidRPr="00F225D7">
        <w:rPr>
          <w:rFonts w:ascii="Verdana" w:eastAsia="Verdana" w:hAnsi="Verdana" w:cs="Verdana"/>
          <w:b/>
          <w:position w:val="-1"/>
        </w:rPr>
        <w:t>-K</w:t>
      </w:r>
      <w:r w:rsidRPr="00F225D7">
        <w:rPr>
          <w:rFonts w:ascii="Verdana" w:eastAsia="Verdana" w:hAnsi="Verdana" w:cs="Verdana"/>
          <w:b/>
          <w:spacing w:val="3"/>
          <w:position w:val="-1"/>
        </w:rPr>
        <w:t>Q</w:t>
      </w:r>
      <w:r w:rsidRPr="00F225D7">
        <w:rPr>
          <w:rFonts w:ascii="Verdana" w:eastAsia="Verdana" w:hAnsi="Verdana" w:cs="Verdana"/>
          <w:b/>
          <w:spacing w:val="-1"/>
          <w:position w:val="-1"/>
        </w:rPr>
        <w:t>V</w:t>
      </w:r>
      <w:r w:rsidRPr="00F225D7">
        <w:rPr>
          <w:rFonts w:ascii="Verdana" w:eastAsia="Verdana" w:hAnsi="Verdana" w:cs="Verdana"/>
          <w:b/>
          <w:position w:val="-1"/>
        </w:rPr>
        <w:t>-07</w:t>
      </w:r>
      <w:r w:rsidRPr="00F225D7">
        <w:rPr>
          <w:rFonts w:ascii="Verdana" w:eastAsia="Verdana" w:hAnsi="Verdana" w:cs="Verdana"/>
          <w:position w:val="-1"/>
        </w:rPr>
        <w:t>+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2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0</w:t>
      </w:r>
      <w:r>
        <w:rPr>
          <w:rFonts w:ascii="Verdana" w:eastAsia="Verdana" w:hAnsi="Verdana" w:cs="Verdana"/>
          <w:spacing w:val="1"/>
          <w:position w:val="-1"/>
        </w:rPr>
        <w:t>1</w:t>
      </w:r>
      <w:r>
        <w:rPr>
          <w:rFonts w:ascii="Verdana" w:eastAsia="Verdana" w:hAnsi="Verdana" w:cs="Verdana"/>
          <w:position w:val="-1"/>
        </w:rPr>
        <w:t>;</w:t>
      </w:r>
    </w:p>
    <w:p w:rsidR="00E461D9" w:rsidRPr="005C21D6" w:rsidRDefault="00024831">
      <w:pPr>
        <w:spacing w:before="3"/>
        <w:rPr>
          <w:rFonts w:ascii="Verdana" w:eastAsia="Verdana" w:hAnsi="Verdana" w:cs="Verdana"/>
        </w:rPr>
      </w:pPr>
      <w:r>
        <w:br w:type="column"/>
      </w:r>
      <w:r w:rsidRPr="005C21D6">
        <w:rPr>
          <w:rFonts w:ascii="Wingdings" w:eastAsia="Wingdings" w:hAnsi="Wingdings" w:cs="Wingdings"/>
        </w:rPr>
        <w:lastRenderedPageBreak/>
        <w:t></w:t>
      </w:r>
      <w:r w:rsidRPr="005C21D6">
        <w:t xml:space="preserve">   </w:t>
      </w:r>
      <w:r w:rsidRPr="005C21D6">
        <w:rPr>
          <w:spacing w:val="2"/>
        </w:rPr>
        <w:t xml:space="preserve"> </w:t>
      </w:r>
      <w:r w:rsidRPr="005C21D6">
        <w:rPr>
          <w:rFonts w:ascii="Verdana" w:eastAsia="Verdana" w:hAnsi="Verdana" w:cs="Verdana"/>
        </w:rPr>
        <w:t>P</w:t>
      </w:r>
      <w:r w:rsidRPr="005C21D6">
        <w:rPr>
          <w:rFonts w:ascii="Verdana" w:eastAsia="Verdana" w:hAnsi="Verdana" w:cs="Verdana"/>
          <w:spacing w:val="-1"/>
        </w:rPr>
        <w:t>r</w:t>
      </w:r>
      <w:r w:rsidRPr="005C21D6">
        <w:rPr>
          <w:rFonts w:ascii="Verdana" w:eastAsia="Verdana" w:hAnsi="Verdana" w:cs="Verdana"/>
          <w:spacing w:val="1"/>
        </w:rPr>
        <w:t>o</w:t>
      </w:r>
      <w:r w:rsidRPr="005C21D6">
        <w:rPr>
          <w:rFonts w:ascii="Verdana" w:eastAsia="Verdana" w:hAnsi="Verdana" w:cs="Verdana"/>
        </w:rPr>
        <w:t>ces</w:t>
      </w:r>
      <w:r w:rsidRPr="005C21D6">
        <w:rPr>
          <w:rFonts w:ascii="Verdana" w:eastAsia="Verdana" w:hAnsi="Verdana" w:cs="Verdana"/>
          <w:spacing w:val="1"/>
        </w:rPr>
        <w:t>v</w:t>
      </w:r>
      <w:r w:rsidRPr="005C21D6">
        <w:rPr>
          <w:rFonts w:ascii="Verdana" w:eastAsia="Verdana" w:hAnsi="Verdana" w:cs="Verdana"/>
          <w:spacing w:val="-1"/>
        </w:rPr>
        <w:t>er</w:t>
      </w:r>
      <w:r w:rsidRPr="005C21D6">
        <w:rPr>
          <w:rFonts w:ascii="Verdana" w:eastAsia="Verdana" w:hAnsi="Verdana" w:cs="Verdana"/>
          <w:spacing w:val="1"/>
        </w:rPr>
        <w:t>b</w:t>
      </w:r>
      <w:r w:rsidRPr="005C21D6">
        <w:rPr>
          <w:rFonts w:ascii="Verdana" w:eastAsia="Verdana" w:hAnsi="Verdana" w:cs="Verdana"/>
        </w:rPr>
        <w:t>al</w:t>
      </w:r>
      <w:r w:rsidRPr="005C21D6">
        <w:rPr>
          <w:rFonts w:ascii="Verdana" w:eastAsia="Verdana" w:hAnsi="Verdana" w:cs="Verdana"/>
          <w:spacing w:val="-10"/>
        </w:rPr>
        <w:t xml:space="preserve"> </w:t>
      </w:r>
      <w:r w:rsidRPr="005C21D6">
        <w:rPr>
          <w:rFonts w:ascii="Verdana" w:eastAsia="Verdana" w:hAnsi="Verdana" w:cs="Verdana"/>
        </w:rPr>
        <w:t>i</w:t>
      </w:r>
      <w:r w:rsidRPr="005C21D6">
        <w:rPr>
          <w:rFonts w:ascii="Verdana" w:eastAsia="Verdana" w:hAnsi="Verdana" w:cs="Verdana"/>
          <w:spacing w:val="1"/>
        </w:rPr>
        <w:t xml:space="preserve"> </w:t>
      </w:r>
      <w:r w:rsidRPr="005C21D6">
        <w:rPr>
          <w:rFonts w:ascii="Verdana" w:eastAsia="Verdana" w:hAnsi="Verdana" w:cs="Verdana"/>
        </w:rPr>
        <w:t>m</w:t>
      </w:r>
      <w:r w:rsidRPr="005C21D6">
        <w:rPr>
          <w:rFonts w:ascii="Verdana" w:eastAsia="Verdana" w:hAnsi="Verdana" w:cs="Verdana"/>
          <w:spacing w:val="1"/>
        </w:rPr>
        <w:t>b</w:t>
      </w:r>
      <w:r w:rsidRPr="005C21D6">
        <w:rPr>
          <w:rFonts w:ascii="Verdana" w:eastAsia="Verdana" w:hAnsi="Verdana" w:cs="Verdana"/>
        </w:rPr>
        <w:t>yl</w:t>
      </w:r>
      <w:r w:rsidRPr="005C21D6">
        <w:rPr>
          <w:rFonts w:ascii="Verdana" w:eastAsia="Verdana" w:hAnsi="Verdana" w:cs="Verdana"/>
          <w:spacing w:val="1"/>
        </w:rPr>
        <w:t>lj</w:t>
      </w:r>
      <w:r w:rsidRPr="005C21D6">
        <w:rPr>
          <w:rFonts w:ascii="Verdana" w:eastAsia="Verdana" w:hAnsi="Verdana" w:cs="Verdana"/>
          <w:spacing w:val="-1"/>
        </w:rPr>
        <w:t>e</w:t>
      </w:r>
      <w:r w:rsidRPr="005C21D6">
        <w:rPr>
          <w:rFonts w:ascii="Verdana" w:eastAsia="Verdana" w:hAnsi="Verdana" w:cs="Verdana"/>
        </w:rPr>
        <w:t>s</w:t>
      </w:r>
      <w:r w:rsidRPr="005C21D6">
        <w:rPr>
          <w:rFonts w:ascii="Verdana" w:eastAsia="Verdana" w:hAnsi="Verdana" w:cs="Verdana"/>
          <w:spacing w:val="-7"/>
        </w:rPr>
        <w:t xml:space="preserve"> </w:t>
      </w:r>
      <w:r w:rsidRPr="005C21D6">
        <w:rPr>
          <w:rFonts w:ascii="Verdana" w:eastAsia="Verdana" w:hAnsi="Verdana" w:cs="Verdana"/>
        </w:rPr>
        <w:t>së</w:t>
      </w:r>
      <w:r w:rsidRPr="005C21D6">
        <w:rPr>
          <w:rFonts w:ascii="Verdana" w:eastAsia="Verdana" w:hAnsi="Verdana" w:cs="Verdana"/>
          <w:spacing w:val="-2"/>
        </w:rPr>
        <w:t xml:space="preserve"> </w:t>
      </w:r>
      <w:r w:rsidRPr="005C21D6">
        <w:rPr>
          <w:rFonts w:ascii="Verdana" w:eastAsia="Verdana" w:hAnsi="Verdana" w:cs="Verdana"/>
        </w:rPr>
        <w:t>v</w:t>
      </w:r>
      <w:r w:rsidRPr="005C21D6">
        <w:rPr>
          <w:rFonts w:ascii="Verdana" w:eastAsia="Verdana" w:hAnsi="Verdana" w:cs="Verdana"/>
          <w:spacing w:val="-1"/>
        </w:rPr>
        <w:t>o</w:t>
      </w:r>
      <w:r w:rsidRPr="005C21D6">
        <w:rPr>
          <w:rFonts w:ascii="Verdana" w:eastAsia="Verdana" w:hAnsi="Verdana" w:cs="Verdana"/>
          <w:spacing w:val="1"/>
        </w:rPr>
        <w:t>t</w:t>
      </w:r>
      <w:r w:rsidRPr="005C21D6">
        <w:rPr>
          <w:rFonts w:ascii="Verdana" w:eastAsia="Verdana" w:hAnsi="Verdana" w:cs="Verdana"/>
          <w:spacing w:val="3"/>
        </w:rPr>
        <w:t>i</w:t>
      </w:r>
      <w:r w:rsidRPr="005C21D6">
        <w:rPr>
          <w:rFonts w:ascii="Verdana" w:eastAsia="Verdana" w:hAnsi="Verdana" w:cs="Verdana"/>
        </w:rPr>
        <w:t>m</w:t>
      </w:r>
      <w:r w:rsidRPr="005C21D6">
        <w:rPr>
          <w:rFonts w:ascii="Verdana" w:eastAsia="Verdana" w:hAnsi="Verdana" w:cs="Verdana"/>
          <w:spacing w:val="3"/>
        </w:rPr>
        <w:t>i</w:t>
      </w:r>
      <w:r w:rsidRPr="005C21D6">
        <w:rPr>
          <w:rFonts w:ascii="Verdana" w:eastAsia="Verdana" w:hAnsi="Verdana" w:cs="Verdana"/>
          <w:spacing w:val="1"/>
        </w:rPr>
        <w:t>t</w:t>
      </w:r>
      <w:r w:rsidRPr="005C21D6">
        <w:rPr>
          <w:rFonts w:ascii="Verdana" w:eastAsia="Verdana" w:hAnsi="Verdana" w:cs="Verdana"/>
        </w:rPr>
        <w:t>,</w:t>
      </w:r>
    </w:p>
    <w:p w:rsidR="00E461D9" w:rsidRPr="005C21D6" w:rsidRDefault="00024831">
      <w:pPr>
        <w:spacing w:line="220" w:lineRule="exact"/>
        <w:rPr>
          <w:rFonts w:ascii="Verdana" w:eastAsia="Verdana" w:hAnsi="Verdana" w:cs="Verdana"/>
        </w:rPr>
        <w:sectPr w:rsidR="00E461D9" w:rsidRPr="005C21D6" w:rsidSect="00690150">
          <w:type w:val="continuous"/>
          <w:pgSz w:w="12240" w:h="15840"/>
          <w:pgMar w:top="0" w:right="1040" w:bottom="280" w:left="800" w:header="720" w:footer="270" w:gutter="0"/>
          <w:cols w:num="2" w:space="720" w:equalWidth="0">
            <w:col w:w="4974" w:space="717"/>
            <w:col w:w="4709"/>
          </w:cols>
        </w:sectPr>
      </w:pPr>
      <w:r w:rsidRPr="005C21D6">
        <w:rPr>
          <w:rFonts w:ascii="Verdana" w:eastAsia="Verdana" w:hAnsi="Verdana" w:cs="Verdana"/>
          <w:b/>
          <w:spacing w:val="1"/>
          <w:w w:val="99"/>
          <w:position w:val="-1"/>
        </w:rPr>
        <w:t>M</w:t>
      </w:r>
      <w:r w:rsidRPr="005C21D6">
        <w:rPr>
          <w:rFonts w:ascii="Verdana" w:eastAsia="Verdana" w:hAnsi="Verdana" w:cs="Verdana"/>
          <w:b/>
          <w:w w:val="99"/>
          <w:position w:val="-1"/>
        </w:rPr>
        <w:t>ode</w:t>
      </w:r>
      <w:r w:rsidRPr="005C21D6">
        <w:rPr>
          <w:rFonts w:ascii="Verdana" w:eastAsia="Verdana" w:hAnsi="Verdana" w:cs="Verdana"/>
          <w:b/>
          <w:spacing w:val="-1"/>
          <w:w w:val="99"/>
          <w:position w:val="-1"/>
        </w:rPr>
        <w:t>l</w:t>
      </w:r>
      <w:r w:rsidRPr="005C21D6">
        <w:rPr>
          <w:rFonts w:ascii="Verdana" w:eastAsia="Verdana" w:hAnsi="Verdana" w:cs="Verdana"/>
          <w:spacing w:val="1"/>
          <w:w w:val="99"/>
          <w:position w:val="-1"/>
        </w:rPr>
        <w:t>-</w:t>
      </w:r>
      <w:r w:rsidRPr="005C21D6">
        <w:rPr>
          <w:rFonts w:ascii="Verdana" w:eastAsia="Verdana" w:hAnsi="Verdana" w:cs="Verdana"/>
          <w:b/>
          <w:spacing w:val="3"/>
          <w:w w:val="99"/>
          <w:position w:val="-1"/>
        </w:rPr>
        <w:t>P</w:t>
      </w:r>
      <w:r w:rsidRPr="005C21D6">
        <w:rPr>
          <w:rFonts w:ascii="Verdana" w:eastAsia="Verdana" w:hAnsi="Verdana" w:cs="Verdana"/>
          <w:b/>
          <w:spacing w:val="-1"/>
          <w:w w:val="99"/>
          <w:position w:val="-1"/>
        </w:rPr>
        <w:t>V</w:t>
      </w:r>
      <w:r w:rsidRPr="005C21D6">
        <w:rPr>
          <w:rFonts w:ascii="Verdana" w:eastAsia="Verdana" w:hAnsi="Verdana" w:cs="Verdana"/>
          <w:b/>
          <w:w w:val="99"/>
          <w:position w:val="-1"/>
        </w:rPr>
        <w:t>-K</w:t>
      </w:r>
      <w:r w:rsidRPr="005C21D6">
        <w:rPr>
          <w:rFonts w:ascii="Verdana" w:eastAsia="Verdana" w:hAnsi="Verdana" w:cs="Verdana"/>
          <w:b/>
          <w:spacing w:val="3"/>
          <w:w w:val="99"/>
          <w:position w:val="-1"/>
        </w:rPr>
        <w:t>Q</w:t>
      </w:r>
      <w:r w:rsidRPr="005C21D6">
        <w:rPr>
          <w:rFonts w:ascii="Verdana" w:eastAsia="Verdana" w:hAnsi="Verdana" w:cs="Verdana"/>
          <w:b/>
          <w:spacing w:val="-1"/>
          <w:w w:val="99"/>
          <w:position w:val="-1"/>
        </w:rPr>
        <w:t>V</w:t>
      </w:r>
      <w:r w:rsidRPr="005C21D6">
        <w:rPr>
          <w:rFonts w:ascii="Verdana" w:eastAsia="Verdana" w:hAnsi="Verdana" w:cs="Verdana"/>
          <w:b/>
          <w:w w:val="99"/>
          <w:position w:val="-1"/>
        </w:rPr>
        <w:t>-08</w:t>
      </w:r>
      <w:r w:rsidRPr="005C21D6">
        <w:rPr>
          <w:rFonts w:ascii="Verdana" w:eastAsia="Verdana" w:hAnsi="Verdana" w:cs="Verdana"/>
          <w:w w:val="99"/>
          <w:position w:val="-1"/>
        </w:rPr>
        <w:t>+</w:t>
      </w:r>
      <w:r w:rsidRPr="005C21D6">
        <w:rPr>
          <w:rFonts w:ascii="Verdana" w:eastAsia="Verdana" w:hAnsi="Verdana" w:cs="Verdana"/>
          <w:spacing w:val="3"/>
          <w:w w:val="99"/>
          <w:position w:val="-1"/>
        </w:rPr>
        <w:t>Z</w:t>
      </w:r>
      <w:r w:rsidRPr="005C21D6">
        <w:rPr>
          <w:rFonts w:ascii="Verdana" w:eastAsia="Verdana" w:hAnsi="Verdana" w:cs="Verdana"/>
          <w:w w:val="99"/>
          <w:position w:val="-1"/>
        </w:rPr>
        <w:t>a</w:t>
      </w:r>
      <w:r w:rsidRPr="005C21D6">
        <w:rPr>
          <w:rFonts w:ascii="Verdana" w:eastAsia="Verdana" w:hAnsi="Verdana" w:cs="Verdana"/>
          <w:spacing w:val="-1"/>
          <w:w w:val="99"/>
          <w:position w:val="-1"/>
        </w:rPr>
        <w:t>r</w:t>
      </w:r>
      <w:r w:rsidRPr="005C21D6">
        <w:rPr>
          <w:rFonts w:ascii="Verdana" w:eastAsia="Verdana" w:hAnsi="Verdana" w:cs="Verdana"/>
          <w:w w:val="99"/>
          <w:position w:val="-1"/>
        </w:rPr>
        <w:t>f</w:t>
      </w:r>
      <w:r w:rsidRPr="005C21D6">
        <w:rPr>
          <w:rFonts w:ascii="Verdana" w:eastAsia="Verdana" w:hAnsi="Verdana" w:cs="Verdana"/>
          <w:spacing w:val="2"/>
          <w:w w:val="99"/>
          <w:position w:val="-1"/>
        </w:rPr>
        <w:t>i</w:t>
      </w:r>
      <w:r w:rsidRPr="005C21D6">
        <w:rPr>
          <w:rFonts w:ascii="Verdana" w:eastAsia="Verdana" w:hAnsi="Verdana" w:cs="Verdana"/>
          <w:w w:val="99"/>
          <w:position w:val="-1"/>
        </w:rPr>
        <w:t xml:space="preserve">, </w:t>
      </w:r>
      <w:r w:rsidRPr="005C21D6">
        <w:rPr>
          <w:rFonts w:ascii="Verdana" w:eastAsia="Verdana" w:hAnsi="Verdana" w:cs="Verdana"/>
          <w:position w:val="-1"/>
        </w:rPr>
        <w:t>Z</w:t>
      </w:r>
      <w:r w:rsidRPr="005C21D6">
        <w:rPr>
          <w:rFonts w:ascii="Verdana" w:eastAsia="Verdana" w:hAnsi="Verdana" w:cs="Verdana"/>
          <w:spacing w:val="-1"/>
          <w:position w:val="-1"/>
        </w:rPr>
        <w:t xml:space="preserve"> </w:t>
      </w:r>
      <w:r w:rsidRPr="005C21D6">
        <w:rPr>
          <w:rFonts w:ascii="Verdana" w:eastAsia="Verdana" w:hAnsi="Verdana" w:cs="Verdana"/>
          <w:position w:val="-1"/>
        </w:rPr>
        <w:t>0</w:t>
      </w:r>
      <w:r w:rsidRPr="005C21D6">
        <w:rPr>
          <w:rFonts w:ascii="Verdana" w:eastAsia="Verdana" w:hAnsi="Verdana" w:cs="Verdana"/>
          <w:spacing w:val="2"/>
          <w:position w:val="-1"/>
        </w:rPr>
        <w:t>1</w:t>
      </w:r>
      <w:r w:rsidRPr="005C21D6">
        <w:rPr>
          <w:rFonts w:ascii="Verdana" w:eastAsia="Verdana" w:hAnsi="Verdana" w:cs="Verdana"/>
          <w:position w:val="-1"/>
        </w:rPr>
        <w:t>;</w:t>
      </w:r>
    </w:p>
    <w:p w:rsidR="00E461D9" w:rsidRPr="005C21D6" w:rsidRDefault="001A3C63">
      <w:pPr>
        <w:spacing w:line="200" w:lineRule="exact"/>
        <w:rPr>
          <w:rFonts w:ascii="Verdana" w:hAnsi="Verdana"/>
          <w:b/>
        </w:rPr>
      </w:pPr>
      <w:r w:rsidRPr="005C21D6">
        <w:rPr>
          <w:rFonts w:ascii="Verdana" w:hAnsi="Verdana"/>
          <w:b/>
        </w:rPr>
        <w:lastRenderedPageBreak/>
        <w:t xml:space="preserve">                                                     </w:t>
      </w:r>
    </w:p>
    <w:p w:rsidR="00E461D9" w:rsidRDefault="009F22BB">
      <w:pPr>
        <w:spacing w:line="200" w:lineRule="exact"/>
      </w:pPr>
      <w:r>
        <w:rPr>
          <w:noProof/>
        </w:rPr>
        <w:drawing>
          <wp:anchor distT="0" distB="0" distL="114300" distR="114300" simplePos="0" relativeHeight="493918826" behindDoc="0" locked="0" layoutInCell="1" allowOverlap="1" wp14:anchorId="62D80C24" wp14:editId="15569DEB">
            <wp:simplePos x="0" y="0"/>
            <wp:positionH relativeFrom="margin">
              <wp:posOffset>108585</wp:posOffset>
            </wp:positionH>
            <wp:positionV relativeFrom="margin">
              <wp:posOffset>5157470</wp:posOffset>
            </wp:positionV>
            <wp:extent cx="2583180" cy="318960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0" t="21956" r="49821" b="7867"/>
                    <a:stretch/>
                  </pic:blipFill>
                  <pic:spPr bwMode="auto">
                    <a:xfrm>
                      <a:off x="0" y="0"/>
                      <a:ext cx="2583180" cy="318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93919850" behindDoc="1" locked="0" layoutInCell="1" allowOverlap="1" wp14:anchorId="36F4F5DF" wp14:editId="6E893A02">
            <wp:simplePos x="0" y="0"/>
            <wp:positionH relativeFrom="margin">
              <wp:posOffset>3627755</wp:posOffset>
            </wp:positionH>
            <wp:positionV relativeFrom="margin">
              <wp:posOffset>5157470</wp:posOffset>
            </wp:positionV>
            <wp:extent cx="2625725" cy="3284855"/>
            <wp:effectExtent l="0" t="0" r="3175" b="0"/>
            <wp:wrapSquare wrapText="bothSides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t="22195" r="50776" b="9069"/>
                    <a:stretch/>
                  </pic:blipFill>
                  <pic:spPr bwMode="auto">
                    <a:xfrm>
                      <a:off x="0" y="0"/>
                      <a:ext cx="2625725" cy="32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before="8" w:line="220" w:lineRule="exact"/>
        <w:rPr>
          <w:sz w:val="22"/>
          <w:szCs w:val="22"/>
        </w:rPr>
      </w:pPr>
    </w:p>
    <w:p w:rsidR="00521702" w:rsidRDefault="00521702" w:rsidP="001A3C63">
      <w:pPr>
        <w:spacing w:before="32" w:line="180" w:lineRule="exact"/>
        <w:ind w:right="124"/>
        <w:jc w:val="right"/>
        <w:rPr>
          <w:rFonts w:ascii="Verdana" w:eastAsia="Verdana" w:hAnsi="Verdana" w:cs="Verdana"/>
          <w:sz w:val="16"/>
          <w:szCs w:val="16"/>
        </w:rPr>
      </w:pPr>
    </w:p>
    <w:p w:rsidR="00521702" w:rsidRDefault="00521702" w:rsidP="001A3C63">
      <w:pPr>
        <w:spacing w:before="32" w:line="180" w:lineRule="exact"/>
        <w:ind w:right="124"/>
        <w:jc w:val="right"/>
        <w:rPr>
          <w:rFonts w:ascii="Verdana" w:eastAsia="Verdana" w:hAnsi="Verdana" w:cs="Verdana"/>
          <w:sz w:val="16"/>
          <w:szCs w:val="16"/>
        </w:rPr>
      </w:pPr>
    </w:p>
    <w:p w:rsidR="00521702" w:rsidRDefault="00521702" w:rsidP="001A3C63">
      <w:pPr>
        <w:spacing w:before="32" w:line="180" w:lineRule="exact"/>
        <w:ind w:right="124"/>
        <w:jc w:val="right"/>
        <w:rPr>
          <w:rFonts w:ascii="Verdana" w:eastAsia="Verdana" w:hAnsi="Verdana" w:cs="Verdana"/>
          <w:sz w:val="16"/>
          <w:szCs w:val="16"/>
        </w:rPr>
      </w:pPr>
    </w:p>
    <w:p w:rsidR="00690150" w:rsidRDefault="00690150" w:rsidP="001A3C63">
      <w:pPr>
        <w:spacing w:before="32" w:line="180" w:lineRule="exact"/>
        <w:ind w:right="124"/>
        <w:jc w:val="right"/>
        <w:rPr>
          <w:rFonts w:ascii="Verdana" w:eastAsia="Verdana" w:hAnsi="Verdana" w:cs="Verdana"/>
          <w:sz w:val="16"/>
          <w:szCs w:val="16"/>
        </w:rPr>
      </w:pPr>
    </w:p>
    <w:p w:rsidR="00521702" w:rsidRDefault="00521702" w:rsidP="0036459C">
      <w:pPr>
        <w:spacing w:before="32" w:line="180" w:lineRule="exact"/>
        <w:ind w:right="124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 w:rsidP="0036459C">
      <w:pPr>
        <w:spacing w:before="32" w:line="180" w:lineRule="exact"/>
        <w:ind w:right="124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 w:rsidP="0036459C">
      <w:pPr>
        <w:spacing w:before="32" w:line="180" w:lineRule="exact"/>
        <w:ind w:right="124"/>
        <w:jc w:val="right"/>
        <w:rPr>
          <w:rFonts w:ascii="Verdana" w:eastAsia="Verdana" w:hAnsi="Verdana" w:cs="Verdana"/>
          <w:sz w:val="16"/>
          <w:szCs w:val="16"/>
        </w:rPr>
      </w:pPr>
    </w:p>
    <w:p w:rsidR="00E461D9" w:rsidRDefault="0036459C" w:rsidP="0036459C">
      <w:pPr>
        <w:spacing w:before="32" w:line="180" w:lineRule="exact"/>
        <w:ind w:right="124"/>
        <w:jc w:val="right"/>
        <w:rPr>
          <w:rFonts w:ascii="Verdana" w:eastAsia="Verdana" w:hAnsi="Verdana" w:cs="Verdana"/>
          <w:sz w:val="16"/>
          <w:szCs w:val="16"/>
        </w:rPr>
        <w:sectPr w:rsidR="00E461D9" w:rsidSect="00690150">
          <w:type w:val="continuous"/>
          <w:pgSz w:w="12240" w:h="15840"/>
          <w:pgMar w:top="0" w:right="1040" w:bottom="280" w:left="800" w:header="720" w:footer="270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34</w:t>
      </w:r>
    </w:p>
    <w:p w:rsidR="00E461D9" w:rsidRDefault="00024831">
      <w:pPr>
        <w:spacing w:before="67"/>
        <w:ind w:left="1592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lastRenderedPageBreak/>
        <w:t></w:t>
      </w:r>
      <w:r>
        <w:t xml:space="preserve">   </w:t>
      </w:r>
      <w:r>
        <w:rPr>
          <w:spacing w:val="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1592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  </w:t>
      </w:r>
      <w:r>
        <w:rPr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2"/>
          <w:position w:val="-1"/>
        </w:rPr>
        <w:t>a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 w:rsidR="000A32CB">
        <w:rPr>
          <w:rFonts w:ascii="Verdana" w:eastAsia="Verdana" w:hAnsi="Verdana" w:cs="Verdana"/>
          <w:position w:val="-1"/>
        </w:rPr>
        <w:t xml:space="preserve">e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 w:rsidR="000A32CB">
        <w:rPr>
          <w:rFonts w:ascii="Verdana" w:eastAsia="Verdana" w:hAnsi="Verdana" w:cs="Verdana"/>
          <w:spacing w:val="-1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 w:rsidR="000A32CB">
        <w:rPr>
          <w:rFonts w:ascii="Verdana" w:eastAsia="Verdana" w:hAnsi="Verdana" w:cs="Verdana"/>
          <w:position w:val="-1"/>
        </w:rPr>
        <w:t>t</w:t>
      </w:r>
      <w:r w:rsidR="008F7D2E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4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</w:t>
      </w:r>
      <w:r w:rsidR="000A32CB">
        <w:rPr>
          <w:rFonts w:ascii="Verdana" w:eastAsia="Verdana" w:hAnsi="Verdana" w:cs="Verdana"/>
          <w:position w:val="-1"/>
        </w:rPr>
        <w:t>s</w:t>
      </w:r>
      <w:r w:rsidR="008F7D2E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E461D9">
      <w:pPr>
        <w:spacing w:line="200" w:lineRule="exact"/>
      </w:pPr>
    </w:p>
    <w:p w:rsidR="00E461D9" w:rsidRDefault="00E461D9">
      <w:pPr>
        <w:spacing w:before="6" w:line="280" w:lineRule="exact"/>
        <w:rPr>
          <w:sz w:val="28"/>
          <w:szCs w:val="28"/>
        </w:rPr>
      </w:pPr>
    </w:p>
    <w:p w:rsidR="00E461D9" w:rsidRDefault="00024831">
      <w:pPr>
        <w:spacing w:line="220" w:lineRule="exact"/>
        <w:ind w:left="20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Ku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 xml:space="preserve"> vo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</w:t>
      </w:r>
      <w:r>
        <w:rPr>
          <w:rFonts w:ascii="Verdana" w:eastAsia="Verdana" w:hAnsi="Verdana" w:cs="Verdana"/>
          <w:spacing w:val="1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spacing w:val="3"/>
          <w:position w:val="-1"/>
        </w:rPr>
        <w:t>K</w:t>
      </w:r>
      <w:r>
        <w:rPr>
          <w:rFonts w:ascii="Verdana" w:eastAsia="Verdana" w:hAnsi="Verdana" w:cs="Verdana"/>
          <w:spacing w:val="-2"/>
          <w:position w:val="-1"/>
        </w:rPr>
        <w:t>I</w:t>
      </w:r>
      <w:r>
        <w:rPr>
          <w:rFonts w:ascii="Verdana" w:eastAsia="Verdana" w:hAnsi="Verdana" w:cs="Verdana"/>
          <w:position w:val="-1"/>
        </w:rPr>
        <w:t>E</w:t>
      </w:r>
    </w:p>
    <w:p w:rsidR="00E461D9" w:rsidRDefault="00E461D9">
      <w:pPr>
        <w:spacing w:before="4" w:line="180" w:lineRule="exact"/>
        <w:rPr>
          <w:sz w:val="19"/>
          <w:szCs w:val="19"/>
        </w:rPr>
      </w:pPr>
    </w:p>
    <w:p w:rsidR="00E461D9" w:rsidRDefault="00836828">
      <w:pPr>
        <w:ind w:left="1443"/>
        <w:sectPr w:rsidR="00E461D9" w:rsidSect="00F31495">
          <w:footerReference w:type="default" r:id="rId31"/>
          <w:pgSz w:w="12240" w:h="15840"/>
          <w:pgMar w:top="1320" w:right="1140" w:bottom="280" w:left="1240" w:header="0" w:footer="121" w:gutter="0"/>
          <w:cols w:space="720"/>
        </w:sectPr>
      </w:pPr>
      <w:r>
        <w:rPr>
          <w:noProof/>
        </w:rPr>
        <w:drawing>
          <wp:anchor distT="0" distB="0" distL="114300" distR="114300" simplePos="0" relativeHeight="399828962" behindDoc="1" locked="0" layoutInCell="1" allowOverlap="1" wp14:anchorId="2183624E" wp14:editId="485EFC50">
            <wp:simplePos x="0" y="0"/>
            <wp:positionH relativeFrom="page">
              <wp:posOffset>5483225</wp:posOffset>
            </wp:positionH>
            <wp:positionV relativeFrom="page">
              <wp:posOffset>1769110</wp:posOffset>
            </wp:positionV>
            <wp:extent cx="694690" cy="648335"/>
            <wp:effectExtent l="0" t="0" r="0" b="0"/>
            <wp:wrapNone/>
            <wp:docPr id="338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0268D1" wp14:editId="1A7C1F60">
            <wp:extent cx="885825" cy="809625"/>
            <wp:effectExtent l="0" t="0" r="9525" b="9525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D9" w:rsidRDefault="00E461D9">
      <w:pPr>
        <w:spacing w:before="4" w:line="160" w:lineRule="exact"/>
        <w:rPr>
          <w:sz w:val="16"/>
          <w:szCs w:val="16"/>
        </w:rPr>
      </w:pPr>
    </w:p>
    <w:p w:rsidR="00E461D9" w:rsidRDefault="00E461D9">
      <w:pPr>
        <w:spacing w:line="200" w:lineRule="exact"/>
      </w:pPr>
    </w:p>
    <w:p w:rsidR="00E461D9" w:rsidRDefault="00024831" w:rsidP="000A32CB">
      <w:pPr>
        <w:spacing w:line="276" w:lineRule="auto"/>
        <w:ind w:left="5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(k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 w:rsidP="000A32CB">
      <w:pPr>
        <w:spacing w:line="276" w:lineRule="auto"/>
        <w:ind w:left="560" w:right="-5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Set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fa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 xml:space="preserve"> 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ë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68715E" w:rsidP="000A32CB">
      <w:pPr>
        <w:spacing w:line="276" w:lineRule="auto"/>
        <w:rPr>
          <w:rFonts w:ascii="Verdana" w:eastAsia="Verdana" w:hAnsi="Verdana" w:cs="Verdana"/>
        </w:rPr>
        <w:sectPr w:rsidR="00E461D9" w:rsidSect="00F31495">
          <w:type w:val="continuous"/>
          <w:pgSz w:w="12240" w:h="15840"/>
          <w:pgMar w:top="0" w:right="1140" w:bottom="280" w:left="1240" w:header="720" w:footer="121" w:gutter="0"/>
          <w:cols w:num="2" w:space="720" w:equalWidth="0">
            <w:col w:w="3390" w:space="1762"/>
            <w:col w:w="4708"/>
          </w:cols>
        </w:sectPr>
      </w:pPr>
      <w:r>
        <w:rPr>
          <w:noProof/>
        </w:rPr>
        <w:drawing>
          <wp:anchor distT="0" distB="0" distL="114300" distR="114300" simplePos="0" relativeHeight="392773067" behindDoc="1" locked="0" layoutInCell="1" allowOverlap="1" wp14:anchorId="5D302454" wp14:editId="1AEE9810">
            <wp:simplePos x="0" y="0"/>
            <wp:positionH relativeFrom="page">
              <wp:posOffset>5705475</wp:posOffset>
            </wp:positionH>
            <wp:positionV relativeFrom="paragraph">
              <wp:posOffset>-50165</wp:posOffset>
            </wp:positionV>
            <wp:extent cx="923925" cy="605790"/>
            <wp:effectExtent l="0" t="0" r="9525" b="3810"/>
            <wp:wrapNone/>
            <wp:docPr id="327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31">
        <w:br w:type="column"/>
      </w:r>
      <w:r w:rsidR="00024831">
        <w:rPr>
          <w:rFonts w:ascii="Symbol" w:eastAsia="Symbol" w:hAnsi="Symbol" w:cs="Symbol"/>
        </w:rPr>
        <w:lastRenderedPageBreak/>
        <w:t></w:t>
      </w:r>
      <w:r w:rsidR="00024831">
        <w:t xml:space="preserve">    </w:t>
      </w:r>
      <w:r w:rsidR="00024831">
        <w:rPr>
          <w:spacing w:val="17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Ku</w:t>
      </w:r>
      <w:r w:rsidR="00024831">
        <w:rPr>
          <w:rFonts w:ascii="Verdana" w:eastAsia="Verdana" w:hAnsi="Verdana" w:cs="Verdana"/>
          <w:spacing w:val="-2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</w:rPr>
        <w:t>Mat</w:t>
      </w:r>
      <w:r w:rsidR="00024831">
        <w:rPr>
          <w:rFonts w:ascii="Verdana" w:eastAsia="Verdana" w:hAnsi="Verdana" w:cs="Verdana"/>
          <w:spacing w:val="2"/>
        </w:rPr>
        <w:t>e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-13"/>
        </w:rPr>
        <w:t xml:space="preserve"> </w:t>
      </w:r>
      <w:r w:rsidR="00024831">
        <w:rPr>
          <w:rFonts w:ascii="Verdana" w:eastAsia="Verdana" w:hAnsi="Verdana" w:cs="Verdana"/>
        </w:rPr>
        <w:t>Zg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dh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/t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9"/>
        </w:rPr>
        <w:t xml:space="preserve"> </w:t>
      </w:r>
      <w:r w:rsidR="00024831">
        <w:rPr>
          <w:rFonts w:ascii="Verdana" w:eastAsia="Verdana" w:hAnsi="Verdana" w:cs="Verdana"/>
        </w:rPr>
        <w:t>Vot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;</w:t>
      </w:r>
    </w:p>
    <w:p w:rsidR="00E461D9" w:rsidRDefault="00836828" w:rsidP="000A32CB">
      <w:pPr>
        <w:spacing w:before="6" w:line="276" w:lineRule="auto"/>
        <w:ind w:left="560"/>
        <w:rPr>
          <w:rFonts w:ascii="Verdana" w:eastAsia="Verdana" w:hAnsi="Verdana" w:cs="Verdana"/>
        </w:rPr>
      </w:pPr>
      <w:r>
        <w:rPr>
          <w:noProof/>
        </w:rPr>
        <w:lastRenderedPageBreak/>
        <w:drawing>
          <wp:anchor distT="0" distB="0" distL="114300" distR="114300" simplePos="0" relativeHeight="395125032" behindDoc="1" locked="0" layoutInCell="1" allowOverlap="1" wp14:anchorId="4E4C66B8" wp14:editId="640D7091">
            <wp:simplePos x="0" y="0"/>
            <wp:positionH relativeFrom="page">
              <wp:posOffset>793750</wp:posOffset>
            </wp:positionH>
            <wp:positionV relativeFrom="page">
              <wp:posOffset>741045</wp:posOffset>
            </wp:positionV>
            <wp:extent cx="1043940" cy="626745"/>
            <wp:effectExtent l="0" t="0" r="3810" b="1905"/>
            <wp:wrapNone/>
            <wp:docPr id="337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31">
        <w:rPr>
          <w:rFonts w:ascii="Verdana" w:eastAsia="Verdana" w:hAnsi="Verdana" w:cs="Verdana"/>
        </w:rPr>
        <w:t xml:space="preserve">-   </w:t>
      </w:r>
      <w:r w:rsidR="00024831">
        <w:rPr>
          <w:rFonts w:ascii="Verdana" w:eastAsia="Verdana" w:hAnsi="Verdana" w:cs="Verdana"/>
          <w:spacing w:val="67"/>
        </w:rPr>
        <w:t xml:space="preserve"> </w:t>
      </w:r>
      <w:r w:rsidR="00024831">
        <w:rPr>
          <w:rFonts w:ascii="Verdana" w:eastAsia="Verdana" w:hAnsi="Verdana" w:cs="Verdana"/>
        </w:rPr>
        <w:t>Z</w:t>
      </w:r>
      <w:r w:rsidR="00024831">
        <w:rPr>
          <w:rFonts w:ascii="Verdana" w:eastAsia="Verdana" w:hAnsi="Verdana" w:cs="Verdana"/>
          <w:spacing w:val="3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</w:rPr>
        <w:t>fi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</w:rPr>
        <w:t>p</w:t>
      </w:r>
      <w:r w:rsidR="00024831">
        <w:rPr>
          <w:rFonts w:ascii="Verdana" w:eastAsia="Verdana" w:hAnsi="Verdana" w:cs="Verdana"/>
          <w:spacing w:val="-1"/>
        </w:rPr>
        <w:t>ro</w:t>
      </w:r>
      <w:r w:rsidR="00024831">
        <w:rPr>
          <w:rFonts w:ascii="Verdana" w:eastAsia="Verdana" w:hAnsi="Verdana" w:cs="Verdana"/>
          <w:spacing w:val="2"/>
        </w:rPr>
        <w:t>c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</w:rPr>
        <w:t>v</w:t>
      </w:r>
      <w:r w:rsidR="00024831">
        <w:rPr>
          <w:rFonts w:ascii="Verdana" w:eastAsia="Verdana" w:hAnsi="Verdana" w:cs="Verdana"/>
          <w:spacing w:val="1"/>
        </w:rPr>
        <w:t>e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b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l</w:t>
      </w:r>
      <w:r w:rsidR="00024831">
        <w:rPr>
          <w:rFonts w:ascii="Verdana" w:eastAsia="Verdana" w:hAnsi="Verdana" w:cs="Verdana"/>
        </w:rPr>
        <w:t>it</w:t>
      </w:r>
      <w:r w:rsidR="00024831">
        <w:rPr>
          <w:rFonts w:ascii="Verdana" w:eastAsia="Verdana" w:hAnsi="Verdana" w:cs="Verdana"/>
          <w:spacing w:val="-14"/>
        </w:rPr>
        <w:t xml:space="preserve"> </w:t>
      </w:r>
      <w:r w:rsidR="00024831">
        <w:rPr>
          <w:rFonts w:ascii="Verdana" w:eastAsia="Verdana" w:hAnsi="Verdana" w:cs="Verdana"/>
        </w:rPr>
        <w:t>të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v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sj</w:t>
      </w:r>
      <w:r w:rsidR="00024831">
        <w:rPr>
          <w:rFonts w:ascii="Verdana" w:eastAsia="Verdana" w:hAnsi="Verdana" w:cs="Verdana"/>
          <w:spacing w:val="2"/>
        </w:rPr>
        <w:t>e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9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1"/>
        </w:rPr>
        <w:t>ut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së</w:t>
      </w:r>
      <w:r w:rsidR="00024831">
        <w:rPr>
          <w:rFonts w:ascii="Verdana" w:eastAsia="Verdana" w:hAnsi="Verdana" w:cs="Verdana"/>
          <w:spacing w:val="-8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s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,</w:t>
      </w:r>
      <w:r w:rsidR="00024831">
        <w:rPr>
          <w:rFonts w:ascii="Verdana" w:eastAsia="Verdana" w:hAnsi="Verdana" w:cs="Verdana"/>
          <w:spacing w:val="-9"/>
        </w:rPr>
        <w:t xml:space="preserve"> </w:t>
      </w:r>
      <w:r w:rsidR="00024831">
        <w:rPr>
          <w:rFonts w:ascii="Verdana" w:eastAsia="Verdana" w:hAnsi="Verdana" w:cs="Verdana"/>
        </w:rPr>
        <w:t>Z.0</w:t>
      </w:r>
      <w:r w:rsidR="00024831">
        <w:rPr>
          <w:rFonts w:ascii="Verdana" w:eastAsia="Verdana" w:hAnsi="Verdana" w:cs="Verdana"/>
          <w:spacing w:val="1"/>
        </w:rPr>
        <w:t>1</w:t>
      </w:r>
      <w:r w:rsidR="00024831">
        <w:rPr>
          <w:rFonts w:ascii="Verdana" w:eastAsia="Verdana" w:hAnsi="Verdana" w:cs="Verdana"/>
        </w:rPr>
        <w:t>;</w:t>
      </w:r>
    </w:p>
    <w:p w:rsidR="00E461D9" w:rsidRDefault="00024831" w:rsidP="000A32CB">
      <w:pPr>
        <w:spacing w:line="276" w:lineRule="auto"/>
        <w:ind w:left="5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 </w:t>
      </w:r>
      <w:r>
        <w:rPr>
          <w:rFonts w:ascii="Verdana" w:eastAsia="Verdana" w:hAnsi="Verdana" w:cs="Verdana"/>
          <w:spacing w:val="6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fi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ti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do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Z.</w:t>
      </w:r>
      <w:r>
        <w:rPr>
          <w:rFonts w:ascii="Verdana" w:eastAsia="Verdana" w:hAnsi="Verdana" w:cs="Verdana"/>
          <w:spacing w:val="3"/>
          <w:position w:val="-1"/>
        </w:rPr>
        <w:t>0</w:t>
      </w:r>
      <w:r>
        <w:rPr>
          <w:rFonts w:ascii="Verdana" w:eastAsia="Verdana" w:hAnsi="Verdana" w:cs="Verdana"/>
          <w:position w:val="-1"/>
        </w:rPr>
        <w:t>2;</w:t>
      </w:r>
    </w:p>
    <w:p w:rsidR="00E461D9" w:rsidRDefault="00024831" w:rsidP="000A32CB">
      <w:pPr>
        <w:spacing w:before="1" w:line="276" w:lineRule="auto"/>
        <w:ind w:left="5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 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ti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Z.03</w:t>
      </w:r>
    </w:p>
    <w:p w:rsidR="00E461D9" w:rsidRDefault="000A32CB" w:rsidP="000A32CB">
      <w:pPr>
        <w:spacing w:line="276" w:lineRule="auto"/>
        <w:ind w:left="560"/>
        <w:rPr>
          <w:rFonts w:ascii="Verdana" w:eastAsia="Verdana" w:hAnsi="Verdana" w:cs="Verdana"/>
        </w:rPr>
      </w:pPr>
      <w:r>
        <w:rPr>
          <w:rFonts w:ascii="Symbol" w:eastAsia="Symbol" w:hAnsi="Symbol" w:cs="Symbol"/>
          <w:noProof/>
        </w:rPr>
        <w:drawing>
          <wp:anchor distT="0" distB="0" distL="114300" distR="114300" simplePos="0" relativeHeight="397476997" behindDoc="1" locked="0" layoutInCell="1" allowOverlap="1" wp14:anchorId="72A44EB4" wp14:editId="246C3C0A">
            <wp:simplePos x="0" y="0"/>
            <wp:positionH relativeFrom="column">
              <wp:posOffset>4635205</wp:posOffset>
            </wp:positionH>
            <wp:positionV relativeFrom="paragraph">
              <wp:posOffset>136509</wp:posOffset>
            </wp:positionV>
            <wp:extent cx="1196841" cy="893135"/>
            <wp:effectExtent l="0" t="0" r="3810" b="2540"/>
            <wp:wrapNone/>
            <wp:docPr id="325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2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68" cy="895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831">
        <w:rPr>
          <w:rFonts w:ascii="Symbol" w:eastAsia="Symbol" w:hAnsi="Symbol" w:cs="Symbol"/>
        </w:rPr>
        <w:t></w:t>
      </w:r>
      <w:r w:rsidR="00024831">
        <w:t xml:space="preserve">    </w:t>
      </w:r>
      <w:r w:rsidR="00024831">
        <w:rPr>
          <w:spacing w:val="17"/>
        </w:rPr>
        <w:t xml:space="preserve"> </w:t>
      </w:r>
      <w:r w:rsidR="00024831">
        <w:rPr>
          <w:rFonts w:ascii="Verdana" w:eastAsia="Verdana" w:hAnsi="Verdana" w:cs="Verdana"/>
        </w:rPr>
        <w:t>Set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"/>
        </w:rPr>
        <w:t xml:space="preserve"> b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1"/>
        </w:rPr>
        <w:t>at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</w:rPr>
        <w:t>ll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  <w:spacing w:val="-1"/>
        </w:rPr>
        <w:t>e;</w:t>
      </w:r>
    </w:p>
    <w:p w:rsidR="00E461D9" w:rsidRDefault="00024831" w:rsidP="000A32CB">
      <w:pPr>
        <w:spacing w:line="276" w:lineRule="auto"/>
        <w:ind w:left="5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f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 w:rsidP="000A32CB">
      <w:pPr>
        <w:spacing w:line="276" w:lineRule="auto"/>
        <w:ind w:left="5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f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;</w:t>
      </w:r>
    </w:p>
    <w:p w:rsidR="00E461D9" w:rsidRDefault="00E461D9">
      <w:pPr>
        <w:spacing w:before="10" w:line="100" w:lineRule="exact"/>
        <w:rPr>
          <w:sz w:val="11"/>
          <w:szCs w:val="11"/>
        </w:rPr>
      </w:pPr>
    </w:p>
    <w:p w:rsidR="00E461D9" w:rsidRDefault="00024831" w:rsidP="000A32CB">
      <w:pPr>
        <w:spacing w:line="276" w:lineRule="auto"/>
        <w:ind w:left="560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Pak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0A32CB">
      <w:pPr>
        <w:spacing w:line="276" w:lineRule="auto"/>
        <w:ind w:left="5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 w:rsidP="000A32CB">
      <w:pPr>
        <w:spacing w:line="276" w:lineRule="auto"/>
        <w:ind w:left="560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sa</w:t>
      </w:r>
      <w:r>
        <w:rPr>
          <w:rFonts w:ascii="Verdana" w:eastAsia="Verdana" w:hAnsi="Verdana" w:cs="Verdana"/>
          <w:spacing w:val="-1"/>
          <w:position w:val="-1"/>
        </w:rPr>
        <w:t>çë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je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0A32CB" w:rsidRDefault="000A32CB">
      <w:pPr>
        <w:spacing w:before="23"/>
        <w:ind w:left="200"/>
      </w:pPr>
    </w:p>
    <w:p w:rsidR="000A32CB" w:rsidRDefault="000A32CB">
      <w:pPr>
        <w:spacing w:before="23"/>
        <w:ind w:left="200"/>
      </w:pPr>
    </w:p>
    <w:p w:rsidR="00E461D9" w:rsidRDefault="00024831">
      <w:pPr>
        <w:spacing w:before="23"/>
        <w:ind w:left="20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t xml:space="preserve">    </w:t>
      </w:r>
      <w:r>
        <w:rPr>
          <w:rFonts w:ascii="Verdana" w:eastAsia="Verdana" w:hAnsi="Verdana" w:cs="Verdana"/>
          <w:b/>
        </w:rPr>
        <w:t>PV-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Z–</w:t>
      </w:r>
      <w:r>
        <w:rPr>
          <w:rFonts w:ascii="Verdana" w:eastAsia="Verdana" w:hAnsi="Verdana" w:cs="Verdana"/>
          <w:b/>
          <w:spacing w:val="2"/>
        </w:rPr>
        <w:t>0</w:t>
      </w:r>
      <w:r>
        <w:rPr>
          <w:rFonts w:ascii="Verdana" w:eastAsia="Verdana" w:hAnsi="Verdana" w:cs="Verdana"/>
          <w:b/>
        </w:rPr>
        <w:t>4</w:t>
      </w: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ç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ili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b/>
        </w:rPr>
        <w:t>mb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</w:rPr>
        <w:t>het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në</w:t>
      </w:r>
    </w:p>
    <w:p w:rsidR="00E461D9" w:rsidRDefault="00024831">
      <w:pPr>
        <w:spacing w:before="6" w:line="240" w:lineRule="exact"/>
        <w:ind w:left="560" w:right="533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dy</w:t>
      </w:r>
      <w:proofErr w:type="gramEnd"/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mo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zue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8"/>
        </w:rPr>
        <w:t xml:space="preserve"> </w:t>
      </w:r>
      <w:r w:rsidR="000A32CB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spacing w:val="1"/>
        </w:rPr>
        <w:t>pun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 w:rsidR="000A32CB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4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6"/>
        </w:rPr>
        <w:t xml:space="preserve"> </w:t>
      </w:r>
      <w:r w:rsidR="000A32CB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.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sek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 w:rsidR="000A32CB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.</w:t>
      </w:r>
    </w:p>
    <w:p w:rsidR="000A32CB" w:rsidRDefault="000A32CB" w:rsidP="000A32CB">
      <w:pPr>
        <w:spacing w:line="220" w:lineRule="exact"/>
        <w:rPr>
          <w:rFonts w:ascii="Verdana" w:eastAsia="Verdana" w:hAnsi="Verdana" w:cs="Verdana"/>
          <w:spacing w:val="1"/>
          <w:position w:val="-1"/>
        </w:rPr>
      </w:pPr>
    </w:p>
    <w:p w:rsidR="00E461D9" w:rsidRDefault="00024831" w:rsidP="00890662">
      <w:pPr>
        <w:spacing w:line="276" w:lineRule="auto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y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al</w:t>
      </w:r>
      <w:r w:rsidR="000A32CB">
        <w:rPr>
          <w:rFonts w:ascii="Verdana" w:eastAsia="Verdana" w:hAnsi="Verdana" w:cs="Verdana"/>
          <w:spacing w:val="1"/>
          <w:position w:val="-1"/>
        </w:rPr>
        <w:t xml:space="preserve">, </w:t>
      </w:r>
      <w:r>
        <w:rPr>
          <w:rFonts w:ascii="Verdana" w:eastAsia="Verdana" w:hAnsi="Verdana" w:cs="Verdana"/>
          <w:b/>
          <w:position w:val="-1"/>
        </w:rPr>
        <w:t>mod</w:t>
      </w:r>
      <w:r>
        <w:rPr>
          <w:rFonts w:ascii="Verdana" w:eastAsia="Verdana" w:hAnsi="Verdana" w:cs="Verdana"/>
          <w:b/>
          <w:spacing w:val="2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l</w:t>
      </w:r>
      <w:r>
        <w:rPr>
          <w:rFonts w:ascii="Verdana" w:eastAsia="Verdana" w:hAnsi="Verdana" w:cs="Verdana"/>
          <w:b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position w:val="-1"/>
        </w:rPr>
        <w:t>V-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Z–</w:t>
      </w:r>
      <w:r>
        <w:rPr>
          <w:rFonts w:ascii="Verdana" w:eastAsia="Verdana" w:hAnsi="Verdana" w:cs="Verdana"/>
          <w:b/>
          <w:spacing w:val="2"/>
          <w:position w:val="-1"/>
        </w:rPr>
        <w:t>0</w:t>
      </w:r>
      <w:r>
        <w:rPr>
          <w:rFonts w:ascii="Verdana" w:eastAsia="Verdana" w:hAnsi="Verdana" w:cs="Verdana"/>
          <w:b/>
          <w:position w:val="-1"/>
        </w:rPr>
        <w:t>4</w:t>
      </w:r>
      <w:r w:rsidR="000A32CB">
        <w:rPr>
          <w:rFonts w:ascii="Verdana" w:eastAsia="Verdana" w:hAnsi="Verdana" w:cs="Verdana"/>
          <w:b/>
          <w:position w:val="-1"/>
        </w:rPr>
        <w:t>,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position w:val="-1"/>
        </w:rPr>
        <w:t>mr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që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c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ç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 w:rsidR="000A32CB">
        <w:rPr>
          <w:rFonts w:ascii="Verdana" w:eastAsia="Verdana" w:hAnsi="Verdana" w:cs="Verdana"/>
        </w:rPr>
        <w:t>.</w:t>
      </w:r>
    </w:p>
    <w:p w:rsidR="00E706A6" w:rsidRDefault="00E706A6" w:rsidP="00E706A6">
      <w:pPr>
        <w:rPr>
          <w:rFonts w:ascii="Verdana" w:eastAsia="Verdana" w:hAnsi="Verdana" w:cs="Verdana"/>
          <w:b/>
        </w:rPr>
      </w:pPr>
    </w:p>
    <w:p w:rsidR="00E461D9" w:rsidRDefault="00024831" w:rsidP="00E706A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</w:p>
    <w:p w:rsidR="00E706A6" w:rsidRDefault="00E706A6" w:rsidP="000A32CB">
      <w:pPr>
        <w:spacing w:before="1"/>
        <w:rPr>
          <w:rFonts w:ascii="Verdana" w:eastAsia="Verdana" w:hAnsi="Verdana" w:cs="Verdana"/>
        </w:rPr>
      </w:pPr>
    </w:p>
    <w:p w:rsidR="00E461D9" w:rsidRDefault="00024831" w:rsidP="000A32CB">
      <w:pPr>
        <w:spacing w:before="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04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du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r>
        <w:rPr>
          <w:rFonts w:ascii="Verdana" w:eastAsia="Verdana" w:hAnsi="Verdana" w:cs="Verdana"/>
        </w:rPr>
        <w:t>.</w:t>
      </w:r>
      <w:proofErr w:type="gramEnd"/>
    </w:p>
    <w:p w:rsidR="002220FD" w:rsidRDefault="002220FD" w:rsidP="000A32CB">
      <w:pPr>
        <w:spacing w:before="7" w:line="240" w:lineRule="exact"/>
        <w:ind w:right="89"/>
        <w:rPr>
          <w:rFonts w:ascii="Verdana" w:eastAsia="Verdana" w:hAnsi="Verdana" w:cs="Verdana"/>
        </w:rPr>
      </w:pPr>
    </w:p>
    <w:p w:rsidR="00E461D9" w:rsidRDefault="00024831" w:rsidP="000A32CB">
      <w:pPr>
        <w:spacing w:before="7" w:line="240" w:lineRule="exact"/>
        <w:ind w:right="8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mri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-3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5"/>
        </w:rPr>
        <w:t xml:space="preserve"> 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zgjedh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5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në atë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shku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2</w:t>
      </w:r>
      <w:r>
        <w:rPr>
          <w:rFonts w:ascii="Verdana" w:eastAsia="Verdana" w:hAnsi="Verdana" w:cs="Verdana"/>
          <w:spacing w:val="-1"/>
        </w:rPr>
        <w:t>%</w:t>
      </w:r>
      <w:r>
        <w:rPr>
          <w:rFonts w:ascii="Verdana" w:eastAsia="Verdana" w:hAnsi="Verdana" w:cs="Verdana"/>
        </w:rPr>
        <w:t>.</w:t>
      </w:r>
    </w:p>
    <w:p w:rsidR="00E461D9" w:rsidRDefault="00024831" w:rsidP="000A32CB">
      <w:pPr>
        <w:spacing w:before="3" w:line="240" w:lineRule="exact"/>
        <w:ind w:right="83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65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</w:rPr>
        <w:t>sura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0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0"/>
        </w:rPr>
        <w:t xml:space="preserve"> </w:t>
      </w:r>
      <w:r>
        <w:rPr>
          <w:rFonts w:ascii="Verdana" w:eastAsia="Verdana" w:hAnsi="Verdana" w:cs="Verdana"/>
          <w:spacing w:val="-2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që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5"/>
        </w:rPr>
        <w:t xml:space="preserve"> </w:t>
      </w:r>
      <w:r>
        <w:rPr>
          <w:rFonts w:ascii="Verdana" w:eastAsia="Verdana" w:hAnsi="Verdana" w:cs="Verdana"/>
        </w:rPr>
        <w:t>e a</w:t>
      </w:r>
      <w:r>
        <w:rPr>
          <w:rFonts w:ascii="Verdana" w:eastAsia="Verdana" w:hAnsi="Verdana" w:cs="Verdana"/>
          <w:spacing w:val="1"/>
        </w:rPr>
        <w:t>mb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</w:t>
      </w:r>
      <w:proofErr w:type="gramEnd"/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Ju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t’i 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KZ,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  <w:spacing w:val="1"/>
        </w:rPr>
        <w:t>7/</w:t>
      </w:r>
      <w:r>
        <w:rPr>
          <w:rFonts w:ascii="Verdana" w:eastAsia="Verdana" w:hAnsi="Verdana" w:cs="Verdana"/>
        </w:rPr>
        <w:t>4,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9</w:t>
      </w:r>
      <w:r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.99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1,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sh</w:t>
      </w:r>
      <w:proofErr w:type="gramStart"/>
      <w:r>
        <w:rPr>
          <w:rFonts w:ascii="Verdana" w:eastAsia="Verdana" w:hAnsi="Verdana" w:cs="Verdana"/>
        </w:rPr>
        <w:t>.“</w:t>
      </w:r>
      <w:r>
        <w:rPr>
          <w:rFonts w:ascii="Verdana" w:eastAsia="Verdana" w:hAnsi="Verdana" w:cs="Verdana"/>
          <w:spacing w:val="2"/>
        </w:rPr>
        <w:t>a</w:t>
      </w:r>
      <w:proofErr w:type="gramEnd"/>
      <w:r>
        <w:rPr>
          <w:rFonts w:ascii="Verdana" w:eastAsia="Verdana" w:hAnsi="Verdana" w:cs="Verdana"/>
        </w:rPr>
        <w:t>”.</w:t>
      </w:r>
    </w:p>
    <w:p w:rsidR="00E461D9" w:rsidRDefault="00E461D9">
      <w:pPr>
        <w:spacing w:before="3" w:line="240" w:lineRule="exact"/>
        <w:rPr>
          <w:sz w:val="24"/>
          <w:szCs w:val="24"/>
        </w:rPr>
      </w:pPr>
    </w:p>
    <w:p w:rsidR="00E461D9" w:rsidRDefault="00024831" w:rsidP="000A32CB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2.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ial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3"/>
        </w:rPr>
        <w:t>ç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V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 w:rsidP="000A32C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Z:</w:t>
      </w:r>
    </w:p>
    <w:p w:rsidR="000A32CB" w:rsidRDefault="000A32CB">
      <w:pPr>
        <w:spacing w:before="7" w:line="240" w:lineRule="exact"/>
        <w:ind w:left="292" w:right="935" w:hanging="182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</w:t>
      </w:r>
      <w:r>
        <w:rPr>
          <w:rFonts w:ascii="Symbol" w:eastAsia="Symbol" w:hAnsi="Symbol" w:cs="Symbol"/>
        </w:rPr>
        <w:t></w:t>
      </w:r>
      <w:r w:rsidR="00024831">
        <w:rPr>
          <w:spacing w:val="40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ft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</w:rPr>
        <w:t>çdo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-1"/>
        </w:rPr>
        <w:t>Q</w:t>
      </w:r>
      <w:r w:rsidR="00024831">
        <w:rPr>
          <w:rFonts w:ascii="Verdana" w:eastAsia="Verdana" w:hAnsi="Verdana" w:cs="Verdana"/>
        </w:rPr>
        <w:t>V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koh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a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s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ma</w:t>
      </w:r>
      <w:r w:rsidR="00024831">
        <w:rPr>
          <w:rFonts w:ascii="Verdana" w:eastAsia="Verdana" w:hAnsi="Verdana" w:cs="Verdana"/>
          <w:spacing w:val="3"/>
        </w:rPr>
        <w:t>t</w:t>
      </w:r>
      <w:r w:rsidR="00024831">
        <w:rPr>
          <w:rFonts w:ascii="Verdana" w:eastAsia="Verdana" w:hAnsi="Verdana" w:cs="Verdana"/>
          <w:spacing w:val="-1"/>
        </w:rPr>
        <w:t>er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-13"/>
        </w:rPr>
        <w:t xml:space="preserve"> </w:t>
      </w:r>
      <w:r w:rsidR="00024831">
        <w:rPr>
          <w:rFonts w:ascii="Verdana" w:eastAsia="Verdana" w:hAnsi="Verdana" w:cs="Verdana"/>
        </w:rPr>
        <w:t>z</w:t>
      </w:r>
      <w:r w:rsidR="00024831">
        <w:rPr>
          <w:rFonts w:ascii="Verdana" w:eastAsia="Verdana" w:hAnsi="Verdana" w:cs="Verdana"/>
          <w:spacing w:val="1"/>
        </w:rPr>
        <w:t>gj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dho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e</w:t>
      </w:r>
      <w:r w:rsidR="00024831">
        <w:rPr>
          <w:rFonts w:ascii="Verdana" w:eastAsia="Verdana" w:hAnsi="Verdana" w:cs="Verdana"/>
        </w:rPr>
        <w:t>,</w:t>
      </w:r>
      <w:r w:rsidR="00024831">
        <w:rPr>
          <w:rFonts w:ascii="Verdana" w:eastAsia="Verdana" w:hAnsi="Verdana" w:cs="Verdana"/>
          <w:spacing w:val="-12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du</w:t>
      </w:r>
      <w:r w:rsidR="00024831">
        <w:rPr>
          <w:rFonts w:ascii="Verdana" w:eastAsia="Verdana" w:hAnsi="Verdana" w:cs="Verdana"/>
          <w:spacing w:val="2"/>
        </w:rPr>
        <w:t>k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p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tu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</w:rPr>
        <w:t>par</w:t>
      </w:r>
      <w:r w:rsidR="00024831">
        <w:rPr>
          <w:rFonts w:ascii="Verdana" w:eastAsia="Verdana" w:hAnsi="Verdana" w:cs="Verdana"/>
          <w:spacing w:val="2"/>
        </w:rPr>
        <w:t>a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1"/>
        </w:rPr>
        <w:t>y</w:t>
      </w:r>
      <w:r w:rsidR="00024831">
        <w:rPr>
          <w:rFonts w:ascii="Verdana" w:eastAsia="Verdana" w:hAnsi="Verdana" w:cs="Verdana"/>
        </w:rPr>
        <w:t xml:space="preserve">sh </w:t>
      </w:r>
    </w:p>
    <w:p w:rsidR="00E461D9" w:rsidRDefault="000A32CB">
      <w:pPr>
        <w:spacing w:before="7" w:line="240" w:lineRule="exact"/>
        <w:ind w:left="292" w:right="935" w:hanging="18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  <w:t xml:space="preserve"> </w:t>
      </w:r>
      <w:proofErr w:type="gramStart"/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g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</w:rPr>
        <w:t>ë</w:t>
      </w:r>
      <w:proofErr w:type="gramEnd"/>
      <w:r w:rsidR="00024831">
        <w:rPr>
          <w:rFonts w:ascii="Verdana" w:eastAsia="Verdana" w:hAnsi="Verdana" w:cs="Verdana"/>
          <w:spacing w:val="-10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s</w:t>
      </w:r>
      <w:r w:rsidR="00024831">
        <w:rPr>
          <w:rFonts w:ascii="Verdana" w:eastAsia="Verdana" w:hAnsi="Verdana" w:cs="Verdana"/>
        </w:rPr>
        <w:t>aj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g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</w:rPr>
        <w:t>v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3"/>
        </w:rPr>
        <w:t>n</w:t>
      </w:r>
      <w:r w:rsidR="00024831">
        <w:rPr>
          <w:rFonts w:ascii="Verdana" w:eastAsia="Verdana" w:hAnsi="Verdana" w:cs="Verdana"/>
          <w:spacing w:val="1"/>
        </w:rPr>
        <w:t>dnd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dhj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3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</w:rPr>
        <w:t>KZ</w:t>
      </w:r>
      <w:r w:rsidR="00024831">
        <w:rPr>
          <w:rFonts w:ascii="Verdana" w:eastAsia="Verdana" w:hAnsi="Verdana" w:cs="Verdana"/>
          <w:spacing w:val="1"/>
        </w:rPr>
        <w:t>A</w:t>
      </w:r>
      <w:r w:rsidR="00024831">
        <w:rPr>
          <w:rFonts w:ascii="Verdana" w:eastAsia="Verdana" w:hAnsi="Verdana" w:cs="Verdana"/>
          <w:spacing w:val="4"/>
        </w:rPr>
        <w:t>Z</w:t>
      </w:r>
      <w:r w:rsidR="00024831">
        <w:rPr>
          <w:rFonts w:ascii="Verdana" w:eastAsia="Verdana" w:hAnsi="Verdana" w:cs="Verdana"/>
          <w:spacing w:val="1"/>
        </w:rPr>
        <w:t>-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,</w:t>
      </w:r>
    </w:p>
    <w:p w:rsidR="00E461D9" w:rsidRDefault="000A32CB">
      <w:pPr>
        <w:spacing w:line="220" w:lineRule="exact"/>
        <w:ind w:left="109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</w:t>
      </w:r>
      <w:r>
        <w:rPr>
          <w:rFonts w:ascii="Symbol" w:eastAsia="Symbol" w:hAnsi="Symbol" w:cs="Symbol"/>
        </w:rPr>
        <w:t></w:t>
      </w:r>
      <w:r w:rsidR="00024831">
        <w:rPr>
          <w:spacing w:val="40"/>
        </w:rPr>
        <w:t xml:space="preserve"> 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12"/>
        </w:rPr>
        <w:t xml:space="preserve"> 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a</w:t>
      </w:r>
      <w:r w:rsidR="00024831">
        <w:rPr>
          <w:rFonts w:ascii="Verdana" w:eastAsia="Verdana" w:hAnsi="Verdana" w:cs="Verdana"/>
        </w:rPr>
        <w:t>sat</w:t>
      </w:r>
      <w:r w:rsidR="00024831">
        <w:rPr>
          <w:rFonts w:ascii="Verdana" w:eastAsia="Verdana" w:hAnsi="Verdana" w:cs="Verdana"/>
          <w:spacing w:val="1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17"/>
        </w:rPr>
        <w:t xml:space="preserve"> 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  <w:spacing w:val="1"/>
        </w:rPr>
        <w:t>gu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0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16"/>
        </w:rPr>
        <w:t xml:space="preserve"> 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ut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1"/>
        </w:rPr>
        <w:t>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2"/>
        </w:rPr>
        <w:t>v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4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14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t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</w:rPr>
        <w:t>sp</w:t>
      </w:r>
      <w:r w:rsidR="00024831">
        <w:rPr>
          <w:rFonts w:ascii="Verdana" w:eastAsia="Verdana" w:hAnsi="Verdana" w:cs="Verdana"/>
          <w:spacing w:val="-1"/>
        </w:rPr>
        <w:t>or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5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16"/>
        </w:rPr>
        <w:t xml:space="preserve"> 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1"/>
        </w:rPr>
        <w:t>at</w:t>
      </w:r>
      <w:r w:rsidR="00024831">
        <w:rPr>
          <w:rFonts w:ascii="Verdana" w:eastAsia="Verdana" w:hAnsi="Verdana" w:cs="Verdana"/>
          <w:spacing w:val="-1"/>
        </w:rPr>
        <w:t>er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4"/>
        </w:rPr>
        <w:t>e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1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zgj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dhor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7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17"/>
        </w:rPr>
        <w:t xml:space="preserve"> </w:t>
      </w:r>
      <w:r w:rsidR="00024831">
        <w:rPr>
          <w:rFonts w:ascii="Verdana" w:eastAsia="Verdana" w:hAnsi="Verdana" w:cs="Verdana"/>
        </w:rPr>
        <w:t>çdo</w:t>
      </w:r>
    </w:p>
    <w:p w:rsidR="00E461D9" w:rsidRDefault="000A32CB">
      <w:pPr>
        <w:spacing w:line="220" w:lineRule="exact"/>
        <w:ind w:left="29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 xml:space="preserve"> </w:t>
      </w:r>
      <w:proofErr w:type="gramStart"/>
      <w:r w:rsidR="00024831">
        <w:rPr>
          <w:rFonts w:ascii="Verdana" w:eastAsia="Verdana" w:hAnsi="Verdana" w:cs="Verdana"/>
          <w:spacing w:val="1"/>
          <w:position w:val="-1"/>
        </w:rPr>
        <w:t>K</w:t>
      </w:r>
      <w:r w:rsidR="00024831">
        <w:rPr>
          <w:rFonts w:ascii="Verdana" w:eastAsia="Verdana" w:hAnsi="Verdana" w:cs="Verdana"/>
          <w:spacing w:val="-1"/>
          <w:position w:val="-1"/>
        </w:rPr>
        <w:t>Q</w:t>
      </w:r>
      <w:r w:rsidR="00024831">
        <w:rPr>
          <w:rFonts w:ascii="Verdana" w:eastAsia="Verdana" w:hAnsi="Verdana" w:cs="Verdana"/>
          <w:position w:val="-1"/>
        </w:rPr>
        <w:t>V.</w:t>
      </w:r>
      <w:proofErr w:type="gramEnd"/>
    </w:p>
    <w:p w:rsidR="00E461D9" w:rsidRDefault="00E461D9">
      <w:pPr>
        <w:spacing w:before="2" w:line="180" w:lineRule="exact"/>
        <w:rPr>
          <w:sz w:val="18"/>
          <w:szCs w:val="18"/>
        </w:rPr>
      </w:pPr>
    </w:p>
    <w:p w:rsidR="00E461D9" w:rsidRDefault="00E461D9">
      <w:pPr>
        <w:spacing w:line="200" w:lineRule="exact"/>
      </w:pPr>
    </w:p>
    <w:p w:rsidR="00E461D9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E461D9" w:rsidSect="00F31495">
          <w:type w:val="continuous"/>
          <w:pgSz w:w="12240" w:h="15840"/>
          <w:pgMar w:top="0" w:right="1140" w:bottom="280" w:left="1240" w:header="720" w:footer="121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35</w:t>
      </w:r>
    </w:p>
    <w:p w:rsidR="00E461D9" w:rsidRDefault="00024831" w:rsidP="00890662">
      <w:pPr>
        <w:spacing w:before="68" w:line="240" w:lineRule="exact"/>
        <w:ind w:right="3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lastRenderedPageBreak/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V</w:t>
      </w:r>
      <w:r w:rsidR="001525BE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ju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saj</w:t>
      </w:r>
      <w:r w:rsidR="001525BE">
        <w:rPr>
          <w:rFonts w:ascii="Verdana" w:eastAsia="Verdana" w:hAnsi="Verdana" w:cs="Verdana"/>
        </w:rPr>
        <w:t xml:space="preserve">, </w:t>
      </w:r>
      <w:proofErr w:type="gramStart"/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o</w:t>
      </w:r>
      <w:proofErr w:type="gramEnd"/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b/>
        </w:rPr>
        <w:t>më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</w:rPr>
        <w:t>15 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1"/>
        </w:rPr>
        <w:t>Ha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es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otimit.</w:t>
      </w:r>
    </w:p>
    <w:p w:rsidR="00E461D9" w:rsidRDefault="00024831" w:rsidP="00890662">
      <w:pPr>
        <w:spacing w:before="6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2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  <w:b/>
        </w:rPr>
        <w:t>–03</w:t>
      </w:r>
      <w:r>
        <w:rPr>
          <w:rFonts w:ascii="Verdana" w:eastAsia="Verdana" w:hAnsi="Verdana" w:cs="Verdana"/>
          <w:b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b/>
        </w:rPr>
        <w:t>PV-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  <w:b/>
        </w:rPr>
        <w:t>–04</w:t>
      </w:r>
    </w:p>
    <w:p w:rsidR="00E461D9" w:rsidRDefault="00024831" w:rsidP="00890662">
      <w:pPr>
        <w:spacing w:line="240" w:lineRule="exact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me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mo</w:t>
      </w:r>
      <w:r>
        <w:rPr>
          <w:rFonts w:ascii="Verdana" w:eastAsia="Verdana" w:hAnsi="Verdana" w:cs="Verdana"/>
          <w:b/>
          <w:spacing w:val="3"/>
          <w:position w:val="-1"/>
        </w:rPr>
        <w:t>d</w:t>
      </w:r>
      <w:r>
        <w:rPr>
          <w:rFonts w:ascii="Verdana" w:eastAsia="Verdana" w:hAnsi="Verdana" w:cs="Verdana"/>
          <w:b/>
          <w:spacing w:val="2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l</w:t>
      </w:r>
      <w:r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position w:val="-1"/>
        </w:rPr>
        <w:t>V-K</w:t>
      </w:r>
      <w:r>
        <w:rPr>
          <w:rFonts w:ascii="Verdana" w:eastAsia="Verdana" w:hAnsi="Verdana" w:cs="Verdana"/>
          <w:b/>
          <w:spacing w:val="1"/>
          <w:position w:val="-1"/>
        </w:rPr>
        <w:t>Q</w:t>
      </w:r>
      <w:r>
        <w:rPr>
          <w:rFonts w:ascii="Verdana" w:eastAsia="Verdana" w:hAnsi="Verdana" w:cs="Verdana"/>
          <w:b/>
          <w:spacing w:val="-1"/>
          <w:position w:val="-1"/>
        </w:rPr>
        <w:t>V</w:t>
      </w:r>
      <w:r>
        <w:rPr>
          <w:rFonts w:ascii="Verdana" w:eastAsia="Verdana" w:hAnsi="Verdana" w:cs="Verdana"/>
          <w:b/>
          <w:spacing w:val="3"/>
          <w:position w:val="-1"/>
        </w:rPr>
        <w:t>-</w:t>
      </w:r>
      <w:r>
        <w:rPr>
          <w:rFonts w:ascii="Verdana" w:eastAsia="Verdana" w:hAnsi="Verdana" w:cs="Verdana"/>
          <w:b/>
          <w:position w:val="-1"/>
        </w:rPr>
        <w:t>05,</w:t>
      </w:r>
    </w:p>
    <w:p w:rsidR="00E461D9" w:rsidRDefault="00024831" w:rsidP="00890662">
      <w:pPr>
        <w:spacing w:line="240" w:lineRule="exact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ç</w:t>
      </w:r>
      <w:proofErr w:type="gramEnd"/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u</w:t>
      </w:r>
      <w:r>
        <w:rPr>
          <w:rFonts w:ascii="Verdana" w:eastAsia="Verdana" w:hAnsi="Verdana" w:cs="Verdana"/>
          <w:b/>
          <w:spacing w:val="1"/>
          <w:position w:val="-1"/>
        </w:rPr>
        <w:t>l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ve</w:t>
      </w:r>
      <w:r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1"/>
          <w:position w:val="-1"/>
        </w:rPr>
        <w:t>l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3"/>
          <w:position w:val="-1"/>
        </w:rPr>
        <w:t>k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me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position w:val="-1"/>
        </w:rPr>
        <w:t>o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et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 xml:space="preserve">e </w:t>
      </w:r>
      <w:r>
        <w:rPr>
          <w:rFonts w:ascii="Verdana" w:eastAsia="Verdana" w:hAnsi="Verdana" w:cs="Verdana"/>
          <w:b/>
          <w:spacing w:val="2"/>
          <w:position w:val="-1"/>
        </w:rPr>
        <w:t>s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g</w:t>
      </w:r>
      <w:r>
        <w:rPr>
          <w:rFonts w:ascii="Verdana" w:eastAsia="Verdana" w:hAnsi="Verdana" w:cs="Verdana"/>
          <w:b/>
          <w:spacing w:val="2"/>
          <w:position w:val="-1"/>
        </w:rPr>
        <w:t>u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s</w:t>
      </w:r>
      <w:r>
        <w:rPr>
          <w:rFonts w:ascii="Verdana" w:eastAsia="Verdana" w:hAnsi="Verdana" w:cs="Verdana"/>
          <w:b/>
          <w:spacing w:val="4"/>
          <w:position w:val="-1"/>
        </w:rPr>
        <w:t>ë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2"/>
          <w:position w:val="-1"/>
        </w:rPr>
        <w:t>a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jep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ve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al</w:t>
      </w:r>
    </w:p>
    <w:p w:rsidR="00E461D9" w:rsidRDefault="00024831" w:rsidP="00890662">
      <w:pPr>
        <w:spacing w:before="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model</w:t>
      </w:r>
      <w:proofErr w:type="gramEnd"/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-0</w:t>
      </w:r>
      <w:r>
        <w:rPr>
          <w:rFonts w:ascii="Verdana" w:eastAsia="Verdana" w:hAnsi="Verdana" w:cs="Verdana"/>
          <w:b/>
          <w:spacing w:val="2"/>
        </w:rPr>
        <w:t>6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2" w:line="240" w:lineRule="exact"/>
        <w:rPr>
          <w:sz w:val="24"/>
          <w:szCs w:val="24"/>
        </w:rPr>
      </w:pPr>
    </w:p>
    <w:p w:rsidR="00E461D9" w:rsidRDefault="00024831" w:rsidP="0089066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2.1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ë,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hen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5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</w:p>
    <w:p w:rsidR="00E461D9" w:rsidRDefault="00024831">
      <w:pPr>
        <w:spacing w:before="1"/>
        <w:ind w:left="568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:</w:t>
      </w:r>
    </w:p>
    <w:p w:rsidR="00E461D9" w:rsidRDefault="00E461D9">
      <w:pPr>
        <w:spacing w:before="2" w:line="240" w:lineRule="exact"/>
        <w:rPr>
          <w:sz w:val="24"/>
          <w:szCs w:val="24"/>
        </w:rPr>
      </w:pPr>
    </w:p>
    <w:p w:rsidR="00E461D9" w:rsidRDefault="00024831" w:rsidP="002220FD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 w:rsidR="0089066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 w:rsidR="00890662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;</w:t>
      </w:r>
    </w:p>
    <w:p w:rsidR="00E461D9" w:rsidRDefault="00024831" w:rsidP="002220FD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2</w:t>
      </w:r>
      <w:r>
        <w:rPr>
          <w:rFonts w:ascii="Verdana" w:eastAsia="Verdana" w:hAnsi="Verdana" w:cs="Verdana"/>
          <w:position w:val="-1"/>
        </w:rPr>
        <w:t xml:space="preserve">. 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2"/>
          <w:position w:val="-1"/>
        </w:rPr>
        <w:t>a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spacing w:val="-3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9F5163" w:rsidP="002220FD">
      <w:pPr>
        <w:spacing w:before="1" w:line="276" w:lineRule="auto"/>
        <w:ind w:left="845" w:right="2746"/>
        <w:jc w:val="center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114300" distR="114300" simplePos="0" relativeHeight="406884857" behindDoc="1" locked="0" layoutInCell="1" allowOverlap="1" wp14:anchorId="2D0F69D5" wp14:editId="435BD7B6">
            <wp:simplePos x="0" y="0"/>
            <wp:positionH relativeFrom="page">
              <wp:posOffset>6113145</wp:posOffset>
            </wp:positionH>
            <wp:positionV relativeFrom="page">
              <wp:posOffset>2556510</wp:posOffset>
            </wp:positionV>
            <wp:extent cx="921385" cy="857250"/>
            <wp:effectExtent l="0" t="0" r="0" b="0"/>
            <wp:wrapNone/>
            <wp:docPr id="323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31">
        <w:rPr>
          <w:rFonts w:ascii="Verdana" w:eastAsia="Verdana" w:hAnsi="Verdana" w:cs="Verdana"/>
          <w:spacing w:val="1"/>
        </w:rPr>
        <w:t>Ku</w:t>
      </w:r>
      <w:r w:rsidR="00024831">
        <w:rPr>
          <w:rFonts w:ascii="Verdana" w:eastAsia="Verdana" w:hAnsi="Verdana" w:cs="Verdana"/>
          <w:spacing w:val="-2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dh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k</w:t>
      </w:r>
      <w:r w:rsidR="00024831">
        <w:rPr>
          <w:rFonts w:ascii="Verdana" w:eastAsia="Verdana" w:hAnsi="Verdana" w:cs="Verdana"/>
          <w:spacing w:val="1"/>
        </w:rPr>
        <w:t>ut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n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ma</w:t>
      </w:r>
      <w:r w:rsidR="00024831">
        <w:rPr>
          <w:rFonts w:ascii="Verdana" w:eastAsia="Verdana" w:hAnsi="Verdana" w:cs="Verdana"/>
          <w:spacing w:val="1"/>
        </w:rPr>
        <w:t>te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a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-13"/>
        </w:rPr>
        <w:t xml:space="preserve"> </w:t>
      </w:r>
      <w:r w:rsidR="00024831">
        <w:rPr>
          <w:rFonts w:ascii="Verdana" w:eastAsia="Verdana" w:hAnsi="Verdana" w:cs="Verdana"/>
        </w:rPr>
        <w:t>z</w:t>
      </w:r>
      <w:r w:rsidR="00024831">
        <w:rPr>
          <w:rFonts w:ascii="Verdana" w:eastAsia="Verdana" w:hAnsi="Verdana" w:cs="Verdana"/>
          <w:spacing w:val="1"/>
        </w:rPr>
        <w:t>gj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3"/>
        </w:rPr>
        <w:t>d</w:t>
      </w:r>
      <w:r w:rsidR="00024831">
        <w:rPr>
          <w:rFonts w:ascii="Verdana" w:eastAsia="Verdana" w:hAnsi="Verdana" w:cs="Verdana"/>
          <w:spacing w:val="1"/>
        </w:rPr>
        <w:t>h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w w:val="99"/>
        </w:rPr>
        <w:t>;</w:t>
      </w:r>
    </w:p>
    <w:p w:rsidR="00E461D9" w:rsidRDefault="00024831" w:rsidP="002220FD">
      <w:pPr>
        <w:spacing w:before="7" w:line="276" w:lineRule="auto"/>
        <w:ind w:left="880" w:right="174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3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 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 w:rsidR="00890662">
        <w:rPr>
          <w:rFonts w:ascii="Verdana" w:eastAsia="Verdana" w:hAnsi="Verdana" w:cs="Verdana"/>
          <w:spacing w:val="1"/>
        </w:rPr>
        <w:t>[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sur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ia 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B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 w:rsidR="00890662">
        <w:rPr>
          <w:rFonts w:ascii="Verdana" w:eastAsia="Verdana" w:hAnsi="Verdana" w:cs="Verdana"/>
        </w:rPr>
        <w:t>]</w:t>
      </w:r>
    </w:p>
    <w:p w:rsidR="00E461D9" w:rsidRDefault="00024831" w:rsidP="002220FD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4</w:t>
      </w:r>
      <w:r>
        <w:rPr>
          <w:rFonts w:ascii="Verdana" w:eastAsia="Verdana" w:hAnsi="Verdana" w:cs="Verdana"/>
          <w:position w:val="-1"/>
        </w:rPr>
        <w:t xml:space="preserve">. 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Q</w:t>
      </w:r>
      <w:r>
        <w:rPr>
          <w:rFonts w:ascii="Verdana" w:eastAsia="Verdana" w:hAnsi="Verdana" w:cs="Verdana"/>
          <w:spacing w:val="3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</w:t>
      </w:r>
      <w:r w:rsidR="002220FD">
        <w:rPr>
          <w:rFonts w:ascii="Verdana" w:eastAsia="Verdana" w:hAnsi="Verdana" w:cs="Verdana"/>
          <w:position w:val="-1"/>
        </w:rPr>
        <w:t>.</w:t>
      </w:r>
    </w:p>
    <w:p w:rsidR="00E461D9" w:rsidRDefault="00E461D9" w:rsidP="002220FD">
      <w:pPr>
        <w:spacing w:before="2" w:line="276" w:lineRule="auto"/>
        <w:rPr>
          <w:sz w:val="24"/>
          <w:szCs w:val="24"/>
        </w:rPr>
      </w:pPr>
    </w:p>
    <w:p w:rsidR="00E461D9" w:rsidRDefault="00024831" w:rsidP="00890662">
      <w:pPr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2.2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oce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vu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ës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y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së</w:t>
      </w:r>
    </w:p>
    <w:p w:rsidR="00E461D9" w:rsidRDefault="00E461D9" w:rsidP="002220FD">
      <w:pPr>
        <w:spacing w:before="8" w:line="276" w:lineRule="auto"/>
        <w:rPr>
          <w:sz w:val="26"/>
          <w:szCs w:val="26"/>
        </w:rPr>
      </w:pPr>
    </w:p>
    <w:p w:rsidR="00E461D9" w:rsidRDefault="00024831" w:rsidP="00890662">
      <w:pPr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Kr</w:t>
      </w:r>
      <w:r>
        <w:rPr>
          <w:rFonts w:ascii="Verdana" w:eastAsia="Verdana" w:hAnsi="Verdana" w:cs="Verdana"/>
          <w:b/>
          <w:spacing w:val="-1"/>
        </w:rPr>
        <w:t>y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32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4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38"/>
        </w:rPr>
        <w:t xml:space="preserve"> </w:t>
      </w:r>
      <w:r>
        <w:rPr>
          <w:rFonts w:ascii="Verdana" w:eastAsia="Verdana" w:hAnsi="Verdana" w:cs="Verdana"/>
          <w:b/>
          <w:spacing w:val="2"/>
        </w:rPr>
        <w:t>pr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33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4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ëve</w:t>
      </w:r>
      <w:r>
        <w:rPr>
          <w:rFonts w:ascii="Verdana" w:eastAsia="Verdana" w:hAnsi="Verdana" w:cs="Verdana"/>
          <w:b/>
          <w:spacing w:val="30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4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39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</w:p>
    <w:p w:rsidR="00E461D9" w:rsidRDefault="00024831" w:rsidP="00890662">
      <w:pPr>
        <w:spacing w:line="276" w:lineRule="auto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position w:val="-1"/>
        </w:rPr>
        <w:t>vep</w:t>
      </w:r>
      <w:r>
        <w:rPr>
          <w:rFonts w:ascii="Verdana" w:eastAsia="Verdana" w:hAnsi="Verdana" w:cs="Verdana"/>
          <w:b/>
          <w:spacing w:val="1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met</w:t>
      </w:r>
      <w:proofErr w:type="gramEnd"/>
      <w:r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e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E461D9" w:rsidP="002220FD">
      <w:pPr>
        <w:spacing w:before="19" w:line="276" w:lineRule="auto"/>
        <w:rPr>
          <w:sz w:val="22"/>
          <w:szCs w:val="22"/>
        </w:rPr>
      </w:pPr>
    </w:p>
    <w:p w:rsidR="00E461D9" w:rsidRDefault="00024831" w:rsidP="002220FD">
      <w:pPr>
        <w:tabs>
          <w:tab w:val="left" w:pos="520"/>
        </w:tabs>
        <w:spacing w:line="276" w:lineRule="auto"/>
        <w:ind w:left="520" w:right="2211" w:hanging="3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proofErr w:type="gramEnd"/>
      <w:r>
        <w:rPr>
          <w:rFonts w:ascii="Verdana" w:eastAsia="Verdana" w:hAnsi="Verdana" w:cs="Verdana"/>
        </w:rPr>
        <w:t xml:space="preserve"> me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bu</w:t>
      </w:r>
      <w:r>
        <w:rPr>
          <w:rFonts w:ascii="Verdana" w:eastAsia="Verdana" w:hAnsi="Verdana" w:cs="Verdana"/>
        </w:rPr>
        <w:t>lli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a.</w:t>
      </w:r>
    </w:p>
    <w:p w:rsidR="00E461D9" w:rsidRDefault="009F5163" w:rsidP="002220FD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114300" distR="114300" simplePos="0" relativeHeight="402180927" behindDoc="1" locked="0" layoutInCell="1" allowOverlap="1" wp14:anchorId="356F37F6" wp14:editId="06C29FDA">
            <wp:simplePos x="0" y="0"/>
            <wp:positionH relativeFrom="page">
              <wp:posOffset>5752214</wp:posOffset>
            </wp:positionH>
            <wp:positionV relativeFrom="paragraph">
              <wp:posOffset>-3707</wp:posOffset>
            </wp:positionV>
            <wp:extent cx="1031358" cy="723014"/>
            <wp:effectExtent l="0" t="0" r="0" b="1270"/>
            <wp:wrapNone/>
            <wp:docPr id="322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8" t="16162" r="22609" b="29638"/>
                    <a:stretch/>
                  </pic:blipFill>
                  <pic:spPr bwMode="auto">
                    <a:xfrm>
                      <a:off x="0" y="0"/>
                      <a:ext cx="1031197" cy="7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31">
        <w:rPr>
          <w:rFonts w:ascii="Wingdings" w:eastAsia="Wingdings" w:hAnsi="Wingdings" w:cs="Wingdings"/>
          <w:position w:val="-1"/>
        </w:rPr>
        <w:t></w:t>
      </w:r>
      <w:r w:rsidR="00024831">
        <w:rPr>
          <w:position w:val="-1"/>
        </w:rPr>
        <w:t xml:space="preserve">    </w:t>
      </w:r>
      <w:proofErr w:type="gramStart"/>
      <w:r w:rsidR="00024831">
        <w:rPr>
          <w:rFonts w:ascii="Verdana" w:eastAsia="Verdana" w:hAnsi="Verdana" w:cs="Verdana"/>
          <w:spacing w:val="1"/>
          <w:position w:val="-1"/>
        </w:rPr>
        <w:t>g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position w:val="-1"/>
        </w:rPr>
        <w:t>s</w:t>
      </w:r>
      <w:proofErr w:type="gramEnd"/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1"/>
          <w:position w:val="-1"/>
        </w:rPr>
        <w:t>mb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3"/>
          <w:position w:val="-1"/>
        </w:rPr>
        <w:t>l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1"/>
          <w:position w:val="-1"/>
        </w:rPr>
        <w:t>z</w:t>
      </w:r>
      <w:r w:rsidR="00024831">
        <w:rPr>
          <w:rFonts w:ascii="Verdana" w:eastAsia="Verdana" w:hAnsi="Verdana" w:cs="Verdana"/>
          <w:spacing w:val="-1"/>
          <w:position w:val="-1"/>
        </w:rPr>
        <w:t>h</w:t>
      </w:r>
      <w:r w:rsidR="00024831">
        <w:rPr>
          <w:rFonts w:ascii="Verdana" w:eastAsia="Verdana" w:hAnsi="Verdana" w:cs="Verdana"/>
          <w:position w:val="-1"/>
        </w:rPr>
        <w:t>in</w:t>
      </w:r>
      <w:r w:rsidR="00024831">
        <w:rPr>
          <w:rFonts w:ascii="Verdana" w:eastAsia="Verdana" w:hAnsi="Verdana" w:cs="Verdana"/>
          <w:spacing w:val="-10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e</w:t>
      </w:r>
      <w:r w:rsidR="00024831">
        <w:rPr>
          <w:rFonts w:ascii="Verdana" w:eastAsia="Verdana" w:hAnsi="Verdana" w:cs="Verdana"/>
          <w:spacing w:val="-3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-1"/>
          <w:position w:val="-1"/>
        </w:rPr>
        <w:t>v</w:t>
      </w:r>
      <w:r w:rsidR="00024831">
        <w:rPr>
          <w:rFonts w:ascii="Verdana" w:eastAsia="Verdana" w:hAnsi="Verdana" w:cs="Verdana"/>
          <w:spacing w:val="1"/>
          <w:position w:val="-1"/>
        </w:rPr>
        <w:t>u</w:t>
      </w:r>
      <w:r w:rsidR="00024831">
        <w:rPr>
          <w:rFonts w:ascii="Verdana" w:eastAsia="Verdana" w:hAnsi="Verdana" w:cs="Verdana"/>
          <w:spacing w:val="3"/>
          <w:position w:val="-1"/>
        </w:rPr>
        <w:t>l</w:t>
      </w:r>
      <w:r w:rsidR="00024831">
        <w:rPr>
          <w:rFonts w:ascii="Verdana" w:eastAsia="Verdana" w:hAnsi="Verdana" w:cs="Verdana"/>
          <w:spacing w:val="-1"/>
          <w:position w:val="-1"/>
        </w:rPr>
        <w:t>ë</w:t>
      </w:r>
      <w:r w:rsidR="00024831">
        <w:rPr>
          <w:rFonts w:ascii="Verdana" w:eastAsia="Verdana" w:hAnsi="Verdana" w:cs="Verdana"/>
          <w:position w:val="-1"/>
        </w:rPr>
        <w:t>s,</w:t>
      </w:r>
    </w:p>
    <w:p w:rsidR="00E461D9" w:rsidRDefault="00024831" w:rsidP="002220FD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proofErr w:type="gramStart"/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</w:t>
      </w:r>
      <w:proofErr w:type="gramEnd"/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mo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sim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s,</w:t>
      </w:r>
    </w:p>
    <w:p w:rsidR="00E461D9" w:rsidRDefault="00024831" w:rsidP="002220FD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proofErr w:type="gramStart"/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proofErr w:type="gramEnd"/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s</w:t>
      </w:r>
      <w:r>
        <w:rPr>
          <w:rFonts w:ascii="Verdana" w:eastAsia="Verdana" w:hAnsi="Verdana" w:cs="Verdana"/>
          <w:b/>
          <w:spacing w:val="-1"/>
          <w:position w:val="-1"/>
        </w:rPr>
        <w:t>h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m</w:t>
      </w:r>
      <w:r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do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m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-8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he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m</w:t>
      </w:r>
      <w:r>
        <w:rPr>
          <w:rFonts w:ascii="Verdana" w:eastAsia="Verdana" w:hAnsi="Verdana" w:cs="Verdana"/>
          <w:b/>
          <w:spacing w:val="3"/>
          <w:position w:val="-1"/>
        </w:rPr>
        <w:t>b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em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e t</w:t>
      </w:r>
      <w:r>
        <w:rPr>
          <w:rFonts w:ascii="Verdana" w:eastAsia="Verdana" w:hAnsi="Verdana" w:cs="Verdana"/>
          <w:b/>
          <w:spacing w:val="2"/>
          <w:position w:val="-1"/>
        </w:rPr>
        <w:t>i</w:t>
      </w:r>
      <w:r>
        <w:rPr>
          <w:rFonts w:ascii="Verdana" w:eastAsia="Verdana" w:hAnsi="Verdana" w:cs="Verdana"/>
          <w:b/>
          <w:spacing w:val="3"/>
          <w:position w:val="-1"/>
        </w:rPr>
        <w:t>j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si 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</w:p>
    <w:p w:rsidR="00E461D9" w:rsidRDefault="00024831" w:rsidP="002220FD">
      <w:pPr>
        <w:spacing w:before="1" w:line="276" w:lineRule="auto"/>
        <w:ind w:left="1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t xml:space="preserve">    </w:t>
      </w:r>
      <w:proofErr w:type="gramStart"/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an</w:t>
      </w:r>
      <w:proofErr w:type="gramEnd"/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E461D9" w:rsidRDefault="00E461D9" w:rsidP="002220FD">
      <w:pPr>
        <w:spacing w:before="2" w:line="276" w:lineRule="auto"/>
        <w:rPr>
          <w:sz w:val="24"/>
          <w:szCs w:val="24"/>
        </w:rPr>
      </w:pPr>
    </w:p>
    <w:p w:rsidR="00E461D9" w:rsidRDefault="00024831" w:rsidP="002220FD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t xml:space="preserve">   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ba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4"/>
        </w:rPr>
        <w:t>m</w:t>
      </w:r>
      <w:r>
        <w:rPr>
          <w:rFonts w:ascii="Verdana" w:eastAsia="Verdana" w:hAnsi="Verdana" w:cs="Verdana"/>
        </w:rPr>
        <w:t>e</w:t>
      </w:r>
    </w:p>
    <w:p w:rsidR="00E461D9" w:rsidRDefault="00024831" w:rsidP="002220FD">
      <w:pPr>
        <w:spacing w:before="1" w:line="276" w:lineRule="auto"/>
        <w:ind w:left="48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mo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in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kr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ue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6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4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1"/>
        </w:rPr>
        <w:t xml:space="preserve"> 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jtj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</w:p>
    <w:p w:rsidR="00E461D9" w:rsidRDefault="00024831" w:rsidP="002220FD">
      <w:pPr>
        <w:spacing w:line="276" w:lineRule="auto"/>
        <w:ind w:left="48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e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ë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j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ça</w:t>
      </w:r>
      <w:r>
        <w:rPr>
          <w:rFonts w:ascii="Verdana" w:eastAsia="Verdana" w:hAnsi="Verdana" w:cs="Verdana"/>
          <w:spacing w:val="1"/>
          <w:position w:val="-1"/>
        </w:rPr>
        <w:t>nt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ku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P</w:t>
      </w:r>
      <w:r>
        <w:rPr>
          <w:rFonts w:ascii="Verdana" w:eastAsia="Verdana" w:hAnsi="Verdana" w:cs="Verdana"/>
          <w:spacing w:val="6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AZ-06.</w:t>
      </w:r>
      <w:proofErr w:type="gramEnd"/>
    </w:p>
    <w:p w:rsidR="00E461D9" w:rsidRDefault="00E461D9">
      <w:pPr>
        <w:spacing w:line="200" w:lineRule="exact"/>
      </w:pPr>
    </w:p>
    <w:p w:rsidR="00E461D9" w:rsidRDefault="00024831">
      <w:pPr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:</w:t>
      </w:r>
    </w:p>
    <w:p w:rsidR="00E461D9" w:rsidRDefault="00024831">
      <w:pPr>
        <w:spacing w:before="1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 xml:space="preserve">i </w:t>
      </w:r>
      <w:r w:rsidR="00C5702D"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64"/>
        </w:rPr>
        <w:t xml:space="preserve"> 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ëve të votim</w:t>
      </w:r>
      <w:r>
        <w:rPr>
          <w:rFonts w:ascii="Verdana" w:eastAsia="Verdana" w:hAnsi="Verdana" w:cs="Verdana"/>
          <w:b/>
          <w:spacing w:val="-1"/>
        </w:rPr>
        <w:t>i</w:t>
      </w:r>
      <w:r w:rsidR="00C5702D"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60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 m</w:t>
      </w:r>
      <w:r>
        <w:rPr>
          <w:rFonts w:ascii="Verdana" w:eastAsia="Verdana" w:hAnsi="Verdana" w:cs="Verdana"/>
          <w:spacing w:val="1"/>
        </w:rPr>
        <w:t>ar</w:t>
      </w:r>
      <w:r>
        <w:rPr>
          <w:rFonts w:ascii="Verdana" w:eastAsia="Verdana" w:hAnsi="Verdana" w:cs="Verdana"/>
          <w:spacing w:val="-1"/>
        </w:rPr>
        <w:t>r</w:t>
      </w:r>
      <w:r w:rsidR="00C5702D"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m </w:t>
      </w:r>
      <w:r>
        <w:rPr>
          <w:rFonts w:ascii="Verdana" w:eastAsia="Verdana" w:hAnsi="Verdana" w:cs="Verdana"/>
          <w:b/>
        </w:rPr>
        <w:t xml:space="preserve">të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eg</w:t>
      </w:r>
      <w:r>
        <w:rPr>
          <w:rFonts w:ascii="Verdana" w:eastAsia="Verdana" w:hAnsi="Verdana" w:cs="Verdana"/>
          <w:b/>
          <w:spacing w:val="1"/>
        </w:rPr>
        <w:t>ji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h</w:t>
      </w:r>
      <w:r w:rsidR="00C5702D"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52"/>
        </w:rPr>
        <w:t xml:space="preserve"> </w:t>
      </w:r>
      <w:r>
        <w:rPr>
          <w:rFonts w:ascii="Verdana" w:eastAsia="Verdana" w:hAnsi="Verdana" w:cs="Verdana"/>
          <w:b/>
        </w:rPr>
        <w:t xml:space="preserve">i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 w:rsidR="00C5702D"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59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Proc</w:t>
      </w:r>
      <w:r>
        <w:rPr>
          <w:rFonts w:ascii="Verdana" w:eastAsia="Verdana" w:hAnsi="Verdana" w:cs="Verdana"/>
          <w:b/>
          <w:spacing w:val="2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sv</w:t>
      </w:r>
      <w:r>
        <w:rPr>
          <w:rFonts w:ascii="Verdana" w:eastAsia="Verdana" w:hAnsi="Verdana" w:cs="Verdana"/>
          <w:b/>
          <w:spacing w:val="-1"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b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l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-18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od</w:t>
      </w:r>
      <w:r>
        <w:rPr>
          <w:rFonts w:ascii="Verdana" w:eastAsia="Verdana" w:hAnsi="Verdana" w:cs="Verdana"/>
          <w:b/>
          <w:spacing w:val="2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l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P</w:t>
      </w:r>
      <w:r>
        <w:rPr>
          <w:rFonts w:ascii="Verdana" w:eastAsia="Verdana" w:hAnsi="Verdana" w:cs="Verdana"/>
          <w:b/>
          <w:spacing w:val="2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-K</w:t>
      </w:r>
      <w:r>
        <w:rPr>
          <w:rFonts w:ascii="Verdana" w:eastAsia="Verdana" w:hAnsi="Verdana" w:cs="Verdana"/>
          <w:b/>
          <w:spacing w:val="3"/>
          <w:position w:val="-1"/>
        </w:rPr>
        <w:t>Q</w:t>
      </w:r>
      <w:r>
        <w:rPr>
          <w:rFonts w:ascii="Verdana" w:eastAsia="Verdana" w:hAnsi="Verdana" w:cs="Verdana"/>
          <w:b/>
          <w:spacing w:val="-1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-0</w:t>
      </w:r>
      <w:r>
        <w:rPr>
          <w:rFonts w:ascii="Verdana" w:eastAsia="Verdana" w:hAnsi="Verdana" w:cs="Verdana"/>
          <w:b/>
          <w:spacing w:val="2"/>
          <w:position w:val="-1"/>
        </w:rPr>
        <w:t>5</w:t>
      </w:r>
      <w:r>
        <w:rPr>
          <w:rFonts w:ascii="Verdana" w:eastAsia="Verdana" w:hAnsi="Verdana" w:cs="Verdana"/>
          <w:b/>
          <w:position w:val="-1"/>
        </w:rPr>
        <w:t>.</w:t>
      </w:r>
    </w:p>
    <w:p w:rsidR="00E461D9" w:rsidRDefault="00024831">
      <w:pPr>
        <w:spacing w:before="71"/>
        <w:ind w:left="3867" w:right="1449" w:hanging="25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  <w:spacing w:val="-1"/>
        </w:rPr>
        <w:t>ra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e v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la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odet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oce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n, mod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PV-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06.</w:t>
      </w:r>
    </w:p>
    <w:p w:rsidR="00E461D9" w:rsidRDefault="00024831">
      <w:pPr>
        <w:spacing w:before="69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ni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V-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oc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sv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ode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:</w:t>
      </w:r>
    </w:p>
    <w:p w:rsidR="00E461D9" w:rsidRDefault="00024831">
      <w:pPr>
        <w:spacing w:before="1"/>
        <w:ind w:left="228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-K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-0</w:t>
      </w:r>
      <w:r>
        <w:rPr>
          <w:rFonts w:ascii="Verdana" w:eastAsia="Verdana" w:hAnsi="Verdana" w:cs="Verdana"/>
          <w:b/>
          <w:spacing w:val="2"/>
        </w:rPr>
        <w:t>7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-K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08,</w:t>
      </w:r>
      <w:r>
        <w:rPr>
          <w:rFonts w:ascii="Verdana" w:eastAsia="Verdana" w:hAnsi="Verdana" w:cs="Verdana"/>
          <w:b/>
          <w:spacing w:val="55"/>
        </w:rPr>
        <w:t xml:space="preserve"> </w:t>
      </w:r>
      <w:r>
        <w:rPr>
          <w:rFonts w:ascii="Verdana" w:eastAsia="Verdana" w:hAnsi="Verdana" w:cs="Verdana"/>
          <w:b/>
        </w:rPr>
        <w:t>PV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-09,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he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3"/>
        </w:rPr>
        <w:t>ç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j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.</w:t>
      </w:r>
      <w:proofErr w:type="gramEnd"/>
    </w:p>
    <w:p w:rsidR="00E461D9" w:rsidRDefault="00024831" w:rsidP="00DA6F94">
      <w:pPr>
        <w:spacing w:before="71" w:line="220" w:lineRule="exact"/>
        <w:ind w:left="16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spacing w:val="-1"/>
          <w:position w:val="-1"/>
        </w:rPr>
        <w:t>G</w:t>
      </w:r>
      <w:r>
        <w:rPr>
          <w:rFonts w:ascii="Verdana" w:eastAsia="Verdana" w:hAnsi="Verdana" w:cs="Verdana"/>
          <w:b/>
          <w:spacing w:val="2"/>
          <w:position w:val="-1"/>
        </w:rPr>
        <w:t>J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1"/>
          <w:position w:val="-1"/>
        </w:rPr>
        <w:t>TH</w:t>
      </w:r>
      <w:r>
        <w:rPr>
          <w:rFonts w:ascii="Verdana" w:eastAsia="Verdana" w:hAnsi="Verdana" w:cs="Verdana"/>
          <w:b/>
          <w:position w:val="-1"/>
        </w:rPr>
        <w:t>A</w:t>
      </w:r>
      <w:r>
        <w:rPr>
          <w:rFonts w:ascii="Verdana" w:eastAsia="Verdana" w:hAnsi="Verdana" w:cs="Verdana"/>
          <w:b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MO</w:t>
      </w:r>
      <w:r>
        <w:rPr>
          <w:rFonts w:ascii="Verdana" w:eastAsia="Verdana" w:hAnsi="Verdana" w:cs="Verdana"/>
          <w:b/>
          <w:position w:val="-1"/>
        </w:rPr>
        <w:t>D</w:t>
      </w:r>
      <w:r>
        <w:rPr>
          <w:rFonts w:ascii="Verdana" w:eastAsia="Verdana" w:hAnsi="Verdana" w:cs="Verdana"/>
          <w:b/>
          <w:spacing w:val="1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L</w:t>
      </w:r>
      <w:r>
        <w:rPr>
          <w:rFonts w:ascii="Verdana" w:eastAsia="Verdana" w:hAnsi="Verdana" w:cs="Verdana"/>
          <w:b/>
          <w:spacing w:val="1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PR</w:t>
      </w:r>
      <w:r>
        <w:rPr>
          <w:rFonts w:ascii="Verdana" w:eastAsia="Verdana" w:hAnsi="Verdana" w:cs="Verdana"/>
          <w:b/>
          <w:spacing w:val="1"/>
          <w:position w:val="-1"/>
        </w:rPr>
        <w:t>O</w:t>
      </w:r>
      <w:r>
        <w:rPr>
          <w:rFonts w:ascii="Verdana" w:eastAsia="Verdana" w:hAnsi="Verdana" w:cs="Verdana"/>
          <w:b/>
          <w:position w:val="-1"/>
        </w:rPr>
        <w:t>CE</w:t>
      </w:r>
      <w:r>
        <w:rPr>
          <w:rFonts w:ascii="Verdana" w:eastAsia="Verdana" w:hAnsi="Verdana" w:cs="Verdana"/>
          <w:b/>
          <w:spacing w:val="3"/>
          <w:position w:val="-1"/>
        </w:rPr>
        <w:t>S</w:t>
      </w:r>
      <w:r>
        <w:rPr>
          <w:rFonts w:ascii="Verdana" w:eastAsia="Verdana" w:hAnsi="Verdana" w:cs="Verdana"/>
          <w:b/>
          <w:spacing w:val="-1"/>
          <w:position w:val="-1"/>
        </w:rPr>
        <w:t>V</w:t>
      </w:r>
      <w:r>
        <w:rPr>
          <w:rFonts w:ascii="Verdana" w:eastAsia="Verdana" w:hAnsi="Verdana" w:cs="Verdana"/>
          <w:b/>
          <w:spacing w:val="1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R</w:t>
      </w:r>
      <w:r>
        <w:rPr>
          <w:rFonts w:ascii="Verdana" w:eastAsia="Verdana" w:hAnsi="Verdana" w:cs="Verdana"/>
          <w:b/>
          <w:spacing w:val="2"/>
          <w:position w:val="-1"/>
        </w:rPr>
        <w:t>B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L</w:t>
      </w:r>
      <w:r>
        <w:rPr>
          <w:rFonts w:ascii="Verdana" w:eastAsia="Verdana" w:hAnsi="Verdana" w:cs="Verdana"/>
          <w:b/>
          <w:spacing w:val="3"/>
          <w:position w:val="-1"/>
        </w:rPr>
        <w:t>E</w:t>
      </w:r>
      <w:r>
        <w:rPr>
          <w:rFonts w:ascii="Verdana" w:eastAsia="Verdana" w:hAnsi="Verdana" w:cs="Verdana"/>
          <w:b/>
          <w:spacing w:val="-1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-20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G</w:t>
      </w:r>
      <w:r>
        <w:rPr>
          <w:rFonts w:ascii="Verdana" w:eastAsia="Verdana" w:hAnsi="Verdana" w:cs="Verdana"/>
          <w:b/>
          <w:position w:val="-1"/>
        </w:rPr>
        <w:t>J</w:t>
      </w:r>
      <w:r>
        <w:rPr>
          <w:rFonts w:ascii="Verdana" w:eastAsia="Verdana" w:hAnsi="Verdana" w:cs="Verdana"/>
          <w:b/>
          <w:spacing w:val="3"/>
          <w:position w:val="-1"/>
        </w:rPr>
        <w:t>E</w:t>
      </w:r>
      <w:r>
        <w:rPr>
          <w:rFonts w:ascii="Verdana" w:eastAsia="Verdana" w:hAnsi="Verdana" w:cs="Verdana"/>
          <w:b/>
          <w:spacing w:val="-1"/>
          <w:position w:val="-1"/>
        </w:rPr>
        <w:t>N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 w:rsidRPr="00501427">
        <w:rPr>
          <w:rFonts w:ascii="Verdana" w:eastAsia="Verdana" w:hAnsi="Verdana" w:cs="Verdana"/>
          <w:b/>
          <w:spacing w:val="-1"/>
          <w:position w:val="-1"/>
        </w:rPr>
        <w:t>N</w:t>
      </w:r>
      <w:r w:rsidRPr="00501427">
        <w:rPr>
          <w:rFonts w:ascii="Verdana" w:eastAsia="Verdana" w:hAnsi="Verdana" w:cs="Verdana"/>
          <w:b/>
          <w:position w:val="-1"/>
        </w:rPr>
        <w:t>Ë</w:t>
      </w:r>
      <w:r w:rsidRPr="00501427">
        <w:rPr>
          <w:rFonts w:ascii="Verdana" w:eastAsia="Verdana" w:hAnsi="Verdana" w:cs="Verdana"/>
          <w:b/>
          <w:spacing w:val="-1"/>
          <w:position w:val="-1"/>
        </w:rPr>
        <w:t xml:space="preserve"> </w:t>
      </w:r>
      <w:r w:rsidR="00BC0035" w:rsidRPr="00501427">
        <w:rPr>
          <w:rFonts w:ascii="Verdana" w:eastAsia="Verdana" w:hAnsi="Verdana" w:cs="Verdana"/>
          <w:b/>
          <w:position w:val="-1"/>
        </w:rPr>
        <w:t>CD</w:t>
      </w:r>
    </w:p>
    <w:p w:rsidR="00890662" w:rsidRDefault="00890662" w:rsidP="00890662">
      <w:pPr>
        <w:spacing w:before="23"/>
      </w:pPr>
    </w:p>
    <w:p w:rsidR="00E461D9" w:rsidRDefault="00024831" w:rsidP="00890662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3.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edh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G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-të</w:t>
      </w:r>
    </w:p>
    <w:p w:rsidR="00E461D9" w:rsidRDefault="00024831">
      <w:pPr>
        <w:spacing w:before="72"/>
        <w:ind w:left="160" w:right="32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V-t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si 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:</w:t>
      </w:r>
    </w:p>
    <w:p w:rsidR="00890662" w:rsidRDefault="00890662">
      <w:pPr>
        <w:spacing w:before="72"/>
        <w:ind w:left="160" w:right="327"/>
        <w:rPr>
          <w:rFonts w:ascii="Verdana" w:eastAsia="Verdana" w:hAnsi="Verdana" w:cs="Verdana"/>
        </w:rPr>
      </w:pPr>
    </w:p>
    <w:p w:rsidR="00E461D9" w:rsidRDefault="00024831">
      <w:pPr>
        <w:spacing w:before="69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ci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ni</w:t>
      </w:r>
      <w:r>
        <w:rPr>
          <w:rFonts w:ascii="Verdana" w:eastAsia="Verdana" w:hAnsi="Verdana" w:cs="Verdana"/>
          <w:b/>
          <w:spacing w:val="-18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pun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s:</w:t>
      </w:r>
    </w:p>
    <w:p w:rsidR="00E461D9" w:rsidRDefault="00024831">
      <w:pPr>
        <w:spacing w:before="1"/>
        <w:ind w:left="1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t xml:space="preserve">   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Zg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20" w:lineRule="exact"/>
        <w:ind w:left="160"/>
        <w:rPr>
          <w:rFonts w:ascii="Verdana" w:eastAsia="Verdana" w:hAnsi="Verdana" w:cs="Verdana"/>
          <w:position w:val="-1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;</w:t>
      </w:r>
    </w:p>
    <w:p w:rsidR="0036459C" w:rsidRPr="0036459C" w:rsidRDefault="0036459C" w:rsidP="0036459C">
      <w:pPr>
        <w:spacing w:line="220" w:lineRule="exact"/>
        <w:ind w:left="160"/>
        <w:jc w:val="right"/>
        <w:rPr>
          <w:rFonts w:ascii="Verdana" w:eastAsia="Verdana" w:hAnsi="Verdana" w:cs="Verdana"/>
          <w:sz w:val="16"/>
          <w:szCs w:val="16"/>
        </w:rPr>
      </w:pPr>
      <w:r w:rsidRPr="0036459C">
        <w:rPr>
          <w:rFonts w:ascii="Verdana" w:eastAsia="Verdana" w:hAnsi="Verdana" w:cs="Verdana"/>
          <w:position w:val="-1"/>
          <w:sz w:val="16"/>
          <w:szCs w:val="16"/>
        </w:rPr>
        <w:t>36</w:t>
      </w:r>
    </w:p>
    <w:p w:rsidR="00E461D9" w:rsidRDefault="00E461D9">
      <w:pPr>
        <w:spacing w:line="200" w:lineRule="exact"/>
      </w:pPr>
    </w:p>
    <w:p w:rsidR="00E461D9" w:rsidRDefault="00E461D9">
      <w:pPr>
        <w:spacing w:before="32"/>
        <w:ind w:right="356"/>
        <w:jc w:val="right"/>
        <w:rPr>
          <w:rFonts w:ascii="Verdana" w:eastAsia="Verdana" w:hAnsi="Verdana" w:cs="Verdana"/>
          <w:sz w:val="16"/>
          <w:szCs w:val="16"/>
        </w:rPr>
        <w:sectPr w:rsidR="00E461D9" w:rsidSect="00690150">
          <w:pgSz w:w="12240" w:h="15840"/>
          <w:pgMar w:top="840" w:right="900" w:bottom="280" w:left="1280" w:header="0" w:footer="181" w:gutter="0"/>
          <w:cols w:space="720"/>
        </w:sect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6570"/>
      </w:tblGrid>
      <w:tr w:rsidR="00E461D9" w:rsidTr="00C11361">
        <w:trPr>
          <w:trHeight w:hRule="exact" w:val="471"/>
        </w:trPr>
        <w:tc>
          <w:tcPr>
            <w:tcW w:w="298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C2D59B"/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lastRenderedPageBreak/>
              <w:t>MO</w:t>
            </w:r>
            <w:r>
              <w:rPr>
                <w:rFonts w:ascii="Verdana" w:eastAsia="Verdana" w:hAnsi="Verdana" w:cs="Verdana"/>
                <w:b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LI</w:t>
            </w:r>
          </w:p>
        </w:tc>
        <w:tc>
          <w:tcPr>
            <w:tcW w:w="657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C2D59B"/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  <w:b/>
                <w:position w:val="-1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Përm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oc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t</w:t>
            </w:r>
          </w:p>
          <w:p w:rsidR="00C11361" w:rsidRDefault="00C1136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</w:p>
        </w:tc>
      </w:tr>
      <w:tr w:rsidR="00E461D9" w:rsidTr="00C11361">
        <w:trPr>
          <w:trHeight w:hRule="exact" w:val="723"/>
        </w:trPr>
        <w:tc>
          <w:tcPr>
            <w:tcW w:w="298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C2D59B"/>
          </w:tcPr>
          <w:p w:rsidR="00E461D9" w:rsidRPr="00924B2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  <w:color w:val="FF0000"/>
                <w:highlight w:val="yellow"/>
              </w:rPr>
            </w:pPr>
            <w:r w:rsidRPr="00001E7C">
              <w:rPr>
                <w:rFonts w:ascii="Verdana" w:eastAsia="Verdana" w:hAnsi="Verdana" w:cs="Verdana"/>
                <w:b/>
                <w:position w:val="-1"/>
              </w:rPr>
              <w:t>P</w:t>
            </w:r>
            <w:r w:rsidRPr="00001E7C">
              <w:rPr>
                <w:rFonts w:ascii="Verdana" w:eastAsia="Verdana" w:hAnsi="Verdana" w:cs="Verdana"/>
                <w:b/>
                <w:spacing w:val="-1"/>
                <w:position w:val="-1"/>
              </w:rPr>
              <w:t>V</w:t>
            </w:r>
            <w:r w:rsidRPr="00001E7C">
              <w:rPr>
                <w:rFonts w:ascii="Verdana" w:eastAsia="Verdana" w:hAnsi="Verdana" w:cs="Verdana"/>
                <w:b/>
                <w:position w:val="-1"/>
              </w:rPr>
              <w:t>-</w:t>
            </w:r>
            <w:r w:rsidRPr="00001E7C">
              <w:rPr>
                <w:rFonts w:ascii="Verdana" w:eastAsia="Verdana" w:hAnsi="Verdana" w:cs="Verdana"/>
                <w:b/>
                <w:spacing w:val="2"/>
                <w:position w:val="-1"/>
              </w:rPr>
              <w:t>GN</w:t>
            </w:r>
            <w:r w:rsidRPr="00001E7C">
              <w:rPr>
                <w:rFonts w:ascii="Verdana" w:eastAsia="Verdana" w:hAnsi="Verdana" w:cs="Verdana"/>
                <w:b/>
                <w:spacing w:val="-1"/>
                <w:position w:val="-1"/>
              </w:rPr>
              <w:t>V</w:t>
            </w:r>
            <w:r w:rsidRPr="00001E7C">
              <w:rPr>
                <w:rFonts w:ascii="Verdana" w:eastAsia="Verdana" w:hAnsi="Verdana" w:cs="Verdana"/>
                <w:b/>
                <w:position w:val="-1"/>
              </w:rPr>
              <w:t>-10</w:t>
            </w:r>
          </w:p>
        </w:tc>
        <w:tc>
          <w:tcPr>
            <w:tcW w:w="657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C2D59B"/>
          </w:tcPr>
          <w:p w:rsidR="00E461D9" w:rsidRDefault="00024831">
            <w:pPr>
              <w:spacing w:before="7" w:line="240" w:lineRule="exact"/>
              <w:ind w:left="97" w:right="6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</w:rPr>
              <w:t>ces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 xml:space="preserve">al 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i </w:t>
            </w:r>
            <w:r>
              <w:rPr>
                <w:rFonts w:ascii="Verdana" w:eastAsia="Verdana" w:hAnsi="Verdana" w:cs="Verdana"/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G</w:t>
            </w:r>
            <w:r>
              <w:rPr>
                <w:rFonts w:ascii="Verdana" w:eastAsia="Verdana" w:hAnsi="Verdana" w:cs="Verdana"/>
              </w:rPr>
              <w:t xml:space="preserve">NV 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 xml:space="preserve">r 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3"/>
              </w:rPr>
              <w:t>ll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 xml:space="preserve">n 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e </w:t>
            </w:r>
            <w:r>
              <w:rPr>
                <w:rFonts w:ascii="Verdana" w:eastAsia="Verdana" w:hAnsi="Verdana" w:cs="Verdana"/>
                <w:spacing w:val="16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-2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 xml:space="preserve">së 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së 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ate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 xml:space="preserve">ve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;</w:t>
            </w:r>
          </w:p>
          <w:p w:rsidR="00C11361" w:rsidRDefault="00C11361">
            <w:pPr>
              <w:spacing w:before="7" w:line="240" w:lineRule="exact"/>
              <w:ind w:left="97" w:right="67"/>
              <w:rPr>
                <w:rFonts w:ascii="Verdana" w:eastAsia="Verdana" w:hAnsi="Verdana" w:cs="Verdana"/>
              </w:rPr>
            </w:pPr>
          </w:p>
        </w:tc>
      </w:tr>
      <w:tr w:rsidR="00E461D9" w:rsidTr="00C11361">
        <w:trPr>
          <w:trHeight w:hRule="exact" w:val="633"/>
        </w:trPr>
        <w:tc>
          <w:tcPr>
            <w:tcW w:w="298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Pr="00924B29" w:rsidRDefault="00E461D9">
            <w:pPr>
              <w:spacing w:before="1" w:line="100" w:lineRule="exact"/>
              <w:rPr>
                <w:color w:val="FF0000"/>
                <w:sz w:val="11"/>
                <w:szCs w:val="11"/>
                <w:highlight w:val="yellow"/>
              </w:rPr>
            </w:pPr>
          </w:p>
          <w:p w:rsidR="00E461D9" w:rsidRPr="00924B29" w:rsidRDefault="00024831">
            <w:pPr>
              <w:ind w:left="97"/>
              <w:rPr>
                <w:rFonts w:ascii="Verdana" w:eastAsia="Verdana" w:hAnsi="Verdana" w:cs="Verdana"/>
                <w:color w:val="FF0000"/>
                <w:sz w:val="18"/>
                <w:szCs w:val="18"/>
                <w:highlight w:val="yellow"/>
              </w:rPr>
            </w:pP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MOD</w:t>
            </w:r>
            <w:r w:rsidRPr="00775646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E</w:t>
            </w: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L</w:t>
            </w:r>
            <w:r w:rsidRPr="00775646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 xml:space="preserve"> </w:t>
            </w:r>
            <w:r w:rsidRPr="00775646"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–0</w:t>
            </w: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1 PV K</w:t>
            </w:r>
            <w:r w:rsidRPr="00775646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Z</w:t>
            </w: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AZ</w:t>
            </w:r>
            <w:r w:rsidRPr="00775646"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 xml:space="preserve"> </w:t>
            </w:r>
            <w:r w:rsidRPr="00775646">
              <w:rPr>
                <w:rFonts w:ascii="Verdana" w:eastAsia="Verdana" w:hAnsi="Verdana" w:cs="Verdana"/>
                <w:b/>
                <w:sz w:val="18"/>
                <w:szCs w:val="18"/>
              </w:rPr>
              <w:t>– GN</w:t>
            </w:r>
          </w:p>
        </w:tc>
        <w:tc>
          <w:tcPr>
            <w:tcW w:w="657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Pr="003368BC" w:rsidRDefault="00024831">
            <w:pPr>
              <w:spacing w:before="9" w:line="200" w:lineRule="exact"/>
              <w:ind w:left="97" w:right="692"/>
              <w:rPr>
                <w:rFonts w:ascii="Verdana" w:eastAsia="Verdana" w:hAnsi="Verdana" w:cs="Verdana"/>
              </w:rPr>
            </w:pPr>
            <w:r w:rsidRPr="003368BC">
              <w:rPr>
                <w:rFonts w:ascii="Verdana" w:eastAsia="Verdana" w:hAnsi="Verdana" w:cs="Verdana"/>
              </w:rPr>
              <w:t>P</w:t>
            </w:r>
            <w:r w:rsidRPr="003368BC">
              <w:rPr>
                <w:rFonts w:ascii="Verdana" w:eastAsia="Verdana" w:hAnsi="Verdana" w:cs="Verdana"/>
                <w:spacing w:val="-1"/>
              </w:rPr>
              <w:t>r</w:t>
            </w:r>
            <w:r w:rsidRPr="003368BC">
              <w:rPr>
                <w:rFonts w:ascii="Verdana" w:eastAsia="Verdana" w:hAnsi="Verdana" w:cs="Verdana"/>
                <w:spacing w:val="1"/>
              </w:rPr>
              <w:t>o</w:t>
            </w:r>
            <w:r w:rsidRPr="003368BC">
              <w:rPr>
                <w:rFonts w:ascii="Verdana" w:eastAsia="Verdana" w:hAnsi="Verdana" w:cs="Verdana"/>
              </w:rPr>
              <w:t>cesv</w:t>
            </w:r>
            <w:r w:rsidRPr="003368BC">
              <w:rPr>
                <w:rFonts w:ascii="Verdana" w:eastAsia="Verdana" w:hAnsi="Verdana" w:cs="Verdana"/>
                <w:spacing w:val="1"/>
              </w:rPr>
              <w:t>e</w:t>
            </w:r>
            <w:r w:rsidRPr="003368BC">
              <w:rPr>
                <w:rFonts w:ascii="Verdana" w:eastAsia="Verdana" w:hAnsi="Verdana" w:cs="Verdana"/>
              </w:rPr>
              <w:t>rbal i G</w:t>
            </w:r>
            <w:r w:rsidRPr="003368BC">
              <w:rPr>
                <w:rFonts w:ascii="Verdana" w:eastAsia="Verdana" w:hAnsi="Verdana" w:cs="Verdana"/>
                <w:spacing w:val="-1"/>
              </w:rPr>
              <w:t>N</w:t>
            </w:r>
            <w:r w:rsidRPr="003368BC">
              <w:rPr>
                <w:rFonts w:ascii="Verdana" w:eastAsia="Verdana" w:hAnsi="Verdana" w:cs="Verdana"/>
              </w:rPr>
              <w:t>V</w:t>
            </w:r>
            <w:r w:rsidRPr="003368BC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3368BC">
              <w:rPr>
                <w:rFonts w:ascii="Verdana" w:eastAsia="Verdana" w:hAnsi="Verdana" w:cs="Verdana"/>
                <w:spacing w:val="1"/>
              </w:rPr>
              <w:t>pë</w:t>
            </w:r>
            <w:r w:rsidRPr="003368BC">
              <w:rPr>
                <w:rFonts w:ascii="Verdana" w:eastAsia="Verdana" w:hAnsi="Verdana" w:cs="Verdana"/>
              </w:rPr>
              <w:t>r</w:t>
            </w:r>
            <w:r w:rsidRPr="003368BC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3368BC">
              <w:rPr>
                <w:rFonts w:ascii="Verdana" w:eastAsia="Verdana" w:hAnsi="Verdana" w:cs="Verdana"/>
                <w:spacing w:val="1"/>
              </w:rPr>
              <w:t>p</w:t>
            </w:r>
            <w:r w:rsidRPr="003368BC">
              <w:rPr>
                <w:rFonts w:ascii="Verdana" w:eastAsia="Verdana" w:hAnsi="Verdana" w:cs="Verdana"/>
              </w:rPr>
              <w:t>asq</w:t>
            </w:r>
            <w:r w:rsidRPr="003368BC">
              <w:rPr>
                <w:rFonts w:ascii="Verdana" w:eastAsia="Verdana" w:hAnsi="Verdana" w:cs="Verdana"/>
                <w:spacing w:val="-1"/>
              </w:rPr>
              <w:t>y</w:t>
            </w:r>
            <w:r w:rsidRPr="003368BC">
              <w:rPr>
                <w:rFonts w:ascii="Verdana" w:eastAsia="Verdana" w:hAnsi="Verdana" w:cs="Verdana"/>
              </w:rPr>
              <w:t>r</w:t>
            </w:r>
            <w:r w:rsidRPr="003368BC">
              <w:rPr>
                <w:rFonts w:ascii="Verdana" w:eastAsia="Verdana" w:hAnsi="Verdana" w:cs="Verdana"/>
                <w:spacing w:val="1"/>
              </w:rPr>
              <w:t>i</w:t>
            </w:r>
            <w:r w:rsidRPr="003368BC">
              <w:rPr>
                <w:rFonts w:ascii="Verdana" w:eastAsia="Verdana" w:hAnsi="Verdana" w:cs="Verdana"/>
              </w:rPr>
              <w:t>m</w:t>
            </w:r>
            <w:r w:rsidRPr="003368BC">
              <w:rPr>
                <w:rFonts w:ascii="Verdana" w:eastAsia="Verdana" w:hAnsi="Verdana" w:cs="Verdana"/>
                <w:spacing w:val="1"/>
              </w:rPr>
              <w:t>i</w:t>
            </w:r>
            <w:r w:rsidRPr="003368BC">
              <w:rPr>
                <w:rFonts w:ascii="Verdana" w:eastAsia="Verdana" w:hAnsi="Verdana" w:cs="Verdana"/>
              </w:rPr>
              <w:t>n</w:t>
            </w:r>
            <w:r w:rsidRPr="003368BC">
              <w:rPr>
                <w:rFonts w:ascii="Verdana" w:eastAsia="Verdana" w:hAnsi="Verdana" w:cs="Verdana"/>
                <w:spacing w:val="-2"/>
              </w:rPr>
              <w:t xml:space="preserve"> </w:t>
            </w:r>
            <w:r w:rsidRPr="003368BC">
              <w:rPr>
                <w:rFonts w:ascii="Verdana" w:eastAsia="Verdana" w:hAnsi="Verdana" w:cs="Verdana"/>
              </w:rPr>
              <w:t xml:space="preserve">e </w:t>
            </w:r>
            <w:r w:rsidRPr="003368BC">
              <w:rPr>
                <w:rFonts w:ascii="Verdana" w:eastAsia="Verdana" w:hAnsi="Verdana" w:cs="Verdana"/>
                <w:spacing w:val="-1"/>
              </w:rPr>
              <w:t>nu</w:t>
            </w:r>
            <w:r w:rsidRPr="003368BC">
              <w:rPr>
                <w:rFonts w:ascii="Verdana" w:eastAsia="Verdana" w:hAnsi="Verdana" w:cs="Verdana"/>
              </w:rPr>
              <w:t>mr</w:t>
            </w:r>
            <w:r w:rsidRPr="003368BC">
              <w:rPr>
                <w:rFonts w:ascii="Verdana" w:eastAsia="Verdana" w:hAnsi="Verdana" w:cs="Verdana"/>
                <w:spacing w:val="1"/>
              </w:rPr>
              <w:t>i</w:t>
            </w:r>
            <w:r w:rsidRPr="003368BC">
              <w:rPr>
                <w:rFonts w:ascii="Verdana" w:eastAsia="Verdana" w:hAnsi="Verdana" w:cs="Verdana"/>
              </w:rPr>
              <w:t xml:space="preserve">t </w:t>
            </w:r>
            <w:r w:rsidRPr="003368BC">
              <w:rPr>
                <w:rFonts w:ascii="Verdana" w:eastAsia="Verdana" w:hAnsi="Verdana" w:cs="Verdana"/>
                <w:spacing w:val="1"/>
              </w:rPr>
              <w:t>t</w:t>
            </w:r>
            <w:r w:rsidRPr="003368BC">
              <w:rPr>
                <w:rFonts w:ascii="Verdana" w:eastAsia="Verdana" w:hAnsi="Verdana" w:cs="Verdana"/>
              </w:rPr>
              <w:t xml:space="preserve">ë </w:t>
            </w:r>
            <w:r w:rsidRPr="003368BC">
              <w:rPr>
                <w:rFonts w:ascii="Verdana" w:eastAsia="Verdana" w:hAnsi="Verdana" w:cs="Verdana"/>
                <w:spacing w:val="1"/>
              </w:rPr>
              <w:t>pë</w:t>
            </w:r>
            <w:r w:rsidRPr="003368BC">
              <w:rPr>
                <w:rFonts w:ascii="Verdana" w:eastAsia="Verdana" w:hAnsi="Verdana" w:cs="Verdana"/>
              </w:rPr>
              <w:t>rgj</w:t>
            </w:r>
            <w:r w:rsidRPr="003368BC">
              <w:rPr>
                <w:rFonts w:ascii="Verdana" w:eastAsia="Verdana" w:hAnsi="Verdana" w:cs="Verdana"/>
                <w:spacing w:val="-1"/>
              </w:rPr>
              <w:t>i</w:t>
            </w:r>
            <w:r w:rsidRPr="003368BC">
              <w:rPr>
                <w:rFonts w:ascii="Verdana" w:eastAsia="Verdana" w:hAnsi="Verdana" w:cs="Verdana"/>
                <w:spacing w:val="1"/>
              </w:rPr>
              <w:t>t</w:t>
            </w:r>
            <w:r w:rsidRPr="003368BC">
              <w:rPr>
                <w:rFonts w:ascii="Verdana" w:eastAsia="Verdana" w:hAnsi="Verdana" w:cs="Verdana"/>
                <w:spacing w:val="-1"/>
              </w:rPr>
              <w:t>h</w:t>
            </w:r>
            <w:r w:rsidRPr="003368BC">
              <w:rPr>
                <w:rFonts w:ascii="Verdana" w:eastAsia="Verdana" w:hAnsi="Verdana" w:cs="Verdana"/>
              </w:rPr>
              <w:t>s</w:t>
            </w:r>
            <w:r w:rsidRPr="003368BC">
              <w:rPr>
                <w:rFonts w:ascii="Verdana" w:eastAsia="Verdana" w:hAnsi="Verdana" w:cs="Verdana"/>
                <w:spacing w:val="-1"/>
              </w:rPr>
              <w:t>h</w:t>
            </w:r>
            <w:r w:rsidRPr="003368BC">
              <w:rPr>
                <w:rFonts w:ascii="Verdana" w:eastAsia="Verdana" w:hAnsi="Verdana" w:cs="Verdana"/>
                <w:spacing w:val="1"/>
              </w:rPr>
              <w:t>ë</w:t>
            </w:r>
            <w:r w:rsidRPr="003368BC">
              <w:rPr>
                <w:rFonts w:ascii="Verdana" w:eastAsia="Verdana" w:hAnsi="Verdana" w:cs="Verdana"/>
              </w:rPr>
              <w:t>m</w:t>
            </w:r>
            <w:r w:rsidRPr="003368BC">
              <w:rPr>
                <w:rFonts w:ascii="Verdana" w:eastAsia="Verdana" w:hAnsi="Verdana" w:cs="Verdana"/>
                <w:spacing w:val="-1"/>
              </w:rPr>
              <w:t xml:space="preserve"> </w:t>
            </w:r>
            <w:r w:rsidRPr="003368BC">
              <w:rPr>
                <w:rFonts w:ascii="Verdana" w:eastAsia="Verdana" w:hAnsi="Verdana" w:cs="Verdana"/>
                <w:spacing w:val="1"/>
              </w:rPr>
              <w:t>t</w:t>
            </w:r>
            <w:r w:rsidRPr="003368BC">
              <w:rPr>
                <w:rFonts w:ascii="Verdana" w:eastAsia="Verdana" w:hAnsi="Verdana" w:cs="Verdana"/>
              </w:rPr>
              <w:t xml:space="preserve">ë </w:t>
            </w:r>
            <w:r w:rsidRPr="003368BC">
              <w:rPr>
                <w:rFonts w:ascii="Verdana" w:eastAsia="Verdana" w:hAnsi="Verdana" w:cs="Verdana"/>
                <w:spacing w:val="-1"/>
              </w:rPr>
              <w:t>f</w:t>
            </w:r>
            <w:r w:rsidRPr="003368BC">
              <w:rPr>
                <w:rFonts w:ascii="Verdana" w:eastAsia="Verdana" w:hAnsi="Verdana" w:cs="Verdana"/>
                <w:spacing w:val="1"/>
              </w:rPr>
              <w:t>letë</w:t>
            </w:r>
            <w:r w:rsidRPr="003368BC">
              <w:rPr>
                <w:rFonts w:ascii="Verdana" w:eastAsia="Verdana" w:hAnsi="Verdana" w:cs="Verdana"/>
                <w:spacing w:val="-1"/>
              </w:rPr>
              <w:t>v</w:t>
            </w:r>
            <w:r w:rsidRPr="003368BC">
              <w:rPr>
                <w:rFonts w:ascii="Verdana" w:eastAsia="Verdana" w:hAnsi="Verdana" w:cs="Verdana"/>
              </w:rPr>
              <w:t xml:space="preserve">e </w:t>
            </w:r>
            <w:r w:rsidRPr="003368BC">
              <w:rPr>
                <w:rFonts w:ascii="Verdana" w:eastAsia="Verdana" w:hAnsi="Verdana" w:cs="Verdana"/>
                <w:spacing w:val="1"/>
              </w:rPr>
              <w:t>t</w:t>
            </w:r>
            <w:r w:rsidRPr="003368BC">
              <w:rPr>
                <w:rFonts w:ascii="Verdana" w:eastAsia="Verdana" w:hAnsi="Verdana" w:cs="Verdana"/>
              </w:rPr>
              <w:t xml:space="preserve">ë </w:t>
            </w:r>
            <w:r w:rsidRPr="003368BC">
              <w:rPr>
                <w:rFonts w:ascii="Verdana" w:eastAsia="Verdana" w:hAnsi="Verdana" w:cs="Verdana"/>
                <w:spacing w:val="-1"/>
              </w:rPr>
              <w:t>vo</w:t>
            </w:r>
            <w:r w:rsidRPr="003368BC">
              <w:rPr>
                <w:rFonts w:ascii="Verdana" w:eastAsia="Verdana" w:hAnsi="Verdana" w:cs="Verdana"/>
                <w:spacing w:val="1"/>
              </w:rPr>
              <w:t>ti</w:t>
            </w:r>
            <w:r w:rsidRPr="003368BC">
              <w:rPr>
                <w:rFonts w:ascii="Verdana" w:eastAsia="Verdana" w:hAnsi="Verdana" w:cs="Verdana"/>
              </w:rPr>
              <w:t>m</w:t>
            </w:r>
            <w:r w:rsidRPr="003368BC">
              <w:rPr>
                <w:rFonts w:ascii="Verdana" w:eastAsia="Verdana" w:hAnsi="Verdana" w:cs="Verdana"/>
                <w:spacing w:val="-1"/>
              </w:rPr>
              <w:t>i</w:t>
            </w:r>
            <w:r w:rsidRPr="003368BC">
              <w:rPr>
                <w:rFonts w:ascii="Verdana" w:eastAsia="Verdana" w:hAnsi="Verdana" w:cs="Verdana"/>
              </w:rPr>
              <w:t xml:space="preserve">t </w:t>
            </w:r>
            <w:r w:rsidRPr="003368BC">
              <w:rPr>
                <w:rFonts w:ascii="Verdana" w:eastAsia="Verdana" w:hAnsi="Verdana" w:cs="Verdana"/>
                <w:spacing w:val="1"/>
              </w:rPr>
              <w:t>t</w:t>
            </w:r>
            <w:r w:rsidRPr="003368BC">
              <w:rPr>
                <w:rFonts w:ascii="Verdana" w:eastAsia="Verdana" w:hAnsi="Verdana" w:cs="Verdana"/>
              </w:rPr>
              <w:t xml:space="preserve">ë </w:t>
            </w:r>
            <w:r w:rsidRPr="003368BC">
              <w:rPr>
                <w:rFonts w:ascii="Verdana" w:eastAsia="Verdana" w:hAnsi="Verdana" w:cs="Verdana"/>
                <w:spacing w:val="-1"/>
              </w:rPr>
              <w:t>k</w:t>
            </w:r>
            <w:r w:rsidRPr="003368BC">
              <w:rPr>
                <w:rFonts w:ascii="Verdana" w:eastAsia="Verdana" w:hAnsi="Verdana" w:cs="Verdana"/>
                <w:spacing w:val="1"/>
              </w:rPr>
              <w:t>o</w:t>
            </w:r>
            <w:r w:rsidRPr="003368BC">
              <w:rPr>
                <w:rFonts w:ascii="Verdana" w:eastAsia="Verdana" w:hAnsi="Verdana" w:cs="Verdana"/>
                <w:spacing w:val="-1"/>
              </w:rPr>
              <w:t>n</w:t>
            </w:r>
            <w:r w:rsidRPr="003368BC">
              <w:rPr>
                <w:rFonts w:ascii="Verdana" w:eastAsia="Verdana" w:hAnsi="Verdana" w:cs="Verdana"/>
                <w:spacing w:val="1"/>
              </w:rPr>
              <w:t>te</w:t>
            </w:r>
            <w:r w:rsidRPr="003368BC">
              <w:rPr>
                <w:rFonts w:ascii="Verdana" w:eastAsia="Verdana" w:hAnsi="Verdana" w:cs="Verdana"/>
                <w:spacing w:val="-3"/>
              </w:rPr>
              <w:t>s</w:t>
            </w:r>
            <w:r w:rsidRPr="003368BC">
              <w:rPr>
                <w:rFonts w:ascii="Verdana" w:eastAsia="Verdana" w:hAnsi="Verdana" w:cs="Verdana"/>
                <w:spacing w:val="1"/>
              </w:rPr>
              <w:t>t</w:t>
            </w:r>
            <w:r w:rsidRPr="003368BC">
              <w:rPr>
                <w:rFonts w:ascii="Verdana" w:eastAsia="Verdana" w:hAnsi="Verdana" w:cs="Verdana"/>
                <w:spacing w:val="-1"/>
              </w:rPr>
              <w:t>u</w:t>
            </w:r>
            <w:r w:rsidRPr="003368BC">
              <w:rPr>
                <w:rFonts w:ascii="Verdana" w:eastAsia="Verdana" w:hAnsi="Verdana" w:cs="Verdana"/>
              </w:rPr>
              <w:t>ara.</w:t>
            </w:r>
          </w:p>
          <w:p w:rsidR="00C11361" w:rsidRDefault="00C11361">
            <w:pPr>
              <w:spacing w:before="9" w:line="200" w:lineRule="exact"/>
              <w:ind w:left="97" w:right="692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461D9" w:rsidTr="003368BC">
        <w:trPr>
          <w:trHeight w:hRule="exact" w:val="534"/>
        </w:trPr>
        <w:tc>
          <w:tcPr>
            <w:tcW w:w="298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Pr="00924B29" w:rsidRDefault="00024831" w:rsidP="00024A70">
            <w:pPr>
              <w:spacing w:line="240" w:lineRule="exact"/>
              <w:ind w:left="97"/>
              <w:rPr>
                <w:rFonts w:ascii="Verdana" w:eastAsia="Verdana" w:hAnsi="Verdana" w:cs="Verdana"/>
                <w:color w:val="FF0000"/>
                <w:highlight w:val="yellow"/>
              </w:rPr>
            </w:pPr>
            <w:r w:rsidRPr="00024A70">
              <w:rPr>
                <w:rFonts w:ascii="Verdana" w:eastAsia="Verdana" w:hAnsi="Verdana" w:cs="Verdana"/>
                <w:b/>
                <w:spacing w:val="1"/>
                <w:position w:val="-1"/>
              </w:rPr>
              <w:t>M</w:t>
            </w:r>
            <w:r w:rsidRPr="00024A70">
              <w:rPr>
                <w:rFonts w:ascii="Verdana" w:eastAsia="Verdana" w:hAnsi="Verdana" w:cs="Verdana"/>
                <w:b/>
                <w:position w:val="-1"/>
              </w:rPr>
              <w:t>odel</w:t>
            </w:r>
            <w:r w:rsidRPr="00024A70">
              <w:rPr>
                <w:rFonts w:ascii="Verdana" w:eastAsia="Verdana" w:hAnsi="Verdana" w:cs="Verdana"/>
                <w:b/>
                <w:spacing w:val="64"/>
                <w:position w:val="-1"/>
              </w:rPr>
              <w:t xml:space="preserve"> </w:t>
            </w:r>
            <w:r w:rsidRPr="00024A70">
              <w:rPr>
                <w:rFonts w:ascii="Verdana" w:eastAsia="Verdana" w:hAnsi="Verdana" w:cs="Verdana"/>
                <w:b/>
                <w:position w:val="-1"/>
              </w:rPr>
              <w:t>56-1</w:t>
            </w:r>
            <w:r w:rsidR="00024A70" w:rsidRPr="00024A70">
              <w:rPr>
                <w:rFonts w:ascii="Verdana" w:eastAsia="Verdana" w:hAnsi="Verdana" w:cs="Verdana"/>
                <w:b/>
                <w:position w:val="-1"/>
              </w:rPr>
              <w:t>7</w:t>
            </w:r>
          </w:p>
        </w:tc>
        <w:tc>
          <w:tcPr>
            <w:tcW w:w="657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 w:rsidP="003368BC">
            <w:pPr>
              <w:spacing w:line="276" w:lineRule="auto"/>
              <w:ind w:left="97"/>
              <w:rPr>
                <w:rFonts w:ascii="Verdana" w:eastAsia="Verdana" w:hAnsi="Verdana" w:cs="Verdana"/>
                <w:position w:val="-1"/>
              </w:rPr>
            </w:pPr>
            <w:r>
              <w:rPr>
                <w:rFonts w:ascii="Verdana" w:eastAsia="Verdana" w:hAnsi="Verdana" w:cs="Verdana"/>
                <w:position w:val="-1"/>
              </w:rPr>
              <w:t>Tab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zu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Q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-n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Kr</w:t>
            </w:r>
            <w:r>
              <w:rPr>
                <w:rFonts w:ascii="Verdana" w:eastAsia="Verdana" w:hAnsi="Verdana" w:cs="Verdana"/>
                <w:position w:val="-1"/>
              </w:rPr>
              <w:t>y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>
              <w:rPr>
                <w:rFonts w:ascii="Verdana" w:eastAsia="Verdana" w:hAnsi="Verdana" w:cs="Verdana"/>
                <w:position w:val="-1"/>
              </w:rPr>
              <w:t>as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.</w:t>
            </w:r>
          </w:p>
          <w:p w:rsidR="00C11361" w:rsidRDefault="00C1136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</w:p>
        </w:tc>
      </w:tr>
    </w:tbl>
    <w:p w:rsidR="00C11361" w:rsidRDefault="00C11361">
      <w:pPr>
        <w:ind w:left="220"/>
        <w:rPr>
          <w:rFonts w:ascii="Verdana" w:eastAsia="Verdana" w:hAnsi="Verdana" w:cs="Verdana"/>
          <w:b/>
        </w:rPr>
      </w:pPr>
    </w:p>
    <w:p w:rsidR="00E461D9" w:rsidRDefault="00024831">
      <w:pPr>
        <w:ind w:left="2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B.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nc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ve:</w:t>
      </w:r>
    </w:p>
    <w:p w:rsidR="00E461D9" w:rsidRDefault="00024831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N;</w:t>
      </w:r>
    </w:p>
    <w:p w:rsidR="00E461D9" w:rsidRDefault="00024831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cë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putj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od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3"/>
          <w:position w:val="-1"/>
        </w:rPr>
        <w:t>f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i;</w:t>
      </w:r>
    </w:p>
    <w:p w:rsidR="00E461D9" w:rsidRDefault="00024831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Mak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3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s;</w:t>
      </w:r>
    </w:p>
    <w:p w:rsidR="00E461D9" w:rsidRDefault="00024831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A4;</w:t>
      </w:r>
    </w:p>
    <w:p w:rsidR="00924B29" w:rsidRDefault="00024831" w:rsidP="00924B29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Za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fi </w:t>
      </w:r>
      <w:r w:rsidR="00924B29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ot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 xml:space="preserve">it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 çdo su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6"/>
        </w:rPr>
        <w:t>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 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 w:rsidR="00924B29"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 w:rsidR="00924B29">
        <w:rPr>
          <w:rFonts w:ascii="Verdana" w:eastAsia="Verdana" w:hAnsi="Verdana" w:cs="Verdana"/>
        </w:rPr>
        <w:t xml:space="preserve"> </w:t>
      </w:r>
      <w:r w:rsidR="00501427">
        <w:rPr>
          <w:rFonts w:ascii="Verdana" w:eastAsia="Verdana" w:hAnsi="Verdana" w:cs="Verdana"/>
        </w:rPr>
        <w:t>Bashkie</w:t>
      </w:r>
      <w:r w:rsidR="00924B29">
        <w:rPr>
          <w:rFonts w:ascii="Verdana" w:eastAsia="Verdana" w:hAnsi="Verdana" w:cs="Verdana"/>
        </w:rPr>
        <w:t xml:space="preserve">, </w:t>
      </w:r>
    </w:p>
    <w:p w:rsidR="00E461D9" w:rsidRDefault="00924B29" w:rsidP="00924B29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</w:t>
      </w:r>
      <w:proofErr w:type="gramStart"/>
      <w:r w:rsidRPr="00924B29">
        <w:rPr>
          <w:rFonts w:ascii="Verdana" w:eastAsia="Verdana" w:hAnsi="Verdana" w:cs="Verdana"/>
        </w:rPr>
        <w:t>model</w:t>
      </w:r>
      <w:proofErr w:type="gramEnd"/>
      <w:r>
        <w:rPr>
          <w:rFonts w:ascii="Verdana" w:eastAsia="Verdana" w:hAnsi="Verdana" w:cs="Verdana"/>
        </w:rPr>
        <w:t xml:space="preserve"> </w:t>
      </w:r>
      <w:r w:rsidR="00024831">
        <w:rPr>
          <w:rFonts w:ascii="Verdana" w:eastAsia="Verdana" w:hAnsi="Verdana" w:cs="Verdana"/>
          <w:b/>
          <w:spacing w:val="-1"/>
          <w:w w:val="99"/>
          <w:position w:val="-1"/>
        </w:rPr>
        <w:t>Z</w:t>
      </w:r>
      <w:r w:rsidR="00024831">
        <w:rPr>
          <w:rFonts w:ascii="Verdana" w:eastAsia="Verdana" w:hAnsi="Verdana" w:cs="Verdana"/>
          <w:b/>
          <w:spacing w:val="2"/>
          <w:w w:val="99"/>
          <w:position w:val="-1"/>
        </w:rPr>
        <w:t>.</w:t>
      </w:r>
      <w:r w:rsidR="00024831">
        <w:rPr>
          <w:rFonts w:ascii="Verdana" w:eastAsia="Verdana" w:hAnsi="Verdana" w:cs="Verdana"/>
          <w:b/>
          <w:w w:val="99"/>
          <w:position w:val="-1"/>
        </w:rPr>
        <w:t>06</w:t>
      </w:r>
      <w:r w:rsidR="00024831">
        <w:rPr>
          <w:rFonts w:ascii="Verdana" w:eastAsia="Verdana" w:hAnsi="Verdana" w:cs="Verdana"/>
          <w:b/>
          <w:spacing w:val="1"/>
          <w:w w:val="99"/>
          <w:position w:val="-1"/>
        </w:rPr>
        <w:t>a</w:t>
      </w:r>
      <w:r w:rsidR="00024831">
        <w:rPr>
          <w:rFonts w:ascii="Verdana" w:eastAsia="Verdana" w:hAnsi="Verdana" w:cs="Verdana"/>
          <w:b/>
          <w:w w:val="99"/>
          <w:position w:val="-1"/>
        </w:rPr>
        <w:t>;</w:t>
      </w:r>
    </w:p>
    <w:p w:rsidR="00E461D9" w:rsidRDefault="00024831">
      <w:pPr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Za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fi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2"/>
        </w:rPr>
        <w:t xml:space="preserve"> </w:t>
      </w:r>
      <w:r w:rsidR="00924B29">
        <w:rPr>
          <w:rFonts w:ascii="Verdana" w:eastAsia="Verdana" w:hAnsi="Verdana" w:cs="Verdana"/>
          <w:spacing w:val="-12"/>
        </w:rPr>
        <w:t>p</w:t>
      </w:r>
      <w:r w:rsidR="008F7D2E">
        <w:rPr>
          <w:rFonts w:ascii="Verdana" w:eastAsia="Verdana" w:hAnsi="Verdana" w:cs="Verdana"/>
          <w:spacing w:val="-12"/>
        </w:rPr>
        <w:t>ë</w:t>
      </w:r>
      <w:r w:rsidR="00924B29">
        <w:rPr>
          <w:rFonts w:ascii="Verdana" w:eastAsia="Verdana" w:hAnsi="Verdana" w:cs="Verdana"/>
          <w:spacing w:val="-12"/>
        </w:rPr>
        <w:t xml:space="preserve">r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 w:rsidR="00924B29" w:rsidRPr="00924B29">
        <w:rPr>
          <w:rFonts w:ascii="Verdana" w:eastAsia="Verdana" w:hAnsi="Verdana" w:cs="Verdana"/>
          <w:b/>
        </w:rPr>
        <w:t xml:space="preserve"> </w:t>
      </w:r>
      <w:r w:rsidR="00924B29" w:rsidRPr="00924B29">
        <w:rPr>
          <w:rFonts w:ascii="Verdana" w:eastAsia="Verdana" w:hAnsi="Verdana" w:cs="Verdana"/>
        </w:rPr>
        <w:t>model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.0</w:t>
      </w:r>
      <w:r>
        <w:rPr>
          <w:rFonts w:ascii="Verdana" w:eastAsia="Verdana" w:hAnsi="Verdana" w:cs="Verdana"/>
          <w:b/>
          <w:spacing w:val="2"/>
        </w:rPr>
        <w:t>4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22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fi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pav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shk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  <w:r w:rsidR="00924B29" w:rsidRPr="00924B29">
        <w:rPr>
          <w:rFonts w:ascii="Verdana" w:eastAsia="Verdana" w:hAnsi="Verdana" w:cs="Verdana"/>
          <w:b/>
        </w:rPr>
        <w:t xml:space="preserve"> </w:t>
      </w:r>
      <w:r w:rsidR="00924B29" w:rsidRPr="00924B29">
        <w:rPr>
          <w:rFonts w:ascii="Verdana" w:eastAsia="Verdana" w:hAnsi="Verdana" w:cs="Verdana"/>
        </w:rPr>
        <w:t>model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.</w:t>
      </w:r>
      <w:r>
        <w:rPr>
          <w:rFonts w:ascii="Verdana" w:eastAsia="Verdana" w:hAnsi="Verdana" w:cs="Verdana"/>
          <w:b/>
          <w:spacing w:val="2"/>
          <w:position w:val="-1"/>
        </w:rPr>
        <w:t>0</w:t>
      </w:r>
      <w:r>
        <w:rPr>
          <w:rFonts w:ascii="Verdana" w:eastAsia="Verdana" w:hAnsi="Verdana" w:cs="Verdana"/>
          <w:b/>
          <w:position w:val="-1"/>
        </w:rPr>
        <w:t>5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;</w:t>
      </w:r>
    </w:p>
    <w:p w:rsidR="00314BDF" w:rsidRDefault="00314BDF">
      <w:pPr>
        <w:spacing w:before="26"/>
        <w:ind w:left="220"/>
        <w:rPr>
          <w:rFonts w:ascii="Verdana" w:eastAsia="Verdana" w:hAnsi="Verdana" w:cs="Verdana"/>
          <w:b/>
        </w:rPr>
      </w:pPr>
    </w:p>
    <w:p w:rsidR="003368BC" w:rsidRDefault="003368BC">
      <w:pPr>
        <w:spacing w:before="26"/>
        <w:ind w:left="220"/>
        <w:rPr>
          <w:rFonts w:ascii="Verdana" w:eastAsia="Verdana" w:hAnsi="Verdana" w:cs="Verdana"/>
          <w:b/>
        </w:rPr>
      </w:pPr>
    </w:p>
    <w:p w:rsidR="00E461D9" w:rsidRDefault="007A2A30" w:rsidP="007A2A30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V</w:t>
      </w:r>
      <w:r w:rsidR="00024831">
        <w:rPr>
          <w:rFonts w:ascii="Verdana" w:eastAsia="Verdana" w:hAnsi="Verdana" w:cs="Verdana"/>
          <w:b/>
        </w:rPr>
        <w:t xml:space="preserve">.    </w:t>
      </w:r>
      <w:r w:rsidR="00024831">
        <w:rPr>
          <w:rFonts w:ascii="Verdana" w:eastAsia="Verdana" w:hAnsi="Verdana" w:cs="Verdana"/>
          <w:b/>
          <w:spacing w:val="19"/>
        </w:rPr>
        <w:t xml:space="preserve"> </w:t>
      </w:r>
      <w:r w:rsidR="00024831">
        <w:rPr>
          <w:rFonts w:ascii="Verdana" w:eastAsia="Verdana" w:hAnsi="Verdana" w:cs="Verdana"/>
          <w:b/>
        </w:rPr>
        <w:t>PJ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SA</w:t>
      </w:r>
      <w:r w:rsidR="00CF3468">
        <w:rPr>
          <w:rFonts w:ascii="Verdana" w:eastAsia="Verdana" w:hAnsi="Verdana" w:cs="Verdana"/>
        </w:rPr>
        <w:t xml:space="preserve"> </w:t>
      </w:r>
      <w:r w:rsidR="00024831">
        <w:rPr>
          <w:rFonts w:ascii="Verdana" w:eastAsia="Verdana" w:hAnsi="Verdana" w:cs="Verdana"/>
        </w:rPr>
        <w:t xml:space="preserve">-  </w:t>
      </w:r>
      <w:r w:rsidR="00024831">
        <w:rPr>
          <w:rFonts w:ascii="Verdana" w:eastAsia="Verdana" w:hAnsi="Verdana" w:cs="Verdana"/>
          <w:spacing w:val="58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V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PR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1"/>
        </w:rPr>
        <w:t>M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K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Z</w:t>
      </w:r>
      <w:r w:rsidR="00024831">
        <w:rPr>
          <w:rFonts w:ascii="Verdana" w:eastAsia="Verdana" w:hAnsi="Verdana" w:cs="Verdana"/>
          <w:b/>
          <w:spacing w:val="3"/>
        </w:rPr>
        <w:t>-</w:t>
      </w:r>
      <w:r w:rsidR="00024831">
        <w:rPr>
          <w:rFonts w:ascii="Verdana" w:eastAsia="Verdana" w:hAnsi="Verdana" w:cs="Verdana"/>
          <w:b/>
        </w:rPr>
        <w:t>së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G</w:t>
      </w:r>
      <w:r w:rsidR="00024831">
        <w:rPr>
          <w:rFonts w:ascii="Verdana" w:eastAsia="Verdana" w:hAnsi="Verdana" w:cs="Verdana"/>
          <w:b/>
          <w:spacing w:val="2"/>
        </w:rPr>
        <w:t>J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</w:rPr>
        <w:t>DIT</w:t>
      </w:r>
      <w:r w:rsidR="00024831">
        <w:rPr>
          <w:rFonts w:ascii="Verdana" w:eastAsia="Verdana" w:hAnsi="Verdana" w:cs="Verdana"/>
          <w:b/>
          <w:spacing w:val="1"/>
        </w:rPr>
        <w:t>Ë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</w:rPr>
        <w:t>SË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  <w:spacing w:val="-1"/>
        </w:rPr>
        <w:t>G</w:t>
      </w:r>
      <w:r w:rsidR="00024831">
        <w:rPr>
          <w:rFonts w:ascii="Verdana" w:eastAsia="Verdana" w:hAnsi="Verdana" w:cs="Verdana"/>
          <w:b/>
        </w:rPr>
        <w:t>J</w:t>
      </w:r>
      <w:r w:rsidR="00024831">
        <w:rPr>
          <w:rFonts w:ascii="Verdana" w:eastAsia="Verdana" w:hAnsi="Verdana" w:cs="Verdana"/>
          <w:b/>
          <w:spacing w:val="3"/>
        </w:rPr>
        <w:t>E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H</w:t>
      </w:r>
      <w:r w:rsidR="00024831">
        <w:rPr>
          <w:rFonts w:ascii="Verdana" w:eastAsia="Verdana" w:hAnsi="Verdana" w:cs="Verdana"/>
          <w:b/>
        </w:rPr>
        <w:t>JEVE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 w:rsidP="009A5B61">
      <w:pPr>
        <w:ind w:left="220" w:hanging="13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1.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e,</w:t>
      </w:r>
    </w:p>
    <w:p w:rsidR="00E461D9" w:rsidRPr="009A5B61" w:rsidRDefault="00024831" w:rsidP="003368BC">
      <w:pPr>
        <w:spacing w:before="71"/>
        <w:rPr>
          <w:rFonts w:ascii="Verdana" w:eastAsia="Verdana" w:hAnsi="Verdana" w:cs="Verdana"/>
        </w:rPr>
      </w:pPr>
      <w:r w:rsidRPr="009A5B61">
        <w:rPr>
          <w:rFonts w:ascii="Verdana" w:eastAsia="Verdana" w:hAnsi="Verdana" w:cs="Verdana"/>
          <w:spacing w:val="1"/>
        </w:rPr>
        <w:t>K</w:t>
      </w:r>
      <w:r w:rsidRPr="009A5B61">
        <w:rPr>
          <w:rFonts w:ascii="Verdana" w:eastAsia="Verdana" w:hAnsi="Verdana" w:cs="Verdana"/>
        </w:rPr>
        <w:t>Z</w:t>
      </w:r>
      <w:r w:rsidRPr="009A5B61">
        <w:rPr>
          <w:rFonts w:ascii="Verdana" w:eastAsia="Verdana" w:hAnsi="Verdana" w:cs="Verdana"/>
          <w:spacing w:val="1"/>
        </w:rPr>
        <w:t>AZ-j</w:t>
      </w:r>
      <w:r w:rsidRPr="009A5B61">
        <w:rPr>
          <w:rFonts w:ascii="Verdana" w:eastAsia="Verdana" w:hAnsi="Verdana" w:cs="Verdana"/>
        </w:rPr>
        <w:t>a:</w:t>
      </w:r>
    </w:p>
    <w:p w:rsidR="00E461D9" w:rsidRPr="009A5B61" w:rsidRDefault="00024831" w:rsidP="00B8556A">
      <w:pPr>
        <w:pStyle w:val="ListParagraph"/>
        <w:numPr>
          <w:ilvl w:val="0"/>
          <w:numId w:val="36"/>
        </w:numPr>
        <w:rPr>
          <w:rFonts w:ascii="Verdana" w:eastAsia="Verdana" w:hAnsi="Verdana" w:cs="Verdana"/>
        </w:rPr>
      </w:pPr>
      <w:r w:rsidRPr="009A5B61">
        <w:rPr>
          <w:rFonts w:ascii="Verdana" w:eastAsia="Verdana" w:hAnsi="Verdana" w:cs="Verdana"/>
          <w:spacing w:val="1"/>
          <w:position w:val="-1"/>
        </w:rPr>
        <w:t>d</w:t>
      </w:r>
      <w:r w:rsidRPr="009A5B61">
        <w:rPr>
          <w:rFonts w:ascii="Verdana" w:eastAsia="Verdana" w:hAnsi="Verdana" w:cs="Verdana"/>
          <w:spacing w:val="-1"/>
          <w:position w:val="-1"/>
        </w:rPr>
        <w:t>re</w:t>
      </w:r>
      <w:r w:rsidRPr="009A5B61">
        <w:rPr>
          <w:rFonts w:ascii="Verdana" w:eastAsia="Verdana" w:hAnsi="Verdana" w:cs="Verdana"/>
          <w:spacing w:val="1"/>
          <w:position w:val="-1"/>
        </w:rPr>
        <w:t>jt</w:t>
      </w:r>
      <w:r w:rsidRPr="009A5B61">
        <w:rPr>
          <w:rFonts w:ascii="Verdana" w:eastAsia="Verdana" w:hAnsi="Verdana" w:cs="Verdana"/>
          <w:spacing w:val="-1"/>
          <w:position w:val="-1"/>
        </w:rPr>
        <w:t>o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-6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2"/>
          <w:position w:val="-1"/>
        </w:rPr>
        <w:t>p</w:t>
      </w:r>
      <w:r w:rsidRPr="009A5B61">
        <w:rPr>
          <w:rFonts w:ascii="Verdana" w:eastAsia="Verdana" w:hAnsi="Verdana" w:cs="Verdana"/>
          <w:spacing w:val="-1"/>
          <w:position w:val="-1"/>
        </w:rPr>
        <w:t>r</w:t>
      </w:r>
      <w:r w:rsidRPr="009A5B61">
        <w:rPr>
          <w:rFonts w:ascii="Verdana" w:eastAsia="Verdana" w:hAnsi="Verdana" w:cs="Verdana"/>
          <w:spacing w:val="1"/>
          <w:position w:val="-1"/>
        </w:rPr>
        <w:t>o</w:t>
      </w:r>
      <w:r w:rsidRPr="009A5B61">
        <w:rPr>
          <w:rFonts w:ascii="Verdana" w:eastAsia="Verdana" w:hAnsi="Verdana" w:cs="Verdana"/>
          <w:position w:val="-1"/>
        </w:rPr>
        <w:t>ces</w:t>
      </w:r>
      <w:r w:rsidRPr="009A5B61">
        <w:rPr>
          <w:rFonts w:ascii="Verdana" w:eastAsia="Verdana" w:hAnsi="Verdana" w:cs="Verdana"/>
          <w:spacing w:val="2"/>
          <w:position w:val="-1"/>
        </w:rPr>
        <w:t>i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-7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z</w:t>
      </w:r>
      <w:r w:rsidRPr="009A5B61">
        <w:rPr>
          <w:rFonts w:ascii="Verdana" w:eastAsia="Verdana" w:hAnsi="Verdana" w:cs="Verdana"/>
          <w:spacing w:val="1"/>
          <w:position w:val="-1"/>
        </w:rPr>
        <w:t>gj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spacing w:val="3"/>
          <w:position w:val="-1"/>
        </w:rPr>
        <w:t>d</w:t>
      </w:r>
      <w:r w:rsidRPr="009A5B61">
        <w:rPr>
          <w:rFonts w:ascii="Verdana" w:eastAsia="Verdana" w:hAnsi="Verdana" w:cs="Verdana"/>
          <w:spacing w:val="-1"/>
          <w:position w:val="-1"/>
        </w:rPr>
        <w:t>ho</w:t>
      </w:r>
      <w:r w:rsidRPr="009A5B61">
        <w:rPr>
          <w:rFonts w:ascii="Verdana" w:eastAsia="Verdana" w:hAnsi="Verdana" w:cs="Verdana"/>
          <w:position w:val="-1"/>
        </w:rPr>
        <w:t>r</w:t>
      </w:r>
      <w:r w:rsidRPr="009A5B61">
        <w:rPr>
          <w:rFonts w:ascii="Verdana" w:eastAsia="Verdana" w:hAnsi="Verdana" w:cs="Verdana"/>
          <w:spacing w:val="-10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1"/>
          <w:position w:val="-1"/>
        </w:rPr>
        <w:t>g</w:t>
      </w:r>
      <w:r w:rsidRPr="009A5B61">
        <w:rPr>
          <w:rFonts w:ascii="Verdana" w:eastAsia="Verdana" w:hAnsi="Verdana" w:cs="Verdana"/>
          <w:position w:val="-1"/>
        </w:rPr>
        <w:t>a</w:t>
      </w:r>
      <w:r w:rsidRPr="009A5B61">
        <w:rPr>
          <w:rFonts w:ascii="Verdana" w:eastAsia="Verdana" w:hAnsi="Verdana" w:cs="Verdana"/>
          <w:spacing w:val="-2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a</w:t>
      </w:r>
      <w:r w:rsidRPr="009A5B61">
        <w:rPr>
          <w:rFonts w:ascii="Verdana" w:eastAsia="Verdana" w:hAnsi="Verdana" w:cs="Verdana"/>
          <w:spacing w:val="1"/>
          <w:position w:val="-1"/>
        </w:rPr>
        <w:t>mb</w:t>
      </w:r>
      <w:r w:rsidRPr="009A5B61">
        <w:rPr>
          <w:rFonts w:ascii="Verdana" w:eastAsia="Verdana" w:hAnsi="Verdana" w:cs="Verdana"/>
          <w:spacing w:val="3"/>
          <w:position w:val="-1"/>
        </w:rPr>
        <w:t>i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spacing w:val="1"/>
          <w:position w:val="-1"/>
        </w:rPr>
        <w:t>n</w:t>
      </w:r>
      <w:r w:rsidRPr="009A5B61">
        <w:rPr>
          <w:rFonts w:ascii="Verdana" w:eastAsia="Verdana" w:hAnsi="Verdana" w:cs="Verdana"/>
          <w:spacing w:val="-2"/>
          <w:position w:val="-1"/>
        </w:rPr>
        <w:t>t</w:t>
      </w:r>
      <w:r w:rsidRPr="009A5B61">
        <w:rPr>
          <w:rFonts w:ascii="Verdana" w:eastAsia="Verdana" w:hAnsi="Verdana" w:cs="Verdana"/>
          <w:position w:val="-1"/>
        </w:rPr>
        <w:t>i</w:t>
      </w:r>
      <w:r w:rsidRPr="009A5B61">
        <w:rPr>
          <w:rFonts w:ascii="Verdana" w:eastAsia="Verdana" w:hAnsi="Verdana" w:cs="Verdana"/>
          <w:spacing w:val="-6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i</w:t>
      </w:r>
      <w:r w:rsidRPr="009A5B61">
        <w:rPr>
          <w:rFonts w:ascii="Verdana" w:eastAsia="Verdana" w:hAnsi="Verdana" w:cs="Verdana"/>
          <w:spacing w:val="1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-1"/>
          <w:position w:val="-1"/>
        </w:rPr>
        <w:t>c</w:t>
      </w:r>
      <w:r w:rsidRPr="009A5B61">
        <w:rPr>
          <w:rFonts w:ascii="Verdana" w:eastAsia="Verdana" w:hAnsi="Verdana" w:cs="Verdana"/>
          <w:position w:val="-1"/>
        </w:rPr>
        <w:t>ak</w:t>
      </w:r>
      <w:r w:rsidRPr="009A5B61">
        <w:rPr>
          <w:rFonts w:ascii="Verdana" w:eastAsia="Verdana" w:hAnsi="Verdana" w:cs="Verdana"/>
          <w:spacing w:val="1"/>
          <w:position w:val="-1"/>
        </w:rPr>
        <w:t>tu</w:t>
      </w:r>
      <w:r w:rsidRPr="009A5B61">
        <w:rPr>
          <w:rFonts w:ascii="Verdana" w:eastAsia="Verdana" w:hAnsi="Verdana" w:cs="Verdana"/>
          <w:spacing w:val="-2"/>
          <w:position w:val="-1"/>
        </w:rPr>
        <w:t>a</w:t>
      </w:r>
      <w:r w:rsidRPr="009A5B61">
        <w:rPr>
          <w:rFonts w:ascii="Verdana" w:eastAsia="Verdana" w:hAnsi="Verdana" w:cs="Verdana"/>
          <w:position w:val="-1"/>
        </w:rPr>
        <w:t>r</w:t>
      </w:r>
      <w:r w:rsidRPr="009A5B61">
        <w:rPr>
          <w:rFonts w:ascii="Verdana" w:eastAsia="Verdana" w:hAnsi="Verdana" w:cs="Verdana"/>
          <w:spacing w:val="-9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-1"/>
          <w:position w:val="-1"/>
        </w:rPr>
        <w:t>s</w:t>
      </w:r>
      <w:r w:rsidRPr="009A5B61">
        <w:rPr>
          <w:rFonts w:ascii="Verdana" w:eastAsia="Verdana" w:hAnsi="Verdana" w:cs="Verdana"/>
          <w:position w:val="-1"/>
        </w:rPr>
        <w:t>i</w:t>
      </w:r>
      <w:r w:rsidRPr="009A5B61">
        <w:rPr>
          <w:rFonts w:ascii="Verdana" w:eastAsia="Verdana" w:hAnsi="Verdana" w:cs="Verdana"/>
          <w:spacing w:val="1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VNV;</w:t>
      </w:r>
    </w:p>
    <w:p w:rsidR="00E461D9" w:rsidRPr="009A5B61" w:rsidRDefault="00024831" w:rsidP="00B8556A">
      <w:pPr>
        <w:pStyle w:val="ListParagraph"/>
        <w:numPr>
          <w:ilvl w:val="0"/>
          <w:numId w:val="36"/>
        </w:numPr>
        <w:tabs>
          <w:tab w:val="left" w:pos="580"/>
        </w:tabs>
        <w:ind w:right="380"/>
        <w:rPr>
          <w:rFonts w:ascii="Verdana" w:eastAsia="Verdana" w:hAnsi="Verdana" w:cs="Verdana"/>
        </w:rPr>
      </w:pPr>
      <w:r w:rsidRPr="009A5B61">
        <w:rPr>
          <w:rFonts w:ascii="Verdana" w:eastAsia="Verdana" w:hAnsi="Verdana" w:cs="Verdana"/>
          <w:spacing w:val="1"/>
        </w:rPr>
        <w:t>p</w:t>
      </w:r>
      <w:r w:rsidRPr="009A5B61">
        <w:rPr>
          <w:rFonts w:ascii="Verdana" w:eastAsia="Verdana" w:hAnsi="Verdana" w:cs="Verdana"/>
          <w:spacing w:val="-1"/>
        </w:rPr>
        <w:t>ër</w:t>
      </w:r>
      <w:r w:rsidRPr="009A5B61">
        <w:rPr>
          <w:rFonts w:ascii="Verdana" w:eastAsia="Verdana" w:hAnsi="Verdana" w:cs="Verdana"/>
          <w:spacing w:val="1"/>
        </w:rPr>
        <w:t>g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1"/>
        </w:rPr>
        <w:t>j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</w:rPr>
        <w:t>p</w:t>
      </w:r>
      <w:r w:rsidRPr="009A5B61">
        <w:rPr>
          <w:rFonts w:ascii="Verdana" w:eastAsia="Verdana" w:hAnsi="Verdana" w:cs="Verdana"/>
          <w:spacing w:val="3"/>
        </w:rPr>
        <w:t>l</w:t>
      </w:r>
      <w:r w:rsidRPr="009A5B61">
        <w:rPr>
          <w:rFonts w:ascii="Verdana" w:eastAsia="Verdana" w:hAnsi="Verdana" w:cs="Verdana"/>
        </w:rPr>
        <w:t>an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  <w:spacing w:val="-1"/>
        </w:rPr>
        <w:t>ko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  <w:spacing w:val="1"/>
        </w:rPr>
        <w:t>e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(</w:t>
      </w:r>
      <w:r w:rsidRPr="009A5B61">
        <w:rPr>
          <w:rFonts w:ascii="Verdana" w:eastAsia="Verdana" w:hAnsi="Verdana" w:cs="Verdana"/>
          <w:spacing w:val="1"/>
        </w:rPr>
        <w:t>m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5"/>
        </w:rPr>
        <w:t xml:space="preserve"> 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1"/>
        </w:rPr>
        <w:t>f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3"/>
        </w:rPr>
        <w:t>t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6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k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  <w:spacing w:val="1"/>
        </w:rPr>
        <w:t>hor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të</w:t>
      </w:r>
      <w:r w:rsidRPr="009A5B61">
        <w:rPr>
          <w:rFonts w:ascii="Verdana" w:eastAsia="Verdana" w:hAnsi="Verdana" w:cs="Verdana"/>
          <w:spacing w:val="-1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p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1"/>
        </w:rPr>
        <w:t>r</w:t>
      </w:r>
      <w:r w:rsidRPr="009A5B61">
        <w:rPr>
          <w:rFonts w:ascii="Verdana" w:eastAsia="Verdana" w:hAnsi="Verdana" w:cs="Verdana"/>
        </w:rPr>
        <w:t>cak</w:t>
      </w:r>
      <w:r w:rsidRPr="009A5B61">
        <w:rPr>
          <w:rFonts w:ascii="Verdana" w:eastAsia="Verdana" w:hAnsi="Verdana" w:cs="Verdana"/>
          <w:spacing w:val="1"/>
        </w:rPr>
        <w:t>tu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)</w:t>
      </w:r>
      <w:r w:rsidRPr="009A5B61">
        <w:rPr>
          <w:rFonts w:ascii="Verdana" w:eastAsia="Verdana" w:hAnsi="Verdana" w:cs="Verdana"/>
        </w:rPr>
        <w:t>,</w:t>
      </w:r>
      <w:r w:rsidRPr="009A5B61">
        <w:rPr>
          <w:rFonts w:ascii="Verdana" w:eastAsia="Verdana" w:hAnsi="Verdana" w:cs="Verdana"/>
          <w:spacing w:val="-12"/>
        </w:rPr>
        <w:t xml:space="preserve"> </w:t>
      </w:r>
      <w:r w:rsidRPr="009A5B61">
        <w:rPr>
          <w:rFonts w:ascii="Verdana" w:eastAsia="Verdana" w:hAnsi="Verdana" w:cs="Verdana"/>
        </w:rPr>
        <w:t>në</w:t>
      </w:r>
      <w:r w:rsidRPr="009A5B61">
        <w:rPr>
          <w:rFonts w:ascii="Verdana" w:eastAsia="Verdana" w:hAnsi="Verdana" w:cs="Verdana"/>
          <w:spacing w:val="-1"/>
        </w:rPr>
        <w:t xml:space="preserve"> </w:t>
      </w:r>
      <w:r w:rsidRPr="009A5B61">
        <w:rPr>
          <w:rFonts w:ascii="Verdana" w:eastAsia="Verdana" w:hAnsi="Verdana" w:cs="Verdana"/>
        </w:rPr>
        <w:t>fu</w:t>
      </w:r>
      <w:r w:rsidRPr="009A5B61">
        <w:rPr>
          <w:rFonts w:ascii="Verdana" w:eastAsia="Verdana" w:hAnsi="Verdana" w:cs="Verdana"/>
          <w:spacing w:val="2"/>
        </w:rPr>
        <w:t>n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-1"/>
        </w:rPr>
        <w:t>s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të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1"/>
        </w:rPr>
        <w:t>dj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1"/>
        </w:rPr>
        <w:t>je</w:t>
      </w:r>
      <w:r w:rsidRPr="009A5B61">
        <w:rPr>
          <w:rFonts w:ascii="Verdana" w:eastAsia="Verdana" w:hAnsi="Verdana" w:cs="Verdana"/>
        </w:rPr>
        <w:t>s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d</w:t>
      </w:r>
      <w:r w:rsidRPr="009A5B61">
        <w:rPr>
          <w:rFonts w:ascii="Verdana" w:eastAsia="Verdana" w:hAnsi="Verdana" w:cs="Verdana"/>
          <w:spacing w:val="3"/>
        </w:rPr>
        <w:t>h</w:t>
      </w:r>
      <w:r w:rsidRPr="009A5B61">
        <w:rPr>
          <w:rFonts w:ascii="Verdana" w:eastAsia="Verdana" w:hAnsi="Verdana" w:cs="Verdana"/>
        </w:rPr>
        <w:t>e mo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or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-2"/>
        </w:rPr>
        <w:t>m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12"/>
        </w:rPr>
        <w:t xml:space="preserve"> </w:t>
      </w:r>
      <w:r w:rsidRPr="009A5B61">
        <w:rPr>
          <w:rFonts w:ascii="Verdana" w:eastAsia="Verdana" w:hAnsi="Verdana" w:cs="Verdana"/>
        </w:rPr>
        <w:t>të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</w:rPr>
        <w:t>p</w:t>
      </w:r>
      <w:r w:rsidRPr="009A5B61">
        <w:rPr>
          <w:rFonts w:ascii="Verdana" w:eastAsia="Verdana" w:hAnsi="Verdana" w:cs="Verdana"/>
          <w:spacing w:val="-1"/>
        </w:rPr>
        <w:t>ro</w:t>
      </w:r>
      <w:r w:rsidRPr="009A5B61">
        <w:rPr>
          <w:rFonts w:ascii="Verdana" w:eastAsia="Verdana" w:hAnsi="Verdana" w:cs="Verdana"/>
          <w:spacing w:val="2"/>
        </w:rPr>
        <w:t>c</w:t>
      </w:r>
      <w:r w:rsidRPr="009A5B61">
        <w:rPr>
          <w:rFonts w:ascii="Verdana" w:eastAsia="Verdana" w:hAnsi="Verdana" w:cs="Verdana"/>
          <w:spacing w:val="1"/>
        </w:rPr>
        <w:t>e</w:t>
      </w:r>
      <w:r w:rsidRPr="009A5B61">
        <w:rPr>
          <w:rFonts w:ascii="Verdana" w:eastAsia="Verdana" w:hAnsi="Verdana" w:cs="Verdana"/>
        </w:rPr>
        <w:t>s</w:t>
      </w:r>
      <w:r w:rsidRPr="009A5B61">
        <w:rPr>
          <w:rFonts w:ascii="Verdana" w:eastAsia="Verdana" w:hAnsi="Verdana" w:cs="Verdana"/>
          <w:spacing w:val="2"/>
        </w:rPr>
        <w:t>i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z</w:t>
      </w:r>
      <w:r w:rsidRPr="009A5B61">
        <w:rPr>
          <w:rFonts w:ascii="Verdana" w:eastAsia="Verdana" w:hAnsi="Verdana" w:cs="Verdana"/>
          <w:spacing w:val="1"/>
        </w:rPr>
        <w:t>gj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dh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</w:rPr>
        <w:t>r</w:t>
      </w:r>
      <w:r w:rsidRPr="009A5B61">
        <w:rPr>
          <w:rFonts w:ascii="Verdana" w:eastAsia="Verdana" w:hAnsi="Verdana" w:cs="Verdana"/>
          <w:spacing w:val="-10"/>
        </w:rPr>
        <w:t xml:space="preserve"> </w:t>
      </w:r>
      <w:r w:rsidRPr="009A5B61">
        <w:rPr>
          <w:rFonts w:ascii="Verdana" w:eastAsia="Verdana" w:hAnsi="Verdana" w:cs="Verdana"/>
          <w:spacing w:val="3"/>
        </w:rPr>
        <w:t>n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</w:rPr>
        <w:t>të</w:t>
      </w:r>
      <w:r w:rsidRPr="009A5B61">
        <w:rPr>
          <w:rFonts w:ascii="Verdana" w:eastAsia="Verdana" w:hAnsi="Verdana" w:cs="Verdana"/>
          <w:spacing w:val="-1"/>
        </w:rPr>
        <w:t xml:space="preserve"> </w:t>
      </w:r>
      <w:r w:rsidRPr="009A5B61">
        <w:rPr>
          <w:rFonts w:ascii="Verdana" w:eastAsia="Verdana" w:hAnsi="Verdana" w:cs="Verdana"/>
        </w:rPr>
        <w:t>g</w:t>
      </w:r>
      <w:r w:rsidRPr="009A5B61">
        <w:rPr>
          <w:rFonts w:ascii="Verdana" w:eastAsia="Verdana" w:hAnsi="Verdana" w:cs="Verdana"/>
          <w:spacing w:val="1"/>
        </w:rPr>
        <w:t>j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th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6"/>
        </w:rPr>
        <w:t xml:space="preserve"> </w:t>
      </w:r>
      <w:r w:rsidRPr="009A5B61">
        <w:rPr>
          <w:rFonts w:ascii="Verdana" w:eastAsia="Verdana" w:hAnsi="Verdana" w:cs="Verdana"/>
          <w:spacing w:val="-1"/>
        </w:rPr>
        <w:t>Q</w:t>
      </w:r>
      <w:r w:rsidRPr="009A5B61">
        <w:rPr>
          <w:rFonts w:ascii="Verdana" w:eastAsia="Verdana" w:hAnsi="Verdana" w:cs="Verdana"/>
          <w:spacing w:val="5"/>
        </w:rPr>
        <w:t>V</w:t>
      </w:r>
      <w:r w:rsidRPr="009A5B61">
        <w:rPr>
          <w:rFonts w:ascii="Verdana" w:eastAsia="Verdana" w:hAnsi="Verdana" w:cs="Verdana"/>
          <w:spacing w:val="1"/>
        </w:rPr>
        <w:t>-t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1"/>
        </w:rPr>
        <w:t xml:space="preserve"> </w:t>
      </w:r>
      <w:r w:rsidRPr="009A5B61">
        <w:rPr>
          <w:rFonts w:ascii="Verdana" w:eastAsia="Verdana" w:hAnsi="Verdana" w:cs="Verdana"/>
        </w:rPr>
        <w:t>p</w:t>
      </w:r>
      <w:r w:rsidRPr="009A5B61">
        <w:rPr>
          <w:rFonts w:ascii="Verdana" w:eastAsia="Verdana" w:hAnsi="Verdana" w:cs="Verdana"/>
          <w:spacing w:val="1"/>
        </w:rPr>
        <w:t>ë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f</w:t>
      </w:r>
      <w:r w:rsidRPr="009A5B61">
        <w:rPr>
          <w:rFonts w:ascii="Verdana" w:eastAsia="Verdana" w:hAnsi="Verdana" w:cs="Verdana"/>
          <w:spacing w:val="-1"/>
        </w:rPr>
        <w:t>s</w:t>
      </w:r>
      <w:r w:rsidRPr="009A5B61">
        <w:rPr>
          <w:rFonts w:ascii="Verdana" w:eastAsia="Verdana" w:hAnsi="Verdana" w:cs="Verdana"/>
          <w:spacing w:val="1"/>
        </w:rPr>
        <w:t>h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1"/>
        </w:rPr>
        <w:t xml:space="preserve"> 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1"/>
        </w:rPr>
        <w:t>e</w:t>
      </w:r>
      <w:r w:rsidRPr="009A5B61">
        <w:rPr>
          <w:rFonts w:ascii="Verdana" w:eastAsia="Verdana" w:hAnsi="Verdana" w:cs="Verdana"/>
          <w:spacing w:val="-1"/>
        </w:rPr>
        <w:t>rr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or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ZA</w:t>
      </w:r>
      <w:r w:rsidRPr="009A5B61">
        <w:rPr>
          <w:rFonts w:ascii="Verdana" w:eastAsia="Verdana" w:hAnsi="Verdana" w:cs="Verdana"/>
          <w:spacing w:val="4"/>
        </w:rPr>
        <w:t>Z</w:t>
      </w:r>
      <w:r w:rsidRPr="009A5B61">
        <w:rPr>
          <w:rFonts w:ascii="Verdana" w:eastAsia="Verdana" w:hAnsi="Verdana" w:cs="Verdana"/>
          <w:spacing w:val="1"/>
        </w:rPr>
        <w:t>-</w:t>
      </w:r>
      <w:r w:rsidRPr="009A5B61">
        <w:rPr>
          <w:rFonts w:ascii="Verdana" w:eastAsia="Verdana" w:hAnsi="Verdana" w:cs="Verdana"/>
        </w:rPr>
        <w:t xml:space="preserve">së </w:t>
      </w:r>
      <w:r w:rsidRPr="009A5B61">
        <w:rPr>
          <w:rFonts w:ascii="Verdana" w:eastAsia="Verdana" w:hAnsi="Verdana" w:cs="Verdana"/>
          <w:spacing w:val="1"/>
        </w:rPr>
        <w:t>p</w:t>
      </w:r>
      <w:r w:rsidRPr="009A5B61">
        <w:rPr>
          <w:rFonts w:ascii="Verdana" w:eastAsia="Verdana" w:hAnsi="Verdana" w:cs="Verdana"/>
          <w:spacing w:val="-1"/>
        </w:rPr>
        <w:t>ër</w:t>
      </w:r>
      <w:r w:rsidRPr="009A5B61">
        <w:rPr>
          <w:rFonts w:ascii="Verdana" w:eastAsia="Verdana" w:hAnsi="Verdana" w:cs="Verdana"/>
          <w:spacing w:val="2"/>
        </w:rPr>
        <w:t>k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2"/>
        </w:rPr>
        <w:t>s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,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</w:rPr>
        <w:t>në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  <w:spacing w:val="3"/>
        </w:rPr>
        <w:t>t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</w:rPr>
        <w:t>cil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</w:rPr>
        <w:t>p</w:t>
      </w:r>
      <w:r w:rsidRPr="009A5B61">
        <w:rPr>
          <w:rFonts w:ascii="Verdana" w:eastAsia="Verdana" w:hAnsi="Verdana" w:cs="Verdana"/>
          <w:spacing w:val="-2"/>
        </w:rPr>
        <w:t>a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as</w:t>
      </w:r>
      <w:r w:rsidRPr="009A5B61">
        <w:rPr>
          <w:rFonts w:ascii="Verdana" w:eastAsia="Verdana" w:hAnsi="Verdana" w:cs="Verdana"/>
          <w:spacing w:val="1"/>
        </w:rPr>
        <w:t>h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</w:rPr>
        <w:t>:</w:t>
      </w:r>
    </w:p>
    <w:p w:rsidR="00E461D9" w:rsidRPr="009A5B61" w:rsidRDefault="00024831" w:rsidP="00B8556A">
      <w:pPr>
        <w:pStyle w:val="ListParagraph"/>
        <w:numPr>
          <w:ilvl w:val="0"/>
          <w:numId w:val="36"/>
        </w:numPr>
        <w:rPr>
          <w:rFonts w:ascii="Verdana" w:eastAsia="Verdana" w:hAnsi="Verdana" w:cs="Verdana"/>
        </w:rPr>
      </w:pPr>
      <w:r w:rsidRPr="009A5B61">
        <w:rPr>
          <w:rFonts w:ascii="Verdana" w:eastAsia="Verdana" w:hAnsi="Verdana" w:cs="Verdana"/>
          <w:position w:val="-1"/>
        </w:rPr>
        <w:t>m</w:t>
      </w:r>
      <w:r w:rsidRPr="009A5B61">
        <w:rPr>
          <w:rFonts w:ascii="Verdana" w:eastAsia="Verdana" w:hAnsi="Verdana" w:cs="Verdana"/>
          <w:spacing w:val="1"/>
          <w:position w:val="-1"/>
        </w:rPr>
        <w:t>a</w:t>
      </w:r>
      <w:r w:rsidRPr="009A5B61">
        <w:rPr>
          <w:rFonts w:ascii="Verdana" w:eastAsia="Verdana" w:hAnsi="Verdana" w:cs="Verdana"/>
          <w:spacing w:val="-1"/>
          <w:position w:val="-1"/>
        </w:rPr>
        <w:t>rr</w:t>
      </w:r>
      <w:r w:rsidRPr="009A5B61">
        <w:rPr>
          <w:rFonts w:ascii="Verdana" w:eastAsia="Verdana" w:hAnsi="Verdana" w:cs="Verdana"/>
          <w:spacing w:val="3"/>
          <w:position w:val="-1"/>
        </w:rPr>
        <w:t>j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-7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e</w:t>
      </w:r>
      <w:r w:rsidRPr="009A5B61">
        <w:rPr>
          <w:rFonts w:ascii="Verdana" w:eastAsia="Verdana" w:hAnsi="Verdana" w:cs="Verdana"/>
          <w:spacing w:val="-1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2"/>
          <w:position w:val="-1"/>
        </w:rPr>
        <w:t>i</w:t>
      </w:r>
      <w:r w:rsidRPr="009A5B61">
        <w:rPr>
          <w:rFonts w:ascii="Verdana" w:eastAsia="Verdana" w:hAnsi="Verdana" w:cs="Verdana"/>
          <w:spacing w:val="1"/>
          <w:position w:val="-1"/>
        </w:rPr>
        <w:t>n</w:t>
      </w:r>
      <w:r w:rsidRPr="009A5B61">
        <w:rPr>
          <w:rFonts w:ascii="Verdana" w:eastAsia="Verdana" w:hAnsi="Verdana" w:cs="Verdana"/>
          <w:position w:val="-1"/>
        </w:rPr>
        <w:t>f</w:t>
      </w:r>
      <w:r w:rsidRPr="009A5B61">
        <w:rPr>
          <w:rFonts w:ascii="Verdana" w:eastAsia="Verdana" w:hAnsi="Verdana" w:cs="Verdana"/>
          <w:spacing w:val="-1"/>
          <w:position w:val="-1"/>
        </w:rPr>
        <w:t>or</w:t>
      </w:r>
      <w:r w:rsidRPr="009A5B61">
        <w:rPr>
          <w:rFonts w:ascii="Verdana" w:eastAsia="Verdana" w:hAnsi="Verdana" w:cs="Verdana"/>
          <w:position w:val="-1"/>
        </w:rPr>
        <w:t>m</w:t>
      </w:r>
      <w:r w:rsidRPr="009A5B61">
        <w:rPr>
          <w:rFonts w:ascii="Verdana" w:eastAsia="Verdana" w:hAnsi="Verdana" w:cs="Verdana"/>
          <w:spacing w:val="1"/>
          <w:position w:val="-1"/>
        </w:rPr>
        <w:t>a</w:t>
      </w:r>
      <w:r w:rsidRPr="009A5B61">
        <w:rPr>
          <w:rFonts w:ascii="Verdana" w:eastAsia="Verdana" w:hAnsi="Verdana" w:cs="Verdana"/>
          <w:position w:val="-1"/>
        </w:rPr>
        <w:t>c</w:t>
      </w:r>
      <w:r w:rsidRPr="009A5B61">
        <w:rPr>
          <w:rFonts w:ascii="Verdana" w:eastAsia="Verdana" w:hAnsi="Verdana" w:cs="Verdana"/>
          <w:spacing w:val="2"/>
          <w:position w:val="-1"/>
        </w:rPr>
        <w:t>i</w:t>
      </w:r>
      <w:r w:rsidRPr="009A5B61">
        <w:rPr>
          <w:rFonts w:ascii="Verdana" w:eastAsia="Verdana" w:hAnsi="Verdana" w:cs="Verdana"/>
          <w:spacing w:val="-1"/>
          <w:position w:val="-1"/>
        </w:rPr>
        <w:t>o</w:t>
      </w:r>
      <w:r w:rsidRPr="009A5B61">
        <w:rPr>
          <w:rFonts w:ascii="Verdana" w:eastAsia="Verdana" w:hAnsi="Verdana" w:cs="Verdana"/>
          <w:spacing w:val="1"/>
          <w:position w:val="-1"/>
        </w:rPr>
        <w:t>n</w:t>
      </w:r>
      <w:r w:rsidRPr="009A5B61">
        <w:rPr>
          <w:rFonts w:ascii="Verdana" w:eastAsia="Verdana" w:hAnsi="Verdana" w:cs="Verdana"/>
          <w:spacing w:val="3"/>
          <w:position w:val="-1"/>
        </w:rPr>
        <w:t>i</w:t>
      </w:r>
      <w:r w:rsidRPr="009A5B61">
        <w:rPr>
          <w:rFonts w:ascii="Verdana" w:eastAsia="Verdana" w:hAnsi="Verdana" w:cs="Verdana"/>
          <w:position w:val="-1"/>
        </w:rPr>
        <w:t>t</w:t>
      </w:r>
      <w:r w:rsidRPr="009A5B61">
        <w:rPr>
          <w:rFonts w:ascii="Verdana" w:eastAsia="Verdana" w:hAnsi="Verdana" w:cs="Verdana"/>
          <w:spacing w:val="-15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1"/>
          <w:position w:val="-1"/>
        </w:rPr>
        <w:t>p</w:t>
      </w:r>
      <w:r w:rsidRPr="009A5B61">
        <w:rPr>
          <w:rFonts w:ascii="Verdana" w:eastAsia="Verdana" w:hAnsi="Verdana" w:cs="Verdana"/>
          <w:spacing w:val="-1"/>
          <w:position w:val="-1"/>
        </w:rPr>
        <w:t>ë</w:t>
      </w:r>
      <w:r w:rsidRPr="009A5B61">
        <w:rPr>
          <w:rFonts w:ascii="Verdana" w:eastAsia="Verdana" w:hAnsi="Verdana" w:cs="Verdana"/>
          <w:position w:val="-1"/>
        </w:rPr>
        <w:t>r</w:t>
      </w:r>
      <w:r w:rsidRPr="009A5B61">
        <w:rPr>
          <w:rFonts w:ascii="Verdana" w:eastAsia="Verdana" w:hAnsi="Verdana" w:cs="Verdana"/>
          <w:spacing w:val="-4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h</w:t>
      </w:r>
      <w:r w:rsidRPr="009A5B61">
        <w:rPr>
          <w:rFonts w:ascii="Verdana" w:eastAsia="Verdana" w:hAnsi="Verdana" w:cs="Verdana"/>
          <w:spacing w:val="1"/>
          <w:position w:val="-1"/>
        </w:rPr>
        <w:t>apj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-4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e</w:t>
      </w:r>
      <w:r w:rsidRPr="009A5B61">
        <w:rPr>
          <w:rFonts w:ascii="Verdana" w:eastAsia="Verdana" w:hAnsi="Verdana" w:cs="Verdana"/>
          <w:spacing w:val="-1"/>
          <w:position w:val="-1"/>
        </w:rPr>
        <w:t xml:space="preserve"> Q</w:t>
      </w:r>
      <w:r w:rsidRPr="009A5B61">
        <w:rPr>
          <w:rFonts w:ascii="Verdana" w:eastAsia="Verdana" w:hAnsi="Verdana" w:cs="Verdana"/>
          <w:spacing w:val="4"/>
          <w:position w:val="-1"/>
        </w:rPr>
        <w:t>V</w:t>
      </w:r>
      <w:r w:rsidRPr="009A5B61">
        <w:rPr>
          <w:rFonts w:ascii="Verdana" w:eastAsia="Verdana" w:hAnsi="Verdana" w:cs="Verdana"/>
          <w:spacing w:val="1"/>
          <w:position w:val="-1"/>
        </w:rPr>
        <w:t>-</w:t>
      </w:r>
      <w:r w:rsidRPr="009A5B61">
        <w:rPr>
          <w:rFonts w:ascii="Verdana" w:eastAsia="Verdana" w:hAnsi="Verdana" w:cs="Verdana"/>
          <w:spacing w:val="2"/>
          <w:position w:val="-1"/>
        </w:rPr>
        <w:t>s</w:t>
      </w:r>
      <w:r w:rsidRPr="009A5B61">
        <w:rPr>
          <w:rFonts w:ascii="Verdana" w:eastAsia="Verdana" w:hAnsi="Verdana" w:cs="Verdana"/>
          <w:spacing w:val="-1"/>
          <w:position w:val="-1"/>
        </w:rPr>
        <w:t>ë</w:t>
      </w:r>
      <w:r w:rsidRPr="009A5B61">
        <w:rPr>
          <w:rFonts w:ascii="Verdana" w:eastAsia="Verdana" w:hAnsi="Verdana" w:cs="Verdana"/>
          <w:position w:val="-1"/>
        </w:rPr>
        <w:t>,</w:t>
      </w:r>
    </w:p>
    <w:p w:rsidR="00E461D9" w:rsidRPr="009A5B61" w:rsidRDefault="00024831" w:rsidP="00B8556A">
      <w:pPr>
        <w:pStyle w:val="ListParagraph"/>
        <w:numPr>
          <w:ilvl w:val="0"/>
          <w:numId w:val="36"/>
        </w:numPr>
        <w:rPr>
          <w:rFonts w:ascii="Verdana" w:eastAsia="Verdana" w:hAnsi="Verdana" w:cs="Verdana"/>
        </w:rPr>
      </w:pPr>
      <w:r w:rsidRPr="009A5B61">
        <w:rPr>
          <w:rFonts w:ascii="Verdana" w:eastAsia="Verdana" w:hAnsi="Verdana" w:cs="Verdana"/>
          <w:spacing w:val="1"/>
          <w:position w:val="-1"/>
        </w:rPr>
        <w:t>p</w:t>
      </w:r>
      <w:r w:rsidRPr="009A5B61">
        <w:rPr>
          <w:rFonts w:ascii="Verdana" w:eastAsia="Verdana" w:hAnsi="Verdana" w:cs="Verdana"/>
          <w:position w:val="-1"/>
        </w:rPr>
        <w:t>a</w:t>
      </w:r>
      <w:r w:rsidRPr="009A5B61">
        <w:rPr>
          <w:rFonts w:ascii="Verdana" w:eastAsia="Verdana" w:hAnsi="Verdana" w:cs="Verdana"/>
          <w:spacing w:val="-1"/>
          <w:position w:val="-1"/>
        </w:rPr>
        <w:t>r</w:t>
      </w:r>
      <w:r w:rsidRPr="009A5B61">
        <w:rPr>
          <w:rFonts w:ascii="Verdana" w:eastAsia="Verdana" w:hAnsi="Verdana" w:cs="Verdana"/>
          <w:position w:val="-1"/>
        </w:rPr>
        <w:t>a</w:t>
      </w:r>
      <w:r w:rsidRPr="009A5B61">
        <w:rPr>
          <w:rFonts w:ascii="Verdana" w:eastAsia="Verdana" w:hAnsi="Verdana" w:cs="Verdana"/>
          <w:spacing w:val="1"/>
          <w:position w:val="-1"/>
        </w:rPr>
        <w:t>q</w:t>
      </w:r>
      <w:r w:rsidRPr="009A5B61">
        <w:rPr>
          <w:rFonts w:ascii="Verdana" w:eastAsia="Verdana" w:hAnsi="Verdana" w:cs="Verdana"/>
          <w:spacing w:val="3"/>
          <w:position w:val="-1"/>
        </w:rPr>
        <w:t>i</w:t>
      </w:r>
      <w:r w:rsidRPr="009A5B61">
        <w:rPr>
          <w:rFonts w:ascii="Verdana" w:eastAsia="Verdana" w:hAnsi="Verdana" w:cs="Verdana"/>
          <w:spacing w:val="1"/>
          <w:position w:val="-1"/>
        </w:rPr>
        <w:t>tj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-9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ne</w:t>
      </w:r>
      <w:r w:rsidRPr="009A5B61">
        <w:rPr>
          <w:rFonts w:ascii="Verdana" w:eastAsia="Verdana" w:hAnsi="Verdana" w:cs="Verdana"/>
          <w:spacing w:val="-3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1"/>
          <w:position w:val="-1"/>
        </w:rPr>
        <w:t>d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spacing w:val="1"/>
          <w:position w:val="-1"/>
        </w:rPr>
        <w:t>t</w:t>
      </w:r>
      <w:r w:rsidRPr="009A5B61">
        <w:rPr>
          <w:rFonts w:ascii="Verdana" w:eastAsia="Verdana" w:hAnsi="Verdana" w:cs="Verdana"/>
          <w:spacing w:val="2"/>
          <w:position w:val="-1"/>
        </w:rPr>
        <w:t>y</w:t>
      </w:r>
      <w:r w:rsidRPr="009A5B61">
        <w:rPr>
          <w:rFonts w:ascii="Verdana" w:eastAsia="Verdana" w:hAnsi="Verdana" w:cs="Verdana"/>
          <w:spacing w:val="-1"/>
          <w:position w:val="-1"/>
        </w:rPr>
        <w:t>r</w:t>
      </w:r>
      <w:r w:rsidRPr="009A5B61">
        <w:rPr>
          <w:rFonts w:ascii="Verdana" w:eastAsia="Verdana" w:hAnsi="Verdana" w:cs="Verdana"/>
          <w:position w:val="-1"/>
        </w:rPr>
        <w:t>ë</w:t>
      </w:r>
      <w:r w:rsidRPr="009A5B61">
        <w:rPr>
          <w:rFonts w:ascii="Verdana" w:eastAsia="Verdana" w:hAnsi="Verdana" w:cs="Verdana"/>
          <w:spacing w:val="-5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të</w:t>
      </w:r>
      <w:r w:rsidRPr="009A5B61">
        <w:rPr>
          <w:rFonts w:ascii="Verdana" w:eastAsia="Verdana" w:hAnsi="Verdana" w:cs="Verdana"/>
          <w:spacing w:val="-2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a</w:t>
      </w:r>
      <w:r w:rsidRPr="009A5B61">
        <w:rPr>
          <w:rFonts w:ascii="Verdana" w:eastAsia="Verdana" w:hAnsi="Verdana" w:cs="Verdana"/>
          <w:spacing w:val="1"/>
          <w:position w:val="-1"/>
        </w:rPr>
        <w:t>n</w:t>
      </w:r>
      <w:r w:rsidRPr="009A5B61">
        <w:rPr>
          <w:rFonts w:ascii="Verdana" w:eastAsia="Verdana" w:hAnsi="Verdana" w:cs="Verdana"/>
          <w:spacing w:val="-1"/>
          <w:position w:val="-1"/>
        </w:rPr>
        <w:t>ë</w:t>
      </w:r>
      <w:r w:rsidRPr="009A5B61">
        <w:rPr>
          <w:rFonts w:ascii="Verdana" w:eastAsia="Verdana" w:hAnsi="Verdana" w:cs="Verdana"/>
          <w:spacing w:val="1"/>
          <w:position w:val="-1"/>
        </w:rPr>
        <w:t>t</w:t>
      </w:r>
      <w:r w:rsidRPr="009A5B61">
        <w:rPr>
          <w:rFonts w:ascii="Verdana" w:eastAsia="Verdana" w:hAnsi="Verdana" w:cs="Verdana"/>
          <w:position w:val="-1"/>
        </w:rPr>
        <w:t>a</w:t>
      </w:r>
      <w:r w:rsidRPr="009A5B61">
        <w:rPr>
          <w:rFonts w:ascii="Verdana" w:eastAsia="Verdana" w:hAnsi="Verdana" w:cs="Verdana"/>
          <w:spacing w:val="2"/>
          <w:position w:val="-1"/>
        </w:rPr>
        <w:t>r</w:t>
      </w:r>
      <w:r w:rsidRPr="009A5B61">
        <w:rPr>
          <w:rFonts w:ascii="Verdana" w:eastAsia="Verdana" w:hAnsi="Verdana" w:cs="Verdana"/>
          <w:spacing w:val="-1"/>
          <w:position w:val="-1"/>
        </w:rPr>
        <w:t>ë</w:t>
      </w:r>
      <w:r w:rsidRPr="009A5B61">
        <w:rPr>
          <w:rFonts w:ascii="Verdana" w:eastAsia="Verdana" w:hAnsi="Verdana" w:cs="Verdana"/>
          <w:spacing w:val="2"/>
          <w:position w:val="-1"/>
        </w:rPr>
        <w:t>v</w:t>
      </w:r>
      <w:r w:rsidRPr="009A5B61">
        <w:rPr>
          <w:rFonts w:ascii="Verdana" w:eastAsia="Verdana" w:hAnsi="Verdana" w:cs="Verdana"/>
          <w:position w:val="-1"/>
        </w:rPr>
        <w:t>e</w:t>
      </w:r>
      <w:r w:rsidRPr="009A5B61">
        <w:rPr>
          <w:rFonts w:ascii="Verdana" w:eastAsia="Verdana" w:hAnsi="Verdana" w:cs="Verdana"/>
          <w:spacing w:val="-11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të</w:t>
      </w:r>
      <w:r w:rsidRPr="009A5B61">
        <w:rPr>
          <w:rFonts w:ascii="Verdana" w:eastAsia="Verdana" w:hAnsi="Verdana" w:cs="Verdana"/>
          <w:spacing w:val="-1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K</w:t>
      </w:r>
      <w:r w:rsidRPr="009A5B61">
        <w:rPr>
          <w:rFonts w:ascii="Verdana" w:eastAsia="Verdana" w:hAnsi="Verdana" w:cs="Verdana"/>
          <w:spacing w:val="-1"/>
          <w:position w:val="-1"/>
        </w:rPr>
        <w:t>Q</w:t>
      </w:r>
      <w:r w:rsidRPr="009A5B61">
        <w:rPr>
          <w:rFonts w:ascii="Verdana" w:eastAsia="Verdana" w:hAnsi="Verdana" w:cs="Verdana"/>
          <w:spacing w:val="5"/>
          <w:position w:val="-1"/>
        </w:rPr>
        <w:t>V</w:t>
      </w:r>
      <w:r w:rsidRPr="009A5B61">
        <w:rPr>
          <w:rFonts w:ascii="Verdana" w:eastAsia="Verdana" w:hAnsi="Verdana" w:cs="Verdana"/>
          <w:spacing w:val="1"/>
          <w:position w:val="-1"/>
        </w:rPr>
        <w:t>-</w:t>
      </w:r>
      <w:r w:rsidRPr="009A5B61">
        <w:rPr>
          <w:rFonts w:ascii="Verdana" w:eastAsia="Verdana" w:hAnsi="Verdana" w:cs="Verdana"/>
          <w:spacing w:val="2"/>
          <w:position w:val="-1"/>
        </w:rPr>
        <w:t>s</w:t>
      </w:r>
      <w:r w:rsidRPr="009A5B61">
        <w:rPr>
          <w:rFonts w:ascii="Verdana" w:eastAsia="Verdana" w:hAnsi="Verdana" w:cs="Verdana"/>
          <w:spacing w:val="-1"/>
          <w:position w:val="-1"/>
        </w:rPr>
        <w:t>ë</w:t>
      </w:r>
      <w:r w:rsidRPr="009A5B61">
        <w:rPr>
          <w:rFonts w:ascii="Verdana" w:eastAsia="Verdana" w:hAnsi="Verdana" w:cs="Verdana"/>
          <w:position w:val="-1"/>
        </w:rPr>
        <w:t>,</w:t>
      </w:r>
    </w:p>
    <w:p w:rsidR="00E461D9" w:rsidRPr="009A5B61" w:rsidRDefault="00024831" w:rsidP="00B8556A">
      <w:pPr>
        <w:pStyle w:val="ListParagraph"/>
        <w:numPr>
          <w:ilvl w:val="0"/>
          <w:numId w:val="36"/>
        </w:numPr>
        <w:rPr>
          <w:rFonts w:ascii="Verdana" w:eastAsia="Verdana" w:hAnsi="Verdana" w:cs="Verdana"/>
        </w:rPr>
      </w:pPr>
      <w:r w:rsidRPr="009A5B61">
        <w:rPr>
          <w:rFonts w:ascii="Verdana" w:eastAsia="Verdana" w:hAnsi="Verdana" w:cs="Verdana"/>
          <w:spacing w:val="1"/>
          <w:position w:val="-1"/>
        </w:rPr>
        <w:t>p</w:t>
      </w:r>
      <w:r w:rsidRPr="009A5B61">
        <w:rPr>
          <w:rFonts w:ascii="Verdana" w:eastAsia="Verdana" w:hAnsi="Verdana" w:cs="Verdana"/>
          <w:spacing w:val="-1"/>
          <w:position w:val="-1"/>
        </w:rPr>
        <w:t>ro</w:t>
      </w:r>
      <w:r w:rsidRPr="009A5B61">
        <w:rPr>
          <w:rFonts w:ascii="Verdana" w:eastAsia="Verdana" w:hAnsi="Verdana" w:cs="Verdana"/>
          <w:spacing w:val="1"/>
          <w:position w:val="-1"/>
        </w:rPr>
        <w:t>b</w:t>
      </w:r>
      <w:r w:rsidRPr="009A5B61">
        <w:rPr>
          <w:rFonts w:ascii="Verdana" w:eastAsia="Verdana" w:hAnsi="Verdana" w:cs="Verdana"/>
          <w:spacing w:val="3"/>
          <w:position w:val="-1"/>
        </w:rPr>
        <w:t>l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position w:val="-1"/>
        </w:rPr>
        <w:t>met</w:t>
      </w:r>
      <w:r w:rsidRPr="009A5B61">
        <w:rPr>
          <w:rFonts w:ascii="Verdana" w:eastAsia="Verdana" w:hAnsi="Verdana" w:cs="Verdana"/>
          <w:spacing w:val="-10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3"/>
          <w:position w:val="-1"/>
        </w:rPr>
        <w:t>q</w:t>
      </w:r>
      <w:r w:rsidRPr="009A5B61">
        <w:rPr>
          <w:rFonts w:ascii="Verdana" w:eastAsia="Verdana" w:hAnsi="Verdana" w:cs="Verdana"/>
          <w:position w:val="-1"/>
        </w:rPr>
        <w:t>ë</w:t>
      </w:r>
      <w:r w:rsidRPr="009A5B61">
        <w:rPr>
          <w:rFonts w:ascii="Verdana" w:eastAsia="Verdana" w:hAnsi="Verdana" w:cs="Verdana"/>
          <w:spacing w:val="-2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shfa</w:t>
      </w:r>
      <w:r w:rsidRPr="009A5B61">
        <w:rPr>
          <w:rFonts w:ascii="Verdana" w:eastAsia="Verdana" w:hAnsi="Verdana" w:cs="Verdana"/>
          <w:spacing w:val="1"/>
          <w:position w:val="-1"/>
        </w:rPr>
        <w:t>q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-7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3"/>
          <w:position w:val="-1"/>
        </w:rPr>
        <w:t>n</w:t>
      </w:r>
      <w:r w:rsidRPr="009A5B61">
        <w:rPr>
          <w:rFonts w:ascii="Verdana" w:eastAsia="Verdana" w:hAnsi="Verdana" w:cs="Verdana"/>
          <w:position w:val="-1"/>
        </w:rPr>
        <w:t>ë</w:t>
      </w:r>
      <w:r w:rsidRPr="009A5B61">
        <w:rPr>
          <w:rFonts w:ascii="Verdana" w:eastAsia="Verdana" w:hAnsi="Verdana" w:cs="Verdana"/>
          <w:spacing w:val="-2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-1"/>
          <w:position w:val="-1"/>
        </w:rPr>
        <w:t>Q</w:t>
      </w:r>
      <w:r w:rsidRPr="009A5B61">
        <w:rPr>
          <w:rFonts w:ascii="Verdana" w:eastAsia="Verdana" w:hAnsi="Verdana" w:cs="Verdana"/>
          <w:position w:val="-1"/>
        </w:rPr>
        <w:t>V;</w:t>
      </w:r>
    </w:p>
    <w:p w:rsidR="00E461D9" w:rsidRPr="009A5B61" w:rsidRDefault="00024831" w:rsidP="00B8556A">
      <w:pPr>
        <w:pStyle w:val="ListParagraph"/>
        <w:numPr>
          <w:ilvl w:val="0"/>
          <w:numId w:val="36"/>
        </w:numPr>
        <w:tabs>
          <w:tab w:val="left" w:pos="580"/>
        </w:tabs>
        <w:spacing w:before="5"/>
        <w:ind w:right="1021"/>
        <w:rPr>
          <w:rFonts w:ascii="Verdana" w:eastAsia="Verdana" w:hAnsi="Verdana" w:cs="Verdana"/>
        </w:rPr>
      </w:pPr>
      <w:proofErr w:type="gramStart"/>
      <w:r w:rsidRPr="009A5B61">
        <w:rPr>
          <w:rFonts w:ascii="Verdana" w:eastAsia="Verdana" w:hAnsi="Verdana" w:cs="Verdana"/>
        </w:rPr>
        <w:t>cak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</w:rPr>
        <w:t>n</w:t>
      </w:r>
      <w:proofErr w:type="gramEnd"/>
      <w:r w:rsidRPr="009A5B61">
        <w:rPr>
          <w:rFonts w:ascii="Verdana" w:eastAsia="Verdana" w:hAnsi="Verdana" w:cs="Verdana"/>
          <w:spacing w:val="-6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g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  <w:spacing w:val="1"/>
        </w:rPr>
        <w:t>up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p</w:t>
      </w:r>
      <w:r w:rsidRPr="009A5B61">
        <w:rPr>
          <w:rFonts w:ascii="Verdana" w:eastAsia="Verdana" w:hAnsi="Verdana" w:cs="Verdana"/>
          <w:spacing w:val="1"/>
        </w:rPr>
        <w:t>un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</w:rPr>
        <w:t xml:space="preserve">me </w:t>
      </w:r>
      <w:r w:rsidRPr="009A5B61">
        <w:rPr>
          <w:rFonts w:ascii="Verdana" w:eastAsia="Verdana" w:hAnsi="Verdana" w:cs="Verdana"/>
          <w:spacing w:val="1"/>
        </w:rPr>
        <w:t>d</w:t>
      </w:r>
      <w:r w:rsidRPr="009A5B61">
        <w:rPr>
          <w:rFonts w:ascii="Verdana" w:eastAsia="Verdana" w:hAnsi="Verdana" w:cs="Verdana"/>
        </w:rPr>
        <w:t>y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2"/>
        </w:rPr>
        <w:t>r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="007A2A30" w:rsidRPr="009A5B61">
        <w:rPr>
          <w:rFonts w:ascii="Verdana" w:eastAsia="Verdana" w:hAnsi="Verdana" w:cs="Verdana"/>
        </w:rPr>
        <w:t>[</w:t>
      </w:r>
      <w:r w:rsidRPr="009A5B61">
        <w:rPr>
          <w:rFonts w:ascii="Verdana" w:eastAsia="Verdana" w:hAnsi="Verdana" w:cs="Verdana"/>
          <w:spacing w:val="3"/>
        </w:rPr>
        <w:t>p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  <w:spacing w:val="1"/>
        </w:rPr>
        <w:t>z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</w:rPr>
        <w:t>,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  <w:spacing w:val="3"/>
        </w:rPr>
        <w:t>p</w:t>
      </w:r>
      <w:r w:rsidRPr="009A5B61">
        <w:rPr>
          <w:rFonts w:ascii="Verdana" w:eastAsia="Verdana" w:hAnsi="Verdana" w:cs="Verdana"/>
          <w:spacing w:val="1"/>
        </w:rPr>
        <w:t>oz</w:t>
      </w:r>
      <w:r w:rsidRPr="009A5B61">
        <w:rPr>
          <w:rFonts w:ascii="Verdana" w:eastAsia="Verdana" w:hAnsi="Verdana" w:cs="Verdana"/>
        </w:rPr>
        <w:t>i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ë</w:t>
      </w:r>
      <w:r w:rsidR="007A2A30" w:rsidRPr="009A5B61">
        <w:rPr>
          <w:rFonts w:ascii="Verdana" w:eastAsia="Verdana" w:hAnsi="Verdana" w:cs="Verdana"/>
        </w:rPr>
        <w:t>]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p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</w:rPr>
        <w:t>r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</w:rPr>
        <w:t>m</w:t>
      </w:r>
      <w:r w:rsidRPr="009A5B61">
        <w:rPr>
          <w:rFonts w:ascii="Verdana" w:eastAsia="Verdana" w:hAnsi="Verdana" w:cs="Verdana"/>
          <w:spacing w:val="1"/>
        </w:rPr>
        <w:t>b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kqy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  <w:spacing w:val="1"/>
        </w:rPr>
        <w:t>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p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  <w:spacing w:val="1"/>
        </w:rPr>
        <w:t>o</w:t>
      </w:r>
      <w:r w:rsidRPr="009A5B61">
        <w:rPr>
          <w:rFonts w:ascii="Verdana" w:eastAsia="Verdana" w:hAnsi="Verdana" w:cs="Verdana"/>
        </w:rPr>
        <w:t>ces</w:t>
      </w:r>
      <w:r w:rsidRPr="009A5B61">
        <w:rPr>
          <w:rFonts w:ascii="Verdana" w:eastAsia="Verdana" w:hAnsi="Verdana" w:cs="Verdana"/>
          <w:spacing w:val="2"/>
        </w:rPr>
        <w:t>i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d</w:t>
      </w:r>
      <w:r w:rsidRPr="009A5B61">
        <w:rPr>
          <w:rFonts w:ascii="Verdana" w:eastAsia="Verdana" w:hAnsi="Verdana" w:cs="Verdana"/>
          <w:spacing w:val="1"/>
        </w:rPr>
        <w:t>h</w:t>
      </w:r>
      <w:r w:rsidRPr="009A5B61">
        <w:rPr>
          <w:rFonts w:ascii="Verdana" w:eastAsia="Verdana" w:hAnsi="Verdana" w:cs="Verdana"/>
        </w:rPr>
        <w:t xml:space="preserve">e </w:t>
      </w:r>
      <w:r w:rsidRPr="009A5B61">
        <w:rPr>
          <w:rFonts w:ascii="Verdana" w:eastAsia="Verdana" w:hAnsi="Verdana" w:cs="Verdana"/>
          <w:spacing w:val="1"/>
        </w:rPr>
        <w:t>zg</w:t>
      </w:r>
      <w:r w:rsidRPr="009A5B61">
        <w:rPr>
          <w:rFonts w:ascii="Verdana" w:eastAsia="Verdana" w:hAnsi="Verdana" w:cs="Verdana"/>
          <w:spacing w:val="-1"/>
        </w:rPr>
        <w:t>j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dhj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n</w:t>
      </w:r>
      <w:r w:rsidR="00982248" w:rsidRPr="009A5B61">
        <w:rPr>
          <w:rFonts w:ascii="Verdana" w:eastAsia="Verdana" w:hAnsi="Verdana" w:cs="Verdana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e</w:t>
      </w:r>
      <w:r w:rsidRPr="009A5B61">
        <w:rPr>
          <w:rFonts w:ascii="Verdana" w:eastAsia="Verdana" w:hAnsi="Verdana" w:cs="Verdana"/>
          <w:spacing w:val="-2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p</w:t>
      </w:r>
      <w:r w:rsidRPr="009A5B61">
        <w:rPr>
          <w:rFonts w:ascii="Verdana" w:eastAsia="Verdana" w:hAnsi="Verdana" w:cs="Verdana"/>
          <w:spacing w:val="1"/>
          <w:position w:val="-1"/>
        </w:rPr>
        <w:t>r</w:t>
      </w:r>
      <w:r w:rsidRPr="009A5B61">
        <w:rPr>
          <w:rFonts w:ascii="Verdana" w:eastAsia="Verdana" w:hAnsi="Verdana" w:cs="Verdana"/>
          <w:spacing w:val="-1"/>
          <w:position w:val="-1"/>
        </w:rPr>
        <w:t>o</w:t>
      </w:r>
      <w:r w:rsidRPr="009A5B61">
        <w:rPr>
          <w:rFonts w:ascii="Verdana" w:eastAsia="Verdana" w:hAnsi="Verdana" w:cs="Verdana"/>
          <w:spacing w:val="1"/>
          <w:position w:val="-1"/>
        </w:rPr>
        <w:t>b</w:t>
      </w:r>
      <w:r w:rsidRPr="009A5B61">
        <w:rPr>
          <w:rFonts w:ascii="Verdana" w:eastAsia="Verdana" w:hAnsi="Verdana" w:cs="Verdana"/>
          <w:spacing w:val="3"/>
          <w:position w:val="-1"/>
        </w:rPr>
        <w:t>l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position w:val="-1"/>
        </w:rPr>
        <w:t>me</w:t>
      </w:r>
      <w:r w:rsidRPr="009A5B61">
        <w:rPr>
          <w:rFonts w:ascii="Verdana" w:eastAsia="Verdana" w:hAnsi="Verdana" w:cs="Verdana"/>
          <w:spacing w:val="2"/>
          <w:position w:val="-1"/>
        </w:rPr>
        <w:t>v</w:t>
      </w:r>
      <w:r w:rsidRPr="009A5B61">
        <w:rPr>
          <w:rFonts w:ascii="Verdana" w:eastAsia="Verdana" w:hAnsi="Verdana" w:cs="Verdana"/>
          <w:position w:val="-1"/>
        </w:rPr>
        <w:t>e</w:t>
      </w:r>
      <w:r w:rsidRPr="009A5B61">
        <w:rPr>
          <w:rFonts w:ascii="Verdana" w:eastAsia="Verdana" w:hAnsi="Verdana" w:cs="Verdana"/>
          <w:spacing w:val="-13"/>
          <w:position w:val="-1"/>
        </w:rPr>
        <w:t xml:space="preserve"> </w:t>
      </w:r>
      <w:r w:rsidRPr="009A5B61">
        <w:rPr>
          <w:rFonts w:ascii="Verdana" w:eastAsia="Verdana" w:hAnsi="Verdana" w:cs="Verdana"/>
          <w:spacing w:val="2"/>
          <w:position w:val="-1"/>
        </w:rPr>
        <w:t>q</w:t>
      </w:r>
      <w:r w:rsidRPr="009A5B61">
        <w:rPr>
          <w:rFonts w:ascii="Verdana" w:eastAsia="Verdana" w:hAnsi="Verdana" w:cs="Verdana"/>
          <w:position w:val="-1"/>
        </w:rPr>
        <w:t>ë</w:t>
      </w:r>
      <w:r w:rsidRPr="009A5B61">
        <w:rPr>
          <w:rFonts w:ascii="Verdana" w:eastAsia="Verdana" w:hAnsi="Verdana" w:cs="Verdana"/>
          <w:spacing w:val="-3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1"/>
          <w:position w:val="-1"/>
        </w:rPr>
        <w:t>jo</w:t>
      </w:r>
      <w:r w:rsidRPr="009A5B61">
        <w:rPr>
          <w:rFonts w:ascii="Verdana" w:eastAsia="Verdana" w:hAnsi="Verdana" w:cs="Verdana"/>
          <w:position w:val="-1"/>
        </w:rPr>
        <w:t>ft</w:t>
      </w:r>
      <w:r w:rsidRPr="009A5B61">
        <w:rPr>
          <w:rFonts w:ascii="Verdana" w:eastAsia="Verdana" w:hAnsi="Verdana" w:cs="Verdana"/>
          <w:spacing w:val="1"/>
          <w:position w:val="-1"/>
        </w:rPr>
        <w:t>oh</w:t>
      </w:r>
      <w:r w:rsidRPr="009A5B61">
        <w:rPr>
          <w:rFonts w:ascii="Verdana" w:eastAsia="Verdana" w:hAnsi="Verdana" w:cs="Verdana"/>
          <w:spacing w:val="-1"/>
          <w:position w:val="-1"/>
        </w:rPr>
        <w:t>e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-9"/>
          <w:position w:val="-1"/>
        </w:rPr>
        <w:t xml:space="preserve"> </w:t>
      </w:r>
      <w:r w:rsidRPr="009A5B61">
        <w:rPr>
          <w:rFonts w:ascii="Verdana" w:eastAsia="Verdana" w:hAnsi="Verdana" w:cs="Verdana"/>
          <w:position w:val="-1"/>
        </w:rPr>
        <w:t>n</w:t>
      </w:r>
      <w:r w:rsidRPr="009A5B61">
        <w:rPr>
          <w:rFonts w:ascii="Verdana" w:eastAsia="Verdana" w:hAnsi="Verdana" w:cs="Verdana"/>
          <w:spacing w:val="1"/>
          <w:position w:val="-1"/>
        </w:rPr>
        <w:t>g</w:t>
      </w:r>
      <w:r w:rsidRPr="009A5B61">
        <w:rPr>
          <w:rFonts w:ascii="Verdana" w:eastAsia="Verdana" w:hAnsi="Verdana" w:cs="Verdana"/>
          <w:position w:val="-1"/>
        </w:rPr>
        <w:t>a</w:t>
      </w:r>
      <w:r w:rsidR="007A2A30" w:rsidRPr="009A5B61">
        <w:rPr>
          <w:rFonts w:ascii="Verdana" w:eastAsia="Verdana" w:hAnsi="Verdana" w:cs="Verdana"/>
          <w:position w:val="-1"/>
        </w:rPr>
        <w:t>KQV-ja</w:t>
      </w:r>
      <w:r w:rsidRPr="009A5B61">
        <w:rPr>
          <w:rFonts w:ascii="Verdana" w:eastAsia="Verdana" w:hAnsi="Verdana" w:cs="Verdana"/>
          <w:w w:val="99"/>
          <w:position w:val="-1"/>
        </w:rPr>
        <w:t>.</w:t>
      </w:r>
    </w:p>
    <w:p w:rsidR="00E461D9" w:rsidRPr="00024A70" w:rsidRDefault="00024831" w:rsidP="00B8556A">
      <w:pPr>
        <w:pStyle w:val="ListParagraph"/>
        <w:numPr>
          <w:ilvl w:val="0"/>
          <w:numId w:val="36"/>
        </w:numPr>
        <w:rPr>
          <w:rFonts w:ascii="Verdana" w:eastAsia="Verdana" w:hAnsi="Verdana" w:cs="Verdana"/>
        </w:rPr>
      </w:pPr>
      <w:r w:rsidRPr="009A5B61">
        <w:rPr>
          <w:rFonts w:ascii="Verdana" w:eastAsia="Verdana" w:hAnsi="Verdana" w:cs="Verdana"/>
        </w:rPr>
        <w:t>m</w:t>
      </w:r>
      <w:r w:rsidRPr="009A5B61">
        <w:rPr>
          <w:rFonts w:ascii="Verdana" w:eastAsia="Verdana" w:hAnsi="Verdana" w:cs="Verdana"/>
          <w:spacing w:val="1"/>
        </w:rPr>
        <w:t>b</w:t>
      </w:r>
      <w:r w:rsidRPr="009A5B61">
        <w:rPr>
          <w:rFonts w:ascii="Verdana" w:eastAsia="Verdana" w:hAnsi="Verdana" w:cs="Verdana"/>
        </w:rPr>
        <w:t>an</w:t>
      </w:r>
      <w:r w:rsidRPr="009A5B61">
        <w:rPr>
          <w:rFonts w:ascii="Verdana" w:eastAsia="Verdana" w:hAnsi="Verdana" w:cs="Verdana"/>
          <w:spacing w:val="-5"/>
        </w:rPr>
        <w:t xml:space="preserve"> </w:t>
      </w:r>
      <w:r w:rsidRPr="009A5B61">
        <w:rPr>
          <w:rFonts w:ascii="Verdana" w:eastAsia="Verdana" w:hAnsi="Verdana" w:cs="Verdana"/>
          <w:spacing w:val="-1"/>
        </w:rPr>
        <w:t>ko</w:t>
      </w:r>
      <w:r w:rsidRPr="009A5B61">
        <w:rPr>
          <w:rFonts w:ascii="Verdana" w:eastAsia="Verdana" w:hAnsi="Verdana" w:cs="Verdana"/>
          <w:spacing w:val="1"/>
        </w:rPr>
        <w:t>nt</w:t>
      </w:r>
      <w:r w:rsidRPr="009A5B61">
        <w:rPr>
          <w:rFonts w:ascii="Verdana" w:eastAsia="Verdana" w:hAnsi="Verdana" w:cs="Verdana"/>
        </w:rPr>
        <w:t>ak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të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</w:rPr>
        <w:t>va</w:t>
      </w:r>
      <w:r w:rsidRPr="009A5B61">
        <w:rPr>
          <w:rFonts w:ascii="Verdana" w:eastAsia="Verdana" w:hAnsi="Verdana" w:cs="Verdana"/>
          <w:spacing w:val="1"/>
        </w:rPr>
        <w:t>zhdu</w:t>
      </w:r>
      <w:r w:rsidRPr="009A5B61">
        <w:rPr>
          <w:rFonts w:ascii="Verdana" w:eastAsia="Verdana" w:hAnsi="Verdana" w:cs="Verdana"/>
          <w:spacing w:val="2"/>
        </w:rPr>
        <w:t>e</w:t>
      </w:r>
      <w:r w:rsidRPr="009A5B61">
        <w:rPr>
          <w:rFonts w:ascii="Verdana" w:eastAsia="Verdana" w:hAnsi="Verdana" w:cs="Verdana"/>
        </w:rPr>
        <w:t>sh</w:t>
      </w:r>
      <w:r w:rsidRPr="009A5B61">
        <w:rPr>
          <w:rFonts w:ascii="Verdana" w:eastAsia="Verdana" w:hAnsi="Verdana" w:cs="Verdana"/>
          <w:spacing w:val="1"/>
        </w:rPr>
        <w:t>m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13"/>
        </w:rPr>
        <w:t xml:space="preserve"> </w:t>
      </w:r>
      <w:r w:rsidRPr="009A5B61">
        <w:rPr>
          <w:rFonts w:ascii="Verdana" w:eastAsia="Verdana" w:hAnsi="Verdana" w:cs="Verdana"/>
        </w:rPr>
        <w:t>me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-1"/>
        </w:rPr>
        <w:t>Q</w:t>
      </w:r>
      <w:r w:rsidRPr="009A5B61">
        <w:rPr>
          <w:rFonts w:ascii="Verdana" w:eastAsia="Verdana" w:hAnsi="Verdana" w:cs="Verdana"/>
          <w:spacing w:val="1"/>
        </w:rPr>
        <w:t>Z-</w:t>
      </w:r>
      <w:r w:rsidRPr="00024A70">
        <w:rPr>
          <w:rFonts w:ascii="Verdana" w:eastAsia="Verdana" w:hAnsi="Verdana" w:cs="Verdana"/>
          <w:spacing w:val="1"/>
        </w:rPr>
        <w:t>n</w:t>
      </w:r>
      <w:r w:rsidRPr="00024A70">
        <w:rPr>
          <w:rFonts w:ascii="Verdana" w:eastAsia="Verdana" w:hAnsi="Verdana" w:cs="Verdana"/>
        </w:rPr>
        <w:t>ë</w:t>
      </w:r>
      <w:r w:rsidR="007A2A30" w:rsidRPr="00024A70">
        <w:rPr>
          <w:rFonts w:ascii="Verdana" w:eastAsia="Verdana" w:hAnsi="Verdana" w:cs="Verdana"/>
        </w:rPr>
        <w:t xml:space="preserve"> [DKZ</w:t>
      </w:r>
      <w:r w:rsidR="003368BC" w:rsidRPr="00024A70">
        <w:rPr>
          <w:rFonts w:ascii="Verdana" w:eastAsia="Verdana" w:hAnsi="Verdana" w:cs="Verdana"/>
        </w:rPr>
        <w:t>TEZ</w:t>
      </w:r>
      <w:r w:rsidR="007A2A30" w:rsidRPr="00024A70">
        <w:rPr>
          <w:rFonts w:ascii="Verdana" w:eastAsia="Verdana" w:hAnsi="Verdana" w:cs="Verdana"/>
        </w:rPr>
        <w:t>-n</w:t>
      </w:r>
      <w:r w:rsidR="008F7D2E" w:rsidRPr="00024A70">
        <w:rPr>
          <w:rFonts w:ascii="Verdana" w:eastAsia="Verdana" w:hAnsi="Verdana" w:cs="Verdana"/>
        </w:rPr>
        <w:t>ë</w:t>
      </w:r>
      <w:r w:rsidR="007A2A30" w:rsidRPr="00024A70">
        <w:rPr>
          <w:rFonts w:ascii="Verdana" w:eastAsia="Verdana" w:hAnsi="Verdana" w:cs="Verdana"/>
        </w:rPr>
        <w:t>]</w:t>
      </w:r>
      <w:r w:rsidRPr="00024A70">
        <w:rPr>
          <w:rFonts w:ascii="Verdana" w:eastAsia="Verdana" w:hAnsi="Verdana" w:cs="Verdana"/>
          <w:spacing w:val="-7"/>
        </w:rPr>
        <w:t xml:space="preserve"> </w:t>
      </w:r>
      <w:r w:rsidRPr="00024A70">
        <w:rPr>
          <w:rFonts w:ascii="Verdana" w:eastAsia="Verdana" w:hAnsi="Verdana" w:cs="Verdana"/>
        </w:rPr>
        <w:t>d</w:t>
      </w:r>
      <w:r w:rsidRPr="00024A70">
        <w:rPr>
          <w:rFonts w:ascii="Verdana" w:eastAsia="Verdana" w:hAnsi="Verdana" w:cs="Verdana"/>
          <w:spacing w:val="1"/>
        </w:rPr>
        <w:t>h</w:t>
      </w:r>
      <w:r w:rsidRPr="00024A70">
        <w:rPr>
          <w:rFonts w:ascii="Verdana" w:eastAsia="Verdana" w:hAnsi="Verdana" w:cs="Verdana"/>
        </w:rPr>
        <w:t>e</w:t>
      </w:r>
      <w:r w:rsidRPr="00024A70">
        <w:rPr>
          <w:rFonts w:ascii="Verdana" w:eastAsia="Verdana" w:hAnsi="Verdana" w:cs="Verdana"/>
          <w:spacing w:val="-3"/>
        </w:rPr>
        <w:t xml:space="preserve"> </w:t>
      </w:r>
      <w:r w:rsidRPr="00024A70">
        <w:rPr>
          <w:rFonts w:ascii="Verdana" w:eastAsia="Verdana" w:hAnsi="Verdana" w:cs="Verdana"/>
        </w:rPr>
        <w:t>jep</w:t>
      </w:r>
      <w:r w:rsidRPr="00024A70">
        <w:rPr>
          <w:rFonts w:ascii="Verdana" w:eastAsia="Verdana" w:hAnsi="Verdana" w:cs="Verdana"/>
          <w:spacing w:val="-3"/>
        </w:rPr>
        <w:t xml:space="preserve"> </w:t>
      </w:r>
      <w:r w:rsidRPr="00024A70">
        <w:rPr>
          <w:rFonts w:ascii="Verdana" w:eastAsia="Verdana" w:hAnsi="Verdana" w:cs="Verdana"/>
          <w:spacing w:val="2"/>
        </w:rPr>
        <w:t>i</w:t>
      </w:r>
      <w:r w:rsidRPr="00024A70">
        <w:rPr>
          <w:rFonts w:ascii="Verdana" w:eastAsia="Verdana" w:hAnsi="Verdana" w:cs="Verdana"/>
          <w:spacing w:val="1"/>
        </w:rPr>
        <w:t>n</w:t>
      </w:r>
      <w:r w:rsidRPr="00024A70">
        <w:rPr>
          <w:rFonts w:ascii="Verdana" w:eastAsia="Verdana" w:hAnsi="Verdana" w:cs="Verdana"/>
        </w:rPr>
        <w:t>f</w:t>
      </w:r>
      <w:r w:rsidRPr="00024A70">
        <w:rPr>
          <w:rFonts w:ascii="Verdana" w:eastAsia="Verdana" w:hAnsi="Verdana" w:cs="Verdana"/>
          <w:spacing w:val="-1"/>
        </w:rPr>
        <w:t>or</w:t>
      </w:r>
      <w:r w:rsidRPr="00024A70">
        <w:rPr>
          <w:rFonts w:ascii="Verdana" w:eastAsia="Verdana" w:hAnsi="Verdana" w:cs="Verdana"/>
        </w:rPr>
        <w:t>m</w:t>
      </w:r>
      <w:r w:rsidRPr="00024A70">
        <w:rPr>
          <w:rFonts w:ascii="Verdana" w:eastAsia="Verdana" w:hAnsi="Verdana" w:cs="Verdana"/>
          <w:spacing w:val="1"/>
        </w:rPr>
        <w:t>a</w:t>
      </w:r>
      <w:r w:rsidRPr="00024A70">
        <w:rPr>
          <w:rFonts w:ascii="Verdana" w:eastAsia="Verdana" w:hAnsi="Verdana" w:cs="Verdana"/>
        </w:rPr>
        <w:t>c</w:t>
      </w:r>
      <w:r w:rsidRPr="00024A70">
        <w:rPr>
          <w:rFonts w:ascii="Verdana" w:eastAsia="Verdana" w:hAnsi="Verdana" w:cs="Verdana"/>
          <w:spacing w:val="2"/>
        </w:rPr>
        <w:t>i</w:t>
      </w:r>
      <w:r w:rsidRPr="00024A70">
        <w:rPr>
          <w:rFonts w:ascii="Verdana" w:eastAsia="Verdana" w:hAnsi="Verdana" w:cs="Verdana"/>
          <w:spacing w:val="-1"/>
        </w:rPr>
        <w:t>o</w:t>
      </w:r>
      <w:r w:rsidRPr="00024A70">
        <w:rPr>
          <w:rFonts w:ascii="Verdana" w:eastAsia="Verdana" w:hAnsi="Verdana" w:cs="Verdana"/>
        </w:rPr>
        <w:t>n</w:t>
      </w:r>
      <w:r w:rsidRPr="00024A70">
        <w:rPr>
          <w:rFonts w:ascii="Verdana" w:eastAsia="Verdana" w:hAnsi="Verdana" w:cs="Verdana"/>
          <w:spacing w:val="-11"/>
        </w:rPr>
        <w:t xml:space="preserve"> </w:t>
      </w:r>
      <w:r w:rsidRPr="00024A70">
        <w:rPr>
          <w:rFonts w:ascii="Verdana" w:eastAsia="Verdana" w:hAnsi="Verdana" w:cs="Verdana"/>
        </w:rPr>
        <w:t>në l</w:t>
      </w:r>
      <w:r w:rsidRPr="00024A70">
        <w:rPr>
          <w:rFonts w:ascii="Verdana" w:eastAsia="Verdana" w:hAnsi="Verdana" w:cs="Verdana"/>
          <w:spacing w:val="3"/>
        </w:rPr>
        <w:t>i</w:t>
      </w:r>
      <w:r w:rsidRPr="00024A70">
        <w:rPr>
          <w:rFonts w:ascii="Verdana" w:eastAsia="Verdana" w:hAnsi="Verdana" w:cs="Verdana"/>
          <w:spacing w:val="1"/>
        </w:rPr>
        <w:t>dh</w:t>
      </w:r>
      <w:r w:rsidRPr="00024A70">
        <w:rPr>
          <w:rFonts w:ascii="Verdana" w:eastAsia="Verdana" w:hAnsi="Verdana" w:cs="Verdana"/>
          <w:spacing w:val="-1"/>
        </w:rPr>
        <w:t>j</w:t>
      </w:r>
      <w:r w:rsidRPr="00024A70">
        <w:rPr>
          <w:rFonts w:ascii="Verdana" w:eastAsia="Verdana" w:hAnsi="Verdana" w:cs="Verdana"/>
        </w:rPr>
        <w:t>e</w:t>
      </w:r>
      <w:r w:rsidRPr="00024A70">
        <w:rPr>
          <w:rFonts w:ascii="Verdana" w:eastAsia="Verdana" w:hAnsi="Verdana" w:cs="Verdana"/>
          <w:spacing w:val="-6"/>
        </w:rPr>
        <w:t xml:space="preserve"> </w:t>
      </w:r>
      <w:r w:rsidRPr="00024A70">
        <w:rPr>
          <w:rFonts w:ascii="Verdana" w:eastAsia="Verdana" w:hAnsi="Verdana" w:cs="Verdana"/>
          <w:spacing w:val="2"/>
        </w:rPr>
        <w:t>m</w:t>
      </w:r>
      <w:r w:rsidRPr="00024A70">
        <w:rPr>
          <w:rFonts w:ascii="Verdana" w:eastAsia="Verdana" w:hAnsi="Verdana" w:cs="Verdana"/>
          <w:spacing w:val="-1"/>
        </w:rPr>
        <w:t>e</w:t>
      </w:r>
      <w:r w:rsidRPr="00024A70">
        <w:rPr>
          <w:rFonts w:ascii="Verdana" w:eastAsia="Verdana" w:hAnsi="Verdana" w:cs="Verdana"/>
        </w:rPr>
        <w:t>:</w:t>
      </w:r>
    </w:p>
    <w:p w:rsidR="00E461D9" w:rsidRPr="00397384" w:rsidRDefault="00397384" w:rsidP="00B8556A">
      <w:pPr>
        <w:pStyle w:val="ListParagraph"/>
        <w:numPr>
          <w:ilvl w:val="0"/>
          <w:numId w:val="38"/>
        </w:numPr>
        <w:ind w:left="540" w:hanging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r w:rsidR="00024831" w:rsidRPr="00397384">
        <w:rPr>
          <w:rFonts w:ascii="Verdana" w:eastAsia="Verdana" w:hAnsi="Verdana" w:cs="Verdana"/>
        </w:rPr>
        <w:t>fi</w:t>
      </w:r>
      <w:r w:rsidR="00024831" w:rsidRPr="00397384">
        <w:rPr>
          <w:rFonts w:ascii="Verdana" w:eastAsia="Verdana" w:hAnsi="Verdana" w:cs="Verdana"/>
          <w:spacing w:val="1"/>
        </w:rPr>
        <w:t>l</w:t>
      </w:r>
      <w:r w:rsidR="00024831" w:rsidRPr="00397384">
        <w:rPr>
          <w:rFonts w:ascii="Verdana" w:eastAsia="Verdana" w:hAnsi="Verdana" w:cs="Verdana"/>
        </w:rPr>
        <w:t>l</w:t>
      </w:r>
      <w:r w:rsidR="00024831" w:rsidRPr="00397384">
        <w:rPr>
          <w:rFonts w:ascii="Verdana" w:eastAsia="Verdana" w:hAnsi="Verdana" w:cs="Verdana"/>
          <w:spacing w:val="3"/>
        </w:rPr>
        <w:t>i</w:t>
      </w:r>
      <w:r w:rsidR="00024831" w:rsidRPr="00397384">
        <w:rPr>
          <w:rFonts w:ascii="Verdana" w:eastAsia="Verdana" w:hAnsi="Verdana" w:cs="Verdana"/>
          <w:spacing w:val="-2"/>
        </w:rPr>
        <w:t>m</w:t>
      </w:r>
      <w:r w:rsidR="00024831" w:rsidRPr="00397384">
        <w:rPr>
          <w:rFonts w:ascii="Verdana" w:eastAsia="Verdana" w:hAnsi="Verdana" w:cs="Verdana"/>
        </w:rPr>
        <w:t>in</w:t>
      </w:r>
      <w:r w:rsidR="00024831" w:rsidRPr="00397384">
        <w:rPr>
          <w:rFonts w:ascii="Verdana" w:eastAsia="Verdana" w:hAnsi="Verdana" w:cs="Verdana"/>
          <w:spacing w:val="-6"/>
        </w:rPr>
        <w:t xml:space="preserve"> </w:t>
      </w:r>
      <w:r w:rsidR="00024831" w:rsidRPr="00397384">
        <w:rPr>
          <w:rFonts w:ascii="Verdana" w:eastAsia="Verdana" w:hAnsi="Verdana" w:cs="Verdana"/>
        </w:rPr>
        <w:t>d</w:t>
      </w:r>
      <w:r w:rsidR="00024831" w:rsidRPr="00397384">
        <w:rPr>
          <w:rFonts w:ascii="Verdana" w:eastAsia="Verdana" w:hAnsi="Verdana" w:cs="Verdana"/>
          <w:spacing w:val="1"/>
        </w:rPr>
        <w:t>h</w:t>
      </w:r>
      <w:r w:rsidR="00024831" w:rsidRPr="00397384">
        <w:rPr>
          <w:rFonts w:ascii="Verdana" w:eastAsia="Verdana" w:hAnsi="Verdana" w:cs="Verdana"/>
        </w:rPr>
        <w:t>e</w:t>
      </w:r>
      <w:r w:rsidR="00024831" w:rsidRPr="00397384">
        <w:rPr>
          <w:rFonts w:ascii="Verdana" w:eastAsia="Verdana" w:hAnsi="Verdana" w:cs="Verdana"/>
          <w:spacing w:val="-5"/>
        </w:rPr>
        <w:t xml:space="preserve"> </w:t>
      </w:r>
      <w:r w:rsidR="00024831" w:rsidRPr="00397384">
        <w:rPr>
          <w:rFonts w:ascii="Verdana" w:eastAsia="Verdana" w:hAnsi="Verdana" w:cs="Verdana"/>
          <w:spacing w:val="-2"/>
        </w:rPr>
        <w:t>e</w:t>
      </w:r>
      <w:r w:rsidR="00024831" w:rsidRPr="00397384">
        <w:rPr>
          <w:rFonts w:ascii="Verdana" w:eastAsia="Verdana" w:hAnsi="Verdana" w:cs="Verdana"/>
        </w:rPr>
        <w:t>c</w:t>
      </w:r>
      <w:r w:rsidR="00024831" w:rsidRPr="00397384">
        <w:rPr>
          <w:rFonts w:ascii="Verdana" w:eastAsia="Verdana" w:hAnsi="Verdana" w:cs="Verdana"/>
          <w:spacing w:val="3"/>
        </w:rPr>
        <w:t>u</w:t>
      </w:r>
      <w:r w:rsidR="00024831" w:rsidRPr="00397384">
        <w:rPr>
          <w:rFonts w:ascii="Verdana" w:eastAsia="Verdana" w:hAnsi="Verdana" w:cs="Verdana"/>
          <w:spacing w:val="-1"/>
        </w:rPr>
        <w:t>r</w:t>
      </w:r>
      <w:r w:rsidR="00024831" w:rsidRPr="00397384">
        <w:rPr>
          <w:rFonts w:ascii="Verdana" w:eastAsia="Verdana" w:hAnsi="Verdana" w:cs="Verdana"/>
          <w:spacing w:val="3"/>
        </w:rPr>
        <w:t>i</w:t>
      </w:r>
      <w:r w:rsidR="00024831" w:rsidRPr="00397384">
        <w:rPr>
          <w:rFonts w:ascii="Verdana" w:eastAsia="Verdana" w:hAnsi="Verdana" w:cs="Verdana"/>
          <w:spacing w:val="1"/>
        </w:rPr>
        <w:t>n</w:t>
      </w:r>
      <w:r w:rsidR="00024831" w:rsidRPr="00397384">
        <w:rPr>
          <w:rFonts w:ascii="Verdana" w:eastAsia="Verdana" w:hAnsi="Verdana" w:cs="Verdana"/>
        </w:rPr>
        <w:t>ë</w:t>
      </w:r>
      <w:r w:rsidR="00024831" w:rsidRPr="00397384">
        <w:rPr>
          <w:rFonts w:ascii="Verdana" w:eastAsia="Verdana" w:hAnsi="Verdana" w:cs="Verdana"/>
          <w:spacing w:val="-8"/>
        </w:rPr>
        <w:t xml:space="preserve"> </w:t>
      </w:r>
      <w:r w:rsidR="00024831" w:rsidRPr="00397384">
        <w:rPr>
          <w:rFonts w:ascii="Verdana" w:eastAsia="Verdana" w:hAnsi="Verdana" w:cs="Verdana"/>
        </w:rPr>
        <w:t>e</w:t>
      </w:r>
      <w:r w:rsidR="00024831" w:rsidRPr="00397384">
        <w:rPr>
          <w:rFonts w:ascii="Verdana" w:eastAsia="Verdana" w:hAnsi="Verdana" w:cs="Verdana"/>
          <w:spacing w:val="-3"/>
        </w:rPr>
        <w:t xml:space="preserve"> </w:t>
      </w:r>
      <w:r w:rsidR="00024831" w:rsidRPr="00397384">
        <w:rPr>
          <w:rFonts w:ascii="Verdana" w:eastAsia="Verdana" w:hAnsi="Verdana" w:cs="Verdana"/>
          <w:spacing w:val="2"/>
        </w:rPr>
        <w:t>p</w:t>
      </w:r>
      <w:r w:rsidR="00024831" w:rsidRPr="00397384">
        <w:rPr>
          <w:rFonts w:ascii="Verdana" w:eastAsia="Verdana" w:hAnsi="Verdana" w:cs="Verdana"/>
          <w:spacing w:val="1"/>
        </w:rPr>
        <w:t>r</w:t>
      </w:r>
      <w:r w:rsidR="00024831" w:rsidRPr="00397384">
        <w:rPr>
          <w:rFonts w:ascii="Verdana" w:eastAsia="Verdana" w:hAnsi="Verdana" w:cs="Verdana"/>
          <w:spacing w:val="-1"/>
        </w:rPr>
        <w:t>o</w:t>
      </w:r>
      <w:r w:rsidR="00024831" w:rsidRPr="00397384">
        <w:rPr>
          <w:rFonts w:ascii="Verdana" w:eastAsia="Verdana" w:hAnsi="Verdana" w:cs="Verdana"/>
          <w:spacing w:val="2"/>
        </w:rPr>
        <w:t>c</w:t>
      </w:r>
      <w:r w:rsidR="00024831" w:rsidRPr="00397384">
        <w:rPr>
          <w:rFonts w:ascii="Verdana" w:eastAsia="Verdana" w:hAnsi="Verdana" w:cs="Verdana"/>
          <w:spacing w:val="-1"/>
        </w:rPr>
        <w:t>e</w:t>
      </w:r>
      <w:r w:rsidR="00024831" w:rsidRPr="00397384">
        <w:rPr>
          <w:rFonts w:ascii="Verdana" w:eastAsia="Verdana" w:hAnsi="Verdana" w:cs="Verdana"/>
        </w:rPr>
        <w:t>s</w:t>
      </w:r>
      <w:r w:rsidR="00024831" w:rsidRPr="00397384">
        <w:rPr>
          <w:rFonts w:ascii="Verdana" w:eastAsia="Verdana" w:hAnsi="Verdana" w:cs="Verdana"/>
          <w:spacing w:val="2"/>
        </w:rPr>
        <w:t>i</w:t>
      </w:r>
      <w:r w:rsidR="00024831" w:rsidRPr="00397384">
        <w:rPr>
          <w:rFonts w:ascii="Verdana" w:eastAsia="Verdana" w:hAnsi="Verdana" w:cs="Verdana"/>
        </w:rPr>
        <w:t>t</w:t>
      </w:r>
      <w:r w:rsidR="00024831" w:rsidRPr="00397384">
        <w:rPr>
          <w:rFonts w:ascii="Verdana" w:eastAsia="Verdana" w:hAnsi="Verdana" w:cs="Verdana"/>
          <w:spacing w:val="-8"/>
        </w:rPr>
        <w:t xml:space="preserve"> </w:t>
      </w:r>
      <w:r w:rsidR="00024831" w:rsidRPr="00397384">
        <w:rPr>
          <w:rFonts w:ascii="Verdana" w:eastAsia="Verdana" w:hAnsi="Verdana" w:cs="Verdana"/>
        </w:rPr>
        <w:t>të</w:t>
      </w:r>
      <w:r w:rsidR="00024831" w:rsidRPr="00397384">
        <w:rPr>
          <w:rFonts w:ascii="Verdana" w:eastAsia="Verdana" w:hAnsi="Verdana" w:cs="Verdana"/>
          <w:spacing w:val="-3"/>
        </w:rPr>
        <w:t xml:space="preserve"> </w:t>
      </w:r>
      <w:r w:rsidR="00024831" w:rsidRPr="00397384">
        <w:rPr>
          <w:rFonts w:ascii="Verdana" w:eastAsia="Verdana" w:hAnsi="Verdana" w:cs="Verdana"/>
          <w:spacing w:val="1"/>
        </w:rPr>
        <w:t>v</w:t>
      </w:r>
      <w:r w:rsidR="00024831" w:rsidRPr="00397384">
        <w:rPr>
          <w:rFonts w:ascii="Verdana" w:eastAsia="Verdana" w:hAnsi="Verdana" w:cs="Verdana"/>
          <w:spacing w:val="-1"/>
        </w:rPr>
        <w:t>o</w:t>
      </w:r>
      <w:r w:rsidR="00024831" w:rsidRPr="00397384">
        <w:rPr>
          <w:rFonts w:ascii="Verdana" w:eastAsia="Verdana" w:hAnsi="Verdana" w:cs="Verdana"/>
          <w:spacing w:val="1"/>
        </w:rPr>
        <w:t>t</w:t>
      </w:r>
      <w:r w:rsidR="00024831" w:rsidRPr="00397384">
        <w:rPr>
          <w:rFonts w:ascii="Verdana" w:eastAsia="Verdana" w:hAnsi="Verdana" w:cs="Verdana"/>
          <w:spacing w:val="3"/>
        </w:rPr>
        <w:t>i</w:t>
      </w:r>
      <w:r w:rsidR="00024831" w:rsidRPr="00397384">
        <w:rPr>
          <w:rFonts w:ascii="Verdana" w:eastAsia="Verdana" w:hAnsi="Verdana" w:cs="Verdana"/>
          <w:spacing w:val="-2"/>
        </w:rPr>
        <w:t>m</w:t>
      </w:r>
      <w:r w:rsidR="00024831" w:rsidRPr="00397384">
        <w:rPr>
          <w:rFonts w:ascii="Verdana" w:eastAsia="Verdana" w:hAnsi="Verdana" w:cs="Verdana"/>
          <w:spacing w:val="3"/>
        </w:rPr>
        <w:t>i</w:t>
      </w:r>
      <w:r w:rsidR="00024831" w:rsidRPr="00397384">
        <w:rPr>
          <w:rFonts w:ascii="Verdana" w:eastAsia="Verdana" w:hAnsi="Verdana" w:cs="Verdana"/>
          <w:spacing w:val="1"/>
        </w:rPr>
        <w:t>t</w:t>
      </w:r>
      <w:r w:rsidR="00024831" w:rsidRPr="00397384">
        <w:rPr>
          <w:rFonts w:ascii="Verdana" w:eastAsia="Verdana" w:hAnsi="Verdana" w:cs="Verdana"/>
        </w:rPr>
        <w:t>;</w:t>
      </w:r>
    </w:p>
    <w:p w:rsidR="009A5B61" w:rsidRPr="00397384" w:rsidRDefault="00024831" w:rsidP="00B8556A">
      <w:pPr>
        <w:pStyle w:val="ListParagraph"/>
        <w:numPr>
          <w:ilvl w:val="0"/>
          <w:numId w:val="37"/>
        </w:numPr>
        <w:tabs>
          <w:tab w:val="left" w:pos="580"/>
          <w:tab w:val="left" w:pos="720"/>
          <w:tab w:val="left" w:pos="900"/>
        </w:tabs>
        <w:spacing w:before="7"/>
        <w:ind w:right="257"/>
        <w:rPr>
          <w:rFonts w:ascii="Verdana" w:eastAsia="Verdana" w:hAnsi="Verdana" w:cs="Verdana"/>
        </w:rPr>
      </w:pPr>
      <w:r w:rsidRPr="00397384">
        <w:rPr>
          <w:rFonts w:ascii="Verdana" w:eastAsia="Verdana" w:hAnsi="Verdana" w:cs="Verdana"/>
          <w:spacing w:val="1"/>
        </w:rPr>
        <w:t>pj</w:t>
      </w:r>
      <w:r w:rsidRPr="00397384">
        <w:rPr>
          <w:rFonts w:ascii="Verdana" w:eastAsia="Verdana" w:hAnsi="Verdana" w:cs="Verdana"/>
          <w:spacing w:val="-1"/>
        </w:rPr>
        <w:t>e</w:t>
      </w:r>
      <w:r w:rsidRPr="00397384">
        <w:rPr>
          <w:rFonts w:ascii="Verdana" w:eastAsia="Verdana" w:hAnsi="Verdana" w:cs="Verdana"/>
        </w:rPr>
        <w:t>s</w:t>
      </w:r>
      <w:r w:rsidRPr="00397384">
        <w:rPr>
          <w:rFonts w:ascii="Verdana" w:eastAsia="Verdana" w:hAnsi="Verdana" w:cs="Verdana"/>
          <w:spacing w:val="-2"/>
        </w:rPr>
        <w:t>ë</w:t>
      </w:r>
      <w:r w:rsidRPr="00397384">
        <w:rPr>
          <w:rFonts w:ascii="Verdana" w:eastAsia="Verdana" w:hAnsi="Verdana" w:cs="Verdana"/>
        </w:rPr>
        <w:t>m</w:t>
      </w:r>
      <w:r w:rsidRPr="00397384">
        <w:rPr>
          <w:rFonts w:ascii="Verdana" w:eastAsia="Verdana" w:hAnsi="Verdana" w:cs="Verdana"/>
          <w:spacing w:val="3"/>
        </w:rPr>
        <w:t>a</w:t>
      </w:r>
      <w:r w:rsidRPr="00397384">
        <w:rPr>
          <w:rFonts w:ascii="Verdana" w:eastAsia="Verdana" w:hAnsi="Verdana" w:cs="Verdana"/>
          <w:spacing w:val="1"/>
        </w:rPr>
        <w:t>r</w:t>
      </w:r>
      <w:r w:rsidRPr="00397384">
        <w:rPr>
          <w:rFonts w:ascii="Verdana" w:eastAsia="Verdana" w:hAnsi="Verdana" w:cs="Verdana"/>
          <w:spacing w:val="-1"/>
        </w:rPr>
        <w:t>r</w:t>
      </w:r>
      <w:r w:rsidRPr="00397384">
        <w:rPr>
          <w:rFonts w:ascii="Verdana" w:eastAsia="Verdana" w:hAnsi="Verdana" w:cs="Verdana"/>
          <w:spacing w:val="1"/>
        </w:rPr>
        <w:t>j</w:t>
      </w:r>
      <w:r w:rsidRPr="00397384">
        <w:rPr>
          <w:rFonts w:ascii="Verdana" w:eastAsia="Verdana" w:hAnsi="Verdana" w:cs="Verdana"/>
          <w:spacing w:val="-1"/>
        </w:rPr>
        <w:t>e</w:t>
      </w:r>
      <w:r w:rsidRPr="00397384">
        <w:rPr>
          <w:rFonts w:ascii="Verdana" w:eastAsia="Verdana" w:hAnsi="Verdana" w:cs="Verdana"/>
        </w:rPr>
        <w:t>n</w:t>
      </w:r>
      <w:r w:rsidRPr="00397384">
        <w:rPr>
          <w:rFonts w:ascii="Verdana" w:eastAsia="Verdana" w:hAnsi="Verdana" w:cs="Verdana"/>
          <w:spacing w:val="-12"/>
        </w:rPr>
        <w:t xml:space="preserve"> </w:t>
      </w:r>
      <w:r w:rsidRPr="00397384">
        <w:rPr>
          <w:rFonts w:ascii="Verdana" w:eastAsia="Verdana" w:hAnsi="Verdana" w:cs="Verdana"/>
        </w:rPr>
        <w:t xml:space="preserve">në </w:t>
      </w:r>
      <w:r w:rsidRPr="00397384">
        <w:rPr>
          <w:rFonts w:ascii="Verdana" w:eastAsia="Verdana" w:hAnsi="Verdana" w:cs="Verdana"/>
          <w:spacing w:val="1"/>
        </w:rPr>
        <w:t>v</w:t>
      </w:r>
      <w:r w:rsidRPr="00397384">
        <w:rPr>
          <w:rFonts w:ascii="Verdana" w:eastAsia="Verdana" w:hAnsi="Verdana" w:cs="Verdana"/>
          <w:spacing w:val="-1"/>
        </w:rPr>
        <w:t>o</w:t>
      </w:r>
      <w:r w:rsidRPr="00397384">
        <w:rPr>
          <w:rFonts w:ascii="Verdana" w:eastAsia="Verdana" w:hAnsi="Verdana" w:cs="Verdana"/>
          <w:spacing w:val="1"/>
        </w:rPr>
        <w:t>t</w:t>
      </w:r>
      <w:r w:rsidRPr="00397384">
        <w:rPr>
          <w:rFonts w:ascii="Verdana" w:eastAsia="Verdana" w:hAnsi="Verdana" w:cs="Verdana"/>
          <w:spacing w:val="3"/>
        </w:rPr>
        <w:t>i</w:t>
      </w:r>
      <w:r w:rsidRPr="00397384">
        <w:rPr>
          <w:rFonts w:ascii="Verdana" w:eastAsia="Verdana" w:hAnsi="Verdana" w:cs="Verdana"/>
        </w:rPr>
        <w:t>me,</w:t>
      </w:r>
      <w:r w:rsidRPr="00397384">
        <w:rPr>
          <w:rFonts w:ascii="Verdana" w:eastAsia="Verdana" w:hAnsi="Verdana" w:cs="Verdana"/>
          <w:spacing w:val="-9"/>
        </w:rPr>
        <w:t xml:space="preserve"> </w:t>
      </w:r>
      <w:r w:rsidRPr="00397384">
        <w:rPr>
          <w:rFonts w:ascii="Verdana" w:eastAsia="Verdana" w:hAnsi="Verdana" w:cs="Verdana"/>
        </w:rPr>
        <w:t>n</w:t>
      </w:r>
      <w:r w:rsidRPr="00397384">
        <w:rPr>
          <w:rFonts w:ascii="Verdana" w:eastAsia="Verdana" w:hAnsi="Verdana" w:cs="Verdana"/>
          <w:spacing w:val="2"/>
        </w:rPr>
        <w:t>u</w:t>
      </w:r>
      <w:r w:rsidRPr="00397384">
        <w:rPr>
          <w:rFonts w:ascii="Verdana" w:eastAsia="Verdana" w:hAnsi="Verdana" w:cs="Verdana"/>
        </w:rPr>
        <w:t>mr</w:t>
      </w:r>
      <w:r w:rsidRPr="00397384">
        <w:rPr>
          <w:rFonts w:ascii="Verdana" w:eastAsia="Verdana" w:hAnsi="Verdana" w:cs="Verdana"/>
          <w:spacing w:val="2"/>
        </w:rPr>
        <w:t>i</w:t>
      </w:r>
      <w:r w:rsidRPr="00397384">
        <w:rPr>
          <w:rFonts w:ascii="Verdana" w:eastAsia="Verdana" w:hAnsi="Verdana" w:cs="Verdana"/>
        </w:rPr>
        <w:t>n</w:t>
      </w:r>
      <w:r w:rsidRPr="00397384">
        <w:rPr>
          <w:rFonts w:ascii="Verdana" w:eastAsia="Verdana" w:hAnsi="Verdana" w:cs="Verdana"/>
          <w:spacing w:val="-6"/>
        </w:rPr>
        <w:t xml:space="preserve"> </w:t>
      </w:r>
      <w:r w:rsidRPr="00397384">
        <w:rPr>
          <w:rFonts w:ascii="Verdana" w:eastAsia="Verdana" w:hAnsi="Verdana" w:cs="Verdana"/>
        </w:rPr>
        <w:t>e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</w:rPr>
        <w:t>p</w:t>
      </w:r>
      <w:r w:rsidRPr="00397384">
        <w:rPr>
          <w:rFonts w:ascii="Verdana" w:eastAsia="Verdana" w:hAnsi="Verdana" w:cs="Verdana"/>
          <w:spacing w:val="1"/>
        </w:rPr>
        <w:t>ë</w:t>
      </w:r>
      <w:r w:rsidRPr="00397384">
        <w:rPr>
          <w:rFonts w:ascii="Verdana" w:eastAsia="Verdana" w:hAnsi="Verdana" w:cs="Verdana"/>
          <w:spacing w:val="-1"/>
        </w:rPr>
        <w:t>r</w:t>
      </w:r>
      <w:r w:rsidRPr="00397384">
        <w:rPr>
          <w:rFonts w:ascii="Verdana" w:eastAsia="Verdana" w:hAnsi="Verdana" w:cs="Verdana"/>
          <w:spacing w:val="1"/>
        </w:rPr>
        <w:t>gj</w:t>
      </w:r>
      <w:r w:rsidRPr="00397384">
        <w:rPr>
          <w:rFonts w:ascii="Verdana" w:eastAsia="Verdana" w:hAnsi="Verdana" w:cs="Verdana"/>
          <w:spacing w:val="3"/>
        </w:rPr>
        <w:t>i</w:t>
      </w:r>
      <w:r w:rsidRPr="00397384">
        <w:rPr>
          <w:rFonts w:ascii="Verdana" w:eastAsia="Verdana" w:hAnsi="Verdana" w:cs="Verdana"/>
          <w:spacing w:val="1"/>
        </w:rPr>
        <w:t>th</w:t>
      </w:r>
      <w:r w:rsidRPr="00397384">
        <w:rPr>
          <w:rFonts w:ascii="Verdana" w:eastAsia="Verdana" w:hAnsi="Verdana" w:cs="Verdana"/>
        </w:rPr>
        <w:t>sh</w:t>
      </w:r>
      <w:r w:rsidRPr="00397384">
        <w:rPr>
          <w:rFonts w:ascii="Verdana" w:eastAsia="Verdana" w:hAnsi="Verdana" w:cs="Verdana"/>
          <w:spacing w:val="-1"/>
        </w:rPr>
        <w:t>ë</w:t>
      </w:r>
      <w:r w:rsidRPr="00397384">
        <w:rPr>
          <w:rFonts w:ascii="Verdana" w:eastAsia="Verdana" w:hAnsi="Verdana" w:cs="Verdana"/>
        </w:rPr>
        <w:t>m</w:t>
      </w:r>
      <w:r w:rsidRPr="00397384">
        <w:rPr>
          <w:rFonts w:ascii="Verdana" w:eastAsia="Verdana" w:hAnsi="Verdana" w:cs="Verdana"/>
          <w:spacing w:val="-13"/>
        </w:rPr>
        <w:t xml:space="preserve"> </w:t>
      </w:r>
      <w:r w:rsidRPr="00397384">
        <w:rPr>
          <w:rFonts w:ascii="Verdana" w:eastAsia="Verdana" w:hAnsi="Verdana" w:cs="Verdana"/>
          <w:spacing w:val="1"/>
        </w:rPr>
        <w:t>t</w:t>
      </w:r>
      <w:r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</w:rPr>
        <w:t>z</w:t>
      </w:r>
      <w:r w:rsidRPr="00397384">
        <w:rPr>
          <w:rFonts w:ascii="Verdana" w:eastAsia="Verdana" w:hAnsi="Verdana" w:cs="Verdana"/>
          <w:spacing w:val="1"/>
        </w:rPr>
        <w:t>gj</w:t>
      </w:r>
      <w:r w:rsidRPr="00397384">
        <w:rPr>
          <w:rFonts w:ascii="Verdana" w:eastAsia="Verdana" w:hAnsi="Verdana" w:cs="Verdana"/>
          <w:spacing w:val="-1"/>
        </w:rPr>
        <w:t>e</w:t>
      </w:r>
      <w:r w:rsidRPr="00397384">
        <w:rPr>
          <w:rFonts w:ascii="Verdana" w:eastAsia="Verdana" w:hAnsi="Verdana" w:cs="Verdana"/>
          <w:spacing w:val="1"/>
        </w:rPr>
        <w:t>dhë</w:t>
      </w:r>
      <w:r w:rsidRPr="00397384">
        <w:rPr>
          <w:rFonts w:ascii="Verdana" w:eastAsia="Verdana" w:hAnsi="Verdana" w:cs="Verdana"/>
        </w:rPr>
        <w:t>s</w:t>
      </w:r>
      <w:r w:rsidRPr="00397384">
        <w:rPr>
          <w:rFonts w:ascii="Verdana" w:eastAsia="Verdana" w:hAnsi="Verdana" w:cs="Verdana"/>
          <w:spacing w:val="1"/>
        </w:rPr>
        <w:t>v</w:t>
      </w:r>
      <w:r w:rsidRPr="00397384">
        <w:rPr>
          <w:rFonts w:ascii="Verdana" w:eastAsia="Verdana" w:hAnsi="Verdana" w:cs="Verdana"/>
        </w:rPr>
        <w:t>e</w:t>
      </w:r>
      <w:r w:rsidRPr="00397384">
        <w:rPr>
          <w:rFonts w:ascii="Verdana" w:eastAsia="Verdana" w:hAnsi="Verdana" w:cs="Verdana"/>
          <w:spacing w:val="-12"/>
        </w:rPr>
        <w:t xml:space="preserve"> </w:t>
      </w:r>
      <w:r w:rsidRPr="00397384">
        <w:rPr>
          <w:rFonts w:ascii="Verdana" w:eastAsia="Verdana" w:hAnsi="Verdana" w:cs="Verdana"/>
          <w:spacing w:val="2"/>
        </w:rPr>
        <w:t>q</w:t>
      </w:r>
      <w:r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  <w:spacing w:val="-1"/>
        </w:rPr>
        <w:t>k</w:t>
      </w:r>
      <w:r w:rsidRPr="00397384">
        <w:rPr>
          <w:rFonts w:ascii="Verdana" w:eastAsia="Verdana" w:hAnsi="Verdana" w:cs="Verdana"/>
        </w:rPr>
        <w:t>a</w:t>
      </w:r>
      <w:r w:rsidRPr="00397384">
        <w:rPr>
          <w:rFonts w:ascii="Verdana" w:eastAsia="Verdana" w:hAnsi="Verdana" w:cs="Verdana"/>
          <w:spacing w:val="4"/>
        </w:rPr>
        <w:t>n</w:t>
      </w:r>
      <w:r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5"/>
        </w:rPr>
        <w:t xml:space="preserve"> </w:t>
      </w:r>
      <w:r w:rsidRPr="00397384">
        <w:rPr>
          <w:rFonts w:ascii="Verdana" w:eastAsia="Verdana" w:hAnsi="Verdana" w:cs="Verdana"/>
        </w:rPr>
        <w:t>v</w:t>
      </w:r>
      <w:r w:rsidRPr="00397384">
        <w:rPr>
          <w:rFonts w:ascii="Verdana" w:eastAsia="Verdana" w:hAnsi="Verdana" w:cs="Verdana"/>
          <w:spacing w:val="-1"/>
        </w:rPr>
        <w:t>o</w:t>
      </w:r>
      <w:r w:rsidRPr="00397384">
        <w:rPr>
          <w:rFonts w:ascii="Verdana" w:eastAsia="Verdana" w:hAnsi="Verdana" w:cs="Verdana"/>
          <w:spacing w:val="1"/>
        </w:rPr>
        <w:t>tu</w:t>
      </w:r>
      <w:r w:rsidRPr="00397384">
        <w:rPr>
          <w:rFonts w:ascii="Verdana" w:eastAsia="Verdana" w:hAnsi="Verdana" w:cs="Verdana"/>
        </w:rPr>
        <w:t>ar</w:t>
      </w:r>
      <w:r w:rsidRPr="00397384">
        <w:rPr>
          <w:rFonts w:ascii="Verdana" w:eastAsia="Verdana" w:hAnsi="Verdana" w:cs="Verdana"/>
          <w:spacing w:val="-7"/>
        </w:rPr>
        <w:t xml:space="preserve"> </w:t>
      </w:r>
      <w:r w:rsidRPr="00397384">
        <w:rPr>
          <w:rFonts w:ascii="Verdana" w:eastAsia="Verdana" w:hAnsi="Verdana" w:cs="Verdana"/>
          <w:spacing w:val="3"/>
        </w:rPr>
        <w:t>n</w:t>
      </w:r>
      <w:r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2"/>
        </w:rPr>
        <w:t xml:space="preserve"> </w:t>
      </w:r>
      <w:r w:rsidRPr="00397384">
        <w:rPr>
          <w:rFonts w:ascii="Verdana" w:eastAsia="Verdana" w:hAnsi="Verdana" w:cs="Verdana"/>
          <w:spacing w:val="-1"/>
        </w:rPr>
        <w:t>Q</w:t>
      </w:r>
      <w:r w:rsidRPr="00397384">
        <w:rPr>
          <w:rFonts w:ascii="Verdana" w:eastAsia="Verdana" w:hAnsi="Verdana" w:cs="Verdana"/>
        </w:rPr>
        <w:t>V</w:t>
      </w:r>
      <w:r w:rsidRPr="00397384">
        <w:rPr>
          <w:rFonts w:ascii="Verdana" w:eastAsia="Verdana" w:hAnsi="Verdana" w:cs="Verdana"/>
          <w:spacing w:val="-3"/>
        </w:rPr>
        <w:t xml:space="preserve"> </w:t>
      </w:r>
    </w:p>
    <w:p w:rsidR="00E461D9" w:rsidRPr="00397384" w:rsidRDefault="00024831" w:rsidP="00B8556A">
      <w:pPr>
        <w:pStyle w:val="ListParagraph"/>
        <w:numPr>
          <w:ilvl w:val="0"/>
          <w:numId w:val="37"/>
        </w:numPr>
        <w:tabs>
          <w:tab w:val="left" w:pos="580"/>
          <w:tab w:val="left" w:pos="720"/>
          <w:tab w:val="left" w:pos="900"/>
        </w:tabs>
        <w:spacing w:before="7"/>
        <w:ind w:right="257"/>
        <w:rPr>
          <w:rFonts w:ascii="Verdana" w:eastAsia="Verdana" w:hAnsi="Verdana" w:cs="Verdana"/>
        </w:rPr>
      </w:pPr>
      <w:r w:rsidRPr="00397384">
        <w:rPr>
          <w:rFonts w:ascii="Verdana" w:eastAsia="Verdana" w:hAnsi="Verdana" w:cs="Verdana"/>
          <w:b/>
        </w:rPr>
        <w:t>ç</w:t>
      </w:r>
      <w:r w:rsidRPr="00397384">
        <w:rPr>
          <w:rFonts w:ascii="Verdana" w:eastAsia="Verdana" w:hAnsi="Verdana" w:cs="Verdana"/>
          <w:b/>
          <w:spacing w:val="2"/>
        </w:rPr>
        <w:t>d</w:t>
      </w:r>
      <w:r w:rsidR="009A5B61" w:rsidRPr="00397384">
        <w:rPr>
          <w:rFonts w:ascii="Verdana" w:eastAsia="Verdana" w:hAnsi="Verdana" w:cs="Verdana"/>
          <w:b/>
        </w:rPr>
        <w:t xml:space="preserve">o </w:t>
      </w:r>
      <w:r w:rsidRPr="00397384">
        <w:rPr>
          <w:rFonts w:ascii="Verdana" w:eastAsia="Verdana" w:hAnsi="Verdana" w:cs="Verdana"/>
          <w:b/>
          <w:spacing w:val="1"/>
        </w:rPr>
        <w:t>t</w:t>
      </w:r>
      <w:r w:rsidRPr="00397384">
        <w:rPr>
          <w:rFonts w:ascii="Verdana" w:eastAsia="Verdana" w:hAnsi="Verdana" w:cs="Verdana"/>
          <w:b/>
          <w:spacing w:val="-1"/>
        </w:rPr>
        <w:t>r</w:t>
      </w:r>
      <w:r w:rsidRPr="00397384">
        <w:rPr>
          <w:rFonts w:ascii="Verdana" w:eastAsia="Verdana" w:hAnsi="Verdana" w:cs="Verdana"/>
          <w:b/>
        </w:rPr>
        <w:t>i</w:t>
      </w:r>
      <w:r w:rsidRPr="00397384">
        <w:rPr>
          <w:rFonts w:ascii="Verdana" w:eastAsia="Verdana" w:hAnsi="Verdana" w:cs="Verdana"/>
          <w:b/>
          <w:spacing w:val="1"/>
        </w:rPr>
        <w:t xml:space="preserve"> </w:t>
      </w:r>
      <w:r w:rsidRPr="00397384">
        <w:rPr>
          <w:rFonts w:ascii="Verdana" w:eastAsia="Verdana" w:hAnsi="Verdana" w:cs="Verdana"/>
          <w:b/>
          <w:spacing w:val="-1"/>
        </w:rPr>
        <w:t>or</w:t>
      </w:r>
      <w:r w:rsidRPr="00397384">
        <w:rPr>
          <w:rFonts w:ascii="Verdana" w:eastAsia="Verdana" w:hAnsi="Verdana" w:cs="Verdana"/>
          <w:b/>
        </w:rPr>
        <w:t>ë</w:t>
      </w:r>
      <w:r w:rsidRPr="00397384">
        <w:rPr>
          <w:rFonts w:ascii="Verdana" w:eastAsia="Verdana" w:hAnsi="Verdana" w:cs="Verdana"/>
          <w:spacing w:val="-2"/>
        </w:rPr>
        <w:t xml:space="preserve"> </w:t>
      </w:r>
      <w:r w:rsidRPr="00397384">
        <w:rPr>
          <w:rFonts w:ascii="Verdana" w:eastAsia="Verdana" w:hAnsi="Verdana" w:cs="Verdana"/>
        </w:rPr>
        <w:t>d</w:t>
      </w:r>
      <w:r w:rsidRPr="00397384">
        <w:rPr>
          <w:rFonts w:ascii="Verdana" w:eastAsia="Verdana" w:hAnsi="Verdana" w:cs="Verdana"/>
          <w:spacing w:val="1"/>
        </w:rPr>
        <w:t>e</w:t>
      </w:r>
      <w:r w:rsidRPr="00397384">
        <w:rPr>
          <w:rFonts w:ascii="Verdana" w:eastAsia="Verdana" w:hAnsi="Verdana" w:cs="Verdana"/>
          <w:spacing w:val="-1"/>
        </w:rPr>
        <w:t>r</w:t>
      </w:r>
      <w:r w:rsidRPr="00397384">
        <w:rPr>
          <w:rFonts w:ascii="Verdana" w:eastAsia="Verdana" w:hAnsi="Verdana" w:cs="Verdana"/>
        </w:rPr>
        <w:t>i</w:t>
      </w:r>
      <w:r w:rsidRPr="00397384">
        <w:rPr>
          <w:rFonts w:ascii="Verdana" w:eastAsia="Verdana" w:hAnsi="Verdana" w:cs="Verdana"/>
          <w:spacing w:val="-1"/>
        </w:rPr>
        <w:t xml:space="preserve"> </w:t>
      </w:r>
      <w:r w:rsidRPr="00397384">
        <w:rPr>
          <w:rFonts w:ascii="Verdana" w:eastAsia="Verdana" w:hAnsi="Verdana" w:cs="Verdana"/>
        </w:rPr>
        <w:t>në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  <w:spacing w:val="1"/>
        </w:rPr>
        <w:t>o</w:t>
      </w:r>
      <w:r w:rsidRPr="00397384">
        <w:rPr>
          <w:rFonts w:ascii="Verdana" w:eastAsia="Verdana" w:hAnsi="Verdana" w:cs="Verdana"/>
          <w:spacing w:val="-1"/>
        </w:rPr>
        <w:t>r</w:t>
      </w:r>
      <w:r w:rsidRPr="00397384">
        <w:rPr>
          <w:rFonts w:ascii="Verdana" w:eastAsia="Verdana" w:hAnsi="Verdana" w:cs="Verdana"/>
        </w:rPr>
        <w:t>a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</w:rPr>
        <w:t>1</w:t>
      </w:r>
      <w:r w:rsidR="007A2A30" w:rsidRPr="00397384">
        <w:rPr>
          <w:rFonts w:ascii="Verdana" w:eastAsia="Verdana" w:hAnsi="Verdana" w:cs="Verdana"/>
          <w:spacing w:val="1"/>
        </w:rPr>
        <w:t>9</w:t>
      </w:r>
      <w:r w:rsidRPr="00397384">
        <w:rPr>
          <w:rFonts w:ascii="Verdana" w:eastAsia="Verdana" w:hAnsi="Verdana" w:cs="Verdana"/>
        </w:rPr>
        <w:t>.</w:t>
      </w:r>
      <w:r w:rsidRPr="00397384">
        <w:rPr>
          <w:rFonts w:ascii="Verdana" w:eastAsia="Verdana" w:hAnsi="Verdana" w:cs="Verdana"/>
          <w:vertAlign w:val="superscript"/>
        </w:rPr>
        <w:t>0</w:t>
      </w:r>
      <w:r w:rsidRPr="00397384">
        <w:rPr>
          <w:rFonts w:ascii="Verdana" w:eastAsia="Verdana" w:hAnsi="Verdana" w:cs="Verdana"/>
          <w:spacing w:val="5"/>
          <w:vertAlign w:val="superscript"/>
        </w:rPr>
        <w:t>0</w:t>
      </w:r>
      <w:r w:rsidRPr="00397384">
        <w:rPr>
          <w:rFonts w:ascii="Verdana" w:eastAsia="Verdana" w:hAnsi="Verdana" w:cs="Verdana"/>
        </w:rPr>
        <w:t>,</w:t>
      </w:r>
      <w:r w:rsidRPr="00397384">
        <w:rPr>
          <w:rFonts w:ascii="Verdana" w:eastAsia="Verdana" w:hAnsi="Verdana" w:cs="Verdana"/>
          <w:spacing w:val="-8"/>
        </w:rPr>
        <w:t xml:space="preserve"> </w:t>
      </w:r>
      <w:r w:rsidRPr="00397384">
        <w:rPr>
          <w:rFonts w:ascii="Verdana" w:eastAsia="Verdana" w:hAnsi="Verdana" w:cs="Verdana"/>
          <w:spacing w:val="1"/>
        </w:rPr>
        <w:t>nd</w:t>
      </w:r>
      <w:r w:rsidR="00214001" w:rsidRPr="00397384">
        <w:rPr>
          <w:rFonts w:ascii="Verdana" w:eastAsia="Verdana" w:hAnsi="Verdana" w:cs="Verdana"/>
          <w:spacing w:val="-1"/>
        </w:rPr>
        <w:t>ë</w:t>
      </w:r>
      <w:r w:rsidRPr="00397384">
        <w:rPr>
          <w:rFonts w:ascii="Verdana" w:eastAsia="Verdana" w:hAnsi="Verdana" w:cs="Verdana"/>
        </w:rPr>
        <w:t>r</w:t>
      </w:r>
      <w:r w:rsidRPr="00397384">
        <w:rPr>
          <w:rFonts w:ascii="Verdana" w:eastAsia="Verdana" w:hAnsi="Verdana" w:cs="Verdana"/>
          <w:spacing w:val="-4"/>
        </w:rPr>
        <w:t xml:space="preserve"> </w:t>
      </w:r>
      <w:r w:rsidRPr="00397384">
        <w:rPr>
          <w:rFonts w:ascii="Verdana" w:eastAsia="Verdana" w:hAnsi="Verdana" w:cs="Verdana"/>
        </w:rPr>
        <w:t>to</w:t>
      </w:r>
      <w:r w:rsidRPr="00397384">
        <w:rPr>
          <w:rFonts w:ascii="Verdana" w:eastAsia="Verdana" w:hAnsi="Verdana" w:cs="Verdana"/>
          <w:spacing w:val="-1"/>
        </w:rPr>
        <w:t xml:space="preserve"> </w:t>
      </w:r>
      <w:r w:rsidRPr="00397384">
        <w:rPr>
          <w:rFonts w:ascii="Verdana" w:eastAsia="Verdana" w:hAnsi="Verdana" w:cs="Verdana"/>
        </w:rPr>
        <w:t>d</w:t>
      </w:r>
      <w:r w:rsidRPr="00397384">
        <w:rPr>
          <w:rFonts w:ascii="Verdana" w:eastAsia="Verdana" w:hAnsi="Verdana" w:cs="Verdana"/>
          <w:spacing w:val="1"/>
        </w:rPr>
        <w:t>h</w:t>
      </w:r>
      <w:r w:rsidRPr="00397384">
        <w:rPr>
          <w:rFonts w:ascii="Verdana" w:eastAsia="Verdana" w:hAnsi="Verdana" w:cs="Verdana"/>
        </w:rPr>
        <w:t>e</w:t>
      </w:r>
      <w:r w:rsidRPr="00397384">
        <w:rPr>
          <w:rFonts w:ascii="Verdana" w:eastAsia="Verdana" w:hAnsi="Verdana" w:cs="Verdana"/>
          <w:spacing w:val="-4"/>
        </w:rPr>
        <w:t xml:space="preserve"> </w:t>
      </w:r>
      <w:r w:rsidR="000C256D" w:rsidRPr="00397384">
        <w:rPr>
          <w:rFonts w:ascii="Verdana" w:eastAsia="Verdana" w:hAnsi="Verdana" w:cs="Verdana"/>
        </w:rPr>
        <w:t>n</w:t>
      </w:r>
      <w:r w:rsidR="000C256D" w:rsidRPr="00397384">
        <w:rPr>
          <w:rFonts w:ascii="Verdana" w:eastAsia="Verdana" w:hAnsi="Verdana" w:cs="Verdana"/>
          <w:spacing w:val="2"/>
        </w:rPr>
        <w:t>u</w:t>
      </w:r>
      <w:r w:rsidR="000C256D" w:rsidRPr="00397384">
        <w:rPr>
          <w:rFonts w:ascii="Verdana" w:eastAsia="Verdana" w:hAnsi="Verdana" w:cs="Verdana"/>
        </w:rPr>
        <w:t>mr</w:t>
      </w:r>
      <w:r w:rsidR="000C256D" w:rsidRPr="00397384">
        <w:rPr>
          <w:rFonts w:ascii="Verdana" w:eastAsia="Verdana" w:hAnsi="Verdana" w:cs="Verdana"/>
          <w:spacing w:val="2"/>
        </w:rPr>
        <w:t>i</w:t>
      </w:r>
      <w:r w:rsidR="000C256D" w:rsidRPr="00397384">
        <w:rPr>
          <w:rFonts w:ascii="Verdana" w:eastAsia="Verdana" w:hAnsi="Verdana" w:cs="Verdana"/>
        </w:rPr>
        <w:t>n</w:t>
      </w:r>
      <w:r w:rsidR="000C256D" w:rsidRPr="00397384">
        <w:rPr>
          <w:rFonts w:ascii="Verdana" w:eastAsia="Verdana" w:hAnsi="Verdana" w:cs="Verdana"/>
          <w:spacing w:val="-6"/>
        </w:rPr>
        <w:t xml:space="preserve"> </w:t>
      </w:r>
      <w:r w:rsidR="000C256D" w:rsidRPr="00397384">
        <w:rPr>
          <w:rFonts w:ascii="Verdana" w:eastAsia="Verdana" w:hAnsi="Verdana" w:cs="Verdana"/>
        </w:rPr>
        <w:t>e</w:t>
      </w:r>
      <w:r w:rsidR="000C256D" w:rsidRPr="00397384">
        <w:rPr>
          <w:rFonts w:ascii="Verdana" w:eastAsia="Verdana" w:hAnsi="Verdana" w:cs="Verdana"/>
          <w:spacing w:val="-3"/>
        </w:rPr>
        <w:t xml:space="preserve"> </w:t>
      </w:r>
      <w:r w:rsidR="000C256D" w:rsidRPr="00397384">
        <w:rPr>
          <w:rFonts w:ascii="Verdana" w:eastAsia="Verdana" w:hAnsi="Verdana" w:cs="Verdana"/>
        </w:rPr>
        <w:t>p</w:t>
      </w:r>
      <w:r w:rsidR="000C256D" w:rsidRPr="00397384">
        <w:rPr>
          <w:rFonts w:ascii="Verdana" w:eastAsia="Verdana" w:hAnsi="Verdana" w:cs="Verdana"/>
          <w:spacing w:val="1"/>
        </w:rPr>
        <w:t>ë</w:t>
      </w:r>
      <w:r w:rsidR="000C256D" w:rsidRPr="00397384">
        <w:rPr>
          <w:rFonts w:ascii="Verdana" w:eastAsia="Verdana" w:hAnsi="Verdana" w:cs="Verdana"/>
          <w:spacing w:val="-1"/>
        </w:rPr>
        <w:t>r</w:t>
      </w:r>
      <w:r w:rsidR="000C256D" w:rsidRPr="00397384">
        <w:rPr>
          <w:rFonts w:ascii="Verdana" w:eastAsia="Verdana" w:hAnsi="Verdana" w:cs="Verdana"/>
          <w:spacing w:val="1"/>
        </w:rPr>
        <w:t>gj</w:t>
      </w:r>
      <w:r w:rsidR="000C256D" w:rsidRPr="00397384">
        <w:rPr>
          <w:rFonts w:ascii="Verdana" w:eastAsia="Verdana" w:hAnsi="Verdana" w:cs="Verdana"/>
          <w:spacing w:val="3"/>
        </w:rPr>
        <w:t>i</w:t>
      </w:r>
      <w:r w:rsidR="000C256D" w:rsidRPr="00397384">
        <w:rPr>
          <w:rFonts w:ascii="Verdana" w:eastAsia="Verdana" w:hAnsi="Verdana" w:cs="Verdana"/>
          <w:spacing w:val="1"/>
        </w:rPr>
        <w:t>th</w:t>
      </w:r>
      <w:r w:rsidR="000C256D" w:rsidRPr="00397384">
        <w:rPr>
          <w:rFonts w:ascii="Verdana" w:eastAsia="Verdana" w:hAnsi="Verdana" w:cs="Verdana"/>
        </w:rPr>
        <w:t>sh</w:t>
      </w:r>
      <w:r w:rsidR="000C256D" w:rsidRPr="00397384">
        <w:rPr>
          <w:rFonts w:ascii="Verdana" w:eastAsia="Verdana" w:hAnsi="Verdana" w:cs="Verdana"/>
          <w:spacing w:val="-1"/>
        </w:rPr>
        <w:t>ë</w:t>
      </w:r>
      <w:r w:rsidR="000C256D" w:rsidRPr="00397384">
        <w:rPr>
          <w:rFonts w:ascii="Verdana" w:eastAsia="Verdana" w:hAnsi="Verdana" w:cs="Verdana"/>
        </w:rPr>
        <w:t>m</w:t>
      </w:r>
      <w:r w:rsidR="000C256D" w:rsidRPr="00397384">
        <w:rPr>
          <w:rFonts w:ascii="Verdana" w:eastAsia="Verdana" w:hAnsi="Verdana" w:cs="Verdana"/>
          <w:spacing w:val="-13"/>
        </w:rPr>
        <w:t xml:space="preserve"> </w:t>
      </w:r>
      <w:r w:rsidR="000C256D" w:rsidRPr="00397384">
        <w:rPr>
          <w:rFonts w:ascii="Verdana" w:eastAsia="Verdana" w:hAnsi="Verdana" w:cs="Verdana"/>
        </w:rPr>
        <w:t>t</w:t>
      </w:r>
      <w:r w:rsidR="008F7D2E"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  <w:spacing w:val="2"/>
        </w:rPr>
        <w:t>f</w:t>
      </w:r>
      <w:r w:rsidRPr="00397384">
        <w:rPr>
          <w:rFonts w:ascii="Verdana" w:eastAsia="Verdana" w:hAnsi="Verdana" w:cs="Verdana"/>
          <w:spacing w:val="-1"/>
        </w:rPr>
        <w:t>e</w:t>
      </w:r>
      <w:r w:rsidRPr="00397384">
        <w:rPr>
          <w:rFonts w:ascii="Verdana" w:eastAsia="Verdana" w:hAnsi="Verdana" w:cs="Verdana"/>
        </w:rPr>
        <w:t>m</w:t>
      </w:r>
      <w:r w:rsidRPr="00397384">
        <w:rPr>
          <w:rFonts w:ascii="Verdana" w:eastAsia="Verdana" w:hAnsi="Verdana" w:cs="Verdana"/>
          <w:spacing w:val="2"/>
        </w:rPr>
        <w:t>r</w:t>
      </w:r>
      <w:r w:rsidRPr="00397384">
        <w:rPr>
          <w:rFonts w:ascii="Verdana" w:eastAsia="Verdana" w:hAnsi="Verdana" w:cs="Verdana"/>
        </w:rPr>
        <w:t>a</w:t>
      </w:r>
      <w:r w:rsidR="000C256D" w:rsidRPr="00397384">
        <w:rPr>
          <w:rFonts w:ascii="Verdana" w:eastAsia="Verdana" w:hAnsi="Verdana" w:cs="Verdana"/>
        </w:rPr>
        <w:t>ve, q</w:t>
      </w:r>
      <w:r w:rsidR="008F7D2E"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6"/>
        </w:rPr>
        <w:t xml:space="preserve"> </w:t>
      </w:r>
      <w:r w:rsidRPr="00397384">
        <w:rPr>
          <w:rFonts w:ascii="Verdana" w:eastAsia="Verdana" w:hAnsi="Verdana" w:cs="Verdana"/>
          <w:spacing w:val="2"/>
        </w:rPr>
        <w:t>k</w:t>
      </w:r>
      <w:r w:rsidRPr="00397384">
        <w:rPr>
          <w:rFonts w:ascii="Verdana" w:eastAsia="Verdana" w:hAnsi="Verdana" w:cs="Verdana"/>
        </w:rPr>
        <w:t>a</w:t>
      </w:r>
      <w:r w:rsidRPr="00397384">
        <w:rPr>
          <w:rFonts w:ascii="Verdana" w:eastAsia="Verdana" w:hAnsi="Verdana" w:cs="Verdana"/>
          <w:spacing w:val="1"/>
        </w:rPr>
        <w:t>n</w:t>
      </w:r>
      <w:r w:rsidR="00214001" w:rsidRPr="00397384">
        <w:rPr>
          <w:rFonts w:ascii="Verdana" w:eastAsia="Verdana" w:hAnsi="Verdana" w:cs="Verdana"/>
        </w:rPr>
        <w:t>ë</w:t>
      </w:r>
      <w:r w:rsidR="009A5B61" w:rsidRPr="00397384">
        <w:rPr>
          <w:rFonts w:ascii="Verdana" w:eastAsia="Verdana" w:hAnsi="Verdana" w:cs="Verdana"/>
          <w:spacing w:val="-6"/>
        </w:rPr>
        <w:t xml:space="preserve"> </w:t>
      </w:r>
      <w:r w:rsidRPr="00397384">
        <w:rPr>
          <w:rFonts w:ascii="Verdana" w:eastAsia="Verdana" w:hAnsi="Verdana" w:cs="Verdana"/>
          <w:spacing w:val="1"/>
        </w:rPr>
        <w:t>v</w:t>
      </w:r>
      <w:r w:rsidRPr="00397384">
        <w:rPr>
          <w:rFonts w:ascii="Verdana" w:eastAsia="Verdana" w:hAnsi="Verdana" w:cs="Verdana"/>
          <w:spacing w:val="-1"/>
        </w:rPr>
        <w:t>o</w:t>
      </w:r>
      <w:r w:rsidRPr="00397384">
        <w:rPr>
          <w:rFonts w:ascii="Verdana" w:eastAsia="Verdana" w:hAnsi="Verdana" w:cs="Verdana"/>
          <w:spacing w:val="1"/>
        </w:rPr>
        <w:t>tu</w:t>
      </w:r>
      <w:r w:rsidRPr="00397384">
        <w:rPr>
          <w:rFonts w:ascii="Verdana" w:eastAsia="Verdana" w:hAnsi="Verdana" w:cs="Verdana"/>
        </w:rPr>
        <w:t>a</w:t>
      </w:r>
      <w:r w:rsidRPr="00397384">
        <w:rPr>
          <w:rFonts w:ascii="Verdana" w:eastAsia="Verdana" w:hAnsi="Verdana" w:cs="Verdana"/>
          <w:spacing w:val="3"/>
        </w:rPr>
        <w:t>r</w:t>
      </w:r>
      <w:r w:rsidRPr="00397384">
        <w:rPr>
          <w:rFonts w:ascii="Verdana" w:eastAsia="Verdana" w:hAnsi="Verdana" w:cs="Verdana"/>
        </w:rPr>
        <w:t>;</w:t>
      </w:r>
    </w:p>
    <w:p w:rsidR="00E461D9" w:rsidRPr="00397384" w:rsidRDefault="00024831" w:rsidP="00B8556A">
      <w:pPr>
        <w:pStyle w:val="ListParagraph"/>
        <w:numPr>
          <w:ilvl w:val="0"/>
          <w:numId w:val="37"/>
        </w:numPr>
        <w:ind w:left="630" w:hanging="180"/>
        <w:rPr>
          <w:rFonts w:ascii="Verdana" w:eastAsia="Verdana" w:hAnsi="Verdana" w:cs="Verdana"/>
        </w:rPr>
      </w:pPr>
      <w:r w:rsidRPr="00397384">
        <w:rPr>
          <w:rFonts w:ascii="Verdana" w:eastAsia="Verdana" w:hAnsi="Verdana" w:cs="Verdana"/>
          <w:spacing w:val="1"/>
        </w:rPr>
        <w:t>p</w:t>
      </w:r>
      <w:r w:rsidRPr="00397384">
        <w:rPr>
          <w:rFonts w:ascii="Verdana" w:eastAsia="Verdana" w:hAnsi="Verdana" w:cs="Verdana"/>
          <w:spacing w:val="3"/>
        </w:rPr>
        <w:t>l</w:t>
      </w:r>
      <w:r w:rsidRPr="00397384">
        <w:rPr>
          <w:rFonts w:ascii="Verdana" w:eastAsia="Verdana" w:hAnsi="Verdana" w:cs="Verdana"/>
          <w:spacing w:val="-1"/>
        </w:rPr>
        <w:t>o</w:t>
      </w:r>
      <w:r w:rsidRPr="00397384">
        <w:rPr>
          <w:rFonts w:ascii="Verdana" w:eastAsia="Verdana" w:hAnsi="Verdana" w:cs="Verdana"/>
          <w:spacing w:val="1"/>
        </w:rPr>
        <w:t>t</w:t>
      </w:r>
      <w:r w:rsidRPr="00397384">
        <w:rPr>
          <w:rFonts w:ascii="Verdana" w:eastAsia="Verdana" w:hAnsi="Verdana" w:cs="Verdana"/>
          <w:spacing w:val="-1"/>
        </w:rPr>
        <w:t>ë</w:t>
      </w:r>
      <w:r w:rsidRPr="00397384">
        <w:rPr>
          <w:rFonts w:ascii="Verdana" w:eastAsia="Verdana" w:hAnsi="Verdana" w:cs="Verdana"/>
        </w:rPr>
        <w:t>s</w:t>
      </w:r>
      <w:r w:rsidRPr="00397384">
        <w:rPr>
          <w:rFonts w:ascii="Verdana" w:eastAsia="Verdana" w:hAnsi="Verdana" w:cs="Verdana"/>
          <w:spacing w:val="2"/>
        </w:rPr>
        <w:t>i</w:t>
      </w:r>
      <w:r w:rsidRPr="00397384">
        <w:rPr>
          <w:rFonts w:ascii="Verdana" w:eastAsia="Verdana" w:hAnsi="Verdana" w:cs="Verdana"/>
          <w:spacing w:val="-2"/>
        </w:rPr>
        <w:t>m</w:t>
      </w:r>
      <w:r w:rsidRPr="00397384">
        <w:rPr>
          <w:rFonts w:ascii="Verdana" w:eastAsia="Verdana" w:hAnsi="Verdana" w:cs="Verdana"/>
          <w:spacing w:val="3"/>
        </w:rPr>
        <w:t>i</w:t>
      </w:r>
      <w:r w:rsidRPr="00397384">
        <w:rPr>
          <w:rFonts w:ascii="Verdana" w:eastAsia="Verdana" w:hAnsi="Verdana" w:cs="Verdana"/>
        </w:rPr>
        <w:t>n</w:t>
      </w:r>
      <w:r w:rsidRPr="00397384">
        <w:rPr>
          <w:rFonts w:ascii="Verdana" w:eastAsia="Verdana" w:hAnsi="Verdana" w:cs="Verdana"/>
          <w:spacing w:val="-9"/>
        </w:rPr>
        <w:t xml:space="preserve"> </w:t>
      </w:r>
      <w:r w:rsidRPr="00397384">
        <w:rPr>
          <w:rFonts w:ascii="Verdana" w:eastAsia="Verdana" w:hAnsi="Verdana" w:cs="Verdana"/>
        </w:rPr>
        <w:t>e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  <w:spacing w:val="-1"/>
        </w:rPr>
        <w:t>ve</w:t>
      </w:r>
      <w:r w:rsidRPr="00397384">
        <w:rPr>
          <w:rFonts w:ascii="Verdana" w:eastAsia="Verdana" w:hAnsi="Verdana" w:cs="Verdana"/>
          <w:spacing w:val="2"/>
        </w:rPr>
        <w:t>n</w:t>
      </w:r>
      <w:r w:rsidRPr="00397384">
        <w:rPr>
          <w:rFonts w:ascii="Verdana" w:eastAsia="Verdana" w:hAnsi="Verdana" w:cs="Verdana"/>
          <w:spacing w:val="1"/>
        </w:rPr>
        <w:t>de</w:t>
      </w:r>
      <w:r w:rsidRPr="00397384">
        <w:rPr>
          <w:rFonts w:ascii="Verdana" w:eastAsia="Verdana" w:hAnsi="Verdana" w:cs="Verdana"/>
        </w:rPr>
        <w:t>ve</w:t>
      </w:r>
      <w:r w:rsidRPr="00397384">
        <w:rPr>
          <w:rFonts w:ascii="Verdana" w:eastAsia="Verdana" w:hAnsi="Verdana" w:cs="Verdana"/>
          <w:spacing w:val="-7"/>
        </w:rPr>
        <w:t xml:space="preserve"> </w:t>
      </w:r>
      <w:r w:rsidRPr="00397384">
        <w:rPr>
          <w:rFonts w:ascii="Verdana" w:eastAsia="Verdana" w:hAnsi="Verdana" w:cs="Verdana"/>
          <w:spacing w:val="-1"/>
        </w:rPr>
        <w:t>v</w:t>
      </w:r>
      <w:r w:rsidRPr="00397384">
        <w:rPr>
          <w:rFonts w:ascii="Verdana" w:eastAsia="Verdana" w:hAnsi="Verdana" w:cs="Verdana"/>
          <w:spacing w:val="2"/>
        </w:rPr>
        <w:t>a</w:t>
      </w:r>
      <w:r w:rsidRPr="00397384">
        <w:rPr>
          <w:rFonts w:ascii="Verdana" w:eastAsia="Verdana" w:hAnsi="Verdana" w:cs="Verdana"/>
        </w:rPr>
        <w:t>ka</w:t>
      </w:r>
      <w:r w:rsidRPr="00397384">
        <w:rPr>
          <w:rFonts w:ascii="Verdana" w:eastAsia="Verdana" w:hAnsi="Verdana" w:cs="Verdana"/>
          <w:spacing w:val="1"/>
        </w:rPr>
        <w:t>nt</w:t>
      </w:r>
      <w:r w:rsidRPr="00397384">
        <w:rPr>
          <w:rFonts w:ascii="Verdana" w:eastAsia="Verdana" w:hAnsi="Verdana" w:cs="Verdana"/>
        </w:rPr>
        <w:t>,</w:t>
      </w:r>
      <w:r w:rsidRPr="00397384">
        <w:rPr>
          <w:rFonts w:ascii="Verdana" w:eastAsia="Verdana" w:hAnsi="Verdana" w:cs="Verdana"/>
          <w:spacing w:val="-9"/>
        </w:rPr>
        <w:t xml:space="preserve"> </w:t>
      </w:r>
      <w:r w:rsidRPr="00397384">
        <w:rPr>
          <w:rFonts w:ascii="Verdana" w:eastAsia="Verdana" w:hAnsi="Verdana" w:cs="Verdana"/>
          <w:spacing w:val="1"/>
        </w:rPr>
        <w:t>t</w:t>
      </w:r>
      <w:r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2"/>
        </w:rPr>
        <w:t xml:space="preserve"> </w:t>
      </w:r>
      <w:r w:rsidRPr="00397384">
        <w:rPr>
          <w:rFonts w:ascii="Verdana" w:eastAsia="Verdana" w:hAnsi="Verdana" w:cs="Verdana"/>
        </w:rPr>
        <w:t>k</w:t>
      </w:r>
      <w:r w:rsidRPr="00397384">
        <w:rPr>
          <w:rFonts w:ascii="Verdana" w:eastAsia="Verdana" w:hAnsi="Verdana" w:cs="Verdana"/>
          <w:spacing w:val="-1"/>
        </w:rPr>
        <w:t>r</w:t>
      </w:r>
      <w:r w:rsidRPr="00397384">
        <w:rPr>
          <w:rFonts w:ascii="Verdana" w:eastAsia="Verdana" w:hAnsi="Verdana" w:cs="Verdana"/>
          <w:spacing w:val="3"/>
        </w:rPr>
        <w:t>i</w:t>
      </w:r>
      <w:r w:rsidRPr="00397384">
        <w:rPr>
          <w:rFonts w:ascii="Verdana" w:eastAsia="Verdana" w:hAnsi="Verdana" w:cs="Verdana"/>
          <w:spacing w:val="1"/>
        </w:rPr>
        <w:t>ju</w:t>
      </w:r>
      <w:r w:rsidRPr="00397384">
        <w:rPr>
          <w:rFonts w:ascii="Verdana" w:eastAsia="Verdana" w:hAnsi="Verdana" w:cs="Verdana"/>
        </w:rPr>
        <w:t>a</w:t>
      </w:r>
      <w:r w:rsidRPr="00397384">
        <w:rPr>
          <w:rFonts w:ascii="Verdana" w:eastAsia="Verdana" w:hAnsi="Verdana" w:cs="Verdana"/>
          <w:spacing w:val="-1"/>
        </w:rPr>
        <w:t>r</w:t>
      </w:r>
      <w:r w:rsidRPr="00397384">
        <w:rPr>
          <w:rFonts w:ascii="Verdana" w:eastAsia="Verdana" w:hAnsi="Verdana" w:cs="Verdana"/>
        </w:rPr>
        <w:t>a</w:t>
      </w:r>
      <w:r w:rsidRPr="00397384">
        <w:rPr>
          <w:rFonts w:ascii="Verdana" w:eastAsia="Verdana" w:hAnsi="Verdana" w:cs="Verdana"/>
          <w:spacing w:val="-8"/>
        </w:rPr>
        <w:t xml:space="preserve"> </w:t>
      </w:r>
      <w:r w:rsidRPr="00397384">
        <w:rPr>
          <w:rFonts w:ascii="Verdana" w:eastAsia="Verdana" w:hAnsi="Verdana" w:cs="Verdana"/>
          <w:spacing w:val="1"/>
        </w:rPr>
        <w:t>n</w:t>
      </w:r>
      <w:r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  <w:spacing w:val="3"/>
        </w:rPr>
        <w:t>K</w:t>
      </w:r>
      <w:r w:rsidRPr="00397384">
        <w:rPr>
          <w:rFonts w:ascii="Verdana" w:eastAsia="Verdana" w:hAnsi="Verdana" w:cs="Verdana"/>
          <w:spacing w:val="-1"/>
        </w:rPr>
        <w:t>Q</w:t>
      </w:r>
      <w:r w:rsidRPr="00397384">
        <w:rPr>
          <w:rFonts w:ascii="Verdana" w:eastAsia="Verdana" w:hAnsi="Verdana" w:cs="Verdana"/>
        </w:rPr>
        <w:t>V</w:t>
      </w:r>
      <w:r w:rsidRPr="00397384">
        <w:rPr>
          <w:rFonts w:ascii="Verdana" w:eastAsia="Verdana" w:hAnsi="Verdana" w:cs="Verdana"/>
          <w:spacing w:val="-1"/>
        </w:rPr>
        <w:t xml:space="preserve"> </w:t>
      </w:r>
      <w:r w:rsidRPr="00397384">
        <w:rPr>
          <w:rFonts w:ascii="Verdana" w:eastAsia="Verdana" w:hAnsi="Verdana" w:cs="Verdana"/>
        </w:rPr>
        <w:t>g</w:t>
      </w:r>
      <w:r w:rsidRPr="00397384">
        <w:rPr>
          <w:rFonts w:ascii="Verdana" w:eastAsia="Verdana" w:hAnsi="Verdana" w:cs="Verdana"/>
          <w:spacing w:val="1"/>
        </w:rPr>
        <w:t>j</w:t>
      </w:r>
      <w:r w:rsidRPr="00397384">
        <w:rPr>
          <w:rFonts w:ascii="Verdana" w:eastAsia="Verdana" w:hAnsi="Verdana" w:cs="Verdana"/>
        </w:rPr>
        <w:t>a</w:t>
      </w:r>
      <w:r w:rsidRPr="00397384">
        <w:rPr>
          <w:rFonts w:ascii="Verdana" w:eastAsia="Verdana" w:hAnsi="Verdana" w:cs="Verdana"/>
          <w:spacing w:val="1"/>
        </w:rPr>
        <w:t>t</w:t>
      </w:r>
      <w:r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6"/>
        </w:rPr>
        <w:t xml:space="preserve"> </w:t>
      </w:r>
      <w:r w:rsidRPr="00397384">
        <w:rPr>
          <w:rFonts w:ascii="Verdana" w:eastAsia="Verdana" w:hAnsi="Verdana" w:cs="Verdana"/>
        </w:rPr>
        <w:t>d</w:t>
      </w:r>
      <w:r w:rsidRPr="00397384">
        <w:rPr>
          <w:rFonts w:ascii="Verdana" w:eastAsia="Verdana" w:hAnsi="Verdana" w:cs="Verdana"/>
          <w:spacing w:val="3"/>
        </w:rPr>
        <w:t>i</w:t>
      </w:r>
      <w:r w:rsidRPr="00397384">
        <w:rPr>
          <w:rFonts w:ascii="Verdana" w:eastAsia="Verdana" w:hAnsi="Verdana" w:cs="Verdana"/>
          <w:spacing w:val="1"/>
        </w:rPr>
        <w:t>t</w:t>
      </w:r>
      <w:r w:rsidRPr="00397384">
        <w:rPr>
          <w:rFonts w:ascii="Verdana" w:eastAsia="Verdana" w:hAnsi="Verdana" w:cs="Verdana"/>
          <w:spacing w:val="-1"/>
        </w:rPr>
        <w:t>ë</w:t>
      </w:r>
      <w:r w:rsidRPr="00397384">
        <w:rPr>
          <w:rFonts w:ascii="Verdana" w:eastAsia="Verdana" w:hAnsi="Verdana" w:cs="Verdana"/>
        </w:rPr>
        <w:t>s</w:t>
      </w:r>
      <w:r w:rsidRPr="00397384">
        <w:rPr>
          <w:rFonts w:ascii="Verdana" w:eastAsia="Verdana" w:hAnsi="Verdana" w:cs="Verdana"/>
          <w:spacing w:val="-6"/>
        </w:rPr>
        <w:t xml:space="preserve"> </w:t>
      </w:r>
      <w:r w:rsidRPr="00397384">
        <w:rPr>
          <w:rFonts w:ascii="Verdana" w:eastAsia="Verdana" w:hAnsi="Verdana" w:cs="Verdana"/>
          <w:spacing w:val="2"/>
        </w:rPr>
        <w:t>s</w:t>
      </w:r>
      <w:r w:rsidRPr="00397384">
        <w:rPr>
          <w:rFonts w:ascii="Verdana" w:eastAsia="Verdana" w:hAnsi="Verdana" w:cs="Verdana"/>
        </w:rPr>
        <w:t>ë</w:t>
      </w:r>
      <w:r w:rsidRPr="00397384">
        <w:rPr>
          <w:rFonts w:ascii="Verdana" w:eastAsia="Verdana" w:hAnsi="Verdana" w:cs="Verdana"/>
          <w:spacing w:val="-3"/>
        </w:rPr>
        <w:t xml:space="preserve"> </w:t>
      </w:r>
      <w:r w:rsidRPr="00397384">
        <w:rPr>
          <w:rFonts w:ascii="Verdana" w:eastAsia="Verdana" w:hAnsi="Verdana" w:cs="Verdana"/>
          <w:spacing w:val="1"/>
        </w:rPr>
        <w:t>v</w:t>
      </w:r>
      <w:r w:rsidRPr="00397384">
        <w:rPr>
          <w:rFonts w:ascii="Verdana" w:eastAsia="Verdana" w:hAnsi="Verdana" w:cs="Verdana"/>
          <w:spacing w:val="-1"/>
        </w:rPr>
        <w:t>o</w:t>
      </w:r>
      <w:r w:rsidRPr="00397384">
        <w:rPr>
          <w:rFonts w:ascii="Verdana" w:eastAsia="Verdana" w:hAnsi="Verdana" w:cs="Verdana"/>
          <w:spacing w:val="1"/>
        </w:rPr>
        <w:t>t</w:t>
      </w:r>
      <w:r w:rsidRPr="00397384">
        <w:rPr>
          <w:rFonts w:ascii="Verdana" w:eastAsia="Verdana" w:hAnsi="Verdana" w:cs="Verdana"/>
          <w:spacing w:val="3"/>
        </w:rPr>
        <w:t>i</w:t>
      </w:r>
      <w:r w:rsidRPr="00397384">
        <w:rPr>
          <w:rFonts w:ascii="Verdana" w:eastAsia="Verdana" w:hAnsi="Verdana" w:cs="Verdana"/>
        </w:rPr>
        <w:t>m</w:t>
      </w:r>
      <w:r w:rsidRPr="00397384">
        <w:rPr>
          <w:rFonts w:ascii="Verdana" w:eastAsia="Verdana" w:hAnsi="Verdana" w:cs="Verdana"/>
          <w:spacing w:val="1"/>
        </w:rPr>
        <w:t>it</w:t>
      </w:r>
      <w:r w:rsidRPr="00397384">
        <w:rPr>
          <w:rFonts w:ascii="Verdana" w:eastAsia="Verdana" w:hAnsi="Verdana" w:cs="Verdana"/>
        </w:rPr>
        <w:t>,</w:t>
      </w:r>
      <w:r w:rsidRPr="00397384">
        <w:rPr>
          <w:rFonts w:ascii="Verdana" w:eastAsia="Verdana" w:hAnsi="Verdana" w:cs="Verdana"/>
          <w:spacing w:val="-9"/>
        </w:rPr>
        <w:t xml:space="preserve"> </w:t>
      </w:r>
      <w:r w:rsidRPr="00397384">
        <w:rPr>
          <w:rFonts w:ascii="Verdana" w:eastAsia="Verdana" w:hAnsi="Verdana" w:cs="Verdana"/>
        </w:rPr>
        <w:t>e</w:t>
      </w:r>
      <w:r w:rsidRPr="00397384">
        <w:rPr>
          <w:rFonts w:ascii="Verdana" w:eastAsia="Verdana" w:hAnsi="Verdana" w:cs="Verdana"/>
          <w:spacing w:val="-2"/>
        </w:rPr>
        <w:t xml:space="preserve"> </w:t>
      </w:r>
      <w:r w:rsidRPr="00397384">
        <w:rPr>
          <w:rFonts w:ascii="Verdana" w:eastAsia="Verdana" w:hAnsi="Verdana" w:cs="Verdana"/>
        </w:rPr>
        <w:t>t</w:t>
      </w:r>
      <w:r w:rsidRPr="00397384">
        <w:rPr>
          <w:rFonts w:ascii="Verdana" w:eastAsia="Verdana" w:hAnsi="Verdana" w:cs="Verdana"/>
          <w:spacing w:val="1"/>
        </w:rPr>
        <w:t>je</w:t>
      </w:r>
      <w:r w:rsidRPr="00397384">
        <w:rPr>
          <w:rFonts w:ascii="Verdana" w:eastAsia="Verdana" w:hAnsi="Verdana" w:cs="Verdana"/>
          <w:spacing w:val="-1"/>
        </w:rPr>
        <w:t>r</w:t>
      </w:r>
      <w:r w:rsidRPr="00397384">
        <w:rPr>
          <w:rFonts w:ascii="Verdana" w:eastAsia="Verdana" w:hAnsi="Verdana" w:cs="Verdana"/>
        </w:rPr>
        <w:t>a;</w:t>
      </w:r>
    </w:p>
    <w:p w:rsidR="009A5B61" w:rsidRPr="009A5B61" w:rsidRDefault="00024831" w:rsidP="00B8556A">
      <w:pPr>
        <w:pStyle w:val="ListParagraph"/>
        <w:numPr>
          <w:ilvl w:val="0"/>
          <w:numId w:val="16"/>
        </w:numPr>
        <w:tabs>
          <w:tab w:val="left" w:pos="580"/>
        </w:tabs>
        <w:spacing w:before="7"/>
        <w:ind w:right="576"/>
        <w:rPr>
          <w:rFonts w:ascii="Verdana" w:eastAsia="Verdana" w:hAnsi="Verdana" w:cs="Verdana"/>
          <w:spacing w:val="-9"/>
        </w:rPr>
      </w:pPr>
      <w:proofErr w:type="gramStart"/>
      <w:r w:rsidRPr="009A5B61">
        <w:rPr>
          <w:rFonts w:ascii="Verdana" w:eastAsia="Verdana" w:hAnsi="Verdana" w:cs="Verdana"/>
        </w:rPr>
        <w:t>sh</w:t>
      </w:r>
      <w:r w:rsidRPr="009A5B61">
        <w:rPr>
          <w:rFonts w:ascii="Verdana" w:eastAsia="Verdana" w:hAnsi="Verdana" w:cs="Verdana"/>
          <w:spacing w:val="1"/>
        </w:rPr>
        <w:t>q</w:t>
      </w:r>
      <w:r w:rsidRPr="009A5B61">
        <w:rPr>
          <w:rFonts w:ascii="Verdana" w:eastAsia="Verdana" w:hAnsi="Verdana" w:cs="Verdana"/>
        </w:rPr>
        <w:t>y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</w:rPr>
        <w:t>n</w:t>
      </w:r>
      <w:proofErr w:type="gramEnd"/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m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nj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3"/>
        </w:rPr>
        <w:t>h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r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12"/>
        </w:rPr>
        <w:t xml:space="preserve"> 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3"/>
        </w:rPr>
        <w:t>n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sat</w:t>
      </w:r>
      <w:r w:rsidRPr="009A5B61">
        <w:rPr>
          <w:rFonts w:ascii="Verdana" w:eastAsia="Verdana" w:hAnsi="Verdana" w:cs="Verdana"/>
          <w:spacing w:val="-5"/>
        </w:rPr>
        <w:t xml:space="preserve"> 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1"/>
        </w:rPr>
        <w:t xml:space="preserve"> </w:t>
      </w:r>
      <w:r w:rsidRPr="009A5B61">
        <w:rPr>
          <w:rFonts w:ascii="Verdana" w:eastAsia="Verdana" w:hAnsi="Verdana" w:cs="Verdana"/>
        </w:rPr>
        <w:t>para</w:t>
      </w:r>
      <w:r w:rsidRPr="009A5B61">
        <w:rPr>
          <w:rFonts w:ascii="Verdana" w:eastAsia="Verdana" w:hAnsi="Verdana" w:cs="Verdana"/>
          <w:spacing w:val="1"/>
        </w:rPr>
        <w:t>q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tu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10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ng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  <w:spacing w:val="-1"/>
        </w:rPr>
        <w:t>s</w:t>
      </w:r>
      <w:r w:rsidRPr="009A5B61">
        <w:rPr>
          <w:rFonts w:ascii="Verdana" w:eastAsia="Verdana" w:hAnsi="Verdana" w:cs="Verdana"/>
          <w:spacing w:val="1"/>
        </w:rPr>
        <w:t>ubj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kt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</w:rPr>
        <w:t>z</w:t>
      </w:r>
      <w:r w:rsidRPr="009A5B61">
        <w:rPr>
          <w:rFonts w:ascii="Verdana" w:eastAsia="Verdana" w:hAnsi="Verdana" w:cs="Verdana"/>
          <w:spacing w:val="1"/>
        </w:rPr>
        <w:t>gj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d</w:t>
      </w:r>
      <w:r w:rsidRPr="009A5B61">
        <w:rPr>
          <w:rFonts w:ascii="Verdana" w:eastAsia="Verdana" w:hAnsi="Verdana" w:cs="Verdana"/>
          <w:spacing w:val="3"/>
        </w:rPr>
        <w:t>h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  <w:spacing w:val="1"/>
        </w:rPr>
        <w:t>r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11"/>
        </w:rPr>
        <w:t xml:space="preserve"> 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3"/>
        </w:rPr>
        <w:t>p</w:t>
      </w:r>
      <w:r w:rsidRPr="009A5B61">
        <w:rPr>
          <w:rFonts w:ascii="Verdana" w:eastAsia="Verdana" w:hAnsi="Verdana" w:cs="Verdana"/>
        </w:rPr>
        <w:t>o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1"/>
        </w:rPr>
        <w:t>g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2"/>
        </w:rPr>
        <w:t>r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t</w:t>
      </w:r>
      <w:r w:rsidRPr="009A5B61">
        <w:rPr>
          <w:rFonts w:ascii="Verdana" w:eastAsia="Verdana" w:hAnsi="Verdana" w:cs="Verdana"/>
        </w:rPr>
        <w:t xml:space="preserve">ë </w:t>
      </w:r>
      <w:r w:rsidRPr="009A5B61">
        <w:rPr>
          <w:rFonts w:ascii="Verdana" w:eastAsia="Verdana" w:hAnsi="Verdana" w:cs="Verdana"/>
          <w:spacing w:val="1"/>
        </w:rPr>
        <w:t>K</w:t>
      </w:r>
      <w:r w:rsidRPr="009A5B61">
        <w:rPr>
          <w:rFonts w:ascii="Verdana" w:eastAsia="Verdana" w:hAnsi="Verdana" w:cs="Verdana"/>
          <w:spacing w:val="-1"/>
        </w:rPr>
        <w:t>Q</w:t>
      </w:r>
      <w:r w:rsidRPr="009A5B61">
        <w:rPr>
          <w:rFonts w:ascii="Verdana" w:eastAsia="Verdana" w:hAnsi="Verdana" w:cs="Verdana"/>
          <w:spacing w:val="1"/>
        </w:rPr>
        <w:t>V-</w:t>
      </w:r>
      <w:r w:rsidRPr="009A5B61">
        <w:rPr>
          <w:rFonts w:ascii="Verdana" w:eastAsia="Verdana" w:hAnsi="Verdana" w:cs="Verdana"/>
        </w:rPr>
        <w:t>së,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1"/>
        </w:rPr>
        <w:t xml:space="preserve"> </w:t>
      </w:r>
      <w:r w:rsidRPr="009A5B61">
        <w:rPr>
          <w:rFonts w:ascii="Verdana" w:eastAsia="Verdana" w:hAnsi="Verdana" w:cs="Verdana"/>
          <w:spacing w:val="-2"/>
        </w:rPr>
        <w:t>r</w:t>
      </w:r>
      <w:r w:rsidRPr="009A5B61">
        <w:rPr>
          <w:rFonts w:ascii="Verdana" w:eastAsia="Verdana" w:hAnsi="Verdana" w:cs="Verdana"/>
          <w:spacing w:val="2"/>
        </w:rPr>
        <w:t>a</w:t>
      </w:r>
      <w:r w:rsidRPr="009A5B61">
        <w:rPr>
          <w:rFonts w:ascii="Verdana" w:eastAsia="Verdana" w:hAnsi="Verdana" w:cs="Verdana"/>
        </w:rPr>
        <w:t>st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1"/>
        </w:rPr>
        <w:t>u</w:t>
      </w:r>
      <w:r w:rsidRPr="009A5B61">
        <w:rPr>
          <w:rFonts w:ascii="Verdana" w:eastAsia="Verdana" w:hAnsi="Verdana" w:cs="Verdana"/>
        </w:rPr>
        <w:t>r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  <w:spacing w:val="3"/>
        </w:rPr>
        <w:t>K</w:t>
      </w:r>
      <w:r w:rsidRPr="009A5B61">
        <w:rPr>
          <w:rFonts w:ascii="Verdana" w:eastAsia="Verdana" w:hAnsi="Verdana" w:cs="Verdana"/>
          <w:spacing w:val="-1"/>
        </w:rPr>
        <w:t>Q</w:t>
      </w:r>
      <w:r w:rsidRPr="009A5B61">
        <w:rPr>
          <w:rFonts w:ascii="Verdana" w:eastAsia="Verdana" w:hAnsi="Verdana" w:cs="Verdana"/>
          <w:spacing w:val="3"/>
        </w:rPr>
        <w:t>V</w:t>
      </w:r>
      <w:r w:rsidRPr="009A5B61">
        <w:rPr>
          <w:rFonts w:ascii="Verdana" w:eastAsia="Verdana" w:hAnsi="Verdana" w:cs="Verdana"/>
          <w:spacing w:val="1"/>
        </w:rPr>
        <w:t>-j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nu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-5"/>
        </w:rPr>
        <w:t xml:space="preserve"> </w:t>
      </w:r>
      <w:r w:rsidRPr="009A5B61">
        <w:rPr>
          <w:rFonts w:ascii="Verdana" w:eastAsia="Verdana" w:hAnsi="Verdana" w:cs="Verdana"/>
        </w:rPr>
        <w:t>ka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a</w:t>
      </w:r>
      <w:r w:rsidRPr="009A5B61">
        <w:rPr>
          <w:rFonts w:ascii="Verdana" w:eastAsia="Verdana" w:hAnsi="Verdana" w:cs="Verdana"/>
          <w:spacing w:val="-1"/>
        </w:rPr>
        <w:t>rr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tu</w:t>
      </w:r>
      <w:r w:rsidRPr="009A5B61">
        <w:rPr>
          <w:rFonts w:ascii="Verdana" w:eastAsia="Verdana" w:hAnsi="Verdana" w:cs="Verdana"/>
        </w:rPr>
        <w:t>r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të</w:t>
      </w:r>
      <w:r w:rsidRPr="009A5B61">
        <w:rPr>
          <w:rFonts w:ascii="Verdana" w:eastAsia="Verdana" w:hAnsi="Verdana" w:cs="Verdana"/>
          <w:spacing w:val="1"/>
        </w:rPr>
        <w:t xml:space="preserve"> </w:t>
      </w:r>
      <w:r w:rsidRPr="009A5B61">
        <w:rPr>
          <w:rFonts w:ascii="Verdana" w:eastAsia="Verdana" w:hAnsi="Verdana" w:cs="Verdana"/>
        </w:rPr>
        <w:t>m</w:t>
      </w:r>
      <w:r w:rsidRPr="009A5B61">
        <w:rPr>
          <w:rFonts w:ascii="Verdana" w:eastAsia="Verdana" w:hAnsi="Verdana" w:cs="Verdana"/>
          <w:spacing w:val="1"/>
        </w:rPr>
        <w:t>a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  <w:spacing w:val="1"/>
        </w:rPr>
        <w:t>r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6"/>
        </w:rPr>
        <w:t xml:space="preserve"> </w:t>
      </w:r>
      <w:r w:rsidRPr="009A5B61">
        <w:rPr>
          <w:rFonts w:ascii="Verdana" w:eastAsia="Verdana" w:hAnsi="Verdana" w:cs="Verdana"/>
        </w:rPr>
        <w:t>v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nd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m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b</w:t>
      </w:r>
      <w:r w:rsidRPr="009A5B61">
        <w:rPr>
          <w:rFonts w:ascii="Verdana" w:eastAsia="Verdana" w:hAnsi="Verdana" w:cs="Verdana"/>
          <w:spacing w:val="-1"/>
        </w:rPr>
        <w:t>re</w:t>
      </w:r>
      <w:r w:rsidRPr="009A5B61">
        <w:rPr>
          <w:rFonts w:ascii="Verdana" w:eastAsia="Verdana" w:hAnsi="Verdana" w:cs="Verdana"/>
          <w:spacing w:val="1"/>
        </w:rPr>
        <w:t>nd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af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2"/>
        </w:rPr>
        <w:t>v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k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  <w:spacing w:val="1"/>
        </w:rPr>
        <w:t>ho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 xml:space="preserve">e </w:t>
      </w:r>
      <w:r w:rsidRPr="009A5B61">
        <w:rPr>
          <w:rFonts w:ascii="Verdana" w:eastAsia="Verdana" w:hAnsi="Verdana" w:cs="Verdana"/>
          <w:spacing w:val="1"/>
        </w:rPr>
        <w:t>p</w:t>
      </w:r>
      <w:r w:rsidRPr="009A5B61">
        <w:rPr>
          <w:rFonts w:ascii="Verdana" w:eastAsia="Verdana" w:hAnsi="Verdana" w:cs="Verdana"/>
          <w:spacing w:val="-1"/>
        </w:rPr>
        <w:t>ër</w:t>
      </w:r>
      <w:r w:rsidRPr="009A5B61">
        <w:rPr>
          <w:rFonts w:ascii="Verdana" w:eastAsia="Verdana" w:hAnsi="Verdana" w:cs="Verdana"/>
          <w:spacing w:val="2"/>
        </w:rPr>
        <w:t>k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2"/>
        </w:rPr>
        <w:t>s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11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l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dhu</w:t>
      </w:r>
      <w:r w:rsidRPr="009A5B61">
        <w:rPr>
          <w:rFonts w:ascii="Verdana" w:eastAsia="Verdana" w:hAnsi="Verdana" w:cs="Verdana"/>
        </w:rPr>
        <w:t>r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me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  <w:spacing w:val="-2"/>
        </w:rPr>
        <w:t>e</w:t>
      </w:r>
      <w:r w:rsidRPr="009A5B61">
        <w:rPr>
          <w:rFonts w:ascii="Verdana" w:eastAsia="Verdana" w:hAnsi="Verdana" w:cs="Verdana"/>
        </w:rPr>
        <w:t>c</w:t>
      </w:r>
      <w:r w:rsidRPr="009A5B61">
        <w:rPr>
          <w:rFonts w:ascii="Verdana" w:eastAsia="Verdana" w:hAnsi="Verdana" w:cs="Verdana"/>
          <w:spacing w:val="3"/>
        </w:rPr>
        <w:t>u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  <w:spacing w:val="3"/>
        </w:rPr>
        <w:t>in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p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  <w:spacing w:val="1"/>
        </w:rPr>
        <w:t>o</w:t>
      </w:r>
      <w:r w:rsidRPr="009A5B61">
        <w:rPr>
          <w:rFonts w:ascii="Verdana" w:eastAsia="Verdana" w:hAnsi="Verdana" w:cs="Verdana"/>
        </w:rPr>
        <w:t>ces</w:t>
      </w:r>
      <w:r w:rsidRPr="009A5B61">
        <w:rPr>
          <w:rFonts w:ascii="Verdana" w:eastAsia="Verdana" w:hAnsi="Verdana" w:cs="Verdana"/>
          <w:spacing w:val="2"/>
        </w:rPr>
        <w:t>i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8"/>
        </w:rPr>
        <w:t xml:space="preserve"> </w:t>
      </w:r>
      <w:r w:rsidRPr="009A5B61">
        <w:rPr>
          <w:rFonts w:ascii="Verdana" w:eastAsia="Verdana" w:hAnsi="Verdana" w:cs="Verdana"/>
        </w:rPr>
        <w:t>të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  <w:spacing w:val="-1"/>
        </w:rPr>
        <w:t>vo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m</w:t>
      </w:r>
      <w:r w:rsidRPr="009A5B61">
        <w:rPr>
          <w:rFonts w:ascii="Verdana" w:eastAsia="Verdana" w:hAnsi="Verdana" w:cs="Verdana"/>
          <w:spacing w:val="1"/>
        </w:rPr>
        <w:t>it</w:t>
      </w:r>
      <w:r w:rsidRPr="009A5B61">
        <w:rPr>
          <w:rFonts w:ascii="Verdana" w:eastAsia="Verdana" w:hAnsi="Verdana" w:cs="Verdana"/>
        </w:rPr>
        <w:t>.</w:t>
      </w:r>
      <w:r w:rsidRPr="009A5B61">
        <w:rPr>
          <w:rFonts w:ascii="Verdana" w:eastAsia="Verdana" w:hAnsi="Verdana" w:cs="Verdana"/>
          <w:spacing w:val="-9"/>
        </w:rPr>
        <w:t xml:space="preserve"> </w:t>
      </w:r>
    </w:p>
    <w:p w:rsidR="00910146" w:rsidRDefault="00910146" w:rsidP="003368BC">
      <w:pPr>
        <w:tabs>
          <w:tab w:val="left" w:pos="580"/>
        </w:tabs>
        <w:spacing w:before="7"/>
        <w:ind w:right="576"/>
        <w:rPr>
          <w:rFonts w:ascii="Verdana" w:eastAsia="Verdana" w:hAnsi="Verdana" w:cs="Verdana"/>
          <w:spacing w:val="1"/>
        </w:rPr>
      </w:pPr>
    </w:p>
    <w:p w:rsidR="00E461D9" w:rsidRPr="009A5B61" w:rsidRDefault="00024831" w:rsidP="003368BC">
      <w:pPr>
        <w:tabs>
          <w:tab w:val="left" w:pos="580"/>
        </w:tabs>
        <w:spacing w:before="7"/>
        <w:ind w:right="576"/>
        <w:rPr>
          <w:rFonts w:ascii="Verdana" w:eastAsia="Verdana" w:hAnsi="Verdana" w:cs="Verdana"/>
        </w:rPr>
      </w:pPr>
      <w:r w:rsidRPr="009A5B61">
        <w:rPr>
          <w:rFonts w:ascii="Verdana" w:eastAsia="Verdana" w:hAnsi="Verdana" w:cs="Verdana"/>
          <w:spacing w:val="1"/>
        </w:rPr>
        <w:t>K</w:t>
      </w:r>
      <w:r w:rsidRPr="009A5B61">
        <w:rPr>
          <w:rFonts w:ascii="Verdana" w:eastAsia="Verdana" w:hAnsi="Verdana" w:cs="Verdana"/>
        </w:rPr>
        <w:t>Z</w:t>
      </w:r>
      <w:r w:rsidRPr="009A5B61">
        <w:rPr>
          <w:rFonts w:ascii="Verdana" w:eastAsia="Verdana" w:hAnsi="Verdana" w:cs="Verdana"/>
          <w:spacing w:val="1"/>
        </w:rPr>
        <w:t>A</w:t>
      </w:r>
      <w:r w:rsidRPr="009A5B61">
        <w:rPr>
          <w:rFonts w:ascii="Verdana" w:eastAsia="Verdana" w:hAnsi="Verdana" w:cs="Verdana"/>
        </w:rPr>
        <w:t>Z,</w:t>
      </w:r>
      <w:r w:rsidRPr="009A5B61">
        <w:rPr>
          <w:rFonts w:ascii="Verdana" w:eastAsia="Verdana" w:hAnsi="Verdana" w:cs="Verdana"/>
          <w:spacing w:val="-6"/>
        </w:rPr>
        <w:t xml:space="preserve"> </w:t>
      </w:r>
      <w:r w:rsidRPr="009A5B61">
        <w:rPr>
          <w:rFonts w:ascii="Verdana" w:eastAsia="Verdana" w:hAnsi="Verdana" w:cs="Verdana"/>
          <w:spacing w:val="3"/>
        </w:rPr>
        <w:t>p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</w:rPr>
        <w:t>r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</w:rPr>
        <w:t>çdo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  <w:spacing w:val="-2"/>
        </w:rPr>
        <w:t>r</w:t>
      </w:r>
      <w:r w:rsidRPr="009A5B61">
        <w:rPr>
          <w:rFonts w:ascii="Verdana" w:eastAsia="Verdana" w:hAnsi="Verdana" w:cs="Verdana"/>
          <w:spacing w:val="2"/>
        </w:rPr>
        <w:t>a</w:t>
      </w:r>
      <w:r w:rsidRPr="009A5B61">
        <w:rPr>
          <w:rFonts w:ascii="Verdana" w:eastAsia="Verdana" w:hAnsi="Verdana" w:cs="Verdana"/>
        </w:rPr>
        <w:t>st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m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r</w:t>
      </w:r>
      <w:r w:rsidRPr="009A5B61">
        <w:rPr>
          <w:rFonts w:ascii="Verdana" w:eastAsia="Verdana" w:hAnsi="Verdana" w:cs="Verdana"/>
        </w:rPr>
        <w:t>r</w:t>
      </w:r>
      <w:r w:rsidRPr="009A5B61">
        <w:rPr>
          <w:rFonts w:ascii="Verdana" w:eastAsia="Verdana" w:hAnsi="Verdana" w:cs="Verdana"/>
          <w:spacing w:val="-6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v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nd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m</w:t>
      </w:r>
      <w:r w:rsidRPr="009A5B61">
        <w:rPr>
          <w:rFonts w:ascii="Verdana" w:eastAsia="Verdana" w:hAnsi="Verdana" w:cs="Verdana"/>
          <w:spacing w:val="1"/>
        </w:rPr>
        <w:t>i</w:t>
      </w:r>
      <w:r w:rsidRPr="009A5B61">
        <w:rPr>
          <w:rFonts w:ascii="Verdana" w:eastAsia="Verdana" w:hAnsi="Verdana" w:cs="Verdana"/>
        </w:rPr>
        <w:t xml:space="preserve">n </w:t>
      </w:r>
      <w:r w:rsidRPr="009A5B61">
        <w:rPr>
          <w:rFonts w:ascii="Verdana" w:eastAsia="Verdana" w:hAnsi="Verdana" w:cs="Verdana"/>
          <w:spacing w:val="1"/>
        </w:rPr>
        <w:t>p</w:t>
      </w:r>
      <w:r w:rsidRPr="009A5B61">
        <w:rPr>
          <w:rFonts w:ascii="Verdana" w:eastAsia="Verdana" w:hAnsi="Verdana" w:cs="Verdana"/>
          <w:spacing w:val="-1"/>
        </w:rPr>
        <w:t>ër</w:t>
      </w:r>
      <w:r w:rsidRPr="009A5B61">
        <w:rPr>
          <w:rFonts w:ascii="Verdana" w:eastAsia="Verdana" w:hAnsi="Verdana" w:cs="Verdana"/>
          <w:spacing w:val="2"/>
        </w:rPr>
        <w:t>k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</w:rPr>
        <w:t>s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d</w:t>
      </w:r>
      <w:r w:rsidRPr="009A5B61">
        <w:rPr>
          <w:rFonts w:ascii="Verdana" w:eastAsia="Verdana" w:hAnsi="Verdana" w:cs="Verdana"/>
          <w:spacing w:val="1"/>
        </w:rPr>
        <w:t>h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p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1"/>
        </w:rPr>
        <w:t>r</w:t>
      </w:r>
      <w:r w:rsidRPr="009A5B61">
        <w:rPr>
          <w:rFonts w:ascii="Verdana" w:eastAsia="Verdana" w:hAnsi="Verdana" w:cs="Verdana"/>
        </w:rPr>
        <w:t>cj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3"/>
        </w:rPr>
        <w:t>l</w:t>
      </w:r>
      <w:r w:rsidRPr="009A5B61">
        <w:rPr>
          <w:rFonts w:ascii="Verdana" w:eastAsia="Verdana" w:hAnsi="Verdana" w:cs="Verdana"/>
        </w:rPr>
        <w:t>l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m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nj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1"/>
        </w:rPr>
        <w:t>he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10"/>
        </w:rPr>
        <w:t xml:space="preserve"> </w:t>
      </w:r>
      <w:r w:rsidRPr="009A5B61">
        <w:rPr>
          <w:rFonts w:ascii="Verdana" w:eastAsia="Verdana" w:hAnsi="Verdana" w:cs="Verdana"/>
        </w:rPr>
        <w:t>në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  <w:spacing w:val="3"/>
        </w:rPr>
        <w:t>K</w:t>
      </w:r>
      <w:r w:rsidRPr="009A5B61">
        <w:rPr>
          <w:rFonts w:ascii="Verdana" w:eastAsia="Verdana" w:hAnsi="Verdana" w:cs="Verdana"/>
          <w:spacing w:val="-1"/>
        </w:rPr>
        <w:t>Q</w:t>
      </w:r>
      <w:r w:rsidRPr="009A5B61">
        <w:rPr>
          <w:rFonts w:ascii="Verdana" w:eastAsia="Verdana" w:hAnsi="Verdana" w:cs="Verdana"/>
        </w:rPr>
        <w:t>V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p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</w:rPr>
        <w:t>r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</w:rPr>
        <w:t>z</w:t>
      </w:r>
      <w:r w:rsidRPr="009A5B61">
        <w:rPr>
          <w:rFonts w:ascii="Verdana" w:eastAsia="Verdana" w:hAnsi="Verdana" w:cs="Verdana"/>
          <w:spacing w:val="1"/>
        </w:rPr>
        <w:t>b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m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  <w:spacing w:val="1"/>
        </w:rPr>
        <w:t>dh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5"/>
        </w:rPr>
        <w:t xml:space="preserve"> 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1"/>
        </w:rPr>
        <w:t>j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  <w:spacing w:val="1"/>
        </w:rPr>
        <w:t>p</w:t>
      </w:r>
      <w:r w:rsidRPr="009A5B61">
        <w:rPr>
          <w:rFonts w:ascii="Verdana" w:eastAsia="Verdana" w:hAnsi="Verdana" w:cs="Verdana"/>
          <w:spacing w:val="3"/>
        </w:rPr>
        <w:t>j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në K</w:t>
      </w:r>
      <w:r w:rsidRPr="009A5B61">
        <w:rPr>
          <w:rFonts w:ascii="Verdana" w:eastAsia="Verdana" w:hAnsi="Verdana" w:cs="Verdana"/>
          <w:spacing w:val="-1"/>
        </w:rPr>
        <w:t>Q</w:t>
      </w:r>
      <w:r w:rsidRPr="009A5B61">
        <w:rPr>
          <w:rFonts w:ascii="Verdana" w:eastAsia="Verdana" w:hAnsi="Verdana" w:cs="Verdana"/>
        </w:rPr>
        <w:t>Z.</w:t>
      </w:r>
    </w:p>
    <w:p w:rsidR="00690150" w:rsidRPr="009A5B61" w:rsidRDefault="00024831" w:rsidP="00B8556A">
      <w:pPr>
        <w:pStyle w:val="ListParagraph"/>
        <w:numPr>
          <w:ilvl w:val="0"/>
          <w:numId w:val="16"/>
        </w:numPr>
        <w:spacing w:before="69"/>
        <w:ind w:right="80"/>
        <w:jc w:val="both"/>
        <w:rPr>
          <w:rFonts w:ascii="Verdana" w:eastAsia="Verdana" w:hAnsi="Verdana" w:cs="Verdana"/>
          <w:b/>
        </w:rPr>
      </w:pPr>
      <w:r w:rsidRPr="009A5B61">
        <w:rPr>
          <w:rFonts w:ascii="Verdana" w:eastAsia="Verdana" w:hAnsi="Verdana" w:cs="Verdana"/>
        </w:rPr>
        <w:t>D</w:t>
      </w:r>
      <w:r w:rsidRPr="009A5B61">
        <w:rPr>
          <w:rFonts w:ascii="Verdana" w:eastAsia="Verdana" w:hAnsi="Verdana" w:cs="Verdana"/>
          <w:spacing w:val="-1"/>
        </w:rPr>
        <w:t>re</w:t>
      </w:r>
      <w:r w:rsidRPr="009A5B61">
        <w:rPr>
          <w:rFonts w:ascii="Verdana" w:eastAsia="Verdana" w:hAnsi="Verdana" w:cs="Verdana"/>
          <w:spacing w:val="1"/>
        </w:rPr>
        <w:t>j</w:t>
      </w:r>
      <w:r w:rsidRPr="009A5B61">
        <w:rPr>
          <w:rFonts w:ascii="Verdana" w:eastAsia="Verdana" w:hAnsi="Verdana" w:cs="Verdana"/>
          <w:spacing w:val="3"/>
        </w:rPr>
        <w:t>t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-7"/>
        </w:rPr>
        <w:t xml:space="preserve"> 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</w:rPr>
        <w:t>s</w:t>
      </w:r>
      <w:r w:rsidRPr="009A5B61">
        <w:rPr>
          <w:rFonts w:ascii="Verdana" w:eastAsia="Verdana" w:hAnsi="Verdana" w:cs="Verdana"/>
          <w:spacing w:val="2"/>
        </w:rPr>
        <w:t>p</w:t>
      </w:r>
      <w:r w:rsidRPr="009A5B61">
        <w:rPr>
          <w:rFonts w:ascii="Verdana" w:eastAsia="Verdana" w:hAnsi="Verdana" w:cs="Verdana"/>
          <w:spacing w:val="-1"/>
        </w:rPr>
        <w:t>or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-10"/>
        </w:rPr>
        <w:t xml:space="preserve"> 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3"/>
        </w:rPr>
        <w:t xml:space="preserve"> </w:t>
      </w:r>
      <w:r w:rsidRPr="009A5B61">
        <w:rPr>
          <w:rFonts w:ascii="Verdana" w:eastAsia="Verdana" w:hAnsi="Verdana" w:cs="Verdana"/>
          <w:spacing w:val="2"/>
        </w:rPr>
        <w:t>m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-1"/>
        </w:rPr>
        <w:t>er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3"/>
        </w:rPr>
        <w:t>l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ve</w:t>
      </w:r>
      <w:r w:rsidRPr="009A5B61">
        <w:rPr>
          <w:rFonts w:ascii="Verdana" w:eastAsia="Verdana" w:hAnsi="Verdana" w:cs="Verdana"/>
          <w:spacing w:val="-13"/>
        </w:rPr>
        <w:t xml:space="preserve"> </w:t>
      </w:r>
      <w:r w:rsidRPr="009A5B61">
        <w:rPr>
          <w:rFonts w:ascii="Verdana" w:eastAsia="Verdana" w:hAnsi="Verdana" w:cs="Verdana"/>
        </w:rPr>
        <w:t>z</w:t>
      </w:r>
      <w:r w:rsidRPr="009A5B61">
        <w:rPr>
          <w:rFonts w:ascii="Verdana" w:eastAsia="Verdana" w:hAnsi="Verdana" w:cs="Verdana"/>
          <w:spacing w:val="1"/>
        </w:rPr>
        <w:t>gj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dho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</w:rPr>
        <w:t>n</w:t>
      </w:r>
      <w:r w:rsidRPr="009A5B61">
        <w:rPr>
          <w:rFonts w:ascii="Verdana" w:eastAsia="Verdana" w:hAnsi="Verdana" w:cs="Verdana"/>
          <w:spacing w:val="1"/>
        </w:rPr>
        <w:t>g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-4"/>
        </w:rPr>
        <w:t xml:space="preserve"> 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1"/>
        </w:rPr>
        <w:t>n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</w:rPr>
        <w:t>a</w:t>
      </w:r>
      <w:r w:rsidRPr="009A5B61">
        <w:rPr>
          <w:rFonts w:ascii="Verdana" w:eastAsia="Verdana" w:hAnsi="Verdana" w:cs="Verdana"/>
          <w:spacing w:val="2"/>
        </w:rPr>
        <w:t>r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</w:rPr>
        <w:t>t</w:t>
      </w:r>
      <w:r w:rsidRPr="009A5B61">
        <w:rPr>
          <w:rFonts w:ascii="Verdana" w:eastAsia="Verdana" w:hAnsi="Verdana" w:cs="Verdana"/>
          <w:spacing w:val="-6"/>
        </w:rPr>
        <w:t xml:space="preserve"> </w:t>
      </w:r>
      <w:r w:rsidRPr="009A5B61">
        <w:rPr>
          <w:rFonts w:ascii="Verdana" w:eastAsia="Verdana" w:hAnsi="Verdana" w:cs="Verdana"/>
        </w:rPr>
        <w:t>e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</w:rPr>
        <w:t>K</w:t>
      </w:r>
      <w:r w:rsidRPr="009A5B61">
        <w:rPr>
          <w:rFonts w:ascii="Verdana" w:eastAsia="Verdana" w:hAnsi="Verdana" w:cs="Verdana"/>
          <w:spacing w:val="-1"/>
        </w:rPr>
        <w:t>Q</w:t>
      </w:r>
      <w:r w:rsidRPr="009A5B61">
        <w:rPr>
          <w:rFonts w:ascii="Verdana" w:eastAsia="Verdana" w:hAnsi="Verdana" w:cs="Verdana"/>
          <w:spacing w:val="7"/>
        </w:rPr>
        <w:t>V</w:t>
      </w:r>
      <w:r w:rsidRPr="009A5B61">
        <w:rPr>
          <w:rFonts w:ascii="Verdana" w:eastAsia="Verdana" w:hAnsi="Verdana" w:cs="Verdana"/>
          <w:spacing w:val="3"/>
        </w:rPr>
        <w:t>-</w:t>
      </w:r>
      <w:r w:rsidRPr="009A5B61">
        <w:rPr>
          <w:rFonts w:ascii="Verdana" w:eastAsia="Verdana" w:hAnsi="Verdana" w:cs="Verdana"/>
        </w:rPr>
        <w:t>së,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  <w:spacing w:val="3"/>
        </w:rPr>
        <w:t>m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  <w:spacing w:val="1"/>
        </w:rPr>
        <w:t>nj</w:t>
      </w:r>
      <w:r w:rsidRPr="009A5B61">
        <w:rPr>
          <w:rFonts w:ascii="Verdana" w:eastAsia="Verdana" w:hAnsi="Verdana" w:cs="Verdana"/>
          <w:spacing w:val="-1"/>
        </w:rPr>
        <w:t>ë</w:t>
      </w:r>
      <w:r w:rsidRPr="009A5B61">
        <w:rPr>
          <w:rFonts w:ascii="Verdana" w:eastAsia="Verdana" w:hAnsi="Verdana" w:cs="Verdana"/>
          <w:spacing w:val="1"/>
        </w:rPr>
        <w:t>he</w:t>
      </w:r>
      <w:r w:rsidRPr="009A5B61">
        <w:rPr>
          <w:rFonts w:ascii="Verdana" w:eastAsia="Verdana" w:hAnsi="Verdana" w:cs="Verdana"/>
          <w:spacing w:val="-1"/>
        </w:rPr>
        <w:t>r</w:t>
      </w:r>
      <w:r w:rsidRPr="009A5B61">
        <w:rPr>
          <w:rFonts w:ascii="Verdana" w:eastAsia="Verdana" w:hAnsi="Verdana" w:cs="Verdana"/>
        </w:rPr>
        <w:t>ë</w:t>
      </w:r>
      <w:r w:rsidRPr="009A5B61">
        <w:rPr>
          <w:rFonts w:ascii="Verdana" w:eastAsia="Verdana" w:hAnsi="Verdana" w:cs="Verdana"/>
          <w:spacing w:val="-10"/>
        </w:rPr>
        <w:t xml:space="preserve"> </w:t>
      </w:r>
      <w:r w:rsidRPr="009A5B61">
        <w:rPr>
          <w:rFonts w:ascii="Verdana" w:eastAsia="Verdana" w:hAnsi="Verdana" w:cs="Verdana"/>
        </w:rPr>
        <w:t>pas m</w:t>
      </w:r>
      <w:r w:rsidRPr="009A5B61">
        <w:rPr>
          <w:rFonts w:ascii="Verdana" w:eastAsia="Verdana" w:hAnsi="Verdana" w:cs="Verdana"/>
          <w:spacing w:val="1"/>
        </w:rPr>
        <w:t>b</w:t>
      </w:r>
      <w:r w:rsidRPr="009A5B61">
        <w:rPr>
          <w:rFonts w:ascii="Verdana" w:eastAsia="Verdana" w:hAnsi="Verdana" w:cs="Verdana"/>
        </w:rPr>
        <w:t>yl</w:t>
      </w:r>
      <w:r w:rsidRPr="009A5B61">
        <w:rPr>
          <w:rFonts w:ascii="Verdana" w:eastAsia="Verdana" w:hAnsi="Verdana" w:cs="Verdana"/>
          <w:spacing w:val="3"/>
        </w:rPr>
        <w:t>l</w:t>
      </w:r>
      <w:r w:rsidRPr="009A5B61">
        <w:rPr>
          <w:rFonts w:ascii="Verdana" w:eastAsia="Verdana" w:hAnsi="Verdana" w:cs="Verdana"/>
          <w:spacing w:val="1"/>
        </w:rPr>
        <w:t>j</w:t>
      </w:r>
      <w:r w:rsidRPr="009A5B61">
        <w:rPr>
          <w:rFonts w:ascii="Verdana" w:eastAsia="Verdana" w:hAnsi="Verdana" w:cs="Verdana"/>
          <w:spacing w:val="-1"/>
        </w:rPr>
        <w:t>e</w:t>
      </w:r>
      <w:r w:rsidRPr="009A5B61">
        <w:rPr>
          <w:rFonts w:ascii="Verdana" w:eastAsia="Verdana" w:hAnsi="Verdana" w:cs="Verdana"/>
        </w:rPr>
        <w:t>s</w:t>
      </w:r>
      <w:r w:rsidRPr="009A5B61">
        <w:rPr>
          <w:rFonts w:ascii="Verdana" w:eastAsia="Verdana" w:hAnsi="Verdana" w:cs="Verdana"/>
          <w:spacing w:val="-9"/>
        </w:rPr>
        <w:t xml:space="preserve"> </w:t>
      </w:r>
      <w:r w:rsidRPr="009A5B61">
        <w:rPr>
          <w:rFonts w:ascii="Verdana" w:eastAsia="Verdana" w:hAnsi="Verdana" w:cs="Verdana"/>
        </w:rPr>
        <w:t>së</w:t>
      </w:r>
      <w:r w:rsidRPr="009A5B61">
        <w:rPr>
          <w:rFonts w:ascii="Verdana" w:eastAsia="Verdana" w:hAnsi="Verdana" w:cs="Verdana"/>
          <w:spacing w:val="-2"/>
        </w:rPr>
        <w:t xml:space="preserve"> </w:t>
      </w:r>
      <w:r w:rsidRPr="009A5B61">
        <w:rPr>
          <w:rFonts w:ascii="Verdana" w:eastAsia="Verdana" w:hAnsi="Verdana" w:cs="Verdana"/>
        </w:rPr>
        <w:t>v</w:t>
      </w:r>
      <w:r w:rsidRPr="009A5B61">
        <w:rPr>
          <w:rFonts w:ascii="Verdana" w:eastAsia="Verdana" w:hAnsi="Verdana" w:cs="Verdana"/>
          <w:spacing w:val="-1"/>
        </w:rPr>
        <w:t>o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</w:rPr>
        <w:t>m</w:t>
      </w:r>
      <w:r w:rsidRPr="009A5B61">
        <w:rPr>
          <w:rFonts w:ascii="Verdana" w:eastAsia="Verdana" w:hAnsi="Verdana" w:cs="Verdana"/>
          <w:spacing w:val="3"/>
        </w:rPr>
        <w:t>i</w:t>
      </w:r>
      <w:r w:rsidRPr="009A5B61">
        <w:rPr>
          <w:rFonts w:ascii="Verdana" w:eastAsia="Verdana" w:hAnsi="Verdana" w:cs="Verdana"/>
          <w:spacing w:val="1"/>
        </w:rPr>
        <w:t>t</w:t>
      </w:r>
      <w:r w:rsidRPr="009A5B61">
        <w:rPr>
          <w:rFonts w:ascii="Verdana" w:eastAsia="Verdana" w:hAnsi="Verdana" w:cs="Verdana"/>
        </w:rPr>
        <w:t>;</w:t>
      </w:r>
      <w:r w:rsidR="00690150" w:rsidRPr="009A5B61">
        <w:rPr>
          <w:rFonts w:ascii="Verdana" w:eastAsia="Verdana" w:hAnsi="Verdana" w:cs="Verdana"/>
          <w:b/>
        </w:rPr>
        <w:t xml:space="preserve"> </w:t>
      </w:r>
    </w:p>
    <w:p w:rsidR="00E461D9" w:rsidRDefault="00E461D9" w:rsidP="003368B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 w:rsidP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 w:rsidP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 w:rsidP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36459C" w:rsidSect="00591CF4">
          <w:pgSz w:w="12240" w:h="15840"/>
          <w:pgMar w:top="800" w:right="1140" w:bottom="280" w:left="1220" w:header="0" w:footer="221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37</w:t>
      </w:r>
    </w:p>
    <w:p w:rsidR="00E461D9" w:rsidRDefault="00024831" w:rsidP="00690150">
      <w:pPr>
        <w:spacing w:before="69"/>
        <w:ind w:right="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Kr</w:t>
      </w:r>
      <w:r>
        <w:rPr>
          <w:rFonts w:ascii="Verdana" w:eastAsia="Verdana" w:hAnsi="Verdana" w:cs="Verdana"/>
          <w:b/>
          <w:spacing w:val="2"/>
        </w:rPr>
        <w:t>y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-1"/>
        </w:rPr>
        <w:t>së</w:t>
      </w:r>
    </w:p>
    <w:p w:rsidR="00E461D9" w:rsidRDefault="00024831" w:rsidP="005C2FBF">
      <w:pPr>
        <w:spacing w:before="9" w:line="240" w:lineRule="exact"/>
        <w:ind w:right="7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pun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shku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1"/>
        </w:rPr>
        <w:t>kr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 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kqy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ve </w:t>
      </w:r>
      <w:r w:rsidR="0034356E">
        <w:rPr>
          <w:rFonts w:ascii="Verdana" w:eastAsia="Verdana" w:hAnsi="Verdana" w:cs="Verdana"/>
          <w:spacing w:val="1"/>
        </w:rPr>
        <w:t>[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5"/>
        </w:rPr>
        <w:t>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g</w:t>
      </w:r>
      <w:r>
        <w:rPr>
          <w:rFonts w:ascii="Verdana" w:eastAsia="Verdana" w:hAnsi="Verdana" w:cs="Verdana"/>
          <w:spacing w:val="1"/>
        </w:rPr>
        <w:t>rup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pun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9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y</w:t>
      </w:r>
      <w:proofErr w:type="gramEnd"/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zg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a</w:t>
      </w:r>
      <w:r w:rsidR="0034356E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;</w:t>
      </w:r>
    </w:p>
    <w:p w:rsidR="00E461D9" w:rsidRDefault="00024831" w:rsidP="003368BC">
      <w:pPr>
        <w:spacing w:line="276" w:lineRule="auto"/>
        <w:ind w:right="109"/>
        <w:jc w:val="center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U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met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.</w:t>
      </w:r>
      <w:r>
        <w:rPr>
          <w:rFonts w:ascii="Verdana" w:eastAsia="Verdana" w:hAnsi="Verdana" w:cs="Verdana"/>
          <w:spacing w:val="1"/>
          <w:position w:val="-1"/>
        </w:rPr>
        <w:t>2</w:t>
      </w:r>
      <w:r w:rsidR="003368BC"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position w:val="-1"/>
        </w:rPr>
        <w:t>20</w:t>
      </w:r>
      <w:r>
        <w:rPr>
          <w:rFonts w:ascii="Verdana" w:eastAsia="Verdana" w:hAnsi="Verdana" w:cs="Verdana"/>
          <w:spacing w:val="1"/>
          <w:position w:val="-1"/>
        </w:rPr>
        <w:t>0</w:t>
      </w:r>
      <w:r>
        <w:rPr>
          <w:rFonts w:ascii="Verdana" w:eastAsia="Verdana" w:hAnsi="Verdana" w:cs="Verdana"/>
          <w:position w:val="-1"/>
        </w:rPr>
        <w:t>9,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.2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.</w:t>
      </w:r>
      <w:r>
        <w:rPr>
          <w:rFonts w:ascii="Verdana" w:eastAsia="Verdana" w:hAnsi="Verdana" w:cs="Verdana"/>
          <w:spacing w:val="3"/>
          <w:position w:val="-1"/>
        </w:rPr>
        <w:t>2</w:t>
      </w:r>
      <w:r w:rsidR="003368BC"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position w:val="-1"/>
        </w:rPr>
        <w:t>2</w:t>
      </w:r>
      <w:r>
        <w:rPr>
          <w:rFonts w:ascii="Verdana" w:eastAsia="Verdana" w:hAnsi="Verdana" w:cs="Verdana"/>
          <w:spacing w:val="1"/>
          <w:position w:val="-1"/>
        </w:rPr>
        <w:t>0</w:t>
      </w:r>
      <w:r>
        <w:rPr>
          <w:rFonts w:ascii="Verdana" w:eastAsia="Verdana" w:hAnsi="Verdana" w:cs="Verdana"/>
          <w:position w:val="-1"/>
        </w:rPr>
        <w:t>1</w:t>
      </w:r>
      <w:r>
        <w:rPr>
          <w:rFonts w:ascii="Verdana" w:eastAsia="Verdana" w:hAnsi="Verdana" w:cs="Verdana"/>
          <w:spacing w:val="4"/>
          <w:position w:val="-1"/>
        </w:rPr>
        <w:t>5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.12</w:t>
      </w:r>
      <w:r>
        <w:rPr>
          <w:rFonts w:ascii="Verdana" w:eastAsia="Verdana" w:hAnsi="Verdana" w:cs="Verdana"/>
          <w:spacing w:val="1"/>
          <w:position w:val="-1"/>
        </w:rPr>
        <w:t>/</w:t>
      </w:r>
      <w:r>
        <w:rPr>
          <w:rFonts w:ascii="Verdana" w:eastAsia="Verdana" w:hAnsi="Verdana" w:cs="Verdana"/>
          <w:position w:val="-1"/>
        </w:rPr>
        <w:t>2</w:t>
      </w:r>
      <w:r>
        <w:rPr>
          <w:rFonts w:ascii="Verdana" w:eastAsia="Verdana" w:hAnsi="Verdana" w:cs="Verdana"/>
          <w:spacing w:val="1"/>
          <w:position w:val="-1"/>
        </w:rPr>
        <w:t>/</w:t>
      </w:r>
      <w:r>
        <w:rPr>
          <w:rFonts w:ascii="Verdana" w:eastAsia="Verdana" w:hAnsi="Verdana" w:cs="Verdana"/>
          <w:position w:val="-1"/>
        </w:rPr>
        <w:t>g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214001" w:rsidRPr="00214001" w:rsidRDefault="00214001" w:rsidP="00214001">
      <w:pPr>
        <w:spacing w:line="220" w:lineRule="exact"/>
        <w:ind w:left="200" w:right="109"/>
        <w:jc w:val="both"/>
        <w:rPr>
          <w:rFonts w:ascii="Verdana" w:eastAsia="Verdana" w:hAnsi="Verdana" w:cs="Verdana"/>
        </w:rPr>
      </w:pPr>
    </w:p>
    <w:p w:rsidR="00E461D9" w:rsidRDefault="00024831" w:rsidP="007820C3">
      <w:pPr>
        <w:spacing w:line="276" w:lineRule="auto"/>
        <w:ind w:right="8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cj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 men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er</w:t>
      </w:r>
      <w:r w:rsidR="007A1288"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 w:rsidR="005C2FBF"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 w:rsidR="005C2FBF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 w:rsidR="005C2FBF">
        <w:rPr>
          <w:rFonts w:ascii="Verdana" w:eastAsia="Verdana" w:hAnsi="Verdana" w:cs="Verdana"/>
        </w:rPr>
        <w:t>së së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r</w:t>
      </w:r>
      <w:r w:rsidR="005C2FBF"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 w:rsidR="005C2FBF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ci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 w:rsidR="006D00A5">
        <w:rPr>
          <w:rFonts w:ascii="Verdana" w:eastAsia="Verdana" w:hAnsi="Verdana" w:cs="Verdana"/>
        </w:rPr>
        <w:t xml:space="preserve"> </w:t>
      </w:r>
      <w:r w:rsidR="003368BC">
        <w:rPr>
          <w:rFonts w:ascii="Verdana" w:eastAsia="Verdana" w:hAnsi="Verdana" w:cs="Verdana"/>
          <w:spacing w:val="-7"/>
        </w:rPr>
        <w:t>[</w:t>
      </w:r>
      <w:r w:rsidR="006D00A5">
        <w:rPr>
          <w:rFonts w:ascii="Verdana" w:eastAsia="Verdana" w:hAnsi="Verdana" w:cs="Verdana"/>
          <w:spacing w:val="3"/>
        </w:rPr>
        <w:t>K</w:t>
      </w:r>
      <w:r w:rsidR="006D00A5">
        <w:rPr>
          <w:rFonts w:ascii="Verdana" w:eastAsia="Verdana" w:hAnsi="Verdana" w:cs="Verdana"/>
        </w:rPr>
        <w:t>Z,</w:t>
      </w:r>
      <w:r w:rsidR="006D00A5">
        <w:rPr>
          <w:rFonts w:ascii="Verdana" w:eastAsia="Verdana" w:hAnsi="Verdana" w:cs="Verdana"/>
          <w:spacing w:val="-3"/>
        </w:rPr>
        <w:t xml:space="preserve"> </w:t>
      </w:r>
      <w:r w:rsidR="006D00A5">
        <w:rPr>
          <w:rFonts w:ascii="Verdana" w:eastAsia="Verdana" w:hAnsi="Verdana" w:cs="Verdana"/>
        </w:rPr>
        <w:t>Ven</w:t>
      </w:r>
      <w:r w:rsidR="006D00A5">
        <w:rPr>
          <w:rFonts w:ascii="Verdana" w:eastAsia="Verdana" w:hAnsi="Verdana" w:cs="Verdana"/>
          <w:spacing w:val="1"/>
        </w:rPr>
        <w:t>d</w:t>
      </w:r>
      <w:r w:rsidR="006D00A5">
        <w:rPr>
          <w:rFonts w:ascii="Verdana" w:eastAsia="Verdana" w:hAnsi="Verdana" w:cs="Verdana"/>
          <w:spacing w:val="3"/>
        </w:rPr>
        <w:t>i</w:t>
      </w:r>
      <w:r w:rsidR="006D00A5">
        <w:rPr>
          <w:rFonts w:ascii="Verdana" w:eastAsia="Verdana" w:hAnsi="Verdana" w:cs="Verdana"/>
        </w:rPr>
        <w:t>mi</w:t>
      </w:r>
      <w:r w:rsidR="006D00A5">
        <w:rPr>
          <w:rFonts w:ascii="Verdana" w:eastAsia="Verdana" w:hAnsi="Verdana" w:cs="Verdana"/>
          <w:spacing w:val="-5"/>
        </w:rPr>
        <w:t xml:space="preserve"> </w:t>
      </w:r>
      <w:r w:rsidR="006D00A5">
        <w:rPr>
          <w:rFonts w:ascii="Verdana" w:eastAsia="Verdana" w:hAnsi="Verdana" w:cs="Verdana"/>
        </w:rPr>
        <w:t>nr.</w:t>
      </w:r>
      <w:r w:rsidR="006D00A5">
        <w:rPr>
          <w:rFonts w:ascii="Verdana" w:eastAsia="Verdana" w:hAnsi="Verdana" w:cs="Verdana"/>
          <w:spacing w:val="-4"/>
        </w:rPr>
        <w:t xml:space="preserve"> </w:t>
      </w:r>
      <w:r w:rsidR="006D00A5">
        <w:rPr>
          <w:rFonts w:ascii="Verdana" w:eastAsia="Verdana" w:hAnsi="Verdana" w:cs="Verdana"/>
        </w:rPr>
        <w:t>17</w:t>
      </w:r>
      <w:r w:rsidR="006D00A5">
        <w:rPr>
          <w:rFonts w:ascii="Verdana" w:eastAsia="Verdana" w:hAnsi="Verdana" w:cs="Verdana"/>
          <w:spacing w:val="1"/>
        </w:rPr>
        <w:t>6</w:t>
      </w:r>
      <w:r w:rsidR="005C2FBF">
        <w:rPr>
          <w:rFonts w:ascii="Verdana" w:eastAsia="Verdana" w:hAnsi="Verdana" w:cs="Verdana"/>
        </w:rPr>
        <w:t>/</w:t>
      </w:r>
      <w:r w:rsidR="006D00A5">
        <w:rPr>
          <w:rFonts w:ascii="Verdana" w:eastAsia="Verdana" w:hAnsi="Verdana" w:cs="Verdana"/>
        </w:rPr>
        <w:t>20</w:t>
      </w:r>
      <w:r w:rsidR="006D00A5">
        <w:rPr>
          <w:rFonts w:ascii="Verdana" w:eastAsia="Verdana" w:hAnsi="Verdana" w:cs="Verdana"/>
          <w:spacing w:val="1"/>
        </w:rPr>
        <w:t>1</w:t>
      </w:r>
      <w:r w:rsidR="006D00A5">
        <w:rPr>
          <w:rFonts w:ascii="Verdana" w:eastAsia="Verdana" w:hAnsi="Verdana" w:cs="Verdana"/>
        </w:rPr>
        <w:t>3,</w:t>
      </w:r>
      <w:r w:rsidR="006D00A5">
        <w:rPr>
          <w:rFonts w:ascii="Verdana" w:eastAsia="Verdana" w:hAnsi="Verdana" w:cs="Verdana"/>
          <w:spacing w:val="-12"/>
        </w:rPr>
        <w:t xml:space="preserve"> </w:t>
      </w:r>
      <w:r w:rsidR="006D00A5">
        <w:rPr>
          <w:rFonts w:ascii="Verdana" w:eastAsia="Verdana" w:hAnsi="Verdana" w:cs="Verdana"/>
        </w:rPr>
        <w:t>n.</w:t>
      </w:r>
      <w:r w:rsidR="006D00A5">
        <w:rPr>
          <w:rFonts w:ascii="Verdana" w:eastAsia="Verdana" w:hAnsi="Verdana" w:cs="Verdana"/>
          <w:spacing w:val="-2"/>
        </w:rPr>
        <w:t xml:space="preserve"> </w:t>
      </w:r>
      <w:r w:rsidR="006D00A5">
        <w:rPr>
          <w:rFonts w:ascii="Verdana" w:eastAsia="Verdana" w:hAnsi="Verdana" w:cs="Verdana"/>
        </w:rPr>
        <w:t>7</w:t>
      </w:r>
      <w:r w:rsidR="006D00A5">
        <w:rPr>
          <w:rFonts w:ascii="Verdana" w:eastAsia="Verdana" w:hAnsi="Verdana" w:cs="Verdana"/>
          <w:spacing w:val="1"/>
        </w:rPr>
        <w:t>/</w:t>
      </w:r>
      <w:r w:rsidR="006D00A5">
        <w:rPr>
          <w:rFonts w:ascii="Verdana" w:eastAsia="Verdana" w:hAnsi="Verdana" w:cs="Verdana"/>
        </w:rPr>
        <w:t>5</w:t>
      </w:r>
      <w:r w:rsidR="003368BC">
        <w:rPr>
          <w:rFonts w:ascii="Verdana" w:eastAsia="Verdana" w:hAnsi="Verdana" w:cs="Verdana"/>
        </w:rPr>
        <w:t>]</w:t>
      </w:r>
      <w:r w:rsidR="006D00A5">
        <w:rPr>
          <w:rFonts w:ascii="Verdana" w:eastAsia="Verdana" w:hAnsi="Verdana" w:cs="Verdana"/>
        </w:rPr>
        <w:t>.</w:t>
      </w:r>
      <w:proofErr w:type="gramEnd"/>
    </w:p>
    <w:p w:rsidR="00E461D9" w:rsidRPr="00214001" w:rsidRDefault="00E461D9" w:rsidP="00214001">
      <w:pPr>
        <w:spacing w:before="69"/>
        <w:ind w:left="200" w:right="80"/>
        <w:jc w:val="both"/>
        <w:rPr>
          <w:rFonts w:ascii="Verdana" w:eastAsia="Verdana" w:hAnsi="Verdana" w:cs="Verdana"/>
          <w:spacing w:val="4"/>
        </w:rPr>
      </w:pPr>
    </w:p>
    <w:p w:rsidR="00E461D9" w:rsidRDefault="00024831" w:rsidP="009468B0">
      <w:pPr>
        <w:spacing w:before="23"/>
        <w:ind w:right="452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2.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sme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nfo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c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tën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e vot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mit</w:t>
      </w:r>
    </w:p>
    <w:p w:rsidR="00E461D9" w:rsidRDefault="00E461D9">
      <w:pPr>
        <w:spacing w:before="12" w:line="240" w:lineRule="exact"/>
        <w:rPr>
          <w:sz w:val="24"/>
          <w:szCs w:val="24"/>
        </w:rPr>
      </w:pPr>
    </w:p>
    <w:p w:rsidR="00E461D9" w:rsidRDefault="00024831">
      <w:pPr>
        <w:tabs>
          <w:tab w:val="left" w:pos="560"/>
        </w:tabs>
        <w:spacing w:line="240" w:lineRule="exact"/>
        <w:ind w:left="560" w:right="84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"/>
        </w:rPr>
        <w:t>kre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8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njo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 sak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6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cak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 me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2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jo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ne</w:t>
      </w:r>
      <w:r>
        <w:rPr>
          <w:rFonts w:ascii="Verdana" w:eastAsia="Verdana" w:hAnsi="Verdana" w:cs="Verdana"/>
        </w:rPr>
        <w:t>sës.</w:t>
      </w:r>
      <w:proofErr w:type="gramEnd"/>
    </w:p>
    <w:p w:rsidR="009468B0" w:rsidRPr="007820C3" w:rsidRDefault="009468B0" w:rsidP="009468B0">
      <w:pPr>
        <w:tabs>
          <w:tab w:val="left" w:pos="560"/>
        </w:tabs>
        <w:spacing w:line="240" w:lineRule="exact"/>
        <w:ind w:right="84"/>
        <w:jc w:val="both"/>
        <w:rPr>
          <w:rFonts w:ascii="Verdana" w:eastAsia="Verdana" w:hAnsi="Verdana" w:cs="Verdana"/>
          <w:sz w:val="2"/>
        </w:rPr>
      </w:pPr>
    </w:p>
    <w:p w:rsidR="00E461D9" w:rsidRDefault="00024831" w:rsidP="009468B0">
      <w:pPr>
        <w:tabs>
          <w:tab w:val="left" w:pos="560"/>
        </w:tabs>
        <w:spacing w:line="276" w:lineRule="auto"/>
        <w:ind w:left="560" w:right="82" w:hanging="451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 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8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proofErr w:type="gramStart"/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 xml:space="preserve"> 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proofErr w:type="gramEnd"/>
      <w:r>
        <w:rPr>
          <w:rFonts w:ascii="Verdana" w:eastAsia="Verdana" w:hAnsi="Verdana" w:cs="Verdana"/>
          <w:spacing w:val="1"/>
        </w:rPr>
        <w:t>-në 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ez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ye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9468B0" w:rsidRPr="007820C3" w:rsidRDefault="009468B0" w:rsidP="009468B0">
      <w:pPr>
        <w:tabs>
          <w:tab w:val="left" w:pos="560"/>
        </w:tabs>
        <w:spacing w:line="276" w:lineRule="auto"/>
        <w:ind w:left="560" w:right="82" w:hanging="451"/>
        <w:jc w:val="both"/>
        <w:rPr>
          <w:rFonts w:ascii="Wingdings" w:eastAsia="Wingdings" w:hAnsi="Wingdings" w:cs="Wingdings"/>
          <w:sz w:val="12"/>
        </w:rPr>
      </w:pPr>
    </w:p>
    <w:p w:rsidR="00E461D9" w:rsidRDefault="00024831" w:rsidP="007820C3">
      <w:pPr>
        <w:tabs>
          <w:tab w:val="left" w:pos="560"/>
        </w:tabs>
        <w:ind w:left="560" w:right="82" w:hanging="451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  <w:spacing w:val="1"/>
        </w:rPr>
        <w:t>:</w:t>
      </w:r>
      <w:r>
        <w:rPr>
          <w:rFonts w:ascii="Verdana" w:eastAsia="Verdana" w:hAnsi="Verdana" w:cs="Verdana"/>
        </w:rPr>
        <w:t>00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10"/>
        </w:rPr>
        <w:t>Z</w:t>
      </w:r>
      <w:r>
        <w:rPr>
          <w:rFonts w:ascii="Verdana" w:eastAsia="Verdana" w:hAnsi="Verdana" w:cs="Verdana"/>
          <w:spacing w:val="1"/>
        </w:rPr>
        <w:t>-në 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</w:rPr>
        <w:t>yl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e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-2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 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V 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.</w:t>
      </w:r>
    </w:p>
    <w:p w:rsidR="009468B0" w:rsidRDefault="009468B0" w:rsidP="009468B0">
      <w:pPr>
        <w:tabs>
          <w:tab w:val="left" w:pos="560"/>
        </w:tabs>
        <w:spacing w:line="276" w:lineRule="auto"/>
        <w:ind w:left="560" w:right="84" w:hanging="451"/>
        <w:jc w:val="both"/>
        <w:rPr>
          <w:rFonts w:ascii="Wingdings" w:eastAsia="Wingdings" w:hAnsi="Wingdings" w:cs="Wingdings"/>
        </w:rPr>
      </w:pPr>
    </w:p>
    <w:p w:rsidR="00E461D9" w:rsidRDefault="00024831" w:rsidP="007820C3">
      <w:pPr>
        <w:tabs>
          <w:tab w:val="left" w:pos="560"/>
        </w:tabs>
        <w:ind w:left="560" w:right="84" w:hanging="451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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hed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1"/>
        </w:rPr>
        <w:t>pjut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</w:rPr>
        <w:t>NV,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e 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 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Z.</w:t>
      </w:r>
      <w:r>
        <w:rPr>
          <w:rFonts w:ascii="Verdana" w:eastAsia="Verdana" w:hAnsi="Verdana" w:cs="Verdana"/>
          <w:spacing w:val="5"/>
        </w:rPr>
        <w:t xml:space="preserve"> </w:t>
      </w:r>
      <w:proofErr w:type="gramStart"/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6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</w:t>
      </w:r>
      <w:proofErr w:type="gramEnd"/>
    </w:p>
    <w:p w:rsidR="0068715E" w:rsidRDefault="0068715E">
      <w:pPr>
        <w:spacing w:line="243" w:lineRule="auto"/>
        <w:ind w:left="200" w:right="82"/>
        <w:jc w:val="both"/>
        <w:rPr>
          <w:rFonts w:ascii="Verdana" w:eastAsia="Verdana" w:hAnsi="Verdana" w:cs="Verdana"/>
          <w:b/>
          <w:sz w:val="22"/>
          <w:szCs w:val="22"/>
        </w:rPr>
      </w:pPr>
    </w:p>
    <w:p w:rsidR="00E461D9" w:rsidRDefault="00024831" w:rsidP="009468B0">
      <w:pPr>
        <w:spacing w:line="243" w:lineRule="auto"/>
        <w:ind w:right="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z w:val="22"/>
          <w:szCs w:val="22"/>
        </w:rPr>
        <w:t>K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u</w:t>
      </w:r>
      <w:r>
        <w:rPr>
          <w:rFonts w:ascii="Verdana" w:eastAsia="Verdana" w:hAnsi="Verdana" w:cs="Verdana"/>
          <w:b/>
          <w:sz w:val="22"/>
          <w:szCs w:val="22"/>
        </w:rPr>
        <w:t>j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d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s</w:t>
      </w:r>
      <w:r>
        <w:rPr>
          <w:rFonts w:ascii="Verdana" w:eastAsia="Verdana" w:hAnsi="Verdana" w:cs="Verdana"/>
          <w:b/>
          <w:sz w:val="22"/>
          <w:szCs w:val="22"/>
        </w:rPr>
        <w:t>!</w:t>
      </w:r>
      <w:r>
        <w:rPr>
          <w:rFonts w:ascii="Verdana" w:eastAsia="Verdana" w:hAnsi="Verdana" w:cs="Verdana"/>
          <w:b/>
          <w:spacing w:val="9"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"/>
        </w:rPr>
        <w:t>kre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 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 xml:space="preserve">së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sak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6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 me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ofton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y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e v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ës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before="19" w:line="220" w:lineRule="exact"/>
        <w:rPr>
          <w:sz w:val="22"/>
          <w:szCs w:val="22"/>
        </w:rPr>
      </w:pPr>
    </w:p>
    <w:p w:rsidR="00E461D9" w:rsidRDefault="00024831" w:rsidP="009468B0">
      <w:pPr>
        <w:ind w:right="8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68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5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b/>
        </w:rPr>
        <w:t>ndodh</w:t>
      </w:r>
      <w:r>
        <w:rPr>
          <w:rFonts w:ascii="Verdana" w:eastAsia="Verdana" w:hAnsi="Verdana" w:cs="Verdana"/>
          <w:b/>
          <w:spacing w:val="63"/>
        </w:rPr>
        <w:t xml:space="preserve"> </w:t>
      </w:r>
      <w:r>
        <w:rPr>
          <w:rFonts w:ascii="Verdana" w:eastAsia="Verdana" w:hAnsi="Verdana" w:cs="Verdana"/>
          <w:b/>
        </w:rPr>
        <w:t>pe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62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 xml:space="preserve">i 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t</w:t>
      </w:r>
      <w:proofErr w:type="gramEnd"/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62"/>
        </w:rPr>
        <w:t xml:space="preserve"> </w:t>
      </w:r>
      <w:r>
        <w:rPr>
          <w:rFonts w:ascii="Verdana" w:eastAsia="Verdana" w:hAnsi="Verdana" w:cs="Verdana"/>
          <w:b/>
        </w:rPr>
        <w:t xml:space="preserve">i 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62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fton</w:t>
      </w:r>
      <w:r>
        <w:rPr>
          <w:rFonts w:ascii="Verdana" w:eastAsia="Verdana" w:hAnsi="Verdana" w:cs="Verdana"/>
          <w:b/>
          <w:spacing w:val="67"/>
        </w:rPr>
        <w:t xml:space="preserve"> 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4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 xml:space="preserve">se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ën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 xml:space="preserve">mit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1"/>
        </w:rPr>
        <w:t xml:space="preserve"> </w:t>
      </w:r>
      <w:r>
        <w:rPr>
          <w:rFonts w:ascii="Verdana" w:eastAsia="Verdana" w:hAnsi="Verdana" w:cs="Verdana"/>
          <w:b/>
        </w:rPr>
        <w:t>voti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4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y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ën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 votim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</w:rPr>
        <w:t>.</w:t>
      </w:r>
    </w:p>
    <w:p w:rsidR="009648CC" w:rsidRPr="009648CC" w:rsidRDefault="009648CC" w:rsidP="009648CC">
      <w:pPr>
        <w:ind w:left="200" w:right="83"/>
        <w:jc w:val="both"/>
        <w:rPr>
          <w:rFonts w:ascii="Verdana" w:eastAsia="Verdana" w:hAnsi="Verdana" w:cs="Verdana"/>
        </w:rPr>
      </w:pPr>
    </w:p>
    <w:p w:rsidR="00E461D9" w:rsidRPr="00501427" w:rsidRDefault="00024831" w:rsidP="009468B0">
      <w:pPr>
        <w:ind w:right="8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29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oft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min</w:t>
      </w:r>
      <w:r>
        <w:rPr>
          <w:rFonts w:ascii="Verdana" w:eastAsia="Verdana" w:hAnsi="Verdana" w:cs="Verdana"/>
          <w:b/>
          <w:spacing w:val="24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1"/>
        </w:rPr>
        <w:t xml:space="preserve"> </w:t>
      </w:r>
      <w:r>
        <w:rPr>
          <w:rFonts w:ascii="Verdana" w:eastAsia="Verdana" w:hAnsi="Verdana" w:cs="Verdana"/>
          <w:b/>
        </w:rPr>
        <w:t>fun</w:t>
      </w:r>
      <w:r>
        <w:rPr>
          <w:rFonts w:ascii="Verdana" w:eastAsia="Verdana" w:hAnsi="Verdana" w:cs="Verdana"/>
          <w:b/>
          <w:spacing w:val="1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9"/>
        </w:rPr>
        <w:t xml:space="preserve"> </w:t>
      </w:r>
      <w:r w:rsidR="00910146">
        <w:rPr>
          <w:rFonts w:ascii="Verdana" w:eastAsia="Verdana" w:hAnsi="Verdana" w:cs="Verdana"/>
          <w:b/>
        </w:rPr>
        <w:t>[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7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by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es</w:t>
      </w:r>
      <w:r>
        <w:rPr>
          <w:rFonts w:ascii="Verdana" w:eastAsia="Verdana" w:hAnsi="Verdana" w:cs="Verdana"/>
          <w:b/>
          <w:spacing w:val="22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29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tim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 w:rsidR="00910146">
        <w:rPr>
          <w:rFonts w:ascii="Verdana" w:eastAsia="Verdana" w:hAnsi="Verdana" w:cs="Verdana"/>
          <w:b/>
        </w:rPr>
        <w:t>]</w:t>
      </w:r>
      <w:r w:rsidRPr="00501427">
        <w:rPr>
          <w:rFonts w:ascii="Verdana" w:eastAsia="Verdana" w:hAnsi="Verdana" w:cs="Verdana"/>
          <w:b/>
        </w:rPr>
        <w:t>,</w:t>
      </w:r>
      <w:r w:rsidRPr="00501427">
        <w:rPr>
          <w:rFonts w:ascii="Verdana" w:eastAsia="Verdana" w:hAnsi="Verdana" w:cs="Verdana"/>
          <w:b/>
          <w:spacing w:val="23"/>
        </w:rPr>
        <w:t xml:space="preserve"> </w:t>
      </w:r>
      <w:r w:rsidRPr="00501427">
        <w:rPr>
          <w:rFonts w:ascii="Verdana" w:eastAsia="Verdana" w:hAnsi="Verdana" w:cs="Verdana"/>
          <w:b/>
          <w:spacing w:val="2"/>
        </w:rPr>
        <w:t>pr</w:t>
      </w:r>
      <w:r w:rsidRPr="00501427">
        <w:rPr>
          <w:rFonts w:ascii="Verdana" w:eastAsia="Verdana" w:hAnsi="Verdana" w:cs="Verdana"/>
          <w:b/>
        </w:rPr>
        <w:t>a</w:t>
      </w:r>
      <w:r w:rsidRPr="00501427">
        <w:rPr>
          <w:rFonts w:ascii="Verdana" w:eastAsia="Verdana" w:hAnsi="Verdana" w:cs="Verdana"/>
          <w:b/>
          <w:spacing w:val="27"/>
        </w:rPr>
        <w:t xml:space="preserve"> </w:t>
      </w:r>
      <w:proofErr w:type="gramStart"/>
      <w:r w:rsidRPr="00501427">
        <w:rPr>
          <w:rFonts w:ascii="Verdana" w:eastAsia="Verdana" w:hAnsi="Verdana" w:cs="Verdana"/>
          <w:b/>
          <w:spacing w:val="-1"/>
        </w:rPr>
        <w:t>j</w:t>
      </w:r>
      <w:r w:rsidRPr="00501427">
        <w:rPr>
          <w:rFonts w:ascii="Verdana" w:eastAsia="Verdana" w:hAnsi="Verdana" w:cs="Verdana"/>
          <w:b/>
        </w:rPr>
        <w:t>o</w:t>
      </w:r>
      <w:proofErr w:type="gramEnd"/>
      <w:r w:rsidRPr="00501427">
        <w:rPr>
          <w:rFonts w:ascii="Verdana" w:eastAsia="Verdana" w:hAnsi="Verdana" w:cs="Verdana"/>
          <w:b/>
          <w:spacing w:val="30"/>
        </w:rPr>
        <w:t xml:space="preserve"> </w:t>
      </w:r>
      <w:r w:rsidRPr="00501427">
        <w:rPr>
          <w:rFonts w:ascii="Verdana" w:eastAsia="Verdana" w:hAnsi="Verdana" w:cs="Verdana"/>
          <w:b/>
        </w:rPr>
        <w:t>më</w:t>
      </w:r>
      <w:r w:rsidRPr="00501427">
        <w:rPr>
          <w:rFonts w:ascii="Verdana" w:eastAsia="Verdana" w:hAnsi="Verdana" w:cs="Verdana"/>
          <w:b/>
          <w:spacing w:val="30"/>
        </w:rPr>
        <w:t xml:space="preserve"> </w:t>
      </w:r>
      <w:r w:rsidRPr="00501427">
        <w:rPr>
          <w:rFonts w:ascii="Verdana" w:eastAsia="Verdana" w:hAnsi="Verdana" w:cs="Verdana"/>
          <w:b/>
        </w:rPr>
        <w:t>v</w:t>
      </w:r>
      <w:r w:rsidRPr="00501427">
        <w:rPr>
          <w:rFonts w:ascii="Verdana" w:eastAsia="Verdana" w:hAnsi="Verdana" w:cs="Verdana"/>
          <w:b/>
          <w:spacing w:val="2"/>
        </w:rPr>
        <w:t>o</w:t>
      </w:r>
      <w:r w:rsidRPr="00501427">
        <w:rPr>
          <w:rFonts w:ascii="Verdana" w:eastAsia="Verdana" w:hAnsi="Verdana" w:cs="Verdana"/>
          <w:b/>
        </w:rPr>
        <w:t>në</w:t>
      </w:r>
      <w:r w:rsidRPr="00501427">
        <w:rPr>
          <w:rFonts w:ascii="Verdana" w:eastAsia="Verdana" w:hAnsi="Verdana" w:cs="Verdana"/>
          <w:b/>
          <w:spacing w:val="27"/>
        </w:rPr>
        <w:t xml:space="preserve"> </w:t>
      </w:r>
      <w:r w:rsidRPr="00501427">
        <w:rPr>
          <w:rFonts w:ascii="Verdana" w:eastAsia="Verdana" w:hAnsi="Verdana" w:cs="Verdana"/>
          <w:b/>
        </w:rPr>
        <w:t>se</w:t>
      </w:r>
      <w:r w:rsidRPr="00501427">
        <w:rPr>
          <w:rFonts w:ascii="Verdana" w:eastAsia="Verdana" w:hAnsi="Verdana" w:cs="Verdana"/>
          <w:b/>
          <w:spacing w:val="29"/>
        </w:rPr>
        <w:t xml:space="preserve"> </w:t>
      </w:r>
      <w:r w:rsidRPr="00501427">
        <w:rPr>
          <w:rFonts w:ascii="Verdana" w:eastAsia="Verdana" w:hAnsi="Verdana" w:cs="Verdana"/>
          <w:b/>
          <w:spacing w:val="2"/>
        </w:rPr>
        <w:t>o</w:t>
      </w:r>
      <w:r w:rsidRPr="00501427">
        <w:rPr>
          <w:rFonts w:ascii="Verdana" w:eastAsia="Verdana" w:hAnsi="Verdana" w:cs="Verdana"/>
          <w:b/>
          <w:spacing w:val="-1"/>
        </w:rPr>
        <w:t>r</w:t>
      </w:r>
      <w:r w:rsidRPr="00501427">
        <w:rPr>
          <w:rFonts w:ascii="Verdana" w:eastAsia="Verdana" w:hAnsi="Verdana" w:cs="Verdana"/>
          <w:b/>
        </w:rPr>
        <w:t>a</w:t>
      </w:r>
      <w:r w:rsidRPr="00501427">
        <w:rPr>
          <w:rFonts w:ascii="Verdana" w:eastAsia="Verdana" w:hAnsi="Verdana" w:cs="Verdana"/>
          <w:b/>
          <w:spacing w:val="27"/>
        </w:rPr>
        <w:t xml:space="preserve"> </w:t>
      </w:r>
      <w:r w:rsidRPr="00501427">
        <w:rPr>
          <w:rFonts w:ascii="Verdana" w:eastAsia="Verdana" w:hAnsi="Verdana" w:cs="Verdana"/>
          <w:b/>
        </w:rPr>
        <w:t>1</w:t>
      </w:r>
      <w:r w:rsidR="00397384">
        <w:rPr>
          <w:rFonts w:ascii="Verdana" w:eastAsia="Verdana" w:hAnsi="Verdana" w:cs="Verdana"/>
          <w:b/>
          <w:spacing w:val="9"/>
        </w:rPr>
        <w:t>9</w:t>
      </w:r>
      <w:r w:rsidRPr="00501427">
        <w:rPr>
          <w:rFonts w:ascii="Verdana" w:eastAsia="Verdana" w:hAnsi="Verdana" w:cs="Verdana"/>
          <w:b/>
          <w:spacing w:val="-1"/>
          <w:position w:val="7"/>
          <w:sz w:val="13"/>
          <w:szCs w:val="13"/>
        </w:rPr>
        <w:t>0</w:t>
      </w:r>
      <w:r w:rsidRPr="00501427">
        <w:rPr>
          <w:rFonts w:ascii="Verdana" w:eastAsia="Verdana" w:hAnsi="Verdana" w:cs="Verdana"/>
          <w:b/>
          <w:spacing w:val="1"/>
          <w:position w:val="7"/>
          <w:sz w:val="13"/>
          <w:szCs w:val="13"/>
        </w:rPr>
        <w:t>0</w:t>
      </w:r>
      <w:r w:rsidRPr="00501427">
        <w:rPr>
          <w:rFonts w:ascii="Verdana" w:eastAsia="Verdana" w:hAnsi="Verdana" w:cs="Verdana"/>
          <w:b/>
        </w:rPr>
        <w:t>,</w:t>
      </w:r>
      <w:r w:rsidRPr="00501427">
        <w:rPr>
          <w:rFonts w:ascii="Verdana" w:eastAsia="Verdana" w:hAnsi="Verdana" w:cs="Verdana"/>
          <w:b/>
          <w:spacing w:val="27"/>
        </w:rPr>
        <w:t xml:space="preserve"> </w:t>
      </w:r>
      <w:r w:rsidRPr="00501427">
        <w:rPr>
          <w:rFonts w:ascii="Verdana" w:eastAsia="Verdana" w:hAnsi="Verdana" w:cs="Verdana"/>
          <w:b/>
        </w:rPr>
        <w:t>K</w:t>
      </w:r>
      <w:r w:rsidRPr="00501427">
        <w:rPr>
          <w:rFonts w:ascii="Verdana" w:eastAsia="Verdana" w:hAnsi="Verdana" w:cs="Verdana"/>
          <w:b/>
          <w:spacing w:val="1"/>
        </w:rPr>
        <w:t>ZA</w:t>
      </w:r>
      <w:r w:rsidRPr="00501427">
        <w:rPr>
          <w:rFonts w:ascii="Verdana" w:eastAsia="Verdana" w:hAnsi="Verdana" w:cs="Verdana"/>
          <w:b/>
        </w:rPr>
        <w:t>Z</w:t>
      </w:r>
    </w:p>
    <w:p w:rsidR="00E461D9" w:rsidRPr="00501427" w:rsidRDefault="00024831" w:rsidP="009468B0">
      <w:pPr>
        <w:spacing w:before="1" w:line="276" w:lineRule="auto"/>
        <w:ind w:right="7861"/>
        <w:jc w:val="both"/>
        <w:rPr>
          <w:rFonts w:ascii="Verdana" w:eastAsia="Verdana" w:hAnsi="Verdana" w:cs="Verdana"/>
        </w:rPr>
      </w:pPr>
      <w:proofErr w:type="gramStart"/>
      <w:r w:rsidRPr="00501427">
        <w:rPr>
          <w:rFonts w:ascii="Verdana" w:eastAsia="Verdana" w:hAnsi="Verdana" w:cs="Verdana"/>
          <w:b/>
        </w:rPr>
        <w:t>n</w:t>
      </w:r>
      <w:r w:rsidRPr="00501427">
        <w:rPr>
          <w:rFonts w:ascii="Verdana" w:eastAsia="Verdana" w:hAnsi="Verdana" w:cs="Verdana"/>
          <w:b/>
          <w:spacing w:val="-1"/>
        </w:rPr>
        <w:t>j</w:t>
      </w:r>
      <w:r w:rsidRPr="00501427">
        <w:rPr>
          <w:rFonts w:ascii="Verdana" w:eastAsia="Verdana" w:hAnsi="Verdana" w:cs="Verdana"/>
          <w:b/>
        </w:rPr>
        <w:t>of</w:t>
      </w:r>
      <w:r w:rsidRPr="00501427">
        <w:rPr>
          <w:rFonts w:ascii="Verdana" w:eastAsia="Verdana" w:hAnsi="Verdana" w:cs="Verdana"/>
          <w:b/>
          <w:spacing w:val="2"/>
        </w:rPr>
        <w:t>t</w:t>
      </w:r>
      <w:r w:rsidRPr="00501427">
        <w:rPr>
          <w:rFonts w:ascii="Verdana" w:eastAsia="Verdana" w:hAnsi="Verdana" w:cs="Verdana"/>
          <w:b/>
        </w:rPr>
        <w:t>on</w:t>
      </w:r>
      <w:proofErr w:type="gramEnd"/>
      <w:r w:rsidRPr="00501427">
        <w:rPr>
          <w:rFonts w:ascii="Verdana" w:eastAsia="Verdana" w:hAnsi="Verdana" w:cs="Verdana"/>
          <w:b/>
          <w:spacing w:val="-7"/>
        </w:rPr>
        <w:t xml:space="preserve"> </w:t>
      </w:r>
      <w:r w:rsidRPr="00501427">
        <w:rPr>
          <w:rFonts w:ascii="Verdana" w:eastAsia="Verdana" w:hAnsi="Verdana" w:cs="Verdana"/>
          <w:b/>
        </w:rPr>
        <w:t>në</w:t>
      </w:r>
      <w:r w:rsidRPr="00501427">
        <w:rPr>
          <w:rFonts w:ascii="Verdana" w:eastAsia="Verdana" w:hAnsi="Verdana" w:cs="Verdana"/>
          <w:b/>
          <w:spacing w:val="-3"/>
        </w:rPr>
        <w:t xml:space="preserve"> </w:t>
      </w:r>
      <w:r w:rsidRPr="00501427">
        <w:rPr>
          <w:rFonts w:ascii="Verdana" w:eastAsia="Verdana" w:hAnsi="Verdana" w:cs="Verdana"/>
          <w:b/>
        </w:rPr>
        <w:t>K</w:t>
      </w:r>
      <w:r w:rsidRPr="00501427">
        <w:rPr>
          <w:rFonts w:ascii="Verdana" w:eastAsia="Verdana" w:hAnsi="Verdana" w:cs="Verdana"/>
          <w:b/>
          <w:spacing w:val="1"/>
        </w:rPr>
        <w:t>QZ</w:t>
      </w:r>
      <w:r w:rsidRPr="00501427">
        <w:rPr>
          <w:rFonts w:ascii="Verdana" w:eastAsia="Verdana" w:hAnsi="Verdana" w:cs="Verdana"/>
          <w:b/>
        </w:rPr>
        <w:t>:</w:t>
      </w:r>
    </w:p>
    <w:p w:rsidR="00E461D9" w:rsidRPr="009468B0" w:rsidRDefault="00024831" w:rsidP="00B8556A">
      <w:pPr>
        <w:pStyle w:val="ListParagraph"/>
        <w:numPr>
          <w:ilvl w:val="0"/>
          <w:numId w:val="17"/>
        </w:numPr>
        <w:spacing w:line="276" w:lineRule="auto"/>
        <w:ind w:right="2757"/>
        <w:jc w:val="both"/>
        <w:rPr>
          <w:rFonts w:ascii="Verdana" w:eastAsia="Verdana" w:hAnsi="Verdana" w:cs="Verdana"/>
        </w:rPr>
      </w:pPr>
      <w:r w:rsidRPr="009468B0">
        <w:rPr>
          <w:rFonts w:ascii="Verdana" w:eastAsia="Verdana" w:hAnsi="Verdana" w:cs="Verdana"/>
          <w:spacing w:val="1"/>
        </w:rPr>
        <w:t>nu</w:t>
      </w:r>
      <w:r w:rsidRPr="009468B0">
        <w:rPr>
          <w:rFonts w:ascii="Verdana" w:eastAsia="Verdana" w:hAnsi="Verdana" w:cs="Verdana"/>
        </w:rPr>
        <w:t>mr</w:t>
      </w:r>
      <w:r w:rsidRPr="009468B0">
        <w:rPr>
          <w:rFonts w:ascii="Verdana" w:eastAsia="Verdana" w:hAnsi="Verdana" w:cs="Verdana"/>
          <w:spacing w:val="2"/>
        </w:rPr>
        <w:t>i</w:t>
      </w:r>
      <w:r w:rsidRPr="009468B0">
        <w:rPr>
          <w:rFonts w:ascii="Verdana" w:eastAsia="Verdana" w:hAnsi="Verdana" w:cs="Verdana"/>
        </w:rPr>
        <w:t>n</w:t>
      </w:r>
      <w:r w:rsidRPr="009468B0">
        <w:rPr>
          <w:rFonts w:ascii="Verdana" w:eastAsia="Verdana" w:hAnsi="Verdana" w:cs="Verdana"/>
          <w:spacing w:val="-6"/>
        </w:rPr>
        <w:t xml:space="preserve"> </w:t>
      </w:r>
      <w:r w:rsidRPr="009468B0">
        <w:rPr>
          <w:rFonts w:ascii="Verdana" w:eastAsia="Verdana" w:hAnsi="Verdana" w:cs="Verdana"/>
        </w:rPr>
        <w:t>e</w:t>
      </w:r>
      <w:r w:rsidRPr="009468B0">
        <w:rPr>
          <w:rFonts w:ascii="Verdana" w:eastAsia="Verdana" w:hAnsi="Verdana" w:cs="Verdana"/>
          <w:spacing w:val="-3"/>
        </w:rPr>
        <w:t xml:space="preserve"> </w:t>
      </w:r>
      <w:r w:rsidRPr="009468B0">
        <w:rPr>
          <w:rFonts w:ascii="Verdana" w:eastAsia="Verdana" w:hAnsi="Verdana" w:cs="Verdana"/>
        </w:rPr>
        <w:t>p</w:t>
      </w:r>
      <w:r w:rsidRPr="009468B0">
        <w:rPr>
          <w:rFonts w:ascii="Verdana" w:eastAsia="Verdana" w:hAnsi="Verdana" w:cs="Verdana"/>
          <w:spacing w:val="-1"/>
        </w:rPr>
        <w:t>ër</w:t>
      </w:r>
      <w:r w:rsidRPr="009468B0">
        <w:rPr>
          <w:rFonts w:ascii="Verdana" w:eastAsia="Verdana" w:hAnsi="Verdana" w:cs="Verdana"/>
          <w:spacing w:val="1"/>
        </w:rPr>
        <w:t>gj</w:t>
      </w:r>
      <w:r w:rsidRPr="009468B0">
        <w:rPr>
          <w:rFonts w:ascii="Verdana" w:eastAsia="Verdana" w:hAnsi="Verdana" w:cs="Verdana"/>
          <w:spacing w:val="3"/>
        </w:rPr>
        <w:t>i</w:t>
      </w:r>
      <w:r w:rsidRPr="009468B0">
        <w:rPr>
          <w:rFonts w:ascii="Verdana" w:eastAsia="Verdana" w:hAnsi="Verdana" w:cs="Verdana"/>
          <w:spacing w:val="1"/>
        </w:rPr>
        <w:t>th</w:t>
      </w:r>
      <w:r w:rsidRPr="009468B0">
        <w:rPr>
          <w:rFonts w:ascii="Verdana" w:eastAsia="Verdana" w:hAnsi="Verdana" w:cs="Verdana"/>
        </w:rPr>
        <w:t>sh</w:t>
      </w:r>
      <w:r w:rsidRPr="009468B0">
        <w:rPr>
          <w:rFonts w:ascii="Verdana" w:eastAsia="Verdana" w:hAnsi="Verdana" w:cs="Verdana"/>
          <w:spacing w:val="-1"/>
        </w:rPr>
        <w:t>ë</w:t>
      </w:r>
      <w:r w:rsidRPr="009468B0">
        <w:rPr>
          <w:rFonts w:ascii="Verdana" w:eastAsia="Verdana" w:hAnsi="Verdana" w:cs="Verdana"/>
        </w:rPr>
        <w:t>m</w:t>
      </w:r>
      <w:r w:rsidRPr="009468B0">
        <w:rPr>
          <w:rFonts w:ascii="Verdana" w:eastAsia="Verdana" w:hAnsi="Verdana" w:cs="Verdana"/>
          <w:spacing w:val="-11"/>
        </w:rPr>
        <w:t xml:space="preserve"> </w:t>
      </w:r>
      <w:r w:rsidRPr="009468B0">
        <w:rPr>
          <w:rFonts w:ascii="Verdana" w:eastAsia="Verdana" w:hAnsi="Verdana" w:cs="Verdana"/>
          <w:spacing w:val="1"/>
        </w:rPr>
        <w:t>t</w:t>
      </w:r>
      <w:r w:rsidRPr="009468B0">
        <w:rPr>
          <w:rFonts w:ascii="Verdana" w:eastAsia="Verdana" w:hAnsi="Verdana" w:cs="Verdana"/>
        </w:rPr>
        <w:t>ë</w:t>
      </w:r>
      <w:r w:rsidRPr="009468B0">
        <w:rPr>
          <w:rFonts w:ascii="Verdana" w:eastAsia="Verdana" w:hAnsi="Verdana" w:cs="Verdana"/>
          <w:spacing w:val="-3"/>
        </w:rPr>
        <w:t xml:space="preserve"> </w:t>
      </w:r>
      <w:r w:rsidRPr="009468B0">
        <w:rPr>
          <w:rFonts w:ascii="Verdana" w:eastAsia="Verdana" w:hAnsi="Verdana" w:cs="Verdana"/>
        </w:rPr>
        <w:t>z</w:t>
      </w:r>
      <w:r w:rsidRPr="009468B0">
        <w:rPr>
          <w:rFonts w:ascii="Verdana" w:eastAsia="Verdana" w:hAnsi="Verdana" w:cs="Verdana"/>
          <w:spacing w:val="1"/>
        </w:rPr>
        <w:t>gj</w:t>
      </w:r>
      <w:r w:rsidRPr="009468B0">
        <w:rPr>
          <w:rFonts w:ascii="Verdana" w:eastAsia="Verdana" w:hAnsi="Verdana" w:cs="Verdana"/>
          <w:spacing w:val="-1"/>
        </w:rPr>
        <w:t>e</w:t>
      </w:r>
      <w:r w:rsidRPr="009468B0">
        <w:rPr>
          <w:rFonts w:ascii="Verdana" w:eastAsia="Verdana" w:hAnsi="Verdana" w:cs="Verdana"/>
          <w:spacing w:val="1"/>
        </w:rPr>
        <w:t>dhë</w:t>
      </w:r>
      <w:r w:rsidRPr="009468B0">
        <w:rPr>
          <w:rFonts w:ascii="Verdana" w:eastAsia="Verdana" w:hAnsi="Verdana" w:cs="Verdana"/>
        </w:rPr>
        <w:t>s</w:t>
      </w:r>
      <w:r w:rsidRPr="009468B0">
        <w:rPr>
          <w:rFonts w:ascii="Verdana" w:eastAsia="Verdana" w:hAnsi="Verdana" w:cs="Verdana"/>
          <w:spacing w:val="1"/>
        </w:rPr>
        <w:t>v</w:t>
      </w:r>
      <w:r w:rsidRPr="009468B0">
        <w:rPr>
          <w:rFonts w:ascii="Verdana" w:eastAsia="Verdana" w:hAnsi="Verdana" w:cs="Verdana"/>
        </w:rPr>
        <w:t>e</w:t>
      </w:r>
      <w:r w:rsidRPr="009468B0">
        <w:rPr>
          <w:rFonts w:ascii="Verdana" w:eastAsia="Verdana" w:hAnsi="Verdana" w:cs="Verdana"/>
          <w:spacing w:val="-12"/>
        </w:rPr>
        <w:t xml:space="preserve"> </w:t>
      </w:r>
      <w:r w:rsidRPr="009468B0">
        <w:rPr>
          <w:rFonts w:ascii="Verdana" w:eastAsia="Verdana" w:hAnsi="Verdana" w:cs="Verdana"/>
          <w:spacing w:val="2"/>
        </w:rPr>
        <w:t>q</w:t>
      </w:r>
      <w:r w:rsidRPr="009468B0">
        <w:rPr>
          <w:rFonts w:ascii="Verdana" w:eastAsia="Verdana" w:hAnsi="Verdana" w:cs="Verdana"/>
        </w:rPr>
        <w:t>ë</w:t>
      </w:r>
      <w:r w:rsidRPr="009468B0">
        <w:rPr>
          <w:rFonts w:ascii="Verdana" w:eastAsia="Verdana" w:hAnsi="Verdana" w:cs="Verdana"/>
          <w:spacing w:val="-3"/>
        </w:rPr>
        <w:t xml:space="preserve"> </w:t>
      </w:r>
      <w:r w:rsidRPr="009468B0">
        <w:rPr>
          <w:rFonts w:ascii="Verdana" w:eastAsia="Verdana" w:hAnsi="Verdana" w:cs="Verdana"/>
          <w:spacing w:val="-1"/>
        </w:rPr>
        <w:t>k</w:t>
      </w:r>
      <w:r w:rsidRPr="009468B0">
        <w:rPr>
          <w:rFonts w:ascii="Verdana" w:eastAsia="Verdana" w:hAnsi="Verdana" w:cs="Verdana"/>
        </w:rPr>
        <w:t>a</w:t>
      </w:r>
      <w:r w:rsidRPr="009468B0">
        <w:rPr>
          <w:rFonts w:ascii="Verdana" w:eastAsia="Verdana" w:hAnsi="Verdana" w:cs="Verdana"/>
          <w:spacing w:val="4"/>
        </w:rPr>
        <w:t>n</w:t>
      </w:r>
      <w:r w:rsidRPr="009468B0">
        <w:rPr>
          <w:rFonts w:ascii="Verdana" w:eastAsia="Verdana" w:hAnsi="Verdana" w:cs="Verdana"/>
        </w:rPr>
        <w:t>ë</w:t>
      </w:r>
      <w:r w:rsidRPr="009468B0">
        <w:rPr>
          <w:rFonts w:ascii="Verdana" w:eastAsia="Verdana" w:hAnsi="Verdana" w:cs="Verdana"/>
          <w:spacing w:val="-6"/>
        </w:rPr>
        <w:t xml:space="preserve"> </w:t>
      </w:r>
      <w:r w:rsidRPr="009468B0">
        <w:rPr>
          <w:rFonts w:ascii="Verdana" w:eastAsia="Verdana" w:hAnsi="Verdana" w:cs="Verdana"/>
          <w:spacing w:val="1"/>
        </w:rPr>
        <w:t>v</w:t>
      </w:r>
      <w:r w:rsidRPr="009468B0">
        <w:rPr>
          <w:rFonts w:ascii="Verdana" w:eastAsia="Verdana" w:hAnsi="Verdana" w:cs="Verdana"/>
          <w:spacing w:val="-1"/>
        </w:rPr>
        <w:t>o</w:t>
      </w:r>
      <w:r w:rsidRPr="009468B0">
        <w:rPr>
          <w:rFonts w:ascii="Verdana" w:eastAsia="Verdana" w:hAnsi="Verdana" w:cs="Verdana"/>
          <w:spacing w:val="1"/>
        </w:rPr>
        <w:t>tu</w:t>
      </w:r>
      <w:r w:rsidRPr="009468B0">
        <w:rPr>
          <w:rFonts w:ascii="Verdana" w:eastAsia="Verdana" w:hAnsi="Verdana" w:cs="Verdana"/>
        </w:rPr>
        <w:t>ar</w:t>
      </w:r>
      <w:r w:rsidRPr="009468B0">
        <w:rPr>
          <w:rFonts w:ascii="Verdana" w:eastAsia="Verdana" w:hAnsi="Verdana" w:cs="Verdana"/>
          <w:spacing w:val="-7"/>
        </w:rPr>
        <w:t xml:space="preserve"> </w:t>
      </w:r>
      <w:r w:rsidRPr="009468B0">
        <w:rPr>
          <w:rFonts w:ascii="Verdana" w:eastAsia="Verdana" w:hAnsi="Verdana" w:cs="Verdana"/>
        </w:rPr>
        <w:t>në atë</w:t>
      </w:r>
      <w:r w:rsidRPr="009468B0">
        <w:rPr>
          <w:rFonts w:ascii="Verdana" w:eastAsia="Verdana" w:hAnsi="Verdana" w:cs="Verdana"/>
          <w:spacing w:val="-1"/>
        </w:rPr>
        <w:t xml:space="preserve"> Q</w:t>
      </w:r>
      <w:r w:rsidRPr="009468B0">
        <w:rPr>
          <w:rFonts w:ascii="Verdana" w:eastAsia="Verdana" w:hAnsi="Verdana" w:cs="Verdana"/>
        </w:rPr>
        <w:t>V;</w:t>
      </w:r>
    </w:p>
    <w:p w:rsidR="00E461D9" w:rsidRPr="009468B0" w:rsidRDefault="00024831" w:rsidP="00B8556A">
      <w:pPr>
        <w:pStyle w:val="ListParagraph"/>
        <w:numPr>
          <w:ilvl w:val="0"/>
          <w:numId w:val="17"/>
        </w:numPr>
        <w:spacing w:line="276" w:lineRule="auto"/>
        <w:ind w:right="140"/>
        <w:jc w:val="both"/>
        <w:rPr>
          <w:rFonts w:ascii="Verdana" w:eastAsia="Verdana" w:hAnsi="Verdana" w:cs="Verdana"/>
        </w:rPr>
      </w:pPr>
      <w:proofErr w:type="gramStart"/>
      <w:r w:rsidRPr="009468B0">
        <w:rPr>
          <w:rFonts w:ascii="Verdana" w:eastAsia="Verdana" w:hAnsi="Verdana" w:cs="Verdana"/>
          <w:spacing w:val="1"/>
          <w:position w:val="-1"/>
        </w:rPr>
        <w:t>nu</w:t>
      </w:r>
      <w:r w:rsidRPr="009468B0">
        <w:rPr>
          <w:rFonts w:ascii="Verdana" w:eastAsia="Verdana" w:hAnsi="Verdana" w:cs="Verdana"/>
          <w:position w:val="-1"/>
        </w:rPr>
        <w:t>mr</w:t>
      </w:r>
      <w:r w:rsidRPr="009468B0">
        <w:rPr>
          <w:rFonts w:ascii="Verdana" w:eastAsia="Verdana" w:hAnsi="Verdana" w:cs="Verdana"/>
          <w:spacing w:val="2"/>
          <w:position w:val="-1"/>
        </w:rPr>
        <w:t>i</w:t>
      </w:r>
      <w:r w:rsidRPr="009468B0">
        <w:rPr>
          <w:rFonts w:ascii="Verdana" w:eastAsia="Verdana" w:hAnsi="Verdana" w:cs="Verdana"/>
          <w:spacing w:val="1"/>
          <w:position w:val="-1"/>
        </w:rPr>
        <w:t>n</w:t>
      </w:r>
      <w:r w:rsidR="009468B0">
        <w:rPr>
          <w:rFonts w:ascii="Verdana" w:eastAsia="Verdana" w:hAnsi="Verdana" w:cs="Verdana"/>
          <w:spacing w:val="1"/>
          <w:position w:val="-1"/>
        </w:rPr>
        <w:t>[</w:t>
      </w:r>
      <w:proofErr w:type="gramEnd"/>
      <w:r w:rsidRPr="009468B0">
        <w:rPr>
          <w:rFonts w:ascii="Verdana" w:eastAsia="Verdana" w:hAnsi="Verdana" w:cs="Verdana"/>
          <w:position w:val="-1"/>
        </w:rPr>
        <w:t>s</w:t>
      </w:r>
      <w:r w:rsidRPr="009468B0">
        <w:rPr>
          <w:rFonts w:ascii="Verdana" w:eastAsia="Verdana" w:hAnsi="Verdana" w:cs="Verdana"/>
          <w:spacing w:val="-2"/>
          <w:position w:val="-1"/>
        </w:rPr>
        <w:t>h</w:t>
      </w:r>
      <w:r w:rsidRPr="009468B0">
        <w:rPr>
          <w:rFonts w:ascii="Verdana" w:eastAsia="Verdana" w:hAnsi="Verdana" w:cs="Verdana"/>
          <w:spacing w:val="3"/>
          <w:position w:val="-1"/>
        </w:rPr>
        <w:t>i</w:t>
      </w:r>
      <w:r w:rsidRPr="009468B0">
        <w:rPr>
          <w:rFonts w:ascii="Verdana" w:eastAsia="Verdana" w:hAnsi="Verdana" w:cs="Verdana"/>
          <w:position w:val="-1"/>
        </w:rPr>
        <w:t>f</w:t>
      </w:r>
      <w:r w:rsidRPr="009468B0">
        <w:rPr>
          <w:rFonts w:ascii="Verdana" w:eastAsia="Verdana" w:hAnsi="Verdana" w:cs="Verdana"/>
          <w:spacing w:val="-1"/>
          <w:position w:val="-1"/>
        </w:rPr>
        <w:t>rë</w:t>
      </w:r>
      <w:r w:rsidRPr="009468B0">
        <w:rPr>
          <w:rFonts w:ascii="Verdana" w:eastAsia="Verdana" w:hAnsi="Verdana" w:cs="Verdana"/>
          <w:position w:val="-1"/>
        </w:rPr>
        <w:t>n</w:t>
      </w:r>
      <w:r w:rsidR="009468B0">
        <w:rPr>
          <w:rFonts w:ascii="Verdana" w:eastAsia="Verdana" w:hAnsi="Verdana" w:cs="Verdana"/>
          <w:position w:val="-1"/>
        </w:rPr>
        <w:t>]</w:t>
      </w:r>
      <w:r w:rsidRPr="009468B0">
        <w:rPr>
          <w:rFonts w:ascii="Verdana" w:eastAsia="Verdana" w:hAnsi="Verdana" w:cs="Verdana"/>
          <w:spacing w:val="-14"/>
          <w:position w:val="-1"/>
        </w:rPr>
        <w:t xml:space="preserve"> </w:t>
      </w:r>
      <w:r w:rsidRPr="009468B0">
        <w:rPr>
          <w:rFonts w:ascii="Verdana" w:eastAsia="Verdana" w:hAnsi="Verdana" w:cs="Verdana"/>
          <w:position w:val="-1"/>
        </w:rPr>
        <w:t>e</w:t>
      </w:r>
      <w:r w:rsidRPr="009468B0">
        <w:rPr>
          <w:rFonts w:ascii="Verdana" w:eastAsia="Verdana" w:hAnsi="Verdana" w:cs="Verdana"/>
          <w:spacing w:val="-2"/>
          <w:position w:val="-1"/>
        </w:rPr>
        <w:t xml:space="preserve"> </w:t>
      </w:r>
      <w:r w:rsidRPr="009468B0">
        <w:rPr>
          <w:rFonts w:ascii="Verdana" w:eastAsia="Verdana" w:hAnsi="Verdana" w:cs="Verdana"/>
          <w:spacing w:val="3"/>
          <w:position w:val="-1"/>
        </w:rPr>
        <w:t>p</w:t>
      </w:r>
      <w:r w:rsidRPr="009468B0">
        <w:rPr>
          <w:rFonts w:ascii="Verdana" w:eastAsia="Verdana" w:hAnsi="Verdana" w:cs="Verdana"/>
          <w:spacing w:val="-1"/>
          <w:position w:val="-1"/>
        </w:rPr>
        <w:t>ër</w:t>
      </w:r>
      <w:r w:rsidRPr="009468B0">
        <w:rPr>
          <w:rFonts w:ascii="Verdana" w:eastAsia="Verdana" w:hAnsi="Verdana" w:cs="Verdana"/>
          <w:spacing w:val="1"/>
          <w:position w:val="-1"/>
        </w:rPr>
        <w:t>gj</w:t>
      </w:r>
      <w:r w:rsidRPr="009468B0">
        <w:rPr>
          <w:rFonts w:ascii="Verdana" w:eastAsia="Verdana" w:hAnsi="Verdana" w:cs="Verdana"/>
          <w:spacing w:val="3"/>
          <w:position w:val="-1"/>
        </w:rPr>
        <w:t>i</w:t>
      </w:r>
      <w:r w:rsidRPr="009468B0">
        <w:rPr>
          <w:rFonts w:ascii="Verdana" w:eastAsia="Verdana" w:hAnsi="Verdana" w:cs="Verdana"/>
          <w:spacing w:val="1"/>
          <w:position w:val="-1"/>
        </w:rPr>
        <w:t>th</w:t>
      </w:r>
      <w:r w:rsidRPr="009468B0">
        <w:rPr>
          <w:rFonts w:ascii="Verdana" w:eastAsia="Verdana" w:hAnsi="Verdana" w:cs="Verdana"/>
          <w:position w:val="-1"/>
        </w:rPr>
        <w:t>sh</w:t>
      </w:r>
      <w:r w:rsidRPr="009468B0">
        <w:rPr>
          <w:rFonts w:ascii="Verdana" w:eastAsia="Verdana" w:hAnsi="Verdana" w:cs="Verdana"/>
          <w:spacing w:val="-1"/>
          <w:position w:val="-1"/>
        </w:rPr>
        <w:t>ë</w:t>
      </w:r>
      <w:r w:rsidRPr="009468B0">
        <w:rPr>
          <w:rFonts w:ascii="Verdana" w:eastAsia="Verdana" w:hAnsi="Verdana" w:cs="Verdana"/>
          <w:position w:val="-1"/>
        </w:rPr>
        <w:t>m</w:t>
      </w:r>
      <w:r w:rsidR="009648CC" w:rsidRPr="009468B0">
        <w:rPr>
          <w:rFonts w:ascii="Verdana" w:eastAsia="Verdana" w:hAnsi="Verdana" w:cs="Verdana"/>
          <w:position w:val="-1"/>
        </w:rPr>
        <w:t xml:space="preserve"> </w:t>
      </w:r>
      <w:r w:rsidRPr="009468B0">
        <w:rPr>
          <w:rFonts w:ascii="Verdana" w:eastAsia="Verdana" w:hAnsi="Verdana" w:cs="Verdana"/>
          <w:spacing w:val="-13"/>
          <w:position w:val="-1"/>
        </w:rPr>
        <w:t xml:space="preserve"> </w:t>
      </w:r>
      <w:r w:rsidRPr="009468B0">
        <w:rPr>
          <w:rFonts w:ascii="Verdana" w:eastAsia="Verdana" w:hAnsi="Verdana" w:cs="Verdana"/>
          <w:spacing w:val="1"/>
          <w:position w:val="-1"/>
        </w:rPr>
        <w:t>t</w:t>
      </w:r>
      <w:r w:rsidRPr="009468B0">
        <w:rPr>
          <w:rFonts w:ascii="Verdana" w:eastAsia="Verdana" w:hAnsi="Verdana" w:cs="Verdana"/>
          <w:position w:val="-1"/>
        </w:rPr>
        <w:t xml:space="preserve">ë </w:t>
      </w:r>
      <w:r w:rsidRPr="009468B0">
        <w:rPr>
          <w:rFonts w:ascii="Verdana" w:eastAsia="Verdana" w:hAnsi="Verdana" w:cs="Verdana"/>
          <w:spacing w:val="2"/>
          <w:position w:val="-1"/>
        </w:rPr>
        <w:t>f</w:t>
      </w:r>
      <w:r w:rsidRPr="009468B0">
        <w:rPr>
          <w:rFonts w:ascii="Verdana" w:eastAsia="Verdana" w:hAnsi="Verdana" w:cs="Verdana"/>
          <w:spacing w:val="-1"/>
          <w:position w:val="-1"/>
        </w:rPr>
        <w:t>e</w:t>
      </w:r>
      <w:r w:rsidRPr="009468B0">
        <w:rPr>
          <w:rFonts w:ascii="Verdana" w:eastAsia="Verdana" w:hAnsi="Verdana" w:cs="Verdana"/>
          <w:position w:val="-1"/>
        </w:rPr>
        <w:t>mr</w:t>
      </w:r>
      <w:r w:rsidRPr="009468B0">
        <w:rPr>
          <w:rFonts w:ascii="Verdana" w:eastAsia="Verdana" w:hAnsi="Verdana" w:cs="Verdana"/>
          <w:spacing w:val="2"/>
          <w:position w:val="-1"/>
        </w:rPr>
        <w:t>a</w:t>
      </w:r>
      <w:r w:rsidRPr="009468B0">
        <w:rPr>
          <w:rFonts w:ascii="Verdana" w:eastAsia="Verdana" w:hAnsi="Verdana" w:cs="Verdana"/>
          <w:position w:val="-1"/>
        </w:rPr>
        <w:t>ve</w:t>
      </w:r>
      <w:r w:rsidRPr="009468B0">
        <w:rPr>
          <w:rFonts w:ascii="Verdana" w:eastAsia="Verdana" w:hAnsi="Verdana" w:cs="Verdana"/>
          <w:spacing w:val="-7"/>
          <w:position w:val="-1"/>
        </w:rPr>
        <w:t xml:space="preserve"> </w:t>
      </w:r>
      <w:r w:rsidRPr="009468B0">
        <w:rPr>
          <w:rFonts w:ascii="Verdana" w:eastAsia="Verdana" w:hAnsi="Verdana" w:cs="Verdana"/>
          <w:position w:val="-1"/>
        </w:rPr>
        <w:t>që</w:t>
      </w:r>
      <w:r w:rsidRPr="009468B0">
        <w:rPr>
          <w:rFonts w:ascii="Verdana" w:eastAsia="Verdana" w:hAnsi="Verdana" w:cs="Verdana"/>
          <w:spacing w:val="-2"/>
          <w:position w:val="-1"/>
        </w:rPr>
        <w:t xml:space="preserve"> </w:t>
      </w:r>
      <w:r w:rsidRPr="009468B0">
        <w:rPr>
          <w:rFonts w:ascii="Verdana" w:eastAsia="Verdana" w:hAnsi="Verdana" w:cs="Verdana"/>
          <w:spacing w:val="2"/>
          <w:position w:val="-1"/>
        </w:rPr>
        <w:t>k</w:t>
      </w:r>
      <w:r w:rsidRPr="009468B0">
        <w:rPr>
          <w:rFonts w:ascii="Verdana" w:eastAsia="Verdana" w:hAnsi="Verdana" w:cs="Verdana"/>
          <w:position w:val="-1"/>
        </w:rPr>
        <w:t>a</w:t>
      </w:r>
      <w:r w:rsidRPr="009468B0">
        <w:rPr>
          <w:rFonts w:ascii="Verdana" w:eastAsia="Verdana" w:hAnsi="Verdana" w:cs="Verdana"/>
          <w:spacing w:val="1"/>
          <w:position w:val="-1"/>
        </w:rPr>
        <w:t>n</w:t>
      </w:r>
      <w:r w:rsidRPr="009468B0">
        <w:rPr>
          <w:rFonts w:ascii="Verdana" w:eastAsia="Verdana" w:hAnsi="Verdana" w:cs="Verdana"/>
          <w:position w:val="-1"/>
        </w:rPr>
        <w:t>ë</w:t>
      </w:r>
      <w:r w:rsidRPr="009468B0">
        <w:rPr>
          <w:rFonts w:ascii="Verdana" w:eastAsia="Verdana" w:hAnsi="Verdana" w:cs="Verdana"/>
          <w:spacing w:val="-6"/>
          <w:position w:val="-1"/>
        </w:rPr>
        <w:t xml:space="preserve"> </w:t>
      </w:r>
      <w:r w:rsidRPr="009468B0">
        <w:rPr>
          <w:rFonts w:ascii="Verdana" w:eastAsia="Verdana" w:hAnsi="Verdana" w:cs="Verdana"/>
          <w:spacing w:val="1"/>
          <w:position w:val="-1"/>
        </w:rPr>
        <w:t>v</w:t>
      </w:r>
      <w:r w:rsidRPr="009468B0">
        <w:rPr>
          <w:rFonts w:ascii="Verdana" w:eastAsia="Verdana" w:hAnsi="Verdana" w:cs="Verdana"/>
          <w:spacing w:val="-1"/>
          <w:position w:val="-1"/>
        </w:rPr>
        <w:t>o</w:t>
      </w:r>
      <w:r w:rsidRPr="009468B0">
        <w:rPr>
          <w:rFonts w:ascii="Verdana" w:eastAsia="Verdana" w:hAnsi="Verdana" w:cs="Verdana"/>
          <w:spacing w:val="1"/>
          <w:position w:val="-1"/>
        </w:rPr>
        <w:t>tu</w:t>
      </w:r>
      <w:r w:rsidRPr="009468B0">
        <w:rPr>
          <w:rFonts w:ascii="Verdana" w:eastAsia="Verdana" w:hAnsi="Verdana" w:cs="Verdana"/>
          <w:position w:val="-1"/>
        </w:rPr>
        <w:t>a</w:t>
      </w:r>
      <w:r w:rsidRPr="009468B0">
        <w:rPr>
          <w:rFonts w:ascii="Verdana" w:eastAsia="Verdana" w:hAnsi="Verdana" w:cs="Verdana"/>
          <w:spacing w:val="2"/>
          <w:position w:val="-1"/>
        </w:rPr>
        <w:t>r</w:t>
      </w:r>
      <w:r w:rsidRPr="009468B0">
        <w:rPr>
          <w:rFonts w:ascii="Verdana" w:eastAsia="Verdana" w:hAnsi="Verdana" w:cs="Verdana"/>
          <w:b/>
          <w:position w:val="-1"/>
        </w:rPr>
        <w:t>.</w:t>
      </w:r>
    </w:p>
    <w:p w:rsidR="00E461D9" w:rsidRDefault="00E461D9">
      <w:pPr>
        <w:spacing w:before="15" w:line="240" w:lineRule="exact"/>
        <w:rPr>
          <w:sz w:val="24"/>
          <w:szCs w:val="24"/>
        </w:rPr>
      </w:pPr>
    </w:p>
    <w:p w:rsidR="00E461D9" w:rsidRDefault="00024831" w:rsidP="00120ADD">
      <w:pPr>
        <w:spacing w:before="2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ra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sme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nf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ci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Z-të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jep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</w:p>
    <w:p w:rsidR="00E461D9" w:rsidRDefault="00024831" w:rsidP="00120ADD">
      <w:pPr>
        <w:spacing w:before="1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h</w:t>
      </w:r>
      <w:proofErr w:type="gramEnd"/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3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fo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sa</w:t>
      </w:r>
    </w:p>
    <w:p w:rsidR="00E461D9" w:rsidRPr="009468B0" w:rsidRDefault="00024831" w:rsidP="00120ADD">
      <w:pPr>
        <w:spacing w:before="7" w:line="240" w:lineRule="exact"/>
        <w:ind w:right="109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tr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sme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proofErr w:type="gramEnd"/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nf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c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ga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Z-të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ek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ki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</w:rPr>
        <w:t>t</w:t>
      </w:r>
      <w:r w:rsidR="00D10F9C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 që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V-të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ë.</w:t>
      </w:r>
    </w:p>
    <w:p w:rsidR="009468B0" w:rsidRDefault="009468B0" w:rsidP="009468B0">
      <w:pPr>
        <w:rPr>
          <w:rFonts w:ascii="Verdana" w:eastAsia="Verdana" w:hAnsi="Verdana" w:cs="Verdana"/>
          <w:b/>
        </w:rPr>
      </w:pPr>
    </w:p>
    <w:p w:rsidR="00E461D9" w:rsidRDefault="00024831" w:rsidP="009468B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:</w:t>
      </w:r>
    </w:p>
    <w:p w:rsidR="003368BC" w:rsidRDefault="00024831" w:rsidP="009468B0">
      <w:pP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mi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on</w:t>
      </w:r>
      <w:r>
        <w:rPr>
          <w:rFonts w:ascii="Verdana" w:eastAsia="Verdana" w:hAnsi="Verdana" w:cs="Verdana"/>
          <w:position w:val="-1"/>
        </w:rPr>
        <w:t>it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3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si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7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Pr="00F45085" w:rsidRDefault="00024831" w:rsidP="009468B0">
      <w:pP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Ju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t</w:t>
      </w:r>
      <w:r>
        <w:rPr>
          <w:rFonts w:ascii="Verdana" w:eastAsia="Verdana" w:hAnsi="Verdana" w:cs="Verdana"/>
          <w:spacing w:val="-3"/>
        </w:rPr>
        <w:t>’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 w:rsidR="003368BC">
        <w:rPr>
          <w:rFonts w:ascii="Verdana" w:eastAsia="Verdana" w:hAnsi="Verdana" w:cs="Verdana"/>
          <w:spacing w:val="-3"/>
        </w:rPr>
        <w:t>V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2"/>
        </w:rPr>
        <w:t>1</w:t>
      </w:r>
      <w:r>
        <w:rPr>
          <w:rFonts w:ascii="Verdana" w:eastAsia="Verdana" w:hAnsi="Verdana" w:cs="Verdana"/>
        </w:rPr>
        <w:t>3</w:t>
      </w:r>
      <w:r w:rsidR="003368BC"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“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 w:rsidR="003368BC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3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-2"/>
          <w:position w:val="-1"/>
        </w:rPr>
        <w:t>b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3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vo</w:t>
      </w:r>
      <w:r>
        <w:rPr>
          <w:rFonts w:ascii="Verdana" w:eastAsia="Verdana" w:hAnsi="Verdana" w:cs="Verdana"/>
          <w:spacing w:val="3"/>
          <w:position w:val="-1"/>
        </w:rPr>
        <w:t>ti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”.</w:t>
      </w:r>
      <w:proofErr w:type="gramEnd"/>
    </w:p>
    <w:p w:rsidR="00F45085" w:rsidRDefault="00F45085" w:rsidP="00F45085">
      <w:pPr>
        <w:ind w:left="200"/>
        <w:rPr>
          <w:rFonts w:ascii="Verdana" w:eastAsia="Verdana" w:hAnsi="Verdana" w:cs="Verdana"/>
        </w:rPr>
      </w:pPr>
    </w:p>
    <w:p w:rsidR="00E461D9" w:rsidRDefault="00024831" w:rsidP="009468B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kë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7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</w:p>
    <w:p w:rsidR="00E461D9" w:rsidRDefault="00024831" w:rsidP="009468B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3"/>
        </w:rPr>
        <w:t>Se</w:t>
      </w:r>
      <w:r>
        <w:rPr>
          <w:rFonts w:ascii="Verdana" w:eastAsia="Verdana" w:hAnsi="Verdana" w:cs="Verdana"/>
          <w:spacing w:val="2"/>
          <w:position w:val="-3"/>
        </w:rPr>
        <w:t>k</w:t>
      </w:r>
      <w:r>
        <w:rPr>
          <w:rFonts w:ascii="Verdana" w:eastAsia="Verdana" w:hAnsi="Verdana" w:cs="Verdana"/>
          <w:spacing w:val="-1"/>
          <w:position w:val="-3"/>
        </w:rPr>
        <w:t>re</w:t>
      </w:r>
      <w:r>
        <w:rPr>
          <w:rFonts w:ascii="Verdana" w:eastAsia="Verdana" w:hAnsi="Verdana" w:cs="Verdana"/>
          <w:spacing w:val="1"/>
          <w:position w:val="-3"/>
        </w:rPr>
        <w:t>t</w:t>
      </w:r>
      <w:r>
        <w:rPr>
          <w:rFonts w:ascii="Verdana" w:eastAsia="Verdana" w:hAnsi="Verdana" w:cs="Verdana"/>
          <w:spacing w:val="2"/>
          <w:position w:val="-3"/>
        </w:rPr>
        <w:t>a</w:t>
      </w:r>
      <w:r>
        <w:rPr>
          <w:rFonts w:ascii="Verdana" w:eastAsia="Verdana" w:hAnsi="Verdana" w:cs="Verdana"/>
          <w:spacing w:val="-1"/>
          <w:position w:val="-3"/>
        </w:rPr>
        <w:t>r</w:t>
      </w:r>
      <w:r>
        <w:rPr>
          <w:rFonts w:ascii="Verdana" w:eastAsia="Verdana" w:hAnsi="Verdana" w:cs="Verdana"/>
          <w:position w:val="-3"/>
        </w:rPr>
        <w:t>ë</w:t>
      </w:r>
      <w:r>
        <w:rPr>
          <w:rFonts w:ascii="Verdana" w:eastAsia="Verdana" w:hAnsi="Verdana" w:cs="Verdana"/>
          <w:spacing w:val="-9"/>
          <w:position w:val="-3"/>
        </w:rPr>
        <w:t xml:space="preserve"> </w:t>
      </w:r>
      <w:r>
        <w:rPr>
          <w:rFonts w:ascii="Verdana" w:eastAsia="Verdana" w:hAnsi="Verdana" w:cs="Verdana"/>
          <w:position w:val="-3"/>
        </w:rPr>
        <w:t>të</w:t>
      </w:r>
      <w:r>
        <w:rPr>
          <w:rFonts w:ascii="Verdana" w:eastAsia="Verdana" w:hAnsi="Verdana" w:cs="Verdana"/>
          <w:spacing w:val="-3"/>
          <w:position w:val="-3"/>
        </w:rPr>
        <w:t xml:space="preserve"> </w:t>
      </w:r>
      <w:r>
        <w:rPr>
          <w:rFonts w:ascii="Verdana" w:eastAsia="Verdana" w:hAnsi="Verdana" w:cs="Verdana"/>
          <w:spacing w:val="3"/>
          <w:position w:val="-3"/>
        </w:rPr>
        <w:t>K</w:t>
      </w:r>
      <w:r>
        <w:rPr>
          <w:rFonts w:ascii="Verdana" w:eastAsia="Verdana" w:hAnsi="Verdana" w:cs="Verdana"/>
          <w:spacing w:val="-1"/>
          <w:position w:val="-3"/>
        </w:rPr>
        <w:t>Q</w:t>
      </w:r>
      <w:r>
        <w:rPr>
          <w:rFonts w:ascii="Verdana" w:eastAsia="Verdana" w:hAnsi="Verdana" w:cs="Verdana"/>
          <w:spacing w:val="2"/>
          <w:position w:val="-3"/>
        </w:rPr>
        <w:t>V</w:t>
      </w:r>
      <w:r>
        <w:rPr>
          <w:rFonts w:ascii="Verdana" w:eastAsia="Verdana" w:hAnsi="Verdana" w:cs="Verdana"/>
          <w:spacing w:val="1"/>
          <w:position w:val="-3"/>
        </w:rPr>
        <w:t>-</w:t>
      </w:r>
      <w:r>
        <w:rPr>
          <w:rFonts w:ascii="Verdana" w:eastAsia="Verdana" w:hAnsi="Verdana" w:cs="Verdana"/>
          <w:position w:val="-3"/>
        </w:rPr>
        <w:t>ve</w:t>
      </w:r>
      <w:r>
        <w:rPr>
          <w:rFonts w:ascii="Verdana" w:eastAsia="Verdana" w:hAnsi="Verdana" w:cs="Verdana"/>
          <w:spacing w:val="-7"/>
          <w:position w:val="-3"/>
        </w:rPr>
        <w:t xml:space="preserve"> </w:t>
      </w:r>
      <w:proofErr w:type="gramStart"/>
      <w:r>
        <w:rPr>
          <w:rFonts w:ascii="Verdana" w:eastAsia="Verdana" w:hAnsi="Verdana" w:cs="Verdana"/>
          <w:position w:val="-3"/>
        </w:rPr>
        <w:t>d</w:t>
      </w:r>
      <w:r>
        <w:rPr>
          <w:rFonts w:ascii="Verdana" w:eastAsia="Verdana" w:hAnsi="Verdana" w:cs="Verdana"/>
          <w:spacing w:val="1"/>
          <w:position w:val="-3"/>
        </w:rPr>
        <w:t>ep</w:t>
      </w:r>
      <w:r>
        <w:rPr>
          <w:rFonts w:ascii="Verdana" w:eastAsia="Verdana" w:hAnsi="Verdana" w:cs="Verdana"/>
          <w:spacing w:val="-1"/>
          <w:position w:val="-3"/>
        </w:rPr>
        <w:t>o</w:t>
      </w:r>
      <w:r>
        <w:rPr>
          <w:rFonts w:ascii="Verdana" w:eastAsia="Verdana" w:hAnsi="Verdana" w:cs="Verdana"/>
          <w:spacing w:val="1"/>
          <w:position w:val="-3"/>
        </w:rPr>
        <w:t>z</w:t>
      </w:r>
      <w:r>
        <w:rPr>
          <w:rFonts w:ascii="Verdana" w:eastAsia="Verdana" w:hAnsi="Verdana" w:cs="Verdana"/>
          <w:spacing w:val="3"/>
          <w:position w:val="-3"/>
        </w:rPr>
        <w:t>i</w:t>
      </w:r>
      <w:r>
        <w:rPr>
          <w:rFonts w:ascii="Verdana" w:eastAsia="Verdana" w:hAnsi="Verdana" w:cs="Verdana"/>
          <w:spacing w:val="1"/>
          <w:position w:val="-3"/>
        </w:rPr>
        <w:t>t</w:t>
      </w:r>
      <w:r>
        <w:rPr>
          <w:rFonts w:ascii="Verdana" w:eastAsia="Verdana" w:hAnsi="Verdana" w:cs="Verdana"/>
          <w:spacing w:val="-1"/>
          <w:position w:val="-3"/>
        </w:rPr>
        <w:t>o</w:t>
      </w:r>
      <w:r>
        <w:rPr>
          <w:rFonts w:ascii="Verdana" w:eastAsia="Verdana" w:hAnsi="Verdana" w:cs="Verdana"/>
          <w:spacing w:val="1"/>
          <w:position w:val="-3"/>
        </w:rPr>
        <w:t>jn</w:t>
      </w:r>
      <w:r>
        <w:rPr>
          <w:rFonts w:ascii="Verdana" w:eastAsia="Verdana" w:hAnsi="Verdana" w:cs="Verdana"/>
          <w:position w:val="-3"/>
        </w:rPr>
        <w:t>ë</w:t>
      </w:r>
      <w:r>
        <w:rPr>
          <w:rFonts w:ascii="Verdana" w:eastAsia="Verdana" w:hAnsi="Verdana" w:cs="Verdana"/>
          <w:spacing w:val="-13"/>
          <w:position w:val="-3"/>
        </w:rPr>
        <w:t xml:space="preserve"> </w:t>
      </w:r>
      <w:r w:rsidR="00F45085">
        <w:rPr>
          <w:rFonts w:ascii="Verdana" w:eastAsia="Verdana" w:hAnsi="Verdana" w:cs="Verdana"/>
          <w:spacing w:val="-13"/>
          <w:position w:val="-3"/>
        </w:rPr>
        <w:t xml:space="preserve"> </w:t>
      </w:r>
      <w:r>
        <w:rPr>
          <w:rFonts w:ascii="Verdana" w:eastAsia="Verdana" w:hAnsi="Verdana" w:cs="Verdana"/>
          <w:spacing w:val="-2"/>
          <w:position w:val="-3"/>
        </w:rPr>
        <w:t>e</w:t>
      </w:r>
      <w:r>
        <w:rPr>
          <w:rFonts w:ascii="Verdana" w:eastAsia="Verdana" w:hAnsi="Verdana" w:cs="Verdana"/>
          <w:spacing w:val="1"/>
          <w:position w:val="-3"/>
        </w:rPr>
        <w:t>dh</w:t>
      </w:r>
      <w:r>
        <w:rPr>
          <w:rFonts w:ascii="Verdana" w:eastAsia="Verdana" w:hAnsi="Verdana" w:cs="Verdana"/>
          <w:position w:val="-3"/>
        </w:rPr>
        <w:t>e</w:t>
      </w:r>
      <w:proofErr w:type="gramEnd"/>
      <w:r>
        <w:rPr>
          <w:rFonts w:ascii="Verdana" w:eastAsia="Verdana" w:hAnsi="Verdana" w:cs="Verdana"/>
          <w:spacing w:val="-6"/>
          <w:position w:val="-3"/>
        </w:rPr>
        <w:t xml:space="preserve"> </w:t>
      </w:r>
      <w:r>
        <w:rPr>
          <w:rFonts w:ascii="Verdana" w:eastAsia="Verdana" w:hAnsi="Verdana" w:cs="Verdana"/>
          <w:position w:val="-3"/>
        </w:rPr>
        <w:t>n</w:t>
      </w:r>
      <w:r>
        <w:rPr>
          <w:rFonts w:ascii="Verdana" w:eastAsia="Verdana" w:hAnsi="Verdana" w:cs="Verdana"/>
          <w:spacing w:val="2"/>
          <w:position w:val="-3"/>
        </w:rPr>
        <w:t>u</w:t>
      </w:r>
      <w:r>
        <w:rPr>
          <w:rFonts w:ascii="Verdana" w:eastAsia="Verdana" w:hAnsi="Verdana" w:cs="Verdana"/>
          <w:position w:val="-3"/>
        </w:rPr>
        <w:t>mr</w:t>
      </w:r>
      <w:r>
        <w:rPr>
          <w:rFonts w:ascii="Verdana" w:eastAsia="Verdana" w:hAnsi="Verdana" w:cs="Verdana"/>
          <w:spacing w:val="2"/>
          <w:position w:val="-3"/>
        </w:rPr>
        <w:t>i</w:t>
      </w:r>
      <w:r>
        <w:rPr>
          <w:rFonts w:ascii="Verdana" w:eastAsia="Verdana" w:hAnsi="Verdana" w:cs="Verdana"/>
          <w:position w:val="-3"/>
        </w:rPr>
        <w:t>n</w:t>
      </w:r>
      <w:r>
        <w:rPr>
          <w:rFonts w:ascii="Verdana" w:eastAsia="Verdana" w:hAnsi="Verdana" w:cs="Verdana"/>
          <w:spacing w:val="-6"/>
          <w:position w:val="-3"/>
        </w:rPr>
        <w:t xml:space="preserve"> </w:t>
      </w:r>
      <w:r>
        <w:rPr>
          <w:rFonts w:ascii="Verdana" w:eastAsia="Verdana" w:hAnsi="Verdana" w:cs="Verdana"/>
          <w:position w:val="-3"/>
        </w:rPr>
        <w:t>e</w:t>
      </w:r>
      <w:r>
        <w:rPr>
          <w:rFonts w:ascii="Verdana" w:eastAsia="Verdana" w:hAnsi="Verdana" w:cs="Verdana"/>
          <w:spacing w:val="-1"/>
          <w:position w:val="-3"/>
        </w:rPr>
        <w:t xml:space="preserve"> ce</w:t>
      </w:r>
      <w:r>
        <w:rPr>
          <w:rFonts w:ascii="Verdana" w:eastAsia="Verdana" w:hAnsi="Verdana" w:cs="Verdana"/>
          <w:spacing w:val="3"/>
          <w:position w:val="-3"/>
        </w:rPr>
        <w:t>l</w:t>
      </w:r>
      <w:r>
        <w:rPr>
          <w:rFonts w:ascii="Verdana" w:eastAsia="Verdana" w:hAnsi="Verdana" w:cs="Verdana"/>
          <w:spacing w:val="1"/>
          <w:position w:val="-3"/>
        </w:rPr>
        <w:t>u</w:t>
      </w:r>
      <w:r>
        <w:rPr>
          <w:rFonts w:ascii="Verdana" w:eastAsia="Verdana" w:hAnsi="Verdana" w:cs="Verdana"/>
          <w:spacing w:val="3"/>
          <w:position w:val="-3"/>
        </w:rPr>
        <w:t>l</w:t>
      </w:r>
      <w:r>
        <w:rPr>
          <w:rFonts w:ascii="Verdana" w:eastAsia="Verdana" w:hAnsi="Verdana" w:cs="Verdana"/>
          <w:position w:val="-3"/>
        </w:rPr>
        <w:t>a</w:t>
      </w:r>
      <w:r>
        <w:rPr>
          <w:rFonts w:ascii="Verdana" w:eastAsia="Verdana" w:hAnsi="Verdana" w:cs="Verdana"/>
          <w:spacing w:val="-3"/>
          <w:position w:val="-3"/>
        </w:rPr>
        <w:t>r</w:t>
      </w:r>
      <w:r>
        <w:rPr>
          <w:rFonts w:ascii="Verdana" w:eastAsia="Verdana" w:hAnsi="Verdana" w:cs="Verdana"/>
          <w:spacing w:val="3"/>
          <w:position w:val="-3"/>
        </w:rPr>
        <w:t>i</w:t>
      </w:r>
      <w:r>
        <w:rPr>
          <w:rFonts w:ascii="Verdana" w:eastAsia="Verdana" w:hAnsi="Verdana" w:cs="Verdana"/>
          <w:position w:val="-3"/>
        </w:rPr>
        <w:t>t</w:t>
      </w:r>
      <w:r>
        <w:rPr>
          <w:rFonts w:ascii="Verdana" w:eastAsia="Verdana" w:hAnsi="Verdana" w:cs="Verdana"/>
          <w:spacing w:val="-8"/>
          <w:position w:val="-3"/>
        </w:rPr>
        <w:t xml:space="preserve"> </w:t>
      </w:r>
      <w:r>
        <w:rPr>
          <w:rFonts w:ascii="Verdana" w:eastAsia="Verdana" w:hAnsi="Verdana" w:cs="Verdana"/>
          <w:position w:val="-3"/>
        </w:rPr>
        <w:t>të</w:t>
      </w:r>
      <w:r>
        <w:rPr>
          <w:rFonts w:ascii="Verdana" w:eastAsia="Verdana" w:hAnsi="Verdana" w:cs="Verdana"/>
          <w:spacing w:val="-3"/>
          <w:position w:val="-3"/>
        </w:rPr>
        <w:t xml:space="preserve"> </w:t>
      </w:r>
      <w:r>
        <w:rPr>
          <w:rFonts w:ascii="Verdana" w:eastAsia="Verdana" w:hAnsi="Verdana" w:cs="Verdana"/>
          <w:position w:val="-3"/>
        </w:rPr>
        <w:t>ty</w:t>
      </w:r>
      <w:r>
        <w:rPr>
          <w:rFonts w:ascii="Verdana" w:eastAsia="Verdana" w:hAnsi="Verdana" w:cs="Verdana"/>
          <w:spacing w:val="1"/>
          <w:position w:val="-3"/>
        </w:rPr>
        <w:t>r</w:t>
      </w:r>
      <w:r>
        <w:rPr>
          <w:rFonts w:ascii="Verdana" w:eastAsia="Verdana" w:hAnsi="Verdana" w:cs="Verdana"/>
          <w:spacing w:val="-1"/>
          <w:position w:val="-3"/>
        </w:rPr>
        <w:t>e</w:t>
      </w:r>
      <w:r>
        <w:rPr>
          <w:rFonts w:ascii="Verdana" w:eastAsia="Verdana" w:hAnsi="Verdana" w:cs="Verdana"/>
          <w:position w:val="-3"/>
        </w:rPr>
        <w:t>.</w:t>
      </w:r>
    </w:p>
    <w:p w:rsidR="00E461D9" w:rsidRDefault="00E461D9" w:rsidP="00F45085">
      <w:pPr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 w:rsidP="00F45085">
      <w:pPr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 w:rsidP="00F45085">
      <w:pPr>
        <w:ind w:right="116"/>
        <w:jc w:val="right"/>
        <w:rPr>
          <w:rFonts w:ascii="Verdana" w:eastAsia="Verdana" w:hAnsi="Verdana" w:cs="Verdana"/>
          <w:sz w:val="16"/>
          <w:szCs w:val="16"/>
        </w:rPr>
        <w:sectPr w:rsidR="0036459C" w:rsidSect="00591CF4">
          <w:pgSz w:w="12240" w:h="15840"/>
          <w:pgMar w:top="860" w:right="1140" w:bottom="280" w:left="1240" w:header="0" w:footer="401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38</w:t>
      </w:r>
    </w:p>
    <w:p w:rsidR="00E461D9" w:rsidRDefault="007820C3">
      <w:pPr>
        <w:spacing w:before="60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- </w:t>
      </w:r>
      <w:r w:rsidR="00024831">
        <w:rPr>
          <w:rFonts w:ascii="Verdana" w:eastAsia="Verdana" w:hAnsi="Verdana" w:cs="Verdana"/>
          <w:b/>
          <w:spacing w:val="1"/>
        </w:rPr>
        <w:t>M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RR</w:t>
      </w:r>
      <w:r w:rsidR="00024831">
        <w:rPr>
          <w:rFonts w:ascii="Verdana" w:eastAsia="Verdana" w:hAnsi="Verdana" w:cs="Verdana"/>
          <w:b/>
          <w:spacing w:val="2"/>
        </w:rPr>
        <w:t>J</w:t>
      </w:r>
      <w:r w:rsidR="00024831">
        <w:rPr>
          <w:rFonts w:ascii="Verdana" w:eastAsia="Verdana" w:hAnsi="Verdana" w:cs="Verdana"/>
          <w:b/>
        </w:rPr>
        <w:t>A</w:t>
      </w:r>
      <w:r w:rsidR="00024831">
        <w:rPr>
          <w:rFonts w:ascii="Verdana" w:eastAsia="Verdana" w:hAnsi="Verdana" w:cs="Verdana"/>
          <w:b/>
          <w:spacing w:val="-9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O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1"/>
        </w:rPr>
        <w:t>ËZ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M</w:t>
      </w:r>
      <w:r w:rsidR="00024831">
        <w:rPr>
          <w:rFonts w:ascii="Verdana" w:eastAsia="Verdana" w:hAnsi="Verdana" w:cs="Verdana"/>
          <w:b/>
          <w:spacing w:val="-9"/>
        </w:rPr>
        <w:t xml:space="preserve"> 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1"/>
        </w:rPr>
        <w:t>TE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2"/>
        </w:rPr>
        <w:t>I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L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  <w:spacing w:val="-1"/>
        </w:rPr>
        <w:t>V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14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S</w:t>
      </w:r>
      <w:r w:rsidR="00024831">
        <w:rPr>
          <w:rFonts w:ascii="Verdana" w:eastAsia="Verdana" w:hAnsi="Verdana" w:cs="Verdana"/>
          <w:b/>
        </w:rPr>
        <w:t>JE</w:t>
      </w:r>
      <w:r w:rsidR="00024831">
        <w:rPr>
          <w:rFonts w:ascii="Verdana" w:eastAsia="Verdana" w:hAnsi="Verdana" w:cs="Verdana"/>
          <w:b/>
          <w:spacing w:val="1"/>
        </w:rPr>
        <w:t>L</w:t>
      </w:r>
      <w:r w:rsidR="00024831">
        <w:rPr>
          <w:rFonts w:ascii="Verdana" w:eastAsia="Verdana" w:hAnsi="Verdana" w:cs="Verdana"/>
          <w:b/>
        </w:rPr>
        <w:t>LA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N</w:t>
      </w:r>
      <w:r w:rsidR="00024831">
        <w:rPr>
          <w:rFonts w:ascii="Verdana" w:eastAsia="Verdana" w:hAnsi="Verdana" w:cs="Verdana"/>
          <w:b/>
          <w:spacing w:val="-1"/>
        </w:rPr>
        <w:t>G</w:t>
      </w:r>
      <w:r w:rsidR="00024831">
        <w:rPr>
          <w:rFonts w:ascii="Verdana" w:eastAsia="Verdana" w:hAnsi="Verdana" w:cs="Verdana"/>
          <w:b/>
        </w:rPr>
        <w:t>A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</w:rPr>
        <w:t>K</w:t>
      </w:r>
      <w:r w:rsidR="00024831">
        <w:rPr>
          <w:rFonts w:ascii="Verdana" w:eastAsia="Verdana" w:hAnsi="Verdana" w:cs="Verdana"/>
          <w:b/>
          <w:spacing w:val="3"/>
        </w:rPr>
        <w:t>Q</w:t>
      </w:r>
      <w:r w:rsidR="00024831">
        <w:rPr>
          <w:rFonts w:ascii="Verdana" w:eastAsia="Verdana" w:hAnsi="Verdana" w:cs="Verdana"/>
          <w:b/>
        </w:rPr>
        <w:t>V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V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</w:rPr>
        <w:t>V</w:t>
      </w:r>
    </w:p>
    <w:p w:rsidR="006B2D74" w:rsidRDefault="006B2D74" w:rsidP="006A2E2F">
      <w:pPr>
        <w:rPr>
          <w:rFonts w:ascii="Verdana" w:eastAsia="Verdana" w:hAnsi="Verdana" w:cs="Verdana"/>
          <w:b/>
        </w:rPr>
      </w:pPr>
    </w:p>
    <w:p w:rsidR="00E461D9" w:rsidRDefault="006B2D74" w:rsidP="006A2E2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1. </w:t>
      </w:r>
      <w:r w:rsidR="00024831">
        <w:rPr>
          <w:rFonts w:ascii="Verdana" w:eastAsia="Verdana" w:hAnsi="Verdana" w:cs="Verdana"/>
          <w:b/>
        </w:rPr>
        <w:t>Dë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</w:rPr>
        <w:t>g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9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  <w:spacing w:val="1"/>
        </w:rPr>
        <w:t>ia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2"/>
        </w:rPr>
        <w:t>v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14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</w:rPr>
        <w:t>g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ed</w:t>
      </w:r>
      <w:r w:rsidR="00024831">
        <w:rPr>
          <w:rFonts w:ascii="Verdana" w:eastAsia="Verdana" w:hAnsi="Verdana" w:cs="Verdana"/>
          <w:b/>
          <w:spacing w:val="1"/>
        </w:rPr>
        <w:t>h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ga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</w:rPr>
        <w:t>K</w:t>
      </w:r>
      <w:r w:rsidR="00024831">
        <w:rPr>
          <w:rFonts w:ascii="Verdana" w:eastAsia="Verdana" w:hAnsi="Verdana" w:cs="Verdana"/>
          <w:b/>
          <w:spacing w:val="1"/>
        </w:rPr>
        <w:t>Q</w:t>
      </w:r>
      <w:r w:rsidR="00024831">
        <w:rPr>
          <w:rFonts w:ascii="Verdana" w:eastAsia="Verdana" w:hAnsi="Verdana" w:cs="Verdana"/>
          <w:b/>
        </w:rPr>
        <w:t>V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</w:rPr>
        <w:t>në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V</w:t>
      </w:r>
      <w:r w:rsidR="00024831">
        <w:rPr>
          <w:rFonts w:ascii="Verdana" w:eastAsia="Verdana" w:hAnsi="Verdana" w:cs="Verdana"/>
          <w:b/>
          <w:spacing w:val="1"/>
        </w:rPr>
        <w:t>N</w:t>
      </w:r>
      <w:r w:rsidR="00024831">
        <w:rPr>
          <w:rFonts w:ascii="Verdana" w:eastAsia="Verdana" w:hAnsi="Verdana" w:cs="Verdana"/>
          <w:b/>
        </w:rPr>
        <w:t>V</w:t>
      </w:r>
    </w:p>
    <w:p w:rsidR="003368BC" w:rsidRDefault="003368BC" w:rsidP="006A2E2F">
      <w:pPr>
        <w:spacing w:line="240" w:lineRule="exact"/>
        <w:ind w:right="85"/>
        <w:jc w:val="both"/>
        <w:rPr>
          <w:rFonts w:ascii="Verdana" w:eastAsia="Verdana" w:hAnsi="Verdana" w:cs="Verdana"/>
          <w:spacing w:val="1"/>
        </w:rPr>
      </w:pPr>
    </w:p>
    <w:p w:rsidR="00E461D9" w:rsidRDefault="00024831" w:rsidP="006A2E2F">
      <w:pPr>
        <w:spacing w:line="240" w:lineRule="exact"/>
        <w:ind w:right="8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Vot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Vot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 w:rsidR="006A2E2F">
        <w:rPr>
          <w:rFonts w:ascii="Verdana" w:eastAsia="Verdana" w:hAnsi="Verdana" w:cs="Verdana"/>
          <w:spacing w:val="20"/>
        </w:rPr>
        <w:t>KZAZ-</w:t>
      </w:r>
      <w:r w:rsidR="006A2E2F">
        <w:rPr>
          <w:rFonts w:ascii="Verdana" w:eastAsia="Verdana" w:hAnsi="Verdana" w:cs="Verdana"/>
        </w:rPr>
        <w:t>n</w:t>
      </w:r>
      <w:r w:rsidR="008F7D2E">
        <w:rPr>
          <w:rFonts w:ascii="Verdana" w:eastAsia="Verdana" w:hAnsi="Verdana" w:cs="Verdana"/>
        </w:rPr>
        <w:t>ë</w:t>
      </w:r>
      <w:r w:rsidR="006A2E2F">
        <w:rPr>
          <w:rFonts w:ascii="Verdana" w:eastAsia="Verdana" w:hAnsi="Verdana" w:cs="Verdana"/>
          <w:spacing w:val="20"/>
        </w:rPr>
        <w:t xml:space="preserve">, </w:t>
      </w:r>
      <w:r>
        <w:rPr>
          <w:rFonts w:ascii="Verdana" w:eastAsia="Verdana" w:hAnsi="Verdana" w:cs="Verdana"/>
        </w:rPr>
        <w:t>VNV</w:t>
      </w:r>
      <w:r w:rsidR="006A2E2F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2"/>
        </w:rPr>
        <w:t xml:space="preserve"> </w:t>
      </w:r>
      <w:proofErr w:type="gramStart"/>
      <w:r>
        <w:rPr>
          <w:rFonts w:ascii="Verdana" w:eastAsia="Verdana" w:hAnsi="Verdana" w:cs="Verdana"/>
        </w:rPr>
        <w:t>sa</w:t>
      </w:r>
      <w:proofErr w:type="gramEnd"/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ndu</w:t>
      </w:r>
      <w:r>
        <w:rPr>
          <w:rFonts w:ascii="Verdana" w:eastAsia="Verdana" w:hAnsi="Verdana" w:cs="Verdana"/>
          <w:spacing w:val="3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po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1"/>
        </w:rPr>
        <w:t xml:space="preserve"> </w:t>
      </w:r>
      <w:r>
        <w:rPr>
          <w:rFonts w:ascii="Verdana" w:eastAsia="Verdana" w:hAnsi="Verdana" w:cs="Verdana"/>
          <w:b/>
        </w:rPr>
        <w:t>më</w:t>
      </w:r>
      <w:r>
        <w:rPr>
          <w:rFonts w:ascii="Verdana" w:eastAsia="Verdana" w:hAnsi="Verdana" w:cs="Verdana"/>
          <w:b/>
          <w:spacing w:val="20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0"/>
        </w:rPr>
        <w:t xml:space="preserve"> 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19"/>
        </w:rPr>
        <w:t xml:space="preserve"> </w:t>
      </w:r>
      <w:r w:rsidR="006A2E2F">
        <w:rPr>
          <w:rFonts w:ascii="Verdana" w:eastAsia="Verdana" w:hAnsi="Verdana" w:cs="Verdana"/>
          <w:b/>
          <w:spacing w:val="19"/>
        </w:rPr>
        <w:t>ora 22</w:t>
      </w:r>
      <w:r w:rsidR="006A2E2F" w:rsidRPr="006A2E2F">
        <w:rPr>
          <w:rFonts w:ascii="Verdana" w:eastAsia="Verdana" w:hAnsi="Verdana" w:cs="Verdana"/>
          <w:b/>
          <w:spacing w:val="19"/>
          <w:vertAlign w:val="superscript"/>
        </w:rPr>
        <w:t>00</w:t>
      </w:r>
      <w:r w:rsidR="00120ADD">
        <w:rPr>
          <w:rFonts w:ascii="Verdana" w:eastAsia="Verdana" w:hAnsi="Verdana" w:cs="Verdana"/>
          <w:b/>
          <w:spacing w:val="19"/>
          <w:vertAlign w:val="superscript"/>
        </w:rPr>
        <w:t xml:space="preserve"> </w:t>
      </w:r>
      <w:r w:rsidR="00120ADD">
        <w:rPr>
          <w:rFonts w:ascii="Verdana" w:eastAsia="Verdana" w:hAnsi="Verdana" w:cs="Verdana"/>
        </w:rPr>
        <w:t>e datws 7.05.2017.</w:t>
      </w:r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Default="00024831" w:rsidP="00120ADD">
      <w:pPr>
        <w:spacing w:line="240" w:lineRule="exact"/>
        <w:ind w:right="94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0"/>
        </w:rPr>
        <w:t xml:space="preserve"> </w:t>
      </w:r>
      <w:r w:rsidR="006B2D74">
        <w:rPr>
          <w:rFonts w:ascii="Verdana" w:eastAsia="Verdana" w:hAnsi="Verdana" w:cs="Verdana"/>
          <w:spacing w:val="1"/>
        </w:rPr>
        <w:t>[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1"/>
        </w:rPr>
        <w:t>V</w:t>
      </w:r>
      <w:r w:rsidR="006B2D74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2"/>
        </w:rPr>
        <w:t>u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a.</w:t>
      </w:r>
      <w:proofErr w:type="gramEnd"/>
    </w:p>
    <w:p w:rsidR="00E461D9" w:rsidRDefault="00024831" w:rsidP="00120ADD">
      <w:pPr>
        <w:spacing w:line="220" w:lineRule="exact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mi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ty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b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4"/>
          <w:position w:val="-1"/>
        </w:rPr>
        <w:t>g</w:t>
      </w:r>
      <w:r>
        <w:rPr>
          <w:rFonts w:ascii="Verdana" w:eastAsia="Verdana" w:hAnsi="Verdana" w:cs="Verdana"/>
          <w:position w:val="-1"/>
        </w:rPr>
        <w:t>a:</w:t>
      </w:r>
    </w:p>
    <w:p w:rsidR="00E461D9" w:rsidRDefault="00024831" w:rsidP="00120ADD">
      <w:pPr>
        <w:spacing w:before="1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1"/>
        </w:rPr>
        <w:t>i</w:t>
      </w:r>
      <w:proofErr w:type="gramEnd"/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QV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</w:rPr>
        <w:t>ët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e 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qof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  <w:spacing w:val="-1"/>
        </w:rPr>
        <w:t>ir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në</w:t>
      </w:r>
      <w:r>
        <w:rPr>
          <w:rFonts w:ascii="Verdana" w:eastAsia="Verdana" w:hAnsi="Verdana" w:cs="Verdana"/>
        </w:rPr>
        <w:t>,</w:t>
      </w:r>
      <w:r w:rsidR="00120AD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38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no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31"/>
        </w:rPr>
        <w:t xml:space="preserve"> </w:t>
      </w:r>
      <w:r>
        <w:rPr>
          <w:rFonts w:ascii="Verdana" w:eastAsia="Verdana" w:hAnsi="Verdana" w:cs="Verdana"/>
          <w:b/>
        </w:rPr>
        <w:t>po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4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</w:rPr>
        <w:t>cili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4"/>
        </w:rPr>
        <w:t>o</w:t>
      </w:r>
      <w:r>
        <w:rPr>
          <w:rFonts w:ascii="Verdana" w:eastAsia="Verdana" w:hAnsi="Verdana" w:cs="Verdana"/>
          <w:spacing w:val="1"/>
        </w:rPr>
        <w:t>që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</w:rPr>
        <w:t>mos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</w:rPr>
        <w:t>e 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9" w:line="260" w:lineRule="exact"/>
        <w:rPr>
          <w:sz w:val="26"/>
          <w:szCs w:val="26"/>
        </w:rPr>
      </w:pPr>
    </w:p>
    <w:p w:rsidR="00E461D9" w:rsidRDefault="00024831" w:rsidP="006B2D74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2.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upe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</w:p>
    <w:p w:rsidR="006B2D74" w:rsidRDefault="006B2D74" w:rsidP="006B2D74">
      <w:pPr>
        <w:rPr>
          <w:rFonts w:ascii="Verdana" w:eastAsia="Verdana" w:hAnsi="Verdana" w:cs="Verdana"/>
        </w:rPr>
      </w:pPr>
    </w:p>
    <w:p w:rsidR="00E461D9" w:rsidRDefault="00024831" w:rsidP="006B2D74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  <w:sz w:val="16"/>
          <w:szCs w:val="16"/>
        </w:rPr>
        <w:t xml:space="preserve">-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up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2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je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 w:rsidR="006B2D74">
        <w:rPr>
          <w:rFonts w:ascii="Verdana" w:eastAsia="Verdana" w:hAnsi="Verdana" w:cs="Verdana"/>
          <w:spacing w:val="1"/>
          <w:position w:val="-1"/>
        </w:rPr>
        <w:t>[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3"/>
          <w:position w:val="-1"/>
        </w:rPr>
        <w:t>b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2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p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opo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b/>
          <w:spacing w:val="2"/>
          <w:position w:val="-1"/>
        </w:rPr>
        <w:t>u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r</w:t>
      </w:r>
    </w:p>
    <w:p w:rsidR="00E461D9" w:rsidRDefault="00024831" w:rsidP="006B2D74">
      <w:pPr>
        <w:spacing w:before="5" w:line="240" w:lineRule="exact"/>
        <w:ind w:left="230" w:right="10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sht</w:t>
      </w:r>
      <w:proofErr w:type="gramEnd"/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7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 w:rsidR="006B2D74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dor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  <w:spacing w:val="1"/>
        </w:rPr>
        <w:t>-t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5" w:line="220" w:lineRule="exact"/>
        <w:rPr>
          <w:sz w:val="22"/>
          <w:szCs w:val="22"/>
        </w:rPr>
      </w:pPr>
    </w:p>
    <w:p w:rsidR="00E461D9" w:rsidRDefault="00024831" w:rsidP="003368B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për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</w:p>
    <w:p w:rsidR="00E461D9" w:rsidRDefault="00024831" w:rsidP="003368BC">
      <w:pPr>
        <w:spacing w:line="24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Se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ç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o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b/>
          <w:spacing w:val="-2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odel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position w:val="-1"/>
        </w:rPr>
        <w:t>V-K</w:t>
      </w:r>
      <w:r>
        <w:rPr>
          <w:rFonts w:ascii="Verdana" w:eastAsia="Verdana" w:hAnsi="Verdana" w:cs="Verdana"/>
          <w:b/>
          <w:spacing w:val="1"/>
          <w:position w:val="-1"/>
        </w:rPr>
        <w:t>ZA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-09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024831">
      <w:pPr>
        <w:spacing w:before="1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b.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Kut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1"/>
          <w:position w:val="-1"/>
        </w:rPr>
        <w:t>te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E461D9">
      <w:pPr>
        <w:spacing w:before="13" w:line="260" w:lineRule="exact"/>
        <w:rPr>
          <w:sz w:val="26"/>
          <w:szCs w:val="26"/>
        </w:rPr>
      </w:pPr>
    </w:p>
    <w:p w:rsidR="00E461D9" w:rsidRDefault="00024831" w:rsidP="004768F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:</w:t>
      </w:r>
    </w:p>
    <w:p w:rsidR="00E461D9" w:rsidRDefault="00024831" w:rsidP="00120ADD">
      <w:pPr>
        <w:spacing w:before="2"/>
        <w:ind w:right="24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ev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me,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kton</w:t>
      </w:r>
      <w:r>
        <w:rPr>
          <w:rFonts w:ascii="Verdana" w:eastAsia="Verdana" w:hAnsi="Verdana" w:cs="Verdana"/>
          <w:spacing w:val="-7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>dy</w:t>
      </w:r>
      <w:proofErr w:type="gramEnd"/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na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b/>
        </w:rPr>
        <w:t>për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çdo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up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 në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3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 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nën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dr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-10"/>
        </w:rPr>
        <w:t xml:space="preserve"> </w:t>
      </w:r>
      <w:proofErr w:type="gramStart"/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min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 tyre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par</w:t>
      </w:r>
      <w:r>
        <w:rPr>
          <w:rFonts w:ascii="Verdana" w:eastAsia="Verdana" w:hAnsi="Verdana" w:cs="Verdana"/>
          <w:spacing w:val="2"/>
        </w:rPr>
        <w:t>as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a po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sp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7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hu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c</w:t>
      </w:r>
      <w:r>
        <w:rPr>
          <w:rFonts w:ascii="Verdana" w:eastAsia="Verdana" w:hAnsi="Verdana" w:cs="Verdana"/>
          <w:b/>
          <w:spacing w:val="3"/>
        </w:rPr>
        <w:t>ë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po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.</w:t>
      </w:r>
      <w:proofErr w:type="gramEnd"/>
    </w:p>
    <w:p w:rsidR="004768FB" w:rsidRDefault="004768FB" w:rsidP="004768FB">
      <w:pPr>
        <w:rPr>
          <w:rFonts w:ascii="Verdana" w:eastAsia="Verdana" w:hAnsi="Verdana" w:cs="Verdana"/>
          <w:b/>
        </w:rPr>
      </w:pPr>
    </w:p>
    <w:p w:rsidR="00E461D9" w:rsidRDefault="00024831" w:rsidP="003368BC">
      <w:pPr>
        <w:ind w:right="1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nu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mu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efuz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 të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ut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ia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57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mit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  <w:spacing w:val="3"/>
        </w:rPr>
        <w:t>il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3"/>
        </w:rPr>
        <w:t xml:space="preserve"> 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VNV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ju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 w:rsidR="003368BC">
        <w:rPr>
          <w:rFonts w:ascii="Verdana" w:eastAsia="Verdana" w:hAnsi="Verdana" w:cs="Verdana"/>
        </w:rPr>
        <w:t xml:space="preserve"> KZAZ-s</w:t>
      </w:r>
      <w:r w:rsidR="008F7D2E">
        <w:rPr>
          <w:rFonts w:ascii="Verdana" w:eastAsia="Verdana" w:hAnsi="Verdana" w:cs="Verdana"/>
        </w:rPr>
        <w:t>ë</w:t>
      </w:r>
      <w:r w:rsidR="003368BC">
        <w:rPr>
          <w:rFonts w:ascii="Verdana" w:eastAsia="Verdana" w:hAnsi="Verdana" w:cs="Verdana"/>
        </w:rPr>
        <w:t xml:space="preserve"> </w:t>
      </w:r>
      <w:r w:rsidR="004768FB">
        <w:rPr>
          <w:rFonts w:ascii="Verdana" w:eastAsia="Verdana" w:hAnsi="Verdana" w:cs="Verdana"/>
        </w:rPr>
        <w:t>p</w:t>
      </w:r>
      <w:r w:rsidR="008F7D2E">
        <w:rPr>
          <w:rFonts w:ascii="Verdana" w:eastAsia="Verdana" w:hAnsi="Verdana" w:cs="Verdana"/>
        </w:rPr>
        <w:t>ë</w:t>
      </w:r>
      <w:r w:rsidR="004768FB">
        <w:rPr>
          <w:rFonts w:ascii="Verdana" w:eastAsia="Verdana" w:hAnsi="Verdana" w:cs="Verdana"/>
        </w:rPr>
        <w:t>rkat</w:t>
      </w:r>
      <w:r w:rsidR="008F7D2E">
        <w:rPr>
          <w:rFonts w:ascii="Verdana" w:eastAsia="Verdana" w:hAnsi="Verdana" w:cs="Verdana"/>
        </w:rPr>
        <w:t>ë</w:t>
      </w:r>
      <w:r w:rsidR="004768FB"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w w:val="99"/>
        </w:rPr>
        <w:t>.</w:t>
      </w:r>
    </w:p>
    <w:p w:rsidR="00E461D9" w:rsidRDefault="00024831" w:rsidP="004768FB">
      <w:pPr>
        <w:spacing w:line="220" w:lineRule="exact"/>
        <w:ind w:left="160"/>
        <w:jc w:val="center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Ju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un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t’i</w:t>
      </w:r>
      <w:r>
        <w:rPr>
          <w:rFonts w:ascii="Verdana" w:eastAsia="Verdana" w:hAnsi="Verdana" w:cs="Verdana"/>
          <w:spacing w:val="69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2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U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nr</w:t>
      </w:r>
      <w:r>
        <w:rPr>
          <w:rFonts w:ascii="Verdana" w:eastAsia="Verdana" w:hAnsi="Verdana" w:cs="Verdana"/>
          <w:spacing w:val="-1"/>
          <w:position w:val="-1"/>
        </w:rPr>
        <w:t>.</w:t>
      </w:r>
      <w:r>
        <w:rPr>
          <w:rFonts w:ascii="Verdana" w:eastAsia="Verdana" w:hAnsi="Verdana" w:cs="Verdana"/>
          <w:position w:val="-1"/>
        </w:rPr>
        <w:t>5</w:t>
      </w:r>
      <w:r w:rsidR="004768FB"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position w:val="-1"/>
        </w:rPr>
        <w:t>2</w:t>
      </w:r>
      <w:r>
        <w:rPr>
          <w:rFonts w:ascii="Verdana" w:eastAsia="Verdana" w:hAnsi="Verdana" w:cs="Verdana"/>
          <w:spacing w:val="1"/>
          <w:position w:val="-1"/>
        </w:rPr>
        <w:t>0</w:t>
      </w:r>
      <w:r>
        <w:rPr>
          <w:rFonts w:ascii="Verdana" w:eastAsia="Verdana" w:hAnsi="Verdana" w:cs="Verdana"/>
          <w:position w:val="-1"/>
        </w:rPr>
        <w:t>1</w:t>
      </w:r>
      <w:r>
        <w:rPr>
          <w:rFonts w:ascii="Verdana" w:eastAsia="Verdana" w:hAnsi="Verdana" w:cs="Verdana"/>
          <w:spacing w:val="1"/>
          <w:position w:val="-1"/>
        </w:rPr>
        <w:t>5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4.</w:t>
      </w:r>
      <w:proofErr w:type="gramEnd"/>
    </w:p>
    <w:p w:rsidR="00E461D9" w:rsidRDefault="00E461D9">
      <w:pPr>
        <w:spacing w:before="17" w:line="240" w:lineRule="exact"/>
        <w:rPr>
          <w:sz w:val="24"/>
          <w:szCs w:val="24"/>
        </w:rPr>
      </w:pPr>
    </w:p>
    <w:p w:rsidR="00E461D9" w:rsidRPr="00836229" w:rsidRDefault="00024831" w:rsidP="00B8556A">
      <w:pPr>
        <w:pStyle w:val="ListParagraph"/>
        <w:numPr>
          <w:ilvl w:val="0"/>
          <w:numId w:val="42"/>
        </w:numPr>
        <w:spacing w:before="23"/>
        <w:rPr>
          <w:rFonts w:ascii="Verdana" w:eastAsia="Verdana" w:hAnsi="Verdana" w:cs="Verdana"/>
        </w:rPr>
      </w:pPr>
      <w:r w:rsidRPr="00836229">
        <w:rPr>
          <w:rFonts w:ascii="Verdana" w:eastAsia="Verdana" w:hAnsi="Verdana" w:cs="Verdana"/>
          <w:b/>
        </w:rPr>
        <w:t>Det</w:t>
      </w:r>
      <w:r w:rsidRPr="00836229">
        <w:rPr>
          <w:rFonts w:ascii="Verdana" w:eastAsia="Verdana" w:hAnsi="Verdana" w:cs="Verdana"/>
          <w:b/>
          <w:spacing w:val="2"/>
        </w:rPr>
        <w:t>y</w:t>
      </w:r>
      <w:r w:rsidRPr="00836229">
        <w:rPr>
          <w:rFonts w:ascii="Verdana" w:eastAsia="Verdana" w:hAnsi="Verdana" w:cs="Verdana"/>
          <w:b/>
          <w:spacing w:val="-1"/>
        </w:rPr>
        <w:t>ra</w:t>
      </w:r>
      <w:r w:rsidRPr="00836229">
        <w:rPr>
          <w:rFonts w:ascii="Verdana" w:eastAsia="Verdana" w:hAnsi="Verdana" w:cs="Verdana"/>
          <w:b/>
        </w:rPr>
        <w:t>t</w:t>
      </w:r>
      <w:r w:rsidRPr="00836229">
        <w:rPr>
          <w:rFonts w:ascii="Verdana" w:eastAsia="Verdana" w:hAnsi="Verdana" w:cs="Verdana"/>
          <w:b/>
          <w:spacing w:val="-9"/>
        </w:rPr>
        <w:t xml:space="preserve"> </w:t>
      </w:r>
      <w:r w:rsidRPr="00836229">
        <w:rPr>
          <w:rFonts w:ascii="Verdana" w:eastAsia="Verdana" w:hAnsi="Verdana" w:cs="Verdana"/>
          <w:b/>
        </w:rPr>
        <w:t>e g</w:t>
      </w:r>
      <w:r w:rsidRPr="00836229">
        <w:rPr>
          <w:rFonts w:ascii="Verdana" w:eastAsia="Verdana" w:hAnsi="Verdana" w:cs="Verdana"/>
          <w:b/>
          <w:spacing w:val="2"/>
        </w:rPr>
        <w:t>r</w:t>
      </w:r>
      <w:r w:rsidRPr="00836229">
        <w:rPr>
          <w:rFonts w:ascii="Verdana" w:eastAsia="Verdana" w:hAnsi="Verdana" w:cs="Verdana"/>
          <w:b/>
        </w:rPr>
        <w:t>up</w:t>
      </w:r>
      <w:r w:rsidRPr="00836229">
        <w:rPr>
          <w:rFonts w:ascii="Verdana" w:eastAsia="Verdana" w:hAnsi="Verdana" w:cs="Verdana"/>
          <w:b/>
          <w:spacing w:val="-1"/>
        </w:rPr>
        <w:t>i</w:t>
      </w:r>
      <w:r w:rsidRPr="00836229">
        <w:rPr>
          <w:rFonts w:ascii="Verdana" w:eastAsia="Verdana" w:hAnsi="Verdana" w:cs="Verdana"/>
          <w:b/>
        </w:rPr>
        <w:t>t</w:t>
      </w:r>
      <w:r w:rsidRPr="00836229">
        <w:rPr>
          <w:rFonts w:ascii="Verdana" w:eastAsia="Verdana" w:hAnsi="Verdana" w:cs="Verdana"/>
          <w:b/>
          <w:spacing w:val="-5"/>
        </w:rPr>
        <w:t xml:space="preserve"> </w:t>
      </w:r>
      <w:r w:rsidRPr="00836229">
        <w:rPr>
          <w:rFonts w:ascii="Verdana" w:eastAsia="Verdana" w:hAnsi="Verdana" w:cs="Verdana"/>
          <w:b/>
        </w:rPr>
        <w:t>të</w:t>
      </w:r>
      <w:r w:rsidRPr="00836229">
        <w:rPr>
          <w:rFonts w:ascii="Verdana" w:eastAsia="Verdana" w:hAnsi="Verdana" w:cs="Verdana"/>
          <w:b/>
          <w:spacing w:val="2"/>
        </w:rPr>
        <w:t xml:space="preserve"> </w:t>
      </w:r>
      <w:r w:rsidRPr="00836229">
        <w:rPr>
          <w:rFonts w:ascii="Verdana" w:eastAsia="Verdana" w:hAnsi="Verdana" w:cs="Verdana"/>
          <w:b/>
        </w:rPr>
        <w:t>m</w:t>
      </w:r>
      <w:r w:rsidRPr="00836229">
        <w:rPr>
          <w:rFonts w:ascii="Verdana" w:eastAsia="Verdana" w:hAnsi="Verdana" w:cs="Verdana"/>
          <w:b/>
          <w:spacing w:val="-1"/>
        </w:rPr>
        <w:t>a</w:t>
      </w:r>
      <w:r w:rsidRPr="00836229">
        <w:rPr>
          <w:rFonts w:ascii="Verdana" w:eastAsia="Verdana" w:hAnsi="Verdana" w:cs="Verdana"/>
          <w:b/>
          <w:spacing w:val="2"/>
        </w:rPr>
        <w:t>r</w:t>
      </w:r>
      <w:r w:rsidRPr="00836229">
        <w:rPr>
          <w:rFonts w:ascii="Verdana" w:eastAsia="Verdana" w:hAnsi="Verdana" w:cs="Verdana"/>
          <w:b/>
          <w:spacing w:val="-1"/>
        </w:rPr>
        <w:t>r</w:t>
      </w:r>
      <w:r w:rsidRPr="00836229">
        <w:rPr>
          <w:rFonts w:ascii="Verdana" w:eastAsia="Verdana" w:hAnsi="Verdana" w:cs="Verdana"/>
          <w:b/>
          <w:spacing w:val="1"/>
        </w:rPr>
        <w:t>j</w:t>
      </w:r>
      <w:r w:rsidRPr="00836229">
        <w:rPr>
          <w:rFonts w:ascii="Verdana" w:eastAsia="Verdana" w:hAnsi="Verdana" w:cs="Verdana"/>
          <w:b/>
        </w:rPr>
        <w:t>es</w:t>
      </w:r>
      <w:r w:rsidRPr="00836229">
        <w:rPr>
          <w:rFonts w:ascii="Verdana" w:eastAsia="Verdana" w:hAnsi="Verdana" w:cs="Verdana"/>
          <w:b/>
          <w:spacing w:val="-9"/>
        </w:rPr>
        <w:t xml:space="preserve"> </w:t>
      </w:r>
      <w:r w:rsidRPr="00836229">
        <w:rPr>
          <w:rFonts w:ascii="Verdana" w:eastAsia="Verdana" w:hAnsi="Verdana" w:cs="Verdana"/>
          <w:b/>
        </w:rPr>
        <w:t>në</w:t>
      </w:r>
      <w:r w:rsidRPr="00836229">
        <w:rPr>
          <w:rFonts w:ascii="Verdana" w:eastAsia="Verdana" w:hAnsi="Verdana" w:cs="Verdana"/>
          <w:b/>
          <w:spacing w:val="-3"/>
        </w:rPr>
        <w:t xml:space="preserve"> </w:t>
      </w:r>
      <w:r w:rsidRPr="00836229">
        <w:rPr>
          <w:rFonts w:ascii="Verdana" w:eastAsia="Verdana" w:hAnsi="Verdana" w:cs="Verdana"/>
          <w:b/>
        </w:rPr>
        <w:t>d</w:t>
      </w:r>
      <w:r w:rsidRPr="00836229">
        <w:rPr>
          <w:rFonts w:ascii="Verdana" w:eastAsia="Verdana" w:hAnsi="Verdana" w:cs="Verdana"/>
          <w:b/>
          <w:spacing w:val="2"/>
        </w:rPr>
        <w:t>o</w:t>
      </w:r>
      <w:r w:rsidRPr="00836229">
        <w:rPr>
          <w:rFonts w:ascii="Verdana" w:eastAsia="Verdana" w:hAnsi="Verdana" w:cs="Verdana"/>
          <w:b/>
          <w:spacing w:val="-1"/>
        </w:rPr>
        <w:t>r</w:t>
      </w:r>
      <w:r w:rsidRPr="00836229">
        <w:rPr>
          <w:rFonts w:ascii="Verdana" w:eastAsia="Verdana" w:hAnsi="Verdana" w:cs="Verdana"/>
          <w:b/>
        </w:rPr>
        <w:t>ë</w:t>
      </w:r>
      <w:r w:rsidRPr="00836229">
        <w:rPr>
          <w:rFonts w:ascii="Verdana" w:eastAsia="Verdana" w:hAnsi="Verdana" w:cs="Verdana"/>
          <w:b/>
          <w:spacing w:val="1"/>
        </w:rPr>
        <w:t>z</w:t>
      </w:r>
      <w:r w:rsidRPr="00836229">
        <w:rPr>
          <w:rFonts w:ascii="Verdana" w:eastAsia="Verdana" w:hAnsi="Verdana" w:cs="Verdana"/>
          <w:b/>
          <w:spacing w:val="-1"/>
        </w:rPr>
        <w:t>i</w:t>
      </w:r>
      <w:r w:rsidRPr="00836229">
        <w:rPr>
          <w:rFonts w:ascii="Verdana" w:eastAsia="Verdana" w:hAnsi="Verdana" w:cs="Verdana"/>
          <w:b/>
        </w:rPr>
        <w:t>m</w:t>
      </w:r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Default="00024831" w:rsidP="003368B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rëz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gjedh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6"/>
        </w:rPr>
        <w:t>e</w:t>
      </w:r>
      <w:r>
        <w:rPr>
          <w:rFonts w:ascii="Verdana" w:eastAsia="Verdana" w:hAnsi="Verdana" w:cs="Verdana"/>
          <w:b/>
        </w:rPr>
        <w:t>:</w:t>
      </w:r>
    </w:p>
    <w:p w:rsidR="00E461D9" w:rsidRDefault="00024831" w:rsidP="003368BC">
      <w:pPr>
        <w:tabs>
          <w:tab w:val="left" w:pos="520"/>
        </w:tabs>
        <w:spacing w:before="7"/>
        <w:ind w:left="520" w:right="78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10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VNV.</w:t>
      </w:r>
    </w:p>
    <w:p w:rsidR="00E461D9" w:rsidRDefault="00024831" w:rsidP="003368BC">
      <w:pPr>
        <w:tabs>
          <w:tab w:val="left" w:pos="520"/>
        </w:tabs>
        <w:spacing w:before="3"/>
        <w:ind w:left="520" w:right="91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çdo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ato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.</w:t>
      </w:r>
    </w:p>
    <w:p w:rsidR="00E461D9" w:rsidRDefault="00024831" w:rsidP="003368BC">
      <w:pPr>
        <w:ind w:left="1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>në</w:t>
      </w:r>
      <w:proofErr w:type="gramEnd"/>
      <w:r>
        <w:rPr>
          <w:rFonts w:ascii="Verdana" w:eastAsia="Verdana" w:hAnsi="Verdana" w:cs="Verdana"/>
          <w:b/>
          <w:spacing w:val="17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4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4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dor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e</w:t>
      </w:r>
    </w:p>
    <w:p w:rsidR="004768FB" w:rsidRPr="003368BC" w:rsidRDefault="00024831" w:rsidP="003368BC">
      <w:pPr>
        <w:spacing w:before="7"/>
        <w:ind w:left="520" w:right="87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proofErr w:type="gramEnd"/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59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6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ci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KQ</w:t>
      </w:r>
      <w:r>
        <w:rPr>
          <w:rFonts w:ascii="Verdana" w:eastAsia="Verdana" w:hAnsi="Verdana" w:cs="Verdana"/>
          <w:spacing w:val="6"/>
        </w:rPr>
        <w:t>V</w:t>
      </w:r>
      <w:r>
        <w:rPr>
          <w:rFonts w:ascii="Verdana" w:eastAsia="Verdana" w:hAnsi="Verdana" w:cs="Verdana"/>
          <w:spacing w:val="1"/>
        </w:rPr>
        <w:t>-t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</w:rPr>
        <w:t>NV.</w:t>
      </w:r>
    </w:p>
    <w:p w:rsidR="004768FB" w:rsidRDefault="004768FB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3368BC" w:rsidRDefault="0036459C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  <w:r>
        <w:rPr>
          <w:rFonts w:ascii="Verdana" w:eastAsia="Verdana" w:hAnsi="Verdana" w:cs="Verdana"/>
          <w:spacing w:val="1"/>
          <w:sz w:val="16"/>
          <w:szCs w:val="16"/>
        </w:rPr>
        <w:t>39</w:t>
      </w:r>
    </w:p>
    <w:p w:rsidR="00E461D9" w:rsidRDefault="00E461D9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E461D9" w:rsidSect="00591CF4">
          <w:pgSz w:w="12240" w:h="15840"/>
          <w:pgMar w:top="840" w:right="1140" w:bottom="280" w:left="1280" w:header="0" w:footer="401" w:gutter="0"/>
          <w:cols w:space="720"/>
        </w:sectPr>
      </w:pPr>
    </w:p>
    <w:p w:rsidR="00E461D9" w:rsidRDefault="00024831">
      <w:pPr>
        <w:spacing w:before="60"/>
        <w:ind w:left="160" w:right="130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4.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  <w:spacing w:val="6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 xml:space="preserve">në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>V</w:t>
      </w:r>
    </w:p>
    <w:p w:rsidR="00D341A9" w:rsidRDefault="00D341A9">
      <w:pPr>
        <w:spacing w:line="240" w:lineRule="exact"/>
        <w:ind w:left="160" w:right="95"/>
        <w:rPr>
          <w:rFonts w:ascii="Verdana" w:eastAsia="Verdana" w:hAnsi="Verdana" w:cs="Verdana"/>
          <w:spacing w:val="-1"/>
        </w:rPr>
      </w:pPr>
    </w:p>
    <w:p w:rsidR="00E461D9" w:rsidRDefault="00024831" w:rsidP="004C780E">
      <w:pPr>
        <w:spacing w:line="276" w:lineRule="auto"/>
        <w:ind w:left="160" w:right="9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ba</w:t>
      </w:r>
      <w:r>
        <w:rPr>
          <w:rFonts w:ascii="Verdana" w:eastAsia="Verdana" w:hAnsi="Verdana" w:cs="Verdana"/>
          <w:spacing w:val="1"/>
        </w:rPr>
        <w:t>zë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6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1"/>
        </w:rPr>
        <w:t>rup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 xml:space="preserve">im </w:t>
      </w:r>
      <w:r>
        <w:rPr>
          <w:rFonts w:ascii="Verdana" w:eastAsia="Verdana" w:hAnsi="Verdana" w:cs="Verdana"/>
          <w:spacing w:val="1"/>
        </w:rPr>
        <w:t>ndj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:</w:t>
      </w:r>
    </w:p>
    <w:p w:rsidR="00E461D9" w:rsidRDefault="00024831" w:rsidP="004C780E">
      <w:pPr>
        <w:spacing w:line="276" w:lineRule="auto"/>
        <w:ind w:left="160" w:right="95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</w:p>
    <w:p w:rsidR="00E461D9" w:rsidRDefault="00024831" w:rsidP="004C780E">
      <w:pPr>
        <w:spacing w:line="276" w:lineRule="auto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proofErr w:type="gramEnd"/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1"/>
          <w:position w:val="-1"/>
        </w:rPr>
        <w:t>te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8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V,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024831" w:rsidP="004C780E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- 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ces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odel</w:t>
      </w:r>
      <w:r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position w:val="-1"/>
        </w:rPr>
        <w:t>V-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-06</w:t>
      </w:r>
      <w:r>
        <w:rPr>
          <w:rFonts w:ascii="Verdana" w:eastAsia="Verdana" w:hAnsi="Verdana" w:cs="Verdana"/>
          <w:b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position w:val="-1"/>
        </w:rPr>
        <w:t>e</w:t>
      </w:r>
    </w:p>
    <w:p w:rsidR="00E461D9" w:rsidRDefault="00024831" w:rsidP="004C780E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</w:t>
      </w:r>
      <w:r>
        <w:rPr>
          <w:rFonts w:ascii="Verdana" w:eastAsia="Verdana" w:hAnsi="Verdana" w:cs="Verdana"/>
          <w:b/>
          <w:position w:val="-1"/>
        </w:rPr>
        <w:t>mode</w:t>
      </w:r>
      <w:r>
        <w:rPr>
          <w:rFonts w:ascii="Verdana" w:eastAsia="Verdana" w:hAnsi="Verdana" w:cs="Verdana"/>
          <w:b/>
          <w:spacing w:val="1"/>
          <w:position w:val="-1"/>
        </w:rPr>
        <w:t>l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-8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h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s</w:t>
      </w:r>
      <w:r>
        <w:rPr>
          <w:rFonts w:ascii="Verdana" w:eastAsia="Verdana" w:hAnsi="Verdana" w:cs="Verdana"/>
          <w:b/>
          <w:position w:val="-1"/>
        </w:rPr>
        <w:t>ues</w:t>
      </w:r>
      <w:r>
        <w:rPr>
          <w:rFonts w:ascii="Verdana" w:eastAsia="Verdana" w:hAnsi="Verdana" w:cs="Verdana"/>
          <w:b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të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v</w:t>
      </w:r>
      <w:r>
        <w:rPr>
          <w:rFonts w:ascii="Verdana" w:eastAsia="Verdana" w:hAnsi="Verdana" w:cs="Verdana"/>
          <w:b/>
          <w:spacing w:val="2"/>
          <w:position w:val="-1"/>
        </w:rPr>
        <w:t>u</w:t>
      </w:r>
      <w:r>
        <w:rPr>
          <w:rFonts w:ascii="Verdana" w:eastAsia="Verdana" w:hAnsi="Verdana" w:cs="Verdana"/>
          <w:b/>
          <w:spacing w:val="-1"/>
          <w:position w:val="-1"/>
        </w:rPr>
        <w:t>l</w:t>
      </w:r>
      <w:r>
        <w:rPr>
          <w:rFonts w:ascii="Verdana" w:eastAsia="Verdana" w:hAnsi="Verdana" w:cs="Verdana"/>
          <w:b/>
          <w:position w:val="-1"/>
        </w:rPr>
        <w:t>ës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3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së.</w:t>
      </w:r>
    </w:p>
    <w:p w:rsidR="00E461D9" w:rsidRDefault="00024831" w:rsidP="004C780E">
      <w:pPr>
        <w:tabs>
          <w:tab w:val="left" w:pos="520"/>
        </w:tabs>
        <w:spacing w:before="9" w:line="276" w:lineRule="auto"/>
        <w:ind w:left="520" w:right="86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-K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0</w:t>
      </w:r>
      <w:r>
        <w:rPr>
          <w:rFonts w:ascii="Verdana" w:eastAsia="Verdana" w:hAnsi="Verdana" w:cs="Verdana"/>
          <w:b/>
        </w:rPr>
        <w:t>9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ci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yl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3"/>
        </w:rPr>
        <w:t>ti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1"/>
        </w:rPr>
        <w:t>te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6"/>
        </w:rPr>
        <w:t>t</w:t>
      </w:r>
      <w:r>
        <w:rPr>
          <w:rFonts w:ascii="Verdana" w:eastAsia="Verdana" w:hAnsi="Verdana" w:cs="Verdana"/>
        </w:rPr>
        <w:t>;</w:t>
      </w:r>
    </w:p>
    <w:p w:rsidR="00E461D9" w:rsidRDefault="00024831" w:rsidP="00BC4352">
      <w:pPr>
        <w:ind w:left="160" w:right="6732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ç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:</w:t>
      </w:r>
    </w:p>
    <w:p w:rsidR="00E461D9" w:rsidRPr="004C780E" w:rsidRDefault="00024831" w:rsidP="00BC4352">
      <w:pPr>
        <w:ind w:left="160" w:right="82"/>
        <w:jc w:val="both"/>
        <w:rPr>
          <w:rFonts w:ascii="Verdana" w:eastAsia="Verdana" w:hAnsi="Verdana" w:cs="Verdana"/>
          <w:spacing w:val="-9"/>
        </w:rPr>
      </w:pPr>
      <w:r>
        <w:rPr>
          <w:rFonts w:ascii="Verdana" w:eastAsia="Verdana" w:hAnsi="Verdana" w:cs="Verdana"/>
          <w:b/>
        </w:rPr>
        <w:t>*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puth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lave</w:t>
      </w:r>
      <w:r w:rsidR="004C780E">
        <w:rPr>
          <w:rFonts w:ascii="Verdana" w:eastAsia="Verdana" w:hAnsi="Verdana" w:cs="Verdana"/>
        </w:rPr>
        <w:t xml:space="preserve"> të s</w:t>
      </w:r>
      <w:r w:rsidR="004C780E">
        <w:rPr>
          <w:rFonts w:ascii="Verdana" w:eastAsia="Verdana" w:hAnsi="Verdana" w:cs="Verdana"/>
          <w:spacing w:val="2"/>
        </w:rPr>
        <w:t>i</w:t>
      </w:r>
      <w:r w:rsidR="004C780E">
        <w:rPr>
          <w:rFonts w:ascii="Verdana" w:eastAsia="Verdana" w:hAnsi="Verdana" w:cs="Verdana"/>
          <w:spacing w:val="1"/>
        </w:rPr>
        <w:t>gu</w:t>
      </w:r>
      <w:r w:rsidR="004C780E">
        <w:rPr>
          <w:rFonts w:ascii="Verdana" w:eastAsia="Verdana" w:hAnsi="Verdana" w:cs="Verdana"/>
          <w:spacing w:val="-1"/>
        </w:rPr>
        <w:t>r</w:t>
      </w:r>
      <w:r w:rsidR="004C780E">
        <w:rPr>
          <w:rFonts w:ascii="Verdana" w:eastAsia="Verdana" w:hAnsi="Verdana" w:cs="Verdana"/>
          <w:spacing w:val="3"/>
        </w:rPr>
        <w:t>i</w:t>
      </w:r>
      <w:r w:rsidR="004C780E"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>yl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 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 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n 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 w:rsidR="004C780E">
        <w:rPr>
          <w:rFonts w:ascii="Verdana" w:eastAsia="Verdana" w:hAnsi="Verdana" w:cs="Verdana"/>
        </w:rPr>
        <w:t>v</w:t>
      </w:r>
      <w:r w:rsidR="004C780E">
        <w:rPr>
          <w:rFonts w:ascii="Verdana" w:eastAsia="Verdana" w:hAnsi="Verdana" w:cs="Verdana"/>
          <w:spacing w:val="1"/>
        </w:rPr>
        <w:t>u</w:t>
      </w:r>
      <w:r w:rsidR="004C780E">
        <w:rPr>
          <w:rFonts w:ascii="Verdana" w:eastAsia="Verdana" w:hAnsi="Verdana" w:cs="Verdana"/>
          <w:spacing w:val="3"/>
        </w:rPr>
        <w:t>l</w:t>
      </w:r>
      <w:r w:rsidR="004C780E">
        <w:rPr>
          <w:rFonts w:ascii="Verdana" w:eastAsia="Verdana" w:hAnsi="Verdana" w:cs="Verdana"/>
        </w:rPr>
        <w:t>av</w:t>
      </w:r>
      <w:r w:rsidR="004C780E">
        <w:rPr>
          <w:rFonts w:ascii="Verdana" w:eastAsia="Verdana" w:hAnsi="Verdana" w:cs="Verdana"/>
          <w:spacing w:val="-1"/>
        </w:rPr>
        <w:t>e</w:t>
      </w:r>
      <w:r w:rsidR="004C780E">
        <w:rPr>
          <w:rFonts w:ascii="Verdana" w:eastAsia="Verdana" w:hAnsi="Verdana" w:cs="Verdana"/>
        </w:rPr>
        <w:t xml:space="preserve"> me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 w:rsidR="004C780E">
        <w:rPr>
          <w:rFonts w:ascii="Verdana" w:eastAsia="Verdana" w:hAnsi="Verdana" w:cs="Verdana"/>
          <w:spacing w:val="-3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el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</w:rPr>
        <w:t>V-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-0</w:t>
      </w:r>
      <w:r>
        <w:rPr>
          <w:rFonts w:ascii="Verdana" w:eastAsia="Verdana" w:hAnsi="Verdana" w:cs="Verdana"/>
          <w:b/>
          <w:spacing w:val="1"/>
        </w:rPr>
        <w:t>6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2"/>
        </w:rPr>
        <w:t>A</w:t>
      </w:r>
      <w:r w:rsidR="004C780E">
        <w:rPr>
          <w:rFonts w:ascii="Verdana" w:eastAsia="Verdana" w:hAnsi="Verdana" w:cs="Verdana"/>
        </w:rPr>
        <w:t>Z-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;</w:t>
      </w:r>
    </w:p>
    <w:p w:rsidR="00E461D9" w:rsidRDefault="00024831" w:rsidP="00BC4352">
      <w:pPr>
        <w:spacing w:before="6"/>
        <w:ind w:left="160" w:right="9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*</w:t>
      </w:r>
      <w:r>
        <w:rPr>
          <w:rFonts w:ascii="Verdana" w:eastAsia="Verdana" w:hAnsi="Verdana" w:cs="Verdana"/>
          <w:b/>
          <w:spacing w:val="22"/>
        </w:rPr>
        <w:t xml:space="preserve"> </w:t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sja</w:t>
      </w:r>
      <w:proofErr w:type="gramEnd"/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</w:rPr>
        <w:t xml:space="preserve">is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;</w:t>
      </w:r>
    </w:p>
    <w:p w:rsidR="00E461D9" w:rsidRDefault="00024831" w:rsidP="00BC4352">
      <w:pPr>
        <w:ind w:left="160" w:right="253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*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jn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j</w:t>
      </w:r>
      <w:r>
        <w:rPr>
          <w:rFonts w:ascii="Verdana" w:eastAsia="Verdana" w:hAnsi="Verdana" w:cs="Verdana"/>
          <w:spacing w:val="1"/>
          <w:position w:val="-1"/>
        </w:rPr>
        <w:t>an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ëputu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BC4352">
      <w:pPr>
        <w:ind w:left="160" w:right="554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*</w:t>
      </w:r>
      <w:r>
        <w:rPr>
          <w:rFonts w:ascii="Verdana" w:eastAsia="Verdana" w:hAnsi="Verdana" w:cs="Verdana"/>
          <w:b/>
          <w:spacing w:val="-2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proofErr w:type="gramEnd"/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up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apo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024831" w:rsidP="00BC4352">
      <w:pPr>
        <w:spacing w:before="5"/>
        <w:ind w:left="439" w:right="2143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-1"/>
        </w:rPr>
        <w:t>a</w:t>
      </w:r>
      <w:proofErr w:type="gramEnd"/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ç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1"/>
        </w:rPr>
        <w:t>utj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x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err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 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4C780E" w:rsidRDefault="00024831" w:rsidP="00BC4352">
      <w:pPr>
        <w:ind w:left="160" w:right="407" w:firstLine="279"/>
        <w:jc w:val="both"/>
        <w:rPr>
          <w:rFonts w:ascii="Verdana" w:eastAsia="Verdana" w:hAnsi="Verdana" w:cs="Verdana"/>
          <w:spacing w:val="-2"/>
          <w:position w:val="-1"/>
        </w:rPr>
      </w:pPr>
      <w:proofErr w:type="gramStart"/>
      <w:r>
        <w:rPr>
          <w:rFonts w:ascii="Verdana" w:eastAsia="Verdana" w:hAnsi="Verdana" w:cs="Verdana"/>
          <w:b/>
          <w:position w:val="-1"/>
        </w:rPr>
        <w:t>b</w:t>
      </w:r>
      <w:proofErr w:type="gramEnd"/>
      <w:r>
        <w:rPr>
          <w:rFonts w:ascii="Verdana" w:eastAsia="Verdana" w:hAnsi="Verdana" w:cs="Verdana"/>
          <w:b/>
          <w:position w:val="-1"/>
        </w:rPr>
        <w:t>.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oj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position w:val="-1"/>
        </w:rPr>
        <w:t>sa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ys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o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cak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</w:p>
    <w:p w:rsidR="00E461D9" w:rsidRDefault="00024831" w:rsidP="00BC4352">
      <w:pPr>
        <w:ind w:left="160" w:right="407" w:firstLine="279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proofErr w:type="gramEnd"/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 w:rsidR="004C780E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.</w:t>
      </w:r>
    </w:p>
    <w:p w:rsidR="004C780E" w:rsidRDefault="004C780E" w:rsidP="004C780E">
      <w:pPr>
        <w:spacing w:line="240" w:lineRule="exact"/>
        <w:ind w:left="160" w:right="10"/>
        <w:jc w:val="both"/>
        <w:rPr>
          <w:rFonts w:ascii="Verdana" w:eastAsia="Verdana" w:hAnsi="Verdana" w:cs="Verdana"/>
          <w:position w:val="-1"/>
        </w:rPr>
      </w:pPr>
    </w:p>
    <w:p w:rsidR="00E461D9" w:rsidRDefault="00024831" w:rsidP="0085515E">
      <w:pPr>
        <w:spacing w:line="240" w:lineRule="exact"/>
        <w:ind w:right="1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Pasi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fu</w:t>
      </w:r>
      <w:r>
        <w:rPr>
          <w:rFonts w:ascii="Verdana" w:eastAsia="Verdana" w:hAnsi="Verdana" w:cs="Verdana"/>
          <w:spacing w:val="2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du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 w:rsidR="004C780E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Vot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</w:p>
    <w:p w:rsidR="00E461D9" w:rsidRDefault="00024831" w:rsidP="0085515E">
      <w:pPr>
        <w:ind w:right="271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ët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-1"/>
        </w:rPr>
        <w:t>Gr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si më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024831" w:rsidP="0085515E">
      <w:pPr>
        <w:spacing w:line="240" w:lineRule="exact"/>
        <w:ind w:right="219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jn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 xml:space="preserve">në </w:t>
      </w:r>
      <w:r>
        <w:rPr>
          <w:rFonts w:ascii="Verdana" w:eastAsia="Verdana" w:hAnsi="Verdana" w:cs="Verdana"/>
          <w:spacing w:val="-1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erb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l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rr</w:t>
      </w:r>
      <w:r>
        <w:rPr>
          <w:rFonts w:ascii="Verdana" w:eastAsia="Verdana" w:hAnsi="Verdana" w:cs="Verdana"/>
          <w:spacing w:val="1"/>
          <w:position w:val="-1"/>
        </w:rPr>
        <w:t>je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rëz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m,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odel</w:t>
      </w:r>
      <w:r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position w:val="-1"/>
        </w:rPr>
        <w:t>V-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-</w:t>
      </w:r>
      <w:r>
        <w:rPr>
          <w:rFonts w:ascii="Verdana" w:eastAsia="Verdana" w:hAnsi="Verdana" w:cs="Verdana"/>
          <w:b/>
          <w:spacing w:val="2"/>
          <w:position w:val="-1"/>
        </w:rPr>
        <w:t>0</w:t>
      </w:r>
      <w:r>
        <w:rPr>
          <w:rFonts w:ascii="Verdana" w:eastAsia="Verdana" w:hAnsi="Verdana" w:cs="Verdana"/>
          <w:b/>
          <w:position w:val="-1"/>
        </w:rPr>
        <w:t>9:</w:t>
      </w:r>
    </w:p>
    <w:p w:rsidR="00E10A3E" w:rsidRDefault="00024831" w:rsidP="00DA6F94">
      <w:pPr>
        <w:spacing w:before="7" w:line="240" w:lineRule="exact"/>
        <w:ind w:right="83"/>
        <w:rPr>
          <w:rFonts w:ascii="Verdana" w:eastAsia="Verdana" w:hAnsi="Verdana" w:cs="Verdana"/>
        </w:rPr>
      </w:pPr>
      <w:proofErr w:type="gramStart"/>
      <w:r w:rsidRPr="00DA6249">
        <w:rPr>
          <w:rFonts w:ascii="Verdana" w:eastAsia="Verdana" w:hAnsi="Verdana" w:cs="Verdana"/>
          <w:b/>
          <w:spacing w:val="1"/>
        </w:rPr>
        <w:t>nu</w:t>
      </w:r>
      <w:r w:rsidRPr="00DA6249">
        <w:rPr>
          <w:rFonts w:ascii="Verdana" w:eastAsia="Verdana" w:hAnsi="Verdana" w:cs="Verdana"/>
          <w:b/>
        </w:rPr>
        <w:t>mrat</w:t>
      </w:r>
      <w:proofErr w:type="gramEnd"/>
      <w:r w:rsidRPr="00DA6249">
        <w:rPr>
          <w:rFonts w:ascii="Verdana" w:eastAsia="Verdana" w:hAnsi="Verdana" w:cs="Verdana"/>
          <w:b/>
          <w:spacing w:val="24"/>
        </w:rPr>
        <w:t xml:space="preserve"> </w:t>
      </w:r>
      <w:r w:rsidRPr="00DA6249">
        <w:rPr>
          <w:rFonts w:ascii="Verdana" w:eastAsia="Verdana" w:hAnsi="Verdana" w:cs="Verdana"/>
          <w:b/>
        </w:rPr>
        <w:t>e</w:t>
      </w:r>
      <w:r w:rsidRPr="00DA6249">
        <w:rPr>
          <w:rFonts w:ascii="Verdana" w:eastAsia="Verdana" w:hAnsi="Verdana" w:cs="Verdana"/>
          <w:b/>
          <w:spacing w:val="28"/>
        </w:rPr>
        <w:t xml:space="preserve"> </w:t>
      </w:r>
      <w:r w:rsidRPr="00DA6249">
        <w:rPr>
          <w:rFonts w:ascii="Verdana" w:eastAsia="Verdana" w:hAnsi="Verdana" w:cs="Verdana"/>
          <w:b/>
        </w:rPr>
        <w:t>k</w:t>
      </w:r>
      <w:r w:rsidRPr="00DA6249">
        <w:rPr>
          <w:rFonts w:ascii="Verdana" w:eastAsia="Verdana" w:hAnsi="Verdana" w:cs="Verdana"/>
          <w:b/>
          <w:spacing w:val="-1"/>
        </w:rPr>
        <w:t>o</w:t>
      </w:r>
      <w:r w:rsidRPr="00DA6249">
        <w:rPr>
          <w:rFonts w:ascii="Verdana" w:eastAsia="Verdana" w:hAnsi="Verdana" w:cs="Verdana"/>
          <w:b/>
          <w:spacing w:val="1"/>
        </w:rPr>
        <w:t>de</w:t>
      </w:r>
      <w:r w:rsidRPr="00DA6249">
        <w:rPr>
          <w:rFonts w:ascii="Verdana" w:eastAsia="Verdana" w:hAnsi="Verdana" w:cs="Verdana"/>
          <w:b/>
        </w:rPr>
        <w:t>ve</w:t>
      </w:r>
      <w:r w:rsidRPr="00DA6249">
        <w:rPr>
          <w:rFonts w:ascii="Verdana" w:eastAsia="Verdana" w:hAnsi="Verdana" w:cs="Verdana"/>
          <w:b/>
          <w:spacing w:val="22"/>
        </w:rPr>
        <w:t xml:space="preserve"> </w:t>
      </w:r>
      <w:r w:rsidRPr="00DA6249">
        <w:rPr>
          <w:rFonts w:ascii="Verdana" w:eastAsia="Verdana" w:hAnsi="Verdana" w:cs="Verdana"/>
          <w:b/>
          <w:spacing w:val="3"/>
        </w:rPr>
        <w:t>t</w:t>
      </w:r>
      <w:r w:rsidRPr="00DA6249">
        <w:rPr>
          <w:rFonts w:ascii="Verdana" w:eastAsia="Verdana" w:hAnsi="Verdana" w:cs="Verdana"/>
          <w:b/>
        </w:rPr>
        <w:t>ë</w:t>
      </w:r>
      <w:r w:rsidRPr="00DA6249">
        <w:rPr>
          <w:rFonts w:ascii="Verdana" w:eastAsia="Verdana" w:hAnsi="Verdana" w:cs="Verdana"/>
          <w:b/>
          <w:spacing w:val="27"/>
        </w:rPr>
        <w:t xml:space="preserve"> </w:t>
      </w:r>
      <w:r w:rsidRPr="00DA6249">
        <w:rPr>
          <w:rFonts w:ascii="Verdana" w:eastAsia="Verdana" w:hAnsi="Verdana" w:cs="Verdana"/>
          <w:b/>
        </w:rPr>
        <w:t>s</w:t>
      </w:r>
      <w:r w:rsidRPr="00DA6249">
        <w:rPr>
          <w:rFonts w:ascii="Verdana" w:eastAsia="Verdana" w:hAnsi="Verdana" w:cs="Verdana"/>
          <w:b/>
          <w:spacing w:val="2"/>
        </w:rPr>
        <w:t>i</w:t>
      </w:r>
      <w:r w:rsidRPr="00DA6249">
        <w:rPr>
          <w:rFonts w:ascii="Verdana" w:eastAsia="Verdana" w:hAnsi="Verdana" w:cs="Verdana"/>
          <w:b/>
          <w:spacing w:val="-2"/>
        </w:rPr>
        <w:t>g</w:t>
      </w:r>
      <w:r w:rsidRPr="00DA6249">
        <w:rPr>
          <w:rFonts w:ascii="Verdana" w:eastAsia="Verdana" w:hAnsi="Verdana" w:cs="Verdana"/>
          <w:b/>
          <w:spacing w:val="1"/>
        </w:rPr>
        <w:t>u</w:t>
      </w:r>
      <w:r w:rsidRPr="00DA6249">
        <w:rPr>
          <w:rFonts w:ascii="Verdana" w:eastAsia="Verdana" w:hAnsi="Verdana" w:cs="Verdana"/>
          <w:b/>
          <w:spacing w:val="-1"/>
        </w:rPr>
        <w:t>r</w:t>
      </w:r>
      <w:r w:rsidRPr="00DA6249">
        <w:rPr>
          <w:rFonts w:ascii="Verdana" w:eastAsia="Verdana" w:hAnsi="Verdana" w:cs="Verdana"/>
          <w:b/>
          <w:spacing w:val="3"/>
        </w:rPr>
        <w:t>i</w:t>
      </w:r>
      <w:r w:rsidRPr="00DA6249">
        <w:rPr>
          <w:rFonts w:ascii="Verdana" w:eastAsia="Verdana" w:hAnsi="Verdana" w:cs="Verdana"/>
          <w:b/>
        </w:rPr>
        <w:t>s</w:t>
      </w:r>
      <w:r w:rsidRPr="00DA6249">
        <w:rPr>
          <w:rFonts w:ascii="Verdana" w:eastAsia="Verdana" w:hAnsi="Verdana" w:cs="Verdana"/>
          <w:b/>
          <w:spacing w:val="-2"/>
        </w:rPr>
        <w:t>ë</w:t>
      </w:r>
      <w:r w:rsidRPr="0085515E">
        <w:rPr>
          <w:rFonts w:ascii="Verdana" w:eastAsia="Verdana" w:hAnsi="Verdana" w:cs="Verdana"/>
        </w:rPr>
        <w:t>,</w:t>
      </w:r>
      <w:r w:rsidRPr="0085515E">
        <w:rPr>
          <w:rFonts w:ascii="Verdana" w:eastAsia="Verdana" w:hAnsi="Verdana" w:cs="Verdana"/>
          <w:spacing w:val="22"/>
        </w:rPr>
        <w:t xml:space="preserve"> </w:t>
      </w:r>
      <w:r w:rsidRPr="0085515E">
        <w:rPr>
          <w:rFonts w:ascii="Verdana" w:eastAsia="Verdana" w:hAnsi="Verdana" w:cs="Verdana"/>
        </w:rPr>
        <w:t>me</w:t>
      </w:r>
      <w:r w:rsidRPr="0085515E">
        <w:rPr>
          <w:rFonts w:ascii="Verdana" w:eastAsia="Verdana" w:hAnsi="Verdana" w:cs="Verdana"/>
          <w:spacing w:val="27"/>
        </w:rPr>
        <w:t xml:space="preserve"> </w:t>
      </w:r>
      <w:r w:rsidRPr="0085515E">
        <w:rPr>
          <w:rFonts w:ascii="Verdana" w:eastAsia="Verdana" w:hAnsi="Verdana" w:cs="Verdana"/>
          <w:spacing w:val="1"/>
        </w:rPr>
        <w:t>t</w:t>
      </w:r>
      <w:r w:rsidRPr="0085515E">
        <w:rPr>
          <w:rFonts w:ascii="Verdana" w:eastAsia="Verdana" w:hAnsi="Verdana" w:cs="Verdana"/>
        </w:rPr>
        <w:t>ë</w:t>
      </w:r>
      <w:r w:rsidRPr="0085515E">
        <w:rPr>
          <w:rFonts w:ascii="Verdana" w:eastAsia="Verdana" w:hAnsi="Verdana" w:cs="Verdana"/>
          <w:spacing w:val="27"/>
        </w:rPr>
        <w:t xml:space="preserve"> </w:t>
      </w:r>
      <w:r w:rsidRPr="0085515E">
        <w:rPr>
          <w:rFonts w:ascii="Verdana" w:eastAsia="Verdana" w:hAnsi="Verdana" w:cs="Verdana"/>
        </w:rPr>
        <w:t>c</w:t>
      </w:r>
      <w:r w:rsidRPr="0085515E">
        <w:rPr>
          <w:rFonts w:ascii="Verdana" w:eastAsia="Verdana" w:hAnsi="Verdana" w:cs="Verdana"/>
          <w:spacing w:val="2"/>
        </w:rPr>
        <w:t>i</w:t>
      </w:r>
      <w:r w:rsidRPr="0085515E">
        <w:rPr>
          <w:rFonts w:ascii="Verdana" w:eastAsia="Verdana" w:hAnsi="Verdana" w:cs="Verdana"/>
          <w:spacing w:val="3"/>
        </w:rPr>
        <w:t>l</w:t>
      </w:r>
      <w:r w:rsidRPr="0085515E">
        <w:rPr>
          <w:rFonts w:ascii="Verdana" w:eastAsia="Verdana" w:hAnsi="Verdana" w:cs="Verdana"/>
        </w:rPr>
        <w:t>at</w:t>
      </w:r>
      <w:r w:rsidRPr="0085515E">
        <w:rPr>
          <w:rFonts w:ascii="Verdana" w:eastAsia="Verdana" w:hAnsi="Verdana" w:cs="Verdana"/>
          <w:spacing w:val="25"/>
        </w:rPr>
        <w:t xml:space="preserve"> </w:t>
      </w:r>
      <w:r w:rsidRPr="0085515E">
        <w:rPr>
          <w:rFonts w:ascii="Verdana" w:eastAsia="Verdana" w:hAnsi="Verdana" w:cs="Verdana"/>
          <w:spacing w:val="1"/>
        </w:rPr>
        <w:t>j</w:t>
      </w:r>
      <w:r w:rsidRPr="0085515E">
        <w:rPr>
          <w:rFonts w:ascii="Verdana" w:eastAsia="Verdana" w:hAnsi="Verdana" w:cs="Verdana"/>
        </w:rPr>
        <w:t>a</w:t>
      </w:r>
      <w:r w:rsidRPr="0085515E">
        <w:rPr>
          <w:rFonts w:ascii="Verdana" w:eastAsia="Verdana" w:hAnsi="Verdana" w:cs="Verdana"/>
          <w:spacing w:val="1"/>
        </w:rPr>
        <w:t>n</w:t>
      </w:r>
      <w:r w:rsidRPr="0085515E">
        <w:rPr>
          <w:rFonts w:ascii="Verdana" w:eastAsia="Verdana" w:hAnsi="Verdana" w:cs="Verdana"/>
          <w:spacing w:val="-1"/>
        </w:rPr>
        <w:t>ë</w:t>
      </w:r>
      <w:r w:rsidRPr="0085515E">
        <w:rPr>
          <w:rFonts w:ascii="Verdana" w:eastAsia="Verdana" w:hAnsi="Verdana" w:cs="Verdana"/>
          <w:spacing w:val="18"/>
        </w:rPr>
        <w:t xml:space="preserve"> </w:t>
      </w:r>
      <w:r w:rsidRPr="0085515E">
        <w:rPr>
          <w:rFonts w:ascii="Verdana" w:eastAsia="Verdana" w:hAnsi="Verdana" w:cs="Verdana"/>
        </w:rPr>
        <w:t>m</w:t>
      </w:r>
      <w:r w:rsidRPr="0085515E">
        <w:rPr>
          <w:rFonts w:ascii="Verdana" w:eastAsia="Verdana" w:hAnsi="Verdana" w:cs="Verdana"/>
          <w:spacing w:val="1"/>
        </w:rPr>
        <w:t>b</w:t>
      </w:r>
      <w:r w:rsidRPr="0085515E">
        <w:rPr>
          <w:rFonts w:ascii="Verdana" w:eastAsia="Verdana" w:hAnsi="Verdana" w:cs="Verdana"/>
        </w:rPr>
        <w:t>y</w:t>
      </w:r>
      <w:r w:rsidRPr="0085515E">
        <w:rPr>
          <w:rFonts w:ascii="Verdana" w:eastAsia="Verdana" w:hAnsi="Verdana" w:cs="Verdana"/>
          <w:spacing w:val="3"/>
        </w:rPr>
        <w:t>ll</w:t>
      </w:r>
      <w:r w:rsidRPr="0085515E">
        <w:rPr>
          <w:rFonts w:ascii="Verdana" w:eastAsia="Verdana" w:hAnsi="Verdana" w:cs="Verdana"/>
          <w:spacing w:val="1"/>
        </w:rPr>
        <w:t>u</w:t>
      </w:r>
      <w:r w:rsidRPr="0085515E">
        <w:rPr>
          <w:rFonts w:ascii="Verdana" w:eastAsia="Verdana" w:hAnsi="Verdana" w:cs="Verdana"/>
        </w:rPr>
        <w:t>r</w:t>
      </w:r>
      <w:r w:rsidRPr="0085515E">
        <w:rPr>
          <w:rFonts w:ascii="Verdana" w:eastAsia="Verdana" w:hAnsi="Verdana" w:cs="Verdana"/>
          <w:spacing w:val="21"/>
        </w:rPr>
        <w:t xml:space="preserve"> </w:t>
      </w:r>
      <w:r w:rsidRPr="0085515E">
        <w:rPr>
          <w:rFonts w:ascii="Verdana" w:eastAsia="Verdana" w:hAnsi="Verdana" w:cs="Verdana"/>
        </w:rPr>
        <w:t>k</w:t>
      </w:r>
      <w:r w:rsidRPr="0085515E">
        <w:rPr>
          <w:rFonts w:ascii="Verdana" w:eastAsia="Verdana" w:hAnsi="Verdana" w:cs="Verdana"/>
          <w:spacing w:val="1"/>
        </w:rPr>
        <w:t>u</w:t>
      </w:r>
      <w:r w:rsidRPr="0085515E">
        <w:rPr>
          <w:rFonts w:ascii="Verdana" w:eastAsia="Verdana" w:hAnsi="Verdana" w:cs="Verdana"/>
          <w:spacing w:val="-2"/>
        </w:rPr>
        <w:t>t</w:t>
      </w:r>
      <w:r w:rsidRPr="0085515E">
        <w:rPr>
          <w:rFonts w:ascii="Verdana" w:eastAsia="Verdana" w:hAnsi="Verdana" w:cs="Verdana"/>
          <w:spacing w:val="3"/>
        </w:rPr>
        <w:t>i</w:t>
      </w:r>
      <w:r w:rsidRPr="0085515E">
        <w:rPr>
          <w:rFonts w:ascii="Verdana" w:eastAsia="Verdana" w:hAnsi="Verdana" w:cs="Verdana"/>
        </w:rPr>
        <w:t>a</w:t>
      </w:r>
      <w:r w:rsidRPr="0085515E">
        <w:rPr>
          <w:rFonts w:ascii="Verdana" w:eastAsia="Verdana" w:hAnsi="Verdana" w:cs="Verdana"/>
          <w:spacing w:val="30"/>
        </w:rPr>
        <w:t xml:space="preserve"> </w:t>
      </w:r>
      <w:r w:rsidRPr="0085515E">
        <w:rPr>
          <w:rFonts w:ascii="Verdana" w:eastAsia="Verdana" w:hAnsi="Verdana" w:cs="Verdana"/>
        </w:rPr>
        <w:t>e</w:t>
      </w:r>
      <w:r w:rsidRPr="0085515E">
        <w:rPr>
          <w:rFonts w:ascii="Verdana" w:eastAsia="Verdana" w:hAnsi="Verdana" w:cs="Verdana"/>
          <w:spacing w:val="28"/>
        </w:rPr>
        <w:t xml:space="preserve"> </w:t>
      </w:r>
      <w:r w:rsidRPr="0085515E">
        <w:rPr>
          <w:rFonts w:ascii="Verdana" w:eastAsia="Verdana" w:hAnsi="Verdana" w:cs="Verdana"/>
        </w:rPr>
        <w:t>v</w:t>
      </w:r>
      <w:r w:rsidRPr="0085515E">
        <w:rPr>
          <w:rFonts w:ascii="Verdana" w:eastAsia="Verdana" w:hAnsi="Verdana" w:cs="Verdana"/>
          <w:spacing w:val="-1"/>
        </w:rPr>
        <w:t>o</w:t>
      </w:r>
      <w:r w:rsidRPr="0085515E">
        <w:rPr>
          <w:rFonts w:ascii="Verdana" w:eastAsia="Verdana" w:hAnsi="Verdana" w:cs="Verdana"/>
          <w:spacing w:val="1"/>
        </w:rPr>
        <w:t>t</w:t>
      </w:r>
      <w:r w:rsidRPr="0085515E">
        <w:rPr>
          <w:rFonts w:ascii="Verdana" w:eastAsia="Verdana" w:hAnsi="Verdana" w:cs="Verdana"/>
          <w:spacing w:val="3"/>
        </w:rPr>
        <w:t>i</w:t>
      </w:r>
      <w:r w:rsidRPr="0085515E">
        <w:rPr>
          <w:rFonts w:ascii="Verdana" w:eastAsia="Verdana" w:hAnsi="Verdana" w:cs="Verdana"/>
          <w:spacing w:val="-2"/>
        </w:rPr>
        <w:t>m</w:t>
      </w:r>
      <w:r w:rsidRPr="0085515E">
        <w:rPr>
          <w:rFonts w:ascii="Verdana" w:eastAsia="Verdana" w:hAnsi="Verdana" w:cs="Verdana"/>
          <w:spacing w:val="3"/>
        </w:rPr>
        <w:t>i</w:t>
      </w:r>
      <w:r w:rsidRPr="0085515E">
        <w:rPr>
          <w:rFonts w:ascii="Verdana" w:eastAsia="Verdana" w:hAnsi="Verdana" w:cs="Verdana"/>
        </w:rPr>
        <w:t>t</w:t>
      </w:r>
      <w:r w:rsidRPr="0085515E">
        <w:rPr>
          <w:rFonts w:ascii="Verdana" w:eastAsia="Verdana" w:hAnsi="Verdana" w:cs="Verdana"/>
          <w:spacing w:val="24"/>
        </w:rPr>
        <w:t xml:space="preserve"> </w:t>
      </w:r>
      <w:r w:rsidRPr="0085515E">
        <w:rPr>
          <w:rFonts w:ascii="Verdana" w:eastAsia="Verdana" w:hAnsi="Verdana" w:cs="Verdana"/>
          <w:spacing w:val="-2"/>
        </w:rPr>
        <w:t>d</w:t>
      </w:r>
      <w:r w:rsidRPr="0085515E">
        <w:rPr>
          <w:rFonts w:ascii="Verdana" w:eastAsia="Verdana" w:hAnsi="Verdana" w:cs="Verdana"/>
          <w:spacing w:val="1"/>
        </w:rPr>
        <w:t>h</w:t>
      </w:r>
      <w:r w:rsidRPr="0085515E">
        <w:rPr>
          <w:rFonts w:ascii="Verdana" w:eastAsia="Verdana" w:hAnsi="Verdana" w:cs="Verdana"/>
        </w:rPr>
        <w:t>e</w:t>
      </w:r>
      <w:r w:rsidRPr="0085515E">
        <w:rPr>
          <w:rFonts w:ascii="Verdana" w:eastAsia="Verdana" w:hAnsi="Verdana" w:cs="Verdana"/>
          <w:spacing w:val="25"/>
        </w:rPr>
        <w:t xml:space="preserve"> </w:t>
      </w:r>
      <w:r w:rsidRPr="0085515E">
        <w:rPr>
          <w:rFonts w:ascii="Verdana" w:eastAsia="Verdana" w:hAnsi="Verdana" w:cs="Verdana"/>
        </w:rPr>
        <w:t>k</w:t>
      </w:r>
      <w:r w:rsidRPr="0085515E">
        <w:rPr>
          <w:rFonts w:ascii="Verdana" w:eastAsia="Verdana" w:hAnsi="Verdana" w:cs="Verdana"/>
          <w:spacing w:val="1"/>
        </w:rPr>
        <w:t>u</w:t>
      </w:r>
      <w:r w:rsidRPr="0085515E">
        <w:rPr>
          <w:rFonts w:ascii="Verdana" w:eastAsia="Verdana" w:hAnsi="Verdana" w:cs="Verdana"/>
          <w:spacing w:val="-2"/>
        </w:rPr>
        <w:t>t</w:t>
      </w:r>
      <w:r w:rsidRPr="0085515E">
        <w:rPr>
          <w:rFonts w:ascii="Verdana" w:eastAsia="Verdana" w:hAnsi="Verdana" w:cs="Verdana"/>
          <w:spacing w:val="3"/>
        </w:rPr>
        <w:t>i</w:t>
      </w:r>
      <w:r w:rsidRPr="0085515E">
        <w:rPr>
          <w:rFonts w:ascii="Verdana" w:eastAsia="Verdana" w:hAnsi="Verdana" w:cs="Verdana"/>
        </w:rPr>
        <w:t>a</w:t>
      </w:r>
      <w:r w:rsidRPr="0085515E">
        <w:rPr>
          <w:rFonts w:ascii="Verdana" w:eastAsia="Verdana" w:hAnsi="Verdana" w:cs="Verdana"/>
          <w:spacing w:val="26"/>
        </w:rPr>
        <w:t xml:space="preserve"> </w:t>
      </w:r>
      <w:r w:rsidRPr="0085515E">
        <w:rPr>
          <w:rFonts w:ascii="Verdana" w:eastAsia="Verdana" w:hAnsi="Verdana" w:cs="Verdana"/>
        </w:rPr>
        <w:t>e m</w:t>
      </w:r>
      <w:r w:rsidRPr="0085515E">
        <w:rPr>
          <w:rFonts w:ascii="Verdana" w:eastAsia="Verdana" w:hAnsi="Verdana" w:cs="Verdana"/>
          <w:spacing w:val="1"/>
        </w:rPr>
        <w:t>at</w:t>
      </w:r>
      <w:r w:rsidRPr="0085515E">
        <w:rPr>
          <w:rFonts w:ascii="Verdana" w:eastAsia="Verdana" w:hAnsi="Verdana" w:cs="Verdana"/>
          <w:spacing w:val="-1"/>
        </w:rPr>
        <w:t>er</w:t>
      </w:r>
      <w:r w:rsidRPr="0085515E">
        <w:rPr>
          <w:rFonts w:ascii="Verdana" w:eastAsia="Verdana" w:hAnsi="Verdana" w:cs="Verdana"/>
          <w:spacing w:val="3"/>
        </w:rPr>
        <w:t>i</w:t>
      </w:r>
      <w:r w:rsidRPr="0085515E">
        <w:rPr>
          <w:rFonts w:ascii="Verdana" w:eastAsia="Verdana" w:hAnsi="Verdana" w:cs="Verdana"/>
        </w:rPr>
        <w:t>a</w:t>
      </w:r>
      <w:r w:rsidRPr="0085515E">
        <w:rPr>
          <w:rFonts w:ascii="Verdana" w:eastAsia="Verdana" w:hAnsi="Verdana" w:cs="Verdana"/>
          <w:spacing w:val="3"/>
        </w:rPr>
        <w:t>l</w:t>
      </w:r>
      <w:r w:rsidRPr="0085515E">
        <w:rPr>
          <w:rFonts w:ascii="Verdana" w:eastAsia="Verdana" w:hAnsi="Verdana" w:cs="Verdana"/>
          <w:spacing w:val="-1"/>
        </w:rPr>
        <w:t>e</w:t>
      </w:r>
      <w:r w:rsidRPr="0085515E">
        <w:rPr>
          <w:rFonts w:ascii="Verdana" w:eastAsia="Verdana" w:hAnsi="Verdana" w:cs="Verdana"/>
        </w:rPr>
        <w:t>ve</w:t>
      </w:r>
      <w:r w:rsidRPr="0085515E">
        <w:rPr>
          <w:rFonts w:ascii="Verdana" w:eastAsia="Verdana" w:hAnsi="Verdana" w:cs="Verdana"/>
          <w:spacing w:val="-13"/>
        </w:rPr>
        <w:t xml:space="preserve"> </w:t>
      </w:r>
      <w:r w:rsidRPr="0085515E"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kr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0</w:t>
      </w:r>
      <w:r>
        <w:rPr>
          <w:rFonts w:ascii="Verdana" w:eastAsia="Verdana" w:hAnsi="Verdana" w:cs="Verdana"/>
          <w:b/>
          <w:spacing w:val="1"/>
        </w:rPr>
        <w:t>6</w:t>
      </w:r>
      <w:r>
        <w:rPr>
          <w:rFonts w:ascii="Verdana" w:eastAsia="Verdana" w:hAnsi="Verdana" w:cs="Verdana"/>
        </w:rPr>
        <w:t>.</w:t>
      </w:r>
    </w:p>
    <w:p w:rsidR="00E461D9" w:rsidRDefault="00024831" w:rsidP="00DA6249">
      <w:pPr>
        <w:ind w:right="9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</w:rPr>
        <w:t>ia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Vot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2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m, 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ret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e 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</w:p>
    <w:p w:rsidR="00E461D9" w:rsidRDefault="00024831" w:rsidP="00DA6249">
      <w:pPr>
        <w:ind w:right="746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odel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position w:val="-1"/>
        </w:rPr>
        <w:t>V-K</w:t>
      </w:r>
      <w:r>
        <w:rPr>
          <w:rFonts w:ascii="Verdana" w:eastAsia="Verdana" w:hAnsi="Verdana" w:cs="Verdana"/>
          <w:b/>
          <w:spacing w:val="1"/>
          <w:position w:val="-1"/>
        </w:rPr>
        <w:t>ZA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-09.</w:t>
      </w:r>
      <w:proofErr w:type="gramEnd"/>
    </w:p>
    <w:p w:rsidR="00E461D9" w:rsidRDefault="00024831" w:rsidP="00DA6249">
      <w:pPr>
        <w:spacing w:before="7"/>
        <w:ind w:right="89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67"/>
        </w:rPr>
        <w:t xml:space="preserve"> </w:t>
      </w:r>
      <w:r w:rsidR="00E10A3E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65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mos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0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0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al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 sho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 mo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NV</w:t>
      </w:r>
      <w:r>
        <w:rPr>
          <w:rFonts w:ascii="Verdana" w:eastAsia="Verdana" w:hAnsi="Verdana" w:cs="Verdana"/>
          <w:spacing w:val="-2"/>
        </w:rPr>
        <w:t xml:space="preserve"> </w:t>
      </w:r>
      <w:r w:rsidR="00E10A3E">
        <w:rPr>
          <w:rFonts w:ascii="Verdana" w:eastAsia="Verdana" w:hAnsi="Verdana" w:cs="Verdana"/>
          <w:spacing w:val="1"/>
        </w:rPr>
        <w:t>[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mo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 w:rsidR="00E10A3E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DA6249">
      <w:pPr>
        <w:ind w:right="10"/>
        <w:jc w:val="both"/>
        <w:rPr>
          <w:rFonts w:ascii="Verdana" w:eastAsia="Verdana" w:hAnsi="Verdana" w:cs="Verdana"/>
          <w:position w:val="-1"/>
        </w:rPr>
      </w:pPr>
      <w:proofErr w:type="gramStart"/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ces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h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4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pj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 w:rsidRPr="00316AF5">
        <w:rPr>
          <w:rFonts w:ascii="Verdana" w:eastAsia="Verdana" w:hAnsi="Verdana" w:cs="Verdana"/>
          <w:position w:val="-1"/>
        </w:rPr>
        <w:t>d</w:t>
      </w:r>
      <w:r w:rsidRPr="00316AF5">
        <w:rPr>
          <w:rFonts w:ascii="Verdana" w:eastAsia="Verdana" w:hAnsi="Verdana" w:cs="Verdana"/>
          <w:spacing w:val="1"/>
          <w:position w:val="-1"/>
        </w:rPr>
        <w:t>h</w:t>
      </w:r>
      <w:r w:rsidRPr="00316AF5">
        <w:rPr>
          <w:rFonts w:ascii="Verdana" w:eastAsia="Verdana" w:hAnsi="Verdana" w:cs="Verdana"/>
          <w:position w:val="-1"/>
        </w:rPr>
        <w:t>e</w:t>
      </w:r>
      <w:r w:rsidRPr="00316AF5">
        <w:rPr>
          <w:rFonts w:ascii="Verdana" w:eastAsia="Verdana" w:hAnsi="Verdana" w:cs="Verdana"/>
          <w:spacing w:val="-4"/>
          <w:position w:val="-1"/>
        </w:rPr>
        <w:t xml:space="preserve"> </w:t>
      </w:r>
      <w:r w:rsidRPr="00316AF5">
        <w:rPr>
          <w:rFonts w:ascii="Verdana" w:eastAsia="Verdana" w:hAnsi="Verdana" w:cs="Verdana"/>
          <w:b/>
          <w:position w:val="-1"/>
        </w:rPr>
        <w:t>v</w:t>
      </w:r>
      <w:r w:rsidRPr="00316AF5">
        <w:rPr>
          <w:rFonts w:ascii="Verdana" w:eastAsia="Verdana" w:hAnsi="Verdana" w:cs="Verdana"/>
          <w:b/>
          <w:spacing w:val="1"/>
          <w:position w:val="-1"/>
        </w:rPr>
        <w:t>u</w:t>
      </w:r>
      <w:r w:rsidRPr="00316AF5">
        <w:rPr>
          <w:rFonts w:ascii="Verdana" w:eastAsia="Verdana" w:hAnsi="Verdana" w:cs="Verdana"/>
          <w:b/>
          <w:spacing w:val="3"/>
          <w:position w:val="-1"/>
        </w:rPr>
        <w:t>l</w:t>
      </w:r>
      <w:r w:rsidRPr="00316AF5">
        <w:rPr>
          <w:rFonts w:ascii="Verdana" w:eastAsia="Verdana" w:hAnsi="Verdana" w:cs="Verdana"/>
          <w:b/>
          <w:spacing w:val="-1"/>
          <w:position w:val="-1"/>
        </w:rPr>
        <w:t>o</w:t>
      </w:r>
      <w:r w:rsidRPr="00316AF5">
        <w:rPr>
          <w:rFonts w:ascii="Verdana" w:eastAsia="Verdana" w:hAnsi="Verdana" w:cs="Verdana"/>
          <w:b/>
          <w:position w:val="-1"/>
        </w:rPr>
        <w:t>s</w:t>
      </w:r>
      <w:r w:rsidRPr="00316AF5">
        <w:rPr>
          <w:rFonts w:ascii="Verdana" w:eastAsia="Verdana" w:hAnsi="Verdana" w:cs="Verdana"/>
          <w:b/>
          <w:spacing w:val="-2"/>
          <w:position w:val="-1"/>
        </w:rPr>
        <w:t>e</w:t>
      </w:r>
      <w:r w:rsidRPr="00316AF5">
        <w:rPr>
          <w:rFonts w:ascii="Verdana" w:eastAsia="Verdana" w:hAnsi="Verdana" w:cs="Verdana"/>
          <w:b/>
          <w:position w:val="-1"/>
        </w:rPr>
        <w:t>t</w:t>
      </w:r>
      <w:r w:rsidRPr="00316AF5">
        <w:rPr>
          <w:rFonts w:ascii="Verdana" w:eastAsia="Verdana" w:hAnsi="Verdana" w:cs="Verdana"/>
          <w:spacing w:val="-2"/>
          <w:position w:val="-1"/>
        </w:rPr>
        <w:t xml:space="preserve"> </w:t>
      </w:r>
      <w:r w:rsidRPr="00316AF5">
        <w:rPr>
          <w:rFonts w:ascii="Verdana" w:eastAsia="Verdana" w:hAnsi="Verdana" w:cs="Verdana"/>
          <w:spacing w:val="3"/>
          <w:position w:val="-1"/>
        </w:rPr>
        <w:t>n</w:t>
      </w:r>
      <w:r w:rsidRPr="00316AF5">
        <w:rPr>
          <w:rFonts w:ascii="Verdana" w:eastAsia="Verdana" w:hAnsi="Verdana" w:cs="Verdana"/>
          <w:spacing w:val="1"/>
          <w:position w:val="-1"/>
        </w:rPr>
        <w:t>g</w:t>
      </w:r>
      <w:r w:rsidRPr="00316AF5">
        <w:rPr>
          <w:rFonts w:ascii="Verdana" w:eastAsia="Verdana" w:hAnsi="Verdana" w:cs="Verdana"/>
          <w:position w:val="-1"/>
        </w:rPr>
        <w:t>a</w:t>
      </w:r>
      <w:r w:rsidRPr="00316AF5">
        <w:rPr>
          <w:rFonts w:ascii="Verdana" w:eastAsia="Verdana" w:hAnsi="Verdana" w:cs="Verdana"/>
          <w:spacing w:val="-4"/>
          <w:position w:val="-1"/>
        </w:rPr>
        <w:t xml:space="preserve"> </w:t>
      </w:r>
      <w:r w:rsidRPr="00316AF5">
        <w:rPr>
          <w:rFonts w:ascii="Verdana" w:eastAsia="Verdana" w:hAnsi="Verdana" w:cs="Verdana"/>
          <w:position w:val="-1"/>
        </w:rPr>
        <w:t>S</w:t>
      </w:r>
      <w:r w:rsidRPr="00316AF5">
        <w:rPr>
          <w:rFonts w:ascii="Verdana" w:eastAsia="Verdana" w:hAnsi="Verdana" w:cs="Verdana"/>
          <w:spacing w:val="-1"/>
          <w:position w:val="-1"/>
        </w:rPr>
        <w:t>e</w:t>
      </w:r>
      <w:r w:rsidRPr="00316AF5">
        <w:rPr>
          <w:rFonts w:ascii="Verdana" w:eastAsia="Verdana" w:hAnsi="Verdana" w:cs="Verdana"/>
          <w:spacing w:val="2"/>
          <w:position w:val="-1"/>
        </w:rPr>
        <w:t>k</w:t>
      </w:r>
      <w:r w:rsidRPr="00316AF5">
        <w:rPr>
          <w:rFonts w:ascii="Verdana" w:eastAsia="Verdana" w:hAnsi="Verdana" w:cs="Verdana"/>
          <w:spacing w:val="-1"/>
          <w:position w:val="-1"/>
        </w:rPr>
        <w:t>re</w:t>
      </w:r>
      <w:r w:rsidRPr="00316AF5">
        <w:rPr>
          <w:rFonts w:ascii="Verdana" w:eastAsia="Verdana" w:hAnsi="Verdana" w:cs="Verdana"/>
          <w:spacing w:val="1"/>
          <w:position w:val="-1"/>
        </w:rPr>
        <w:t>t</w:t>
      </w:r>
      <w:r w:rsidRPr="00316AF5">
        <w:rPr>
          <w:rFonts w:ascii="Verdana" w:eastAsia="Verdana" w:hAnsi="Verdana" w:cs="Verdana"/>
          <w:spacing w:val="2"/>
          <w:position w:val="-1"/>
        </w:rPr>
        <w:t>a</w:t>
      </w:r>
      <w:r w:rsidRPr="00316AF5">
        <w:rPr>
          <w:rFonts w:ascii="Verdana" w:eastAsia="Verdana" w:hAnsi="Verdana" w:cs="Verdana"/>
          <w:spacing w:val="-1"/>
          <w:position w:val="-1"/>
        </w:rPr>
        <w:t>r</w:t>
      </w:r>
      <w:r w:rsidRPr="00316AF5">
        <w:rPr>
          <w:rFonts w:ascii="Verdana" w:eastAsia="Verdana" w:hAnsi="Verdana" w:cs="Verdana"/>
          <w:position w:val="-1"/>
        </w:rPr>
        <w:t>i</w:t>
      </w:r>
      <w:r w:rsidRPr="00316AF5"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ë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DA6F94" w:rsidRDefault="002A63EF" w:rsidP="00DA6249">
      <w:pPr>
        <w:ind w:right="1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493973098" behindDoc="1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113665</wp:posOffset>
                </wp:positionV>
                <wp:extent cx="6429375" cy="1352550"/>
                <wp:effectExtent l="0" t="0" r="28575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margin-left:-10.75pt;margin-top:8.95pt;width:506.25pt;height:106.5pt;z-index:-9343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" fillcolor="white [3201]" strokecolor="#d8d8d8 [2732]" strokeweight="2pt"/>
            </w:pict>
          </mc:Fallback>
        </mc:AlternateContent>
      </w:r>
    </w:p>
    <w:p w:rsidR="0037747D" w:rsidRPr="002A63EF" w:rsidRDefault="0037747D" w:rsidP="0037747D">
      <w:pPr>
        <w:spacing w:line="242" w:lineRule="auto"/>
        <w:ind w:right="80"/>
        <w:rPr>
          <w:rFonts w:ascii="Verdana" w:eastAsia="Verdana" w:hAnsi="Verdana" w:cs="Verdana"/>
          <w:b/>
        </w:rPr>
      </w:pPr>
      <w:r w:rsidRPr="002A63EF">
        <w:rPr>
          <w:rFonts w:ascii="Verdana" w:eastAsia="Verdana" w:hAnsi="Verdana" w:cs="Verdana"/>
          <w:b/>
        </w:rPr>
        <w:t>Ku</w:t>
      </w:r>
      <w:r w:rsidRPr="002A63EF">
        <w:rPr>
          <w:rFonts w:ascii="Verdana" w:eastAsia="Verdana" w:hAnsi="Verdana" w:cs="Verdana"/>
          <w:b/>
          <w:spacing w:val="-1"/>
        </w:rPr>
        <w:t>j</w:t>
      </w:r>
      <w:r w:rsidRPr="002A63EF">
        <w:rPr>
          <w:rFonts w:ascii="Verdana" w:eastAsia="Verdana" w:hAnsi="Verdana" w:cs="Verdana"/>
          <w:b/>
          <w:spacing w:val="2"/>
        </w:rPr>
        <w:t>d</w:t>
      </w:r>
      <w:r w:rsidRPr="002A63EF">
        <w:rPr>
          <w:rFonts w:ascii="Verdana" w:eastAsia="Verdana" w:hAnsi="Verdana" w:cs="Verdana"/>
          <w:b/>
        </w:rPr>
        <w:t>e</w:t>
      </w:r>
      <w:r w:rsidRPr="002A63EF">
        <w:rPr>
          <w:rFonts w:ascii="Verdana" w:eastAsia="Verdana" w:hAnsi="Verdana" w:cs="Verdana"/>
          <w:b/>
          <w:spacing w:val="1"/>
        </w:rPr>
        <w:t>s</w:t>
      </w:r>
      <w:proofErr w:type="gramStart"/>
      <w:r w:rsidRPr="002A63EF">
        <w:rPr>
          <w:rFonts w:ascii="Verdana" w:eastAsia="Verdana" w:hAnsi="Verdana" w:cs="Verdana"/>
          <w:b/>
          <w:spacing w:val="1"/>
        </w:rPr>
        <w:t>!</w:t>
      </w:r>
      <w:r w:rsidRPr="002A63EF">
        <w:rPr>
          <w:rFonts w:ascii="Verdana" w:eastAsia="Verdana" w:hAnsi="Verdana" w:cs="Verdana"/>
          <w:b/>
        </w:rPr>
        <w:t>:</w:t>
      </w:r>
      <w:proofErr w:type="gramEnd"/>
      <w:r w:rsidRPr="002A63EF">
        <w:rPr>
          <w:rFonts w:ascii="Verdana" w:eastAsia="Verdana" w:hAnsi="Verdana" w:cs="Verdana"/>
          <w:b/>
        </w:rPr>
        <w:t xml:space="preserve"> </w:t>
      </w:r>
      <w:r w:rsidR="006B5979" w:rsidRPr="002A63EF">
        <w:rPr>
          <w:rFonts w:ascii="Verdana" w:eastAsia="Verdana" w:hAnsi="Verdana" w:cs="Verdana"/>
          <w:b/>
        </w:rPr>
        <w:t xml:space="preserve"> </w:t>
      </w:r>
    </w:p>
    <w:p w:rsidR="00E461D9" w:rsidRPr="002A63EF" w:rsidRDefault="0037747D" w:rsidP="00B8556A">
      <w:pPr>
        <w:pStyle w:val="ListParagraph"/>
        <w:numPr>
          <w:ilvl w:val="0"/>
          <w:numId w:val="17"/>
        </w:numPr>
        <w:spacing w:line="242" w:lineRule="auto"/>
        <w:ind w:left="180" w:right="80" w:hanging="180"/>
        <w:rPr>
          <w:rFonts w:ascii="Verdana" w:eastAsia="Verdana" w:hAnsi="Verdana" w:cs="Verdana"/>
        </w:rPr>
      </w:pPr>
      <w:r w:rsidRPr="002A63EF">
        <w:rPr>
          <w:rFonts w:ascii="Verdana" w:eastAsia="Verdana" w:hAnsi="Verdana" w:cs="Verdana"/>
          <w:b/>
          <w:spacing w:val="-1"/>
        </w:rPr>
        <w:t>N</w:t>
      </w:r>
      <w:r w:rsidR="00024831" w:rsidRPr="002A63EF">
        <w:rPr>
          <w:rFonts w:ascii="Verdana" w:eastAsia="Verdana" w:hAnsi="Verdana" w:cs="Verdana"/>
          <w:b/>
          <w:spacing w:val="-1"/>
        </w:rPr>
        <w:t>j</w:t>
      </w:r>
      <w:r w:rsidR="00024831" w:rsidRPr="002A63EF">
        <w:rPr>
          <w:rFonts w:ascii="Verdana" w:eastAsia="Verdana" w:hAnsi="Verdana" w:cs="Verdana"/>
          <w:b/>
        </w:rPr>
        <w:t>ë</w:t>
      </w:r>
      <w:r w:rsidR="00024831" w:rsidRPr="002A63EF">
        <w:rPr>
          <w:rFonts w:ascii="Verdana" w:eastAsia="Verdana" w:hAnsi="Verdana" w:cs="Verdana"/>
          <w:b/>
          <w:spacing w:val="-3"/>
        </w:rPr>
        <w:t xml:space="preserve"> </w:t>
      </w:r>
      <w:r w:rsidR="00024831" w:rsidRPr="002A63EF">
        <w:rPr>
          <w:rFonts w:ascii="Verdana" w:eastAsia="Verdana" w:hAnsi="Verdana" w:cs="Verdana"/>
          <w:b/>
          <w:spacing w:val="1"/>
        </w:rPr>
        <w:t>k</w:t>
      </w:r>
      <w:r w:rsidR="00024831" w:rsidRPr="002A63EF">
        <w:rPr>
          <w:rFonts w:ascii="Verdana" w:eastAsia="Verdana" w:hAnsi="Verdana" w:cs="Verdana"/>
          <w:b/>
        </w:rPr>
        <w:t>o</w:t>
      </w:r>
      <w:r w:rsidR="00024831" w:rsidRPr="002A63EF">
        <w:rPr>
          <w:rFonts w:ascii="Verdana" w:eastAsia="Verdana" w:hAnsi="Verdana" w:cs="Verdana"/>
          <w:b/>
          <w:spacing w:val="2"/>
        </w:rPr>
        <w:t>p</w:t>
      </w:r>
      <w:r w:rsidR="00024831" w:rsidRPr="002A63EF">
        <w:rPr>
          <w:rFonts w:ascii="Verdana" w:eastAsia="Verdana" w:hAnsi="Verdana" w:cs="Verdana"/>
          <w:b/>
          <w:spacing w:val="-1"/>
        </w:rPr>
        <w:t>j</w:t>
      </w:r>
      <w:r w:rsidR="00024831" w:rsidRPr="002A63EF">
        <w:rPr>
          <w:rFonts w:ascii="Verdana" w:eastAsia="Verdana" w:hAnsi="Verdana" w:cs="Verdana"/>
          <w:b/>
        </w:rPr>
        <w:t>e</w:t>
      </w:r>
      <w:r w:rsidR="00024831" w:rsidRPr="002A63EF">
        <w:rPr>
          <w:rFonts w:ascii="Verdana" w:eastAsia="Verdana" w:hAnsi="Verdana" w:cs="Verdana"/>
          <w:b/>
          <w:spacing w:val="-5"/>
        </w:rPr>
        <w:t xml:space="preserve"> </w:t>
      </w:r>
      <w:r w:rsidRPr="002A63EF">
        <w:rPr>
          <w:rFonts w:ascii="Verdana" w:eastAsia="Verdana" w:hAnsi="Verdana" w:cs="Verdana"/>
          <w:b/>
        </w:rPr>
        <w:t>t</w:t>
      </w:r>
      <w:r w:rsidR="00186238" w:rsidRPr="002A63EF">
        <w:rPr>
          <w:rFonts w:ascii="Verdana" w:eastAsia="Verdana" w:hAnsi="Verdana" w:cs="Verdana"/>
          <w:b/>
        </w:rPr>
        <w:t>ë</w:t>
      </w:r>
      <w:r w:rsidR="00024831" w:rsidRPr="002A63EF">
        <w:rPr>
          <w:rFonts w:ascii="Verdana" w:eastAsia="Verdana" w:hAnsi="Verdana" w:cs="Verdana"/>
          <w:b/>
        </w:rPr>
        <w:t xml:space="preserve"> Pro</w:t>
      </w:r>
      <w:r w:rsidR="00024831" w:rsidRPr="002A63EF">
        <w:rPr>
          <w:rFonts w:ascii="Verdana" w:eastAsia="Verdana" w:hAnsi="Verdana" w:cs="Verdana"/>
          <w:b/>
          <w:spacing w:val="2"/>
        </w:rPr>
        <w:t>c</w:t>
      </w:r>
      <w:r w:rsidR="00024831" w:rsidRPr="002A63EF">
        <w:rPr>
          <w:rFonts w:ascii="Verdana" w:eastAsia="Verdana" w:hAnsi="Verdana" w:cs="Verdana"/>
          <w:b/>
        </w:rPr>
        <w:t>e</w:t>
      </w:r>
      <w:r w:rsidR="00024831" w:rsidRPr="002A63EF">
        <w:rPr>
          <w:rFonts w:ascii="Verdana" w:eastAsia="Verdana" w:hAnsi="Verdana" w:cs="Verdana"/>
          <w:b/>
          <w:spacing w:val="-1"/>
        </w:rPr>
        <w:t>s</w:t>
      </w:r>
      <w:r w:rsidR="00024831" w:rsidRPr="002A63EF">
        <w:rPr>
          <w:rFonts w:ascii="Verdana" w:eastAsia="Verdana" w:hAnsi="Verdana" w:cs="Verdana"/>
          <w:b/>
          <w:spacing w:val="2"/>
        </w:rPr>
        <w:t>ve</w:t>
      </w:r>
      <w:r w:rsidR="00024831" w:rsidRPr="002A63EF">
        <w:rPr>
          <w:rFonts w:ascii="Verdana" w:eastAsia="Verdana" w:hAnsi="Verdana" w:cs="Verdana"/>
          <w:b/>
          <w:spacing w:val="-1"/>
        </w:rPr>
        <w:t>r</w:t>
      </w:r>
      <w:r w:rsidR="00024831" w:rsidRPr="002A63EF">
        <w:rPr>
          <w:rFonts w:ascii="Verdana" w:eastAsia="Verdana" w:hAnsi="Verdana" w:cs="Verdana"/>
          <w:b/>
        </w:rPr>
        <w:t>b</w:t>
      </w:r>
      <w:r w:rsidR="00024831" w:rsidRPr="002A63EF">
        <w:rPr>
          <w:rFonts w:ascii="Verdana" w:eastAsia="Verdana" w:hAnsi="Verdana" w:cs="Verdana"/>
          <w:b/>
          <w:spacing w:val="1"/>
        </w:rPr>
        <w:t>a</w:t>
      </w:r>
      <w:r w:rsidR="00024831" w:rsidRPr="002A63EF">
        <w:rPr>
          <w:rFonts w:ascii="Verdana" w:eastAsia="Verdana" w:hAnsi="Verdana" w:cs="Verdana"/>
          <w:b/>
          <w:spacing w:val="-1"/>
        </w:rPr>
        <w:t>li</w:t>
      </w:r>
      <w:r w:rsidR="00024831" w:rsidRPr="002A63EF">
        <w:rPr>
          <w:rFonts w:ascii="Verdana" w:eastAsia="Verdana" w:hAnsi="Verdana" w:cs="Verdana"/>
          <w:b/>
          <w:spacing w:val="3"/>
        </w:rPr>
        <w:t>t</w:t>
      </w:r>
      <w:r w:rsidR="006B5979" w:rsidRPr="002A63EF">
        <w:rPr>
          <w:rFonts w:ascii="Verdana" w:eastAsia="Verdana" w:hAnsi="Verdana" w:cs="Verdana"/>
          <w:b/>
          <w:spacing w:val="3"/>
        </w:rPr>
        <w:t xml:space="preserve"> </w:t>
      </w:r>
      <w:r w:rsidR="00024831" w:rsidRPr="002A63EF">
        <w:rPr>
          <w:rFonts w:ascii="Verdana" w:eastAsia="Verdana" w:hAnsi="Verdana" w:cs="Verdana"/>
          <w:spacing w:val="3"/>
        </w:rPr>
        <w:t>t</w:t>
      </w:r>
      <w:r w:rsidR="00024831" w:rsidRPr="002A63EF">
        <w:rPr>
          <w:rFonts w:ascii="Verdana" w:eastAsia="Verdana" w:hAnsi="Verdana" w:cs="Verdana"/>
        </w:rPr>
        <w:t>ë</w:t>
      </w:r>
      <w:r w:rsidR="00024831" w:rsidRPr="002A63EF">
        <w:rPr>
          <w:rFonts w:ascii="Verdana" w:eastAsia="Verdana" w:hAnsi="Verdana" w:cs="Verdana"/>
          <w:spacing w:val="-19"/>
        </w:rPr>
        <w:t xml:space="preserve"> </w:t>
      </w:r>
      <w:r w:rsidR="00024831" w:rsidRPr="002A63EF">
        <w:rPr>
          <w:rFonts w:ascii="Verdana" w:eastAsia="Verdana" w:hAnsi="Verdana" w:cs="Verdana"/>
        </w:rPr>
        <w:t>m</w:t>
      </w:r>
      <w:r w:rsidR="00024831" w:rsidRPr="002A63EF">
        <w:rPr>
          <w:rFonts w:ascii="Verdana" w:eastAsia="Verdana" w:hAnsi="Verdana" w:cs="Verdana"/>
          <w:spacing w:val="3"/>
        </w:rPr>
        <w:t>a</w:t>
      </w:r>
      <w:r w:rsidR="00024831" w:rsidRPr="002A63EF">
        <w:rPr>
          <w:rFonts w:ascii="Verdana" w:eastAsia="Verdana" w:hAnsi="Verdana" w:cs="Verdana"/>
          <w:spacing w:val="-1"/>
        </w:rPr>
        <w:t>rr</w:t>
      </w:r>
      <w:r w:rsidR="00024831" w:rsidRPr="002A63EF">
        <w:rPr>
          <w:rFonts w:ascii="Verdana" w:eastAsia="Verdana" w:hAnsi="Verdana" w:cs="Verdana"/>
          <w:spacing w:val="3"/>
        </w:rPr>
        <w:t>j</w:t>
      </w:r>
      <w:r w:rsidR="00024831" w:rsidRPr="002A63EF">
        <w:rPr>
          <w:rFonts w:ascii="Verdana" w:eastAsia="Verdana" w:hAnsi="Verdana" w:cs="Verdana"/>
          <w:spacing w:val="-1"/>
        </w:rPr>
        <w:t>e</w:t>
      </w:r>
      <w:r w:rsidR="00024831" w:rsidRPr="002A63EF">
        <w:rPr>
          <w:rFonts w:ascii="Verdana" w:eastAsia="Verdana" w:hAnsi="Verdana" w:cs="Verdana"/>
        </w:rPr>
        <w:t>s</w:t>
      </w:r>
      <w:r w:rsidR="00024831" w:rsidRPr="002A63EF">
        <w:rPr>
          <w:rFonts w:ascii="Verdana" w:eastAsia="Verdana" w:hAnsi="Verdana" w:cs="Verdana"/>
          <w:spacing w:val="-9"/>
        </w:rPr>
        <w:t xml:space="preserve"> </w:t>
      </w:r>
      <w:r w:rsidR="00024831" w:rsidRPr="002A63EF">
        <w:rPr>
          <w:rFonts w:ascii="Verdana" w:eastAsia="Verdana" w:hAnsi="Verdana" w:cs="Verdana"/>
          <w:spacing w:val="3"/>
        </w:rPr>
        <w:t>n</w:t>
      </w:r>
      <w:r w:rsidR="00024831" w:rsidRPr="002A63EF">
        <w:rPr>
          <w:rFonts w:ascii="Verdana" w:eastAsia="Verdana" w:hAnsi="Verdana" w:cs="Verdana"/>
        </w:rPr>
        <w:t>ë</w:t>
      </w:r>
      <w:r w:rsidR="00024831" w:rsidRPr="002A63EF">
        <w:rPr>
          <w:rFonts w:ascii="Verdana" w:eastAsia="Verdana" w:hAnsi="Verdana" w:cs="Verdana"/>
          <w:spacing w:val="-3"/>
        </w:rPr>
        <w:t xml:space="preserve"> </w:t>
      </w:r>
      <w:r w:rsidR="00024831" w:rsidRPr="002A63EF">
        <w:rPr>
          <w:rFonts w:ascii="Verdana" w:eastAsia="Verdana" w:hAnsi="Verdana" w:cs="Verdana"/>
          <w:spacing w:val="2"/>
        </w:rPr>
        <w:t>d</w:t>
      </w:r>
      <w:r w:rsidR="00024831" w:rsidRPr="002A63EF">
        <w:rPr>
          <w:rFonts w:ascii="Verdana" w:eastAsia="Verdana" w:hAnsi="Verdana" w:cs="Verdana"/>
          <w:spacing w:val="-1"/>
        </w:rPr>
        <w:t>o</w:t>
      </w:r>
      <w:r w:rsidR="00024831" w:rsidRPr="002A63EF">
        <w:rPr>
          <w:rFonts w:ascii="Verdana" w:eastAsia="Verdana" w:hAnsi="Verdana" w:cs="Verdana"/>
          <w:spacing w:val="1"/>
        </w:rPr>
        <w:t>r</w:t>
      </w:r>
      <w:r w:rsidR="00024831" w:rsidRPr="002A63EF">
        <w:rPr>
          <w:rFonts w:ascii="Verdana" w:eastAsia="Verdana" w:hAnsi="Verdana" w:cs="Verdana"/>
          <w:spacing w:val="-1"/>
        </w:rPr>
        <w:t>ë</w:t>
      </w:r>
      <w:r w:rsidR="00024831" w:rsidRPr="002A63EF">
        <w:rPr>
          <w:rFonts w:ascii="Verdana" w:eastAsia="Verdana" w:hAnsi="Verdana" w:cs="Verdana"/>
          <w:spacing w:val="1"/>
        </w:rPr>
        <w:t>z</w:t>
      </w:r>
      <w:r w:rsidR="00024831" w:rsidRPr="002A63EF">
        <w:rPr>
          <w:rFonts w:ascii="Verdana" w:eastAsia="Verdana" w:hAnsi="Verdana" w:cs="Verdana"/>
          <w:spacing w:val="3"/>
        </w:rPr>
        <w:t>i</w:t>
      </w:r>
      <w:r w:rsidR="00024831" w:rsidRPr="002A63EF">
        <w:rPr>
          <w:rFonts w:ascii="Verdana" w:eastAsia="Verdana" w:hAnsi="Verdana" w:cs="Verdana"/>
        </w:rPr>
        <w:t>m</w:t>
      </w:r>
      <w:r w:rsidR="00024831" w:rsidRPr="002A63EF">
        <w:rPr>
          <w:rFonts w:ascii="Verdana" w:eastAsia="Verdana" w:hAnsi="Verdana" w:cs="Verdana"/>
          <w:spacing w:val="-6"/>
        </w:rPr>
        <w:t xml:space="preserve"> </w:t>
      </w:r>
      <w:r w:rsidR="00024831" w:rsidRPr="002A63EF">
        <w:rPr>
          <w:rFonts w:ascii="Verdana" w:eastAsia="Verdana" w:hAnsi="Verdana" w:cs="Verdana"/>
          <w:b/>
          <w:spacing w:val="1"/>
        </w:rPr>
        <w:t>M</w:t>
      </w:r>
      <w:r w:rsidR="00024831" w:rsidRPr="002A63EF">
        <w:rPr>
          <w:rFonts w:ascii="Verdana" w:eastAsia="Verdana" w:hAnsi="Verdana" w:cs="Verdana"/>
          <w:b/>
        </w:rPr>
        <w:t>odel</w:t>
      </w:r>
      <w:r w:rsidR="00024831" w:rsidRPr="002A63EF">
        <w:rPr>
          <w:rFonts w:ascii="Verdana" w:eastAsia="Verdana" w:hAnsi="Verdana" w:cs="Verdana"/>
          <w:b/>
          <w:spacing w:val="-7"/>
        </w:rPr>
        <w:t xml:space="preserve"> </w:t>
      </w:r>
      <w:r w:rsidR="00024831" w:rsidRPr="002A63EF">
        <w:rPr>
          <w:rFonts w:ascii="Verdana" w:eastAsia="Verdana" w:hAnsi="Verdana" w:cs="Verdana"/>
          <w:b/>
        </w:rPr>
        <w:t>PV-</w:t>
      </w:r>
      <w:r w:rsidR="00024831" w:rsidRPr="002A63EF">
        <w:rPr>
          <w:rFonts w:ascii="Verdana" w:eastAsia="Verdana" w:hAnsi="Verdana" w:cs="Verdana"/>
          <w:b/>
          <w:spacing w:val="2"/>
        </w:rPr>
        <w:t>K</w:t>
      </w:r>
      <w:r w:rsidR="00024831" w:rsidRPr="002A63EF">
        <w:rPr>
          <w:rFonts w:ascii="Verdana" w:eastAsia="Verdana" w:hAnsi="Verdana" w:cs="Verdana"/>
          <w:b/>
          <w:spacing w:val="-1"/>
        </w:rPr>
        <w:t>Z</w:t>
      </w:r>
      <w:r w:rsidR="00024831" w:rsidRPr="002A63EF">
        <w:rPr>
          <w:rFonts w:ascii="Verdana" w:eastAsia="Verdana" w:hAnsi="Verdana" w:cs="Verdana"/>
          <w:b/>
          <w:spacing w:val="1"/>
        </w:rPr>
        <w:t>A</w:t>
      </w:r>
      <w:r w:rsidR="00024831" w:rsidRPr="002A63EF">
        <w:rPr>
          <w:rFonts w:ascii="Verdana" w:eastAsia="Verdana" w:hAnsi="Verdana" w:cs="Verdana"/>
          <w:b/>
          <w:spacing w:val="-1"/>
        </w:rPr>
        <w:t>Z</w:t>
      </w:r>
      <w:r w:rsidR="00024831" w:rsidRPr="002A63EF">
        <w:rPr>
          <w:rFonts w:ascii="Verdana" w:eastAsia="Verdana" w:hAnsi="Verdana" w:cs="Verdana"/>
          <w:b/>
          <w:spacing w:val="3"/>
        </w:rPr>
        <w:t>-</w:t>
      </w:r>
      <w:r w:rsidR="00024831" w:rsidRPr="002A63EF">
        <w:rPr>
          <w:rFonts w:ascii="Verdana" w:eastAsia="Verdana" w:hAnsi="Verdana" w:cs="Verdana"/>
          <w:b/>
        </w:rPr>
        <w:t>09</w:t>
      </w:r>
      <w:r w:rsidRPr="002A63EF">
        <w:rPr>
          <w:rFonts w:ascii="Verdana" w:eastAsia="Verdana" w:hAnsi="Verdana" w:cs="Verdana"/>
        </w:rPr>
        <w:t xml:space="preserve"> e mban KZAZ-ja</w:t>
      </w:r>
      <w:r w:rsidR="00024831" w:rsidRPr="002A63EF">
        <w:rPr>
          <w:rFonts w:ascii="Verdana" w:eastAsia="Verdana" w:hAnsi="Verdana" w:cs="Verdana"/>
        </w:rPr>
        <w:t>:</w:t>
      </w:r>
    </w:p>
    <w:p w:rsidR="00E461D9" w:rsidRPr="002A63EF" w:rsidRDefault="0037747D" w:rsidP="00B8556A">
      <w:pPr>
        <w:pStyle w:val="ListParagraph"/>
        <w:numPr>
          <w:ilvl w:val="0"/>
          <w:numId w:val="17"/>
        </w:numPr>
        <w:spacing w:line="240" w:lineRule="exact"/>
        <w:ind w:left="180" w:right="4780" w:hanging="180"/>
        <w:jc w:val="both"/>
        <w:rPr>
          <w:rFonts w:ascii="Verdana" w:eastAsia="Verdana" w:hAnsi="Verdana" w:cs="Verdana"/>
        </w:rPr>
      </w:pPr>
      <w:r w:rsidRPr="002A63EF">
        <w:rPr>
          <w:rFonts w:ascii="Verdana" w:eastAsia="Verdana" w:hAnsi="Verdana" w:cs="Verdana"/>
          <w:b/>
          <w:spacing w:val="-1"/>
        </w:rPr>
        <w:t>Nj</w:t>
      </w:r>
      <w:r w:rsidRPr="002A63EF">
        <w:rPr>
          <w:rFonts w:ascii="Verdana" w:eastAsia="Verdana" w:hAnsi="Verdana" w:cs="Verdana"/>
          <w:b/>
        </w:rPr>
        <w:t>ë</w:t>
      </w:r>
      <w:r w:rsidRPr="002A63EF">
        <w:rPr>
          <w:rFonts w:ascii="Verdana" w:eastAsia="Verdana" w:hAnsi="Verdana" w:cs="Verdana"/>
          <w:b/>
          <w:spacing w:val="-3"/>
        </w:rPr>
        <w:t xml:space="preserve"> </w:t>
      </w:r>
      <w:r w:rsidRPr="002A63EF">
        <w:rPr>
          <w:rFonts w:ascii="Verdana" w:eastAsia="Verdana" w:hAnsi="Verdana" w:cs="Verdana"/>
          <w:b/>
          <w:spacing w:val="1"/>
        </w:rPr>
        <w:t>k</w:t>
      </w:r>
      <w:r w:rsidRPr="002A63EF">
        <w:rPr>
          <w:rFonts w:ascii="Verdana" w:eastAsia="Verdana" w:hAnsi="Verdana" w:cs="Verdana"/>
          <w:b/>
        </w:rPr>
        <w:t>o</w:t>
      </w:r>
      <w:r w:rsidRPr="002A63EF">
        <w:rPr>
          <w:rFonts w:ascii="Verdana" w:eastAsia="Verdana" w:hAnsi="Verdana" w:cs="Verdana"/>
          <w:b/>
          <w:spacing w:val="2"/>
        </w:rPr>
        <w:t>p</w:t>
      </w:r>
      <w:r w:rsidRPr="002A63EF">
        <w:rPr>
          <w:rFonts w:ascii="Verdana" w:eastAsia="Verdana" w:hAnsi="Verdana" w:cs="Verdana"/>
          <w:b/>
          <w:spacing w:val="-1"/>
        </w:rPr>
        <w:t>j</w:t>
      </w:r>
      <w:r w:rsidRPr="002A63EF">
        <w:rPr>
          <w:rFonts w:ascii="Verdana" w:eastAsia="Verdana" w:hAnsi="Verdana" w:cs="Verdana"/>
          <w:b/>
        </w:rPr>
        <w:t>e</w:t>
      </w:r>
      <w:r w:rsidR="00024831" w:rsidRPr="002A63EF">
        <w:t xml:space="preserve"> </w:t>
      </w:r>
      <w:r w:rsidRPr="002A63EF">
        <w:t xml:space="preserve">i jepet </w:t>
      </w:r>
      <w:r w:rsidR="00024831" w:rsidRPr="002A63EF">
        <w:rPr>
          <w:spacing w:val="17"/>
        </w:rPr>
        <w:t xml:space="preserve"> </w:t>
      </w:r>
      <w:r w:rsidRPr="002A63EF">
        <w:rPr>
          <w:rFonts w:ascii="Verdana" w:eastAsia="Verdana" w:hAnsi="Verdana" w:cs="Verdana"/>
          <w:b/>
        </w:rPr>
        <w:t>K</w:t>
      </w:r>
      <w:r w:rsidRPr="002A63EF">
        <w:rPr>
          <w:rFonts w:ascii="Verdana" w:eastAsia="Verdana" w:hAnsi="Verdana" w:cs="Verdana"/>
          <w:b/>
          <w:spacing w:val="1"/>
        </w:rPr>
        <w:t>Q</w:t>
      </w:r>
      <w:r w:rsidRPr="002A63EF">
        <w:rPr>
          <w:rFonts w:ascii="Verdana" w:eastAsia="Verdana" w:hAnsi="Verdana" w:cs="Verdana"/>
          <w:b/>
          <w:spacing w:val="-1"/>
        </w:rPr>
        <w:t>V</w:t>
      </w:r>
      <w:r w:rsidRPr="002A63EF">
        <w:rPr>
          <w:rFonts w:ascii="Verdana" w:eastAsia="Verdana" w:hAnsi="Verdana" w:cs="Verdana"/>
          <w:b/>
        </w:rPr>
        <w:t>-</w:t>
      </w:r>
      <w:r w:rsidRPr="002A63EF">
        <w:rPr>
          <w:rFonts w:ascii="Verdana" w:eastAsia="Verdana" w:hAnsi="Verdana" w:cs="Verdana"/>
          <w:b/>
          <w:spacing w:val="2"/>
        </w:rPr>
        <w:t>s</w:t>
      </w:r>
      <w:r w:rsidRPr="002A63EF">
        <w:rPr>
          <w:rFonts w:ascii="Verdana" w:eastAsia="Verdana" w:hAnsi="Verdana" w:cs="Verdana"/>
          <w:b/>
        </w:rPr>
        <w:t>ë</w:t>
      </w:r>
      <w:r w:rsidRPr="002A63EF">
        <w:rPr>
          <w:rFonts w:ascii="Verdana" w:eastAsia="Verdana" w:hAnsi="Verdana" w:cs="Verdana"/>
          <w:spacing w:val="1"/>
        </w:rPr>
        <w:t xml:space="preserve"> (s</w:t>
      </w:r>
      <w:r w:rsidRPr="002A63EF">
        <w:rPr>
          <w:rFonts w:ascii="Verdana" w:eastAsia="Verdana" w:hAnsi="Verdana" w:cs="Verdana"/>
          <w:spacing w:val="-1"/>
        </w:rPr>
        <w:t>e</w:t>
      </w:r>
      <w:r w:rsidRPr="002A63EF">
        <w:rPr>
          <w:rFonts w:ascii="Verdana" w:eastAsia="Verdana" w:hAnsi="Verdana" w:cs="Verdana"/>
          <w:spacing w:val="2"/>
        </w:rPr>
        <w:t>k</w:t>
      </w:r>
      <w:r w:rsidRPr="002A63EF">
        <w:rPr>
          <w:rFonts w:ascii="Verdana" w:eastAsia="Verdana" w:hAnsi="Verdana" w:cs="Verdana"/>
          <w:spacing w:val="-1"/>
        </w:rPr>
        <w:t>re</w:t>
      </w:r>
      <w:r w:rsidRPr="002A63EF">
        <w:rPr>
          <w:rFonts w:ascii="Verdana" w:eastAsia="Verdana" w:hAnsi="Verdana" w:cs="Verdana"/>
          <w:spacing w:val="1"/>
        </w:rPr>
        <w:t>t</w:t>
      </w:r>
      <w:r w:rsidRPr="002A63EF">
        <w:rPr>
          <w:rFonts w:ascii="Verdana" w:eastAsia="Verdana" w:hAnsi="Verdana" w:cs="Verdana"/>
          <w:spacing w:val="2"/>
        </w:rPr>
        <w:t>a</w:t>
      </w:r>
      <w:r w:rsidRPr="002A63EF">
        <w:rPr>
          <w:rFonts w:ascii="Verdana" w:eastAsia="Verdana" w:hAnsi="Verdana" w:cs="Verdana"/>
          <w:spacing w:val="-1"/>
        </w:rPr>
        <w:t>r</w:t>
      </w:r>
      <w:r w:rsidRPr="002A63EF">
        <w:rPr>
          <w:rFonts w:ascii="Verdana" w:eastAsia="Verdana" w:hAnsi="Verdana" w:cs="Verdana"/>
          <w:spacing w:val="3"/>
        </w:rPr>
        <w:t>i</w:t>
      </w:r>
      <w:r w:rsidRPr="002A63EF">
        <w:rPr>
          <w:rFonts w:ascii="Verdana" w:eastAsia="Verdana" w:hAnsi="Verdana" w:cs="Verdana"/>
        </w:rPr>
        <w:t>t</w:t>
      </w:r>
      <w:r w:rsidRPr="002A63EF">
        <w:rPr>
          <w:rFonts w:ascii="Verdana" w:eastAsia="Verdana" w:hAnsi="Verdana" w:cs="Verdana"/>
          <w:spacing w:val="-10"/>
        </w:rPr>
        <w:t xml:space="preserve"> </w:t>
      </w:r>
      <w:r w:rsidRPr="002A63EF">
        <w:rPr>
          <w:rFonts w:ascii="Verdana" w:eastAsia="Verdana" w:hAnsi="Verdana" w:cs="Verdana"/>
        </w:rPr>
        <w:t>të</w:t>
      </w:r>
      <w:r w:rsidR="00120ADD" w:rsidRPr="002A63EF">
        <w:rPr>
          <w:rFonts w:ascii="Verdana" w:eastAsia="Verdana" w:hAnsi="Verdana" w:cs="Verdana"/>
        </w:rPr>
        <w:t xml:space="preserve"> </w:t>
      </w:r>
      <w:r w:rsidRPr="002A63EF">
        <w:rPr>
          <w:rFonts w:ascii="Verdana" w:eastAsia="Verdana" w:hAnsi="Verdana" w:cs="Verdana"/>
        </w:rPr>
        <w:t>saj</w:t>
      </w:r>
      <w:r w:rsidR="00024831" w:rsidRPr="002A63EF">
        <w:rPr>
          <w:rFonts w:ascii="Verdana" w:eastAsia="Verdana" w:hAnsi="Verdana" w:cs="Verdana"/>
        </w:rPr>
        <w:t>;</w:t>
      </w:r>
    </w:p>
    <w:p w:rsidR="00E461D9" w:rsidRPr="002A63EF" w:rsidRDefault="0037747D" w:rsidP="00B8556A">
      <w:pPr>
        <w:pStyle w:val="ListParagraph"/>
        <w:numPr>
          <w:ilvl w:val="0"/>
          <w:numId w:val="17"/>
        </w:numPr>
        <w:tabs>
          <w:tab w:val="left" w:pos="520"/>
        </w:tabs>
        <w:spacing w:before="5" w:line="240" w:lineRule="exact"/>
        <w:ind w:left="180" w:right="92" w:hanging="180"/>
        <w:rPr>
          <w:rFonts w:ascii="Verdana" w:eastAsia="Verdana" w:hAnsi="Verdana" w:cs="Verdana"/>
        </w:rPr>
      </w:pPr>
      <w:r w:rsidRPr="002A63EF">
        <w:rPr>
          <w:rFonts w:ascii="Verdana" w:eastAsia="Symbol" w:hAnsi="Verdana" w:cs="Symbol"/>
        </w:rPr>
        <w:t>Nj</w:t>
      </w:r>
      <w:r w:rsidR="00186238" w:rsidRPr="002A63EF">
        <w:rPr>
          <w:rFonts w:ascii="Verdana" w:eastAsia="Symbol" w:hAnsi="Verdana" w:cs="Symbol"/>
        </w:rPr>
        <w:t>ë</w:t>
      </w:r>
      <w:r w:rsidRPr="002A63EF">
        <w:rPr>
          <w:rFonts w:ascii="Verdana" w:eastAsia="Symbol" w:hAnsi="Verdana" w:cs="Symbol"/>
        </w:rPr>
        <w:t xml:space="preserve"> kopje e merr punonj</w:t>
      </w:r>
      <w:r w:rsidR="00186238" w:rsidRPr="002A63EF">
        <w:rPr>
          <w:rFonts w:ascii="Verdana" w:eastAsia="Symbol" w:hAnsi="Verdana" w:cs="Symbol"/>
        </w:rPr>
        <w:t>ë</w:t>
      </w:r>
      <w:r w:rsidRPr="002A63EF">
        <w:rPr>
          <w:rFonts w:ascii="Verdana" w:eastAsia="Symbol" w:hAnsi="Verdana" w:cs="Symbol"/>
        </w:rPr>
        <w:t xml:space="preserve">si i </w:t>
      </w:r>
      <w:r w:rsidR="00024831" w:rsidRPr="002A63EF">
        <w:rPr>
          <w:rFonts w:ascii="Verdana" w:eastAsia="Verdana" w:hAnsi="Verdana" w:cs="Verdana"/>
          <w:b/>
        </w:rPr>
        <w:t>po</w:t>
      </w:r>
      <w:r w:rsidR="00024831" w:rsidRPr="002A63EF">
        <w:rPr>
          <w:rFonts w:ascii="Verdana" w:eastAsia="Verdana" w:hAnsi="Verdana" w:cs="Verdana"/>
          <w:b/>
          <w:spacing w:val="-1"/>
        </w:rPr>
        <w:t>li</w:t>
      </w:r>
      <w:r w:rsidR="00024831" w:rsidRPr="002A63EF">
        <w:rPr>
          <w:rFonts w:ascii="Verdana" w:eastAsia="Verdana" w:hAnsi="Verdana" w:cs="Verdana"/>
          <w:b/>
          <w:spacing w:val="3"/>
        </w:rPr>
        <w:t>c</w:t>
      </w:r>
      <w:r w:rsidR="00024831" w:rsidRPr="002A63EF">
        <w:rPr>
          <w:rFonts w:ascii="Verdana" w:eastAsia="Verdana" w:hAnsi="Verdana" w:cs="Verdana"/>
          <w:b/>
          <w:spacing w:val="-1"/>
        </w:rPr>
        <w:t>i</w:t>
      </w:r>
      <w:r w:rsidRPr="002A63EF">
        <w:rPr>
          <w:rFonts w:ascii="Verdana" w:eastAsia="Verdana" w:hAnsi="Verdana" w:cs="Verdana"/>
          <w:b/>
        </w:rPr>
        <w:t>s</w:t>
      </w:r>
      <w:r w:rsidR="00186238" w:rsidRPr="002A63EF">
        <w:rPr>
          <w:rFonts w:ascii="Verdana" w:eastAsia="Verdana" w:hAnsi="Verdana" w:cs="Verdana"/>
          <w:b/>
        </w:rPr>
        <w:t>ë</w:t>
      </w:r>
      <w:r w:rsidRPr="002A63EF">
        <w:rPr>
          <w:rFonts w:ascii="Verdana" w:eastAsia="Verdana" w:hAnsi="Verdana" w:cs="Verdana"/>
          <w:b/>
        </w:rPr>
        <w:t xml:space="preserve"> s</w:t>
      </w:r>
      <w:r w:rsidR="00186238" w:rsidRPr="002A63EF">
        <w:rPr>
          <w:rFonts w:ascii="Verdana" w:eastAsia="Verdana" w:hAnsi="Verdana" w:cs="Verdana"/>
          <w:b/>
        </w:rPr>
        <w:t>ë</w:t>
      </w:r>
      <w:r w:rsidRPr="002A63EF">
        <w:rPr>
          <w:rFonts w:ascii="Verdana" w:eastAsia="Verdana" w:hAnsi="Verdana" w:cs="Verdana"/>
          <w:b/>
        </w:rPr>
        <w:t xml:space="preserve"> Shteti, </w:t>
      </w:r>
      <w:r w:rsidR="00024831" w:rsidRPr="002A63EF">
        <w:rPr>
          <w:rFonts w:ascii="Verdana" w:eastAsia="Verdana" w:hAnsi="Verdana" w:cs="Verdana"/>
          <w:b/>
          <w:spacing w:val="2"/>
        </w:rPr>
        <w:t>s</w:t>
      </w:r>
      <w:r w:rsidR="00024831" w:rsidRPr="002A63EF">
        <w:rPr>
          <w:rFonts w:ascii="Verdana" w:eastAsia="Verdana" w:hAnsi="Verdana" w:cs="Verdana"/>
          <w:b/>
        </w:rPr>
        <w:t>ho</w:t>
      </w:r>
      <w:r w:rsidR="00024831" w:rsidRPr="002A63EF">
        <w:rPr>
          <w:rFonts w:ascii="Verdana" w:eastAsia="Verdana" w:hAnsi="Verdana" w:cs="Verdana"/>
          <w:b/>
          <w:spacing w:val="2"/>
        </w:rPr>
        <w:t>q</w:t>
      </w:r>
      <w:r w:rsidR="00024831" w:rsidRPr="002A63EF">
        <w:rPr>
          <w:rFonts w:ascii="Verdana" w:eastAsia="Verdana" w:hAnsi="Verdana" w:cs="Verdana"/>
          <w:b/>
        </w:rPr>
        <w:t>ë</w:t>
      </w:r>
      <w:r w:rsidR="00024831" w:rsidRPr="002A63EF">
        <w:rPr>
          <w:rFonts w:ascii="Verdana" w:eastAsia="Verdana" w:hAnsi="Verdana" w:cs="Verdana"/>
          <w:b/>
          <w:spacing w:val="-1"/>
        </w:rPr>
        <w:t>r</w:t>
      </w:r>
      <w:r w:rsidR="00024831" w:rsidRPr="002A63EF">
        <w:rPr>
          <w:rFonts w:ascii="Verdana" w:eastAsia="Verdana" w:hAnsi="Verdana" w:cs="Verdana"/>
          <w:b/>
          <w:spacing w:val="2"/>
        </w:rPr>
        <w:t>u</w:t>
      </w:r>
      <w:r w:rsidR="00024831" w:rsidRPr="002A63EF">
        <w:rPr>
          <w:rFonts w:ascii="Verdana" w:eastAsia="Verdana" w:hAnsi="Verdana" w:cs="Verdana"/>
          <w:b/>
        </w:rPr>
        <w:t>es</w:t>
      </w:r>
      <w:r w:rsidR="00024831" w:rsidRPr="002A63EF">
        <w:rPr>
          <w:rFonts w:ascii="Verdana" w:eastAsia="Verdana" w:hAnsi="Verdana" w:cs="Verdana"/>
        </w:rPr>
        <w:t>,</w:t>
      </w:r>
      <w:r w:rsidR="00024831" w:rsidRPr="002A63EF">
        <w:rPr>
          <w:rFonts w:ascii="Verdana" w:eastAsia="Verdana" w:hAnsi="Verdana" w:cs="Verdana"/>
          <w:spacing w:val="25"/>
        </w:rPr>
        <w:t xml:space="preserve"> </w:t>
      </w:r>
      <w:r w:rsidR="00024831" w:rsidRPr="002A63EF">
        <w:rPr>
          <w:rFonts w:ascii="Verdana" w:eastAsia="Verdana" w:hAnsi="Verdana" w:cs="Verdana"/>
        </w:rPr>
        <w:t>i</w:t>
      </w:r>
      <w:r w:rsidR="00024831" w:rsidRPr="002A63EF">
        <w:rPr>
          <w:rFonts w:ascii="Verdana" w:eastAsia="Verdana" w:hAnsi="Verdana" w:cs="Verdana"/>
          <w:spacing w:val="40"/>
        </w:rPr>
        <w:t xml:space="preserve"> </w:t>
      </w:r>
      <w:r w:rsidR="00024831" w:rsidRPr="002A63EF">
        <w:rPr>
          <w:rFonts w:ascii="Verdana" w:eastAsia="Verdana" w:hAnsi="Verdana" w:cs="Verdana"/>
        </w:rPr>
        <w:t>cili</w:t>
      </w:r>
      <w:r w:rsidR="00024831" w:rsidRPr="002A63EF">
        <w:rPr>
          <w:rFonts w:ascii="Verdana" w:eastAsia="Verdana" w:hAnsi="Verdana" w:cs="Verdana"/>
          <w:spacing w:val="36"/>
        </w:rPr>
        <w:t xml:space="preserve"> </w:t>
      </w:r>
      <w:r w:rsidRPr="002A63EF">
        <w:rPr>
          <w:rFonts w:ascii="Verdana" w:eastAsia="Verdana" w:hAnsi="Verdana" w:cs="Verdana"/>
          <w:spacing w:val="36"/>
        </w:rPr>
        <w:t>e</w:t>
      </w:r>
      <w:r w:rsidR="00024831" w:rsidRPr="002A63EF">
        <w:rPr>
          <w:rFonts w:ascii="Verdana" w:eastAsia="Verdana" w:hAnsi="Verdana" w:cs="Verdana"/>
          <w:spacing w:val="1"/>
        </w:rPr>
        <w:t>d</w:t>
      </w:r>
      <w:r w:rsidR="00024831" w:rsidRPr="002A63EF">
        <w:rPr>
          <w:rFonts w:ascii="Verdana" w:eastAsia="Verdana" w:hAnsi="Verdana" w:cs="Verdana"/>
          <w:spacing w:val="-1"/>
        </w:rPr>
        <w:t>orë</w:t>
      </w:r>
      <w:r w:rsidR="00024831" w:rsidRPr="002A63EF">
        <w:rPr>
          <w:rFonts w:ascii="Verdana" w:eastAsia="Verdana" w:hAnsi="Verdana" w:cs="Verdana"/>
          <w:spacing w:val="1"/>
        </w:rPr>
        <w:t>z</w:t>
      </w:r>
      <w:r w:rsidR="00024831" w:rsidRPr="002A63EF">
        <w:rPr>
          <w:rFonts w:ascii="Verdana" w:eastAsia="Verdana" w:hAnsi="Verdana" w:cs="Verdana"/>
          <w:spacing w:val="-1"/>
        </w:rPr>
        <w:t>o</w:t>
      </w:r>
      <w:r w:rsidRPr="002A63EF">
        <w:rPr>
          <w:rFonts w:ascii="Verdana" w:eastAsia="Verdana" w:hAnsi="Verdana" w:cs="Verdana"/>
          <w:spacing w:val="3"/>
        </w:rPr>
        <w:t>n</w:t>
      </w:r>
      <w:r w:rsidR="00024831" w:rsidRPr="002A63EF">
        <w:rPr>
          <w:rFonts w:ascii="Verdana" w:eastAsia="Verdana" w:hAnsi="Verdana" w:cs="Verdana"/>
          <w:spacing w:val="28"/>
        </w:rPr>
        <w:t xml:space="preserve"> </w:t>
      </w:r>
      <w:r w:rsidR="00024831" w:rsidRPr="002A63EF">
        <w:rPr>
          <w:rFonts w:ascii="Verdana" w:eastAsia="Verdana" w:hAnsi="Verdana" w:cs="Verdana"/>
          <w:spacing w:val="2"/>
        </w:rPr>
        <w:t>s</w:t>
      </w:r>
      <w:r w:rsidR="00024831" w:rsidRPr="002A63EF">
        <w:rPr>
          <w:rFonts w:ascii="Verdana" w:eastAsia="Verdana" w:hAnsi="Verdana" w:cs="Verdana"/>
        </w:rPr>
        <w:t>ë</w:t>
      </w:r>
      <w:r w:rsidR="00024831" w:rsidRPr="002A63EF">
        <w:rPr>
          <w:rFonts w:ascii="Verdana" w:eastAsia="Verdana" w:hAnsi="Verdana" w:cs="Verdana"/>
          <w:spacing w:val="34"/>
        </w:rPr>
        <w:t xml:space="preserve"> </w:t>
      </w:r>
      <w:r w:rsidR="00024831" w:rsidRPr="002A63EF">
        <w:rPr>
          <w:rFonts w:ascii="Verdana" w:eastAsia="Verdana" w:hAnsi="Verdana" w:cs="Verdana"/>
          <w:spacing w:val="1"/>
        </w:rPr>
        <w:t>b</w:t>
      </w:r>
      <w:r w:rsidR="00024831" w:rsidRPr="002A63EF">
        <w:rPr>
          <w:rFonts w:ascii="Verdana" w:eastAsia="Verdana" w:hAnsi="Verdana" w:cs="Verdana"/>
        </w:rPr>
        <w:t>as</w:t>
      </w:r>
      <w:r w:rsidR="00024831" w:rsidRPr="002A63EF">
        <w:rPr>
          <w:rFonts w:ascii="Verdana" w:eastAsia="Verdana" w:hAnsi="Verdana" w:cs="Verdana"/>
          <w:spacing w:val="1"/>
        </w:rPr>
        <w:t>h</w:t>
      </w:r>
      <w:r w:rsidR="00024831" w:rsidRPr="002A63EF">
        <w:rPr>
          <w:rFonts w:ascii="Verdana" w:eastAsia="Verdana" w:hAnsi="Verdana" w:cs="Verdana"/>
        </w:rPr>
        <w:t>ku</w:t>
      </w:r>
      <w:r w:rsidR="00024831" w:rsidRPr="002A63EF">
        <w:rPr>
          <w:rFonts w:ascii="Verdana" w:eastAsia="Verdana" w:hAnsi="Verdana" w:cs="Verdana"/>
          <w:spacing w:val="31"/>
        </w:rPr>
        <w:t xml:space="preserve"> </w:t>
      </w:r>
      <w:r w:rsidR="00024831" w:rsidRPr="002A63EF">
        <w:rPr>
          <w:rFonts w:ascii="Verdana" w:eastAsia="Verdana" w:hAnsi="Verdana" w:cs="Verdana"/>
        </w:rPr>
        <w:t>me</w:t>
      </w:r>
      <w:r w:rsidR="00024831" w:rsidRPr="002A63EF">
        <w:rPr>
          <w:rFonts w:ascii="Verdana" w:eastAsia="Verdana" w:hAnsi="Verdana" w:cs="Verdana"/>
          <w:spacing w:val="34"/>
        </w:rPr>
        <w:t xml:space="preserve"> </w:t>
      </w:r>
      <w:r w:rsidR="00024831" w:rsidRPr="002A63EF">
        <w:rPr>
          <w:rFonts w:ascii="Verdana" w:eastAsia="Verdana" w:hAnsi="Verdana" w:cs="Verdana"/>
          <w:spacing w:val="-1"/>
        </w:rPr>
        <w:t>r</w:t>
      </w:r>
      <w:r w:rsidR="00024831" w:rsidRPr="002A63EF">
        <w:rPr>
          <w:rFonts w:ascii="Verdana" w:eastAsia="Verdana" w:hAnsi="Verdana" w:cs="Verdana"/>
        </w:rPr>
        <w:t>a</w:t>
      </w:r>
      <w:r w:rsidR="00024831" w:rsidRPr="002A63EF">
        <w:rPr>
          <w:rFonts w:ascii="Verdana" w:eastAsia="Verdana" w:hAnsi="Verdana" w:cs="Verdana"/>
          <w:spacing w:val="1"/>
        </w:rPr>
        <w:t>po</w:t>
      </w:r>
      <w:r w:rsidR="00024831" w:rsidRPr="002A63EF">
        <w:rPr>
          <w:rFonts w:ascii="Verdana" w:eastAsia="Verdana" w:hAnsi="Verdana" w:cs="Verdana"/>
          <w:spacing w:val="-1"/>
        </w:rPr>
        <w:t>r</w:t>
      </w:r>
      <w:r w:rsidR="00024831" w:rsidRPr="002A63EF">
        <w:rPr>
          <w:rFonts w:ascii="Verdana" w:eastAsia="Verdana" w:hAnsi="Verdana" w:cs="Verdana"/>
          <w:spacing w:val="1"/>
        </w:rPr>
        <w:t>t</w:t>
      </w:r>
      <w:r w:rsidR="00024831" w:rsidRPr="002A63EF">
        <w:rPr>
          <w:rFonts w:ascii="Verdana" w:eastAsia="Verdana" w:hAnsi="Verdana" w:cs="Verdana"/>
          <w:spacing w:val="3"/>
        </w:rPr>
        <w:t>i</w:t>
      </w:r>
      <w:r w:rsidR="00024831" w:rsidRPr="002A63EF">
        <w:rPr>
          <w:rFonts w:ascii="Verdana" w:eastAsia="Verdana" w:hAnsi="Verdana" w:cs="Verdana"/>
        </w:rPr>
        <w:t>n</w:t>
      </w:r>
      <w:r w:rsidR="00024831" w:rsidRPr="002A63EF">
        <w:rPr>
          <w:rFonts w:ascii="Verdana" w:eastAsia="Verdana" w:hAnsi="Verdana" w:cs="Verdana"/>
          <w:spacing w:val="30"/>
        </w:rPr>
        <w:t xml:space="preserve"> </w:t>
      </w:r>
      <w:r w:rsidR="00024831" w:rsidRPr="002A63EF">
        <w:rPr>
          <w:rFonts w:ascii="Verdana" w:eastAsia="Verdana" w:hAnsi="Verdana" w:cs="Verdana"/>
        </w:rPr>
        <w:t>e</w:t>
      </w:r>
      <w:r w:rsidR="00024831" w:rsidRPr="002A63EF">
        <w:rPr>
          <w:rFonts w:ascii="Verdana" w:eastAsia="Verdana" w:hAnsi="Verdana" w:cs="Verdana"/>
          <w:spacing w:val="35"/>
        </w:rPr>
        <w:t xml:space="preserve"> </w:t>
      </w:r>
      <w:r w:rsidR="00024831" w:rsidRPr="002A63EF">
        <w:rPr>
          <w:rFonts w:ascii="Verdana" w:eastAsia="Verdana" w:hAnsi="Verdana" w:cs="Verdana"/>
        </w:rPr>
        <w:t>sh</w:t>
      </w:r>
      <w:r w:rsidR="00024831" w:rsidRPr="002A63EF">
        <w:rPr>
          <w:rFonts w:ascii="Verdana" w:eastAsia="Verdana" w:hAnsi="Verdana" w:cs="Verdana"/>
          <w:spacing w:val="-1"/>
        </w:rPr>
        <w:t>ër</w:t>
      </w:r>
      <w:r w:rsidR="00024831" w:rsidRPr="002A63EF">
        <w:rPr>
          <w:rFonts w:ascii="Verdana" w:eastAsia="Verdana" w:hAnsi="Verdana" w:cs="Verdana"/>
          <w:spacing w:val="1"/>
        </w:rPr>
        <w:t>b</w:t>
      </w:r>
      <w:r w:rsidR="00024831" w:rsidRPr="002A63EF">
        <w:rPr>
          <w:rFonts w:ascii="Verdana" w:eastAsia="Verdana" w:hAnsi="Verdana" w:cs="Verdana"/>
          <w:spacing w:val="3"/>
        </w:rPr>
        <w:t>i</w:t>
      </w:r>
      <w:r w:rsidR="00024831" w:rsidRPr="002A63EF">
        <w:rPr>
          <w:rFonts w:ascii="Verdana" w:eastAsia="Verdana" w:hAnsi="Verdana" w:cs="Verdana"/>
        </w:rPr>
        <w:t>m</w:t>
      </w:r>
      <w:r w:rsidR="00024831" w:rsidRPr="002A63EF">
        <w:rPr>
          <w:rFonts w:ascii="Verdana" w:eastAsia="Verdana" w:hAnsi="Verdana" w:cs="Verdana"/>
          <w:spacing w:val="3"/>
        </w:rPr>
        <w:t>i</w:t>
      </w:r>
      <w:r w:rsidR="00024831" w:rsidRPr="002A63EF">
        <w:rPr>
          <w:rFonts w:ascii="Verdana" w:eastAsia="Verdana" w:hAnsi="Verdana" w:cs="Verdana"/>
        </w:rPr>
        <w:t>t</w:t>
      </w:r>
      <w:r w:rsidR="00024831" w:rsidRPr="002A63EF">
        <w:rPr>
          <w:rFonts w:ascii="Verdana" w:eastAsia="Verdana" w:hAnsi="Verdana" w:cs="Verdana"/>
          <w:spacing w:val="27"/>
        </w:rPr>
        <w:t xml:space="preserve"> </w:t>
      </w:r>
      <w:r w:rsidR="00024831" w:rsidRPr="002A63EF">
        <w:rPr>
          <w:rFonts w:ascii="Verdana" w:eastAsia="Verdana" w:hAnsi="Verdana" w:cs="Verdana"/>
          <w:spacing w:val="1"/>
        </w:rPr>
        <w:t>n</w:t>
      </w:r>
      <w:r w:rsidR="00024831" w:rsidRPr="002A63EF">
        <w:rPr>
          <w:rFonts w:ascii="Verdana" w:eastAsia="Verdana" w:hAnsi="Verdana" w:cs="Verdana"/>
        </w:rPr>
        <w:t>ë</w:t>
      </w:r>
      <w:r w:rsidR="00024831" w:rsidRPr="002A63EF">
        <w:rPr>
          <w:rFonts w:ascii="Verdana" w:eastAsia="Verdana" w:hAnsi="Verdana" w:cs="Verdana"/>
          <w:spacing w:val="34"/>
        </w:rPr>
        <w:t xml:space="preserve"> </w:t>
      </w:r>
      <w:r w:rsidR="00024831" w:rsidRPr="002A63EF">
        <w:rPr>
          <w:rFonts w:ascii="Verdana" w:eastAsia="Verdana" w:hAnsi="Verdana" w:cs="Verdana"/>
        </w:rPr>
        <w:t>k</w:t>
      </w:r>
      <w:r w:rsidR="00024831" w:rsidRPr="002A63EF">
        <w:rPr>
          <w:rFonts w:ascii="Verdana" w:eastAsia="Verdana" w:hAnsi="Verdana" w:cs="Verdana"/>
          <w:spacing w:val="-1"/>
        </w:rPr>
        <w:t>o</w:t>
      </w:r>
      <w:r w:rsidR="00024831" w:rsidRPr="002A63EF">
        <w:rPr>
          <w:rFonts w:ascii="Verdana" w:eastAsia="Verdana" w:hAnsi="Verdana" w:cs="Verdana"/>
        </w:rPr>
        <w:t>m</w:t>
      </w:r>
      <w:r w:rsidR="00024831" w:rsidRPr="002A63EF">
        <w:rPr>
          <w:rFonts w:ascii="Verdana" w:eastAsia="Verdana" w:hAnsi="Verdana" w:cs="Verdana"/>
          <w:spacing w:val="1"/>
        </w:rPr>
        <w:t>and</w:t>
      </w:r>
      <w:r w:rsidR="00024831" w:rsidRPr="002A63EF">
        <w:rPr>
          <w:rFonts w:ascii="Verdana" w:eastAsia="Verdana" w:hAnsi="Verdana" w:cs="Verdana"/>
          <w:spacing w:val="-1"/>
        </w:rPr>
        <w:t>ë</w:t>
      </w:r>
      <w:r w:rsidR="00024831" w:rsidRPr="002A63EF">
        <w:rPr>
          <w:rFonts w:ascii="Verdana" w:eastAsia="Verdana" w:hAnsi="Verdana" w:cs="Verdana"/>
        </w:rPr>
        <w:t>n</w:t>
      </w:r>
      <w:r w:rsidR="00024831" w:rsidRPr="002A63EF">
        <w:rPr>
          <w:rFonts w:ascii="Verdana" w:eastAsia="Verdana" w:hAnsi="Verdana" w:cs="Verdana"/>
          <w:spacing w:val="28"/>
        </w:rPr>
        <w:t xml:space="preserve"> </w:t>
      </w:r>
      <w:r w:rsidR="00024831" w:rsidRPr="002A63EF">
        <w:rPr>
          <w:rFonts w:ascii="Verdana" w:eastAsia="Verdana" w:hAnsi="Verdana" w:cs="Verdana"/>
        </w:rPr>
        <w:t>e st</w:t>
      </w:r>
      <w:r w:rsidR="00024831" w:rsidRPr="002A63EF">
        <w:rPr>
          <w:rFonts w:ascii="Verdana" w:eastAsia="Verdana" w:hAnsi="Verdana" w:cs="Verdana"/>
          <w:spacing w:val="-1"/>
        </w:rPr>
        <w:t>r</w:t>
      </w:r>
      <w:r w:rsidR="00024831" w:rsidRPr="002A63EF">
        <w:rPr>
          <w:rFonts w:ascii="Verdana" w:eastAsia="Verdana" w:hAnsi="Verdana" w:cs="Verdana"/>
          <w:spacing w:val="1"/>
        </w:rPr>
        <w:t>u</w:t>
      </w:r>
      <w:r w:rsidR="00024831" w:rsidRPr="002A63EF">
        <w:rPr>
          <w:rFonts w:ascii="Verdana" w:eastAsia="Verdana" w:hAnsi="Verdana" w:cs="Verdana"/>
        </w:rPr>
        <w:t>kt</w:t>
      </w:r>
      <w:r w:rsidR="00024831" w:rsidRPr="002A63EF">
        <w:rPr>
          <w:rFonts w:ascii="Verdana" w:eastAsia="Verdana" w:hAnsi="Verdana" w:cs="Verdana"/>
          <w:spacing w:val="1"/>
        </w:rPr>
        <w:t>ur</w:t>
      </w:r>
      <w:r w:rsidR="00024831" w:rsidRPr="002A63EF">
        <w:rPr>
          <w:rFonts w:ascii="Verdana" w:eastAsia="Verdana" w:hAnsi="Verdana" w:cs="Verdana"/>
          <w:spacing w:val="-1"/>
        </w:rPr>
        <w:t>ë</w:t>
      </w:r>
      <w:r w:rsidR="00024831" w:rsidRPr="002A63EF">
        <w:rPr>
          <w:rFonts w:ascii="Verdana" w:eastAsia="Verdana" w:hAnsi="Verdana" w:cs="Verdana"/>
        </w:rPr>
        <w:t>s,</w:t>
      </w:r>
      <w:r w:rsidR="00024831" w:rsidRPr="002A63EF">
        <w:rPr>
          <w:rFonts w:ascii="Verdana" w:eastAsia="Verdana" w:hAnsi="Verdana" w:cs="Verdana"/>
          <w:spacing w:val="-10"/>
        </w:rPr>
        <w:t xml:space="preserve"> </w:t>
      </w:r>
      <w:r w:rsidR="00024831" w:rsidRPr="002A63EF">
        <w:rPr>
          <w:rFonts w:ascii="Verdana" w:eastAsia="Verdana" w:hAnsi="Verdana" w:cs="Verdana"/>
          <w:spacing w:val="-1"/>
        </w:rPr>
        <w:t>k</w:t>
      </w:r>
      <w:r w:rsidR="00024831" w:rsidRPr="002A63EF">
        <w:rPr>
          <w:rFonts w:ascii="Verdana" w:eastAsia="Verdana" w:hAnsi="Verdana" w:cs="Verdana"/>
        </w:rPr>
        <w:t>u</w:t>
      </w:r>
      <w:r w:rsidR="00024831" w:rsidRPr="002A63EF">
        <w:rPr>
          <w:rFonts w:ascii="Verdana" w:eastAsia="Verdana" w:hAnsi="Verdana" w:cs="Verdana"/>
          <w:spacing w:val="-1"/>
        </w:rPr>
        <w:t xml:space="preserve"> </w:t>
      </w:r>
      <w:r w:rsidR="00024831" w:rsidRPr="002A63EF">
        <w:rPr>
          <w:rFonts w:ascii="Verdana" w:eastAsia="Verdana" w:hAnsi="Verdana" w:cs="Verdana"/>
        </w:rPr>
        <w:t>ai</w:t>
      </w:r>
      <w:r w:rsidR="00024831" w:rsidRPr="002A63EF">
        <w:rPr>
          <w:rFonts w:ascii="Verdana" w:eastAsia="Verdana" w:hAnsi="Verdana" w:cs="Verdana"/>
          <w:spacing w:val="1"/>
        </w:rPr>
        <w:t xml:space="preserve"> </w:t>
      </w:r>
      <w:r w:rsidR="00024831" w:rsidRPr="002A63EF">
        <w:rPr>
          <w:rFonts w:ascii="Verdana" w:eastAsia="Verdana" w:hAnsi="Verdana" w:cs="Verdana"/>
        </w:rPr>
        <w:t>b</w:t>
      </w:r>
      <w:r w:rsidR="00024831" w:rsidRPr="002A63EF">
        <w:rPr>
          <w:rFonts w:ascii="Verdana" w:eastAsia="Verdana" w:hAnsi="Verdana" w:cs="Verdana"/>
          <w:spacing w:val="-1"/>
        </w:rPr>
        <w:t>ë</w:t>
      </w:r>
      <w:r w:rsidR="00024831" w:rsidRPr="002A63EF">
        <w:rPr>
          <w:rFonts w:ascii="Verdana" w:eastAsia="Verdana" w:hAnsi="Verdana" w:cs="Verdana"/>
        </w:rPr>
        <w:t>n</w:t>
      </w:r>
      <w:r w:rsidR="00024831" w:rsidRPr="002A63EF">
        <w:rPr>
          <w:rFonts w:ascii="Verdana" w:eastAsia="Verdana" w:hAnsi="Verdana" w:cs="Verdana"/>
          <w:spacing w:val="-3"/>
        </w:rPr>
        <w:t xml:space="preserve"> </w:t>
      </w:r>
      <w:r w:rsidR="00024831" w:rsidRPr="002A63EF">
        <w:rPr>
          <w:rFonts w:ascii="Verdana" w:eastAsia="Verdana" w:hAnsi="Verdana" w:cs="Verdana"/>
        </w:rPr>
        <w:t>p</w:t>
      </w:r>
      <w:r w:rsidR="00024831" w:rsidRPr="002A63EF">
        <w:rPr>
          <w:rFonts w:ascii="Verdana" w:eastAsia="Verdana" w:hAnsi="Verdana" w:cs="Verdana"/>
          <w:spacing w:val="3"/>
        </w:rPr>
        <w:t>j</w:t>
      </w:r>
      <w:r w:rsidR="00024831" w:rsidRPr="002A63EF">
        <w:rPr>
          <w:rFonts w:ascii="Verdana" w:eastAsia="Verdana" w:hAnsi="Verdana" w:cs="Verdana"/>
          <w:spacing w:val="-1"/>
        </w:rPr>
        <w:t>e</w:t>
      </w:r>
      <w:r w:rsidR="00024831" w:rsidRPr="002A63EF">
        <w:rPr>
          <w:rFonts w:ascii="Verdana" w:eastAsia="Verdana" w:hAnsi="Verdana" w:cs="Verdana"/>
          <w:spacing w:val="2"/>
        </w:rPr>
        <w:t>s</w:t>
      </w:r>
      <w:r w:rsidR="00024831" w:rsidRPr="002A63EF">
        <w:rPr>
          <w:rFonts w:ascii="Verdana" w:eastAsia="Verdana" w:hAnsi="Verdana" w:cs="Verdana"/>
          <w:spacing w:val="-1"/>
        </w:rPr>
        <w:t>ë</w:t>
      </w:r>
      <w:r w:rsidR="00024831" w:rsidRPr="002A63EF">
        <w:rPr>
          <w:rFonts w:ascii="Verdana" w:eastAsia="Verdana" w:hAnsi="Verdana" w:cs="Verdana"/>
        </w:rPr>
        <w:t>;</w:t>
      </w:r>
    </w:p>
    <w:p w:rsidR="00E461D9" w:rsidRDefault="00362564" w:rsidP="0037747D">
      <w:pPr>
        <w:spacing w:line="242" w:lineRule="auto"/>
        <w:ind w:right="80"/>
        <w:rPr>
          <w:rFonts w:ascii="Verdana" w:eastAsia="Verdana" w:hAnsi="Verdana" w:cs="Verdana"/>
        </w:rPr>
      </w:pPr>
      <w:r w:rsidRPr="002A63EF">
        <w:rPr>
          <w:rFonts w:ascii="Verdana" w:eastAsia="Verdana" w:hAnsi="Verdana" w:cs="Verdana"/>
          <w:b/>
          <w:spacing w:val="3"/>
        </w:rPr>
        <w:t>O</w:t>
      </w:r>
      <w:r w:rsidRPr="002A63EF">
        <w:rPr>
          <w:rFonts w:ascii="Verdana" w:eastAsia="Verdana" w:hAnsi="Verdana" w:cs="Verdana"/>
          <w:b/>
          <w:spacing w:val="-1"/>
        </w:rPr>
        <w:t>ri</w:t>
      </w:r>
      <w:r w:rsidRPr="002A63EF">
        <w:rPr>
          <w:rFonts w:ascii="Verdana" w:eastAsia="Verdana" w:hAnsi="Verdana" w:cs="Verdana"/>
          <w:b/>
          <w:spacing w:val="2"/>
        </w:rPr>
        <w:t>g</w:t>
      </w:r>
      <w:r w:rsidRPr="002A63EF">
        <w:rPr>
          <w:rFonts w:ascii="Verdana" w:eastAsia="Verdana" w:hAnsi="Verdana" w:cs="Verdana"/>
          <w:b/>
          <w:spacing w:val="-1"/>
        </w:rPr>
        <w:t>j</w:t>
      </w:r>
      <w:r w:rsidRPr="002A63EF">
        <w:rPr>
          <w:rFonts w:ascii="Verdana" w:eastAsia="Verdana" w:hAnsi="Verdana" w:cs="Verdana"/>
          <w:b/>
          <w:spacing w:val="1"/>
        </w:rPr>
        <w:t>i</w:t>
      </w:r>
      <w:r w:rsidRPr="002A63EF">
        <w:rPr>
          <w:rFonts w:ascii="Verdana" w:eastAsia="Verdana" w:hAnsi="Verdana" w:cs="Verdana"/>
          <w:b/>
        </w:rPr>
        <w:t>n</w:t>
      </w:r>
      <w:r w:rsidRPr="002A63EF">
        <w:rPr>
          <w:rFonts w:ascii="Verdana" w:eastAsia="Verdana" w:hAnsi="Verdana" w:cs="Verdana"/>
          <w:b/>
          <w:spacing w:val="1"/>
        </w:rPr>
        <w:t>a</w:t>
      </w:r>
      <w:r w:rsidRPr="002A63EF">
        <w:rPr>
          <w:rFonts w:ascii="Verdana" w:eastAsia="Verdana" w:hAnsi="Verdana" w:cs="Verdana"/>
          <w:b/>
          <w:spacing w:val="-1"/>
        </w:rPr>
        <w:t>l</w:t>
      </w:r>
      <w:r w:rsidRPr="002A63EF">
        <w:rPr>
          <w:rFonts w:ascii="Verdana" w:eastAsia="Verdana" w:hAnsi="Verdana" w:cs="Verdana"/>
          <w:b/>
        </w:rPr>
        <w:t>i</w:t>
      </w:r>
      <w:r w:rsidRPr="002A63EF">
        <w:rPr>
          <w:rFonts w:ascii="Verdana" w:eastAsia="Verdana" w:hAnsi="Verdana" w:cs="Verdana"/>
          <w:b/>
          <w:spacing w:val="49"/>
        </w:rPr>
        <w:t xml:space="preserve"> </w:t>
      </w:r>
      <w:r w:rsidRPr="002A63EF">
        <w:rPr>
          <w:rFonts w:ascii="Verdana" w:eastAsia="Verdana" w:hAnsi="Verdana" w:cs="Verdana"/>
          <w:b/>
        </w:rPr>
        <w:t>i Pro</w:t>
      </w:r>
      <w:r w:rsidRPr="002A63EF">
        <w:rPr>
          <w:rFonts w:ascii="Verdana" w:eastAsia="Verdana" w:hAnsi="Verdana" w:cs="Verdana"/>
          <w:b/>
          <w:spacing w:val="2"/>
        </w:rPr>
        <w:t>c</w:t>
      </w:r>
      <w:r w:rsidRPr="002A63EF">
        <w:rPr>
          <w:rFonts w:ascii="Verdana" w:eastAsia="Verdana" w:hAnsi="Verdana" w:cs="Verdana"/>
          <w:b/>
        </w:rPr>
        <w:t>e</w:t>
      </w:r>
      <w:r w:rsidRPr="002A63EF">
        <w:rPr>
          <w:rFonts w:ascii="Verdana" w:eastAsia="Verdana" w:hAnsi="Verdana" w:cs="Verdana"/>
          <w:b/>
          <w:spacing w:val="-1"/>
        </w:rPr>
        <w:t>s</w:t>
      </w:r>
      <w:r w:rsidRPr="002A63EF">
        <w:rPr>
          <w:rFonts w:ascii="Verdana" w:eastAsia="Verdana" w:hAnsi="Verdana" w:cs="Verdana"/>
          <w:b/>
          <w:spacing w:val="2"/>
        </w:rPr>
        <w:t>v</w:t>
      </w:r>
      <w:r w:rsidRPr="002A63EF">
        <w:rPr>
          <w:rFonts w:ascii="Verdana" w:eastAsia="Verdana" w:hAnsi="Verdana" w:cs="Verdana"/>
          <w:b/>
        </w:rPr>
        <w:t>e</w:t>
      </w:r>
      <w:r w:rsidRPr="002A63EF">
        <w:rPr>
          <w:rFonts w:ascii="Verdana" w:eastAsia="Verdana" w:hAnsi="Verdana" w:cs="Verdana"/>
          <w:b/>
          <w:spacing w:val="-1"/>
        </w:rPr>
        <w:t>r</w:t>
      </w:r>
      <w:r w:rsidRPr="002A63EF">
        <w:rPr>
          <w:rFonts w:ascii="Verdana" w:eastAsia="Verdana" w:hAnsi="Verdana" w:cs="Verdana"/>
          <w:b/>
          <w:spacing w:val="2"/>
        </w:rPr>
        <w:t>b</w:t>
      </w:r>
      <w:r w:rsidRPr="002A63EF">
        <w:rPr>
          <w:rFonts w:ascii="Verdana" w:eastAsia="Verdana" w:hAnsi="Verdana" w:cs="Verdana"/>
          <w:b/>
          <w:spacing w:val="-1"/>
        </w:rPr>
        <w:t>a</w:t>
      </w:r>
      <w:r w:rsidRPr="002A63EF">
        <w:rPr>
          <w:rFonts w:ascii="Verdana" w:eastAsia="Verdana" w:hAnsi="Verdana" w:cs="Verdana"/>
          <w:b/>
          <w:spacing w:val="1"/>
        </w:rPr>
        <w:t>l</w:t>
      </w:r>
      <w:r w:rsidRPr="002A63EF">
        <w:rPr>
          <w:rFonts w:ascii="Verdana" w:eastAsia="Verdana" w:hAnsi="Verdana" w:cs="Verdana"/>
          <w:b/>
          <w:spacing w:val="-1"/>
        </w:rPr>
        <w:t>i</w:t>
      </w:r>
      <w:r w:rsidRPr="002A63EF">
        <w:rPr>
          <w:rFonts w:ascii="Verdana" w:eastAsia="Verdana" w:hAnsi="Verdana" w:cs="Verdana"/>
          <w:b/>
        </w:rPr>
        <w:t xml:space="preserve">t </w:t>
      </w:r>
      <w:r w:rsidRPr="002A63EF">
        <w:rPr>
          <w:rFonts w:ascii="Verdana" w:eastAsia="Verdana" w:hAnsi="Verdana" w:cs="Verdana"/>
          <w:spacing w:val="3"/>
        </w:rPr>
        <w:t>t</w:t>
      </w:r>
      <w:r w:rsidRPr="002A63EF">
        <w:rPr>
          <w:rFonts w:ascii="Verdana" w:eastAsia="Verdana" w:hAnsi="Verdana" w:cs="Verdana"/>
        </w:rPr>
        <w:t>ë</w:t>
      </w:r>
      <w:r w:rsidRPr="002A63EF">
        <w:rPr>
          <w:rFonts w:ascii="Verdana" w:eastAsia="Verdana" w:hAnsi="Verdana" w:cs="Verdana"/>
          <w:spacing w:val="55"/>
        </w:rPr>
        <w:t xml:space="preserve"> </w:t>
      </w:r>
      <w:r w:rsidRPr="002A63EF">
        <w:rPr>
          <w:rFonts w:ascii="Verdana" w:eastAsia="Verdana" w:hAnsi="Verdana" w:cs="Verdana"/>
        </w:rPr>
        <w:t>m</w:t>
      </w:r>
      <w:r w:rsidRPr="002A63EF">
        <w:rPr>
          <w:rFonts w:ascii="Verdana" w:eastAsia="Verdana" w:hAnsi="Verdana" w:cs="Verdana"/>
          <w:spacing w:val="1"/>
        </w:rPr>
        <w:t>a</w:t>
      </w:r>
      <w:r w:rsidRPr="002A63EF">
        <w:rPr>
          <w:rFonts w:ascii="Verdana" w:eastAsia="Verdana" w:hAnsi="Verdana" w:cs="Verdana"/>
          <w:spacing w:val="-1"/>
        </w:rPr>
        <w:t>rr</w:t>
      </w:r>
      <w:r w:rsidRPr="002A63EF">
        <w:rPr>
          <w:rFonts w:ascii="Verdana" w:eastAsia="Verdana" w:hAnsi="Verdana" w:cs="Verdana"/>
          <w:spacing w:val="3"/>
        </w:rPr>
        <w:t>j</w:t>
      </w:r>
      <w:r w:rsidRPr="002A63EF">
        <w:rPr>
          <w:rFonts w:ascii="Verdana" w:eastAsia="Verdana" w:hAnsi="Verdana" w:cs="Verdana"/>
          <w:spacing w:val="-1"/>
        </w:rPr>
        <w:t>e</w:t>
      </w:r>
      <w:r w:rsidRPr="002A63EF">
        <w:rPr>
          <w:rFonts w:ascii="Verdana" w:eastAsia="Verdana" w:hAnsi="Verdana" w:cs="Verdana"/>
        </w:rPr>
        <w:t>s</w:t>
      </w:r>
      <w:r w:rsidRPr="002A63EF">
        <w:rPr>
          <w:rFonts w:ascii="Verdana" w:eastAsia="Verdana" w:hAnsi="Verdana" w:cs="Verdana"/>
          <w:spacing w:val="47"/>
        </w:rPr>
        <w:t xml:space="preserve"> </w:t>
      </w:r>
      <w:r w:rsidRPr="002A63EF">
        <w:rPr>
          <w:rFonts w:ascii="Verdana" w:eastAsia="Verdana" w:hAnsi="Verdana" w:cs="Verdana"/>
          <w:spacing w:val="3"/>
        </w:rPr>
        <w:t>n</w:t>
      </w:r>
      <w:r w:rsidRPr="002A63EF">
        <w:rPr>
          <w:rFonts w:ascii="Verdana" w:eastAsia="Verdana" w:hAnsi="Verdana" w:cs="Verdana"/>
        </w:rPr>
        <w:t xml:space="preserve">ë </w:t>
      </w:r>
      <w:r w:rsidRPr="002A63EF">
        <w:rPr>
          <w:rFonts w:ascii="Verdana" w:eastAsia="Verdana" w:hAnsi="Verdana" w:cs="Verdana"/>
          <w:spacing w:val="1"/>
        </w:rPr>
        <w:t>dor</w:t>
      </w:r>
      <w:r w:rsidRPr="002A63EF">
        <w:rPr>
          <w:rFonts w:ascii="Verdana" w:eastAsia="Verdana" w:hAnsi="Verdana" w:cs="Verdana"/>
          <w:spacing w:val="-1"/>
        </w:rPr>
        <w:t>ë</w:t>
      </w:r>
      <w:r w:rsidRPr="002A63EF">
        <w:rPr>
          <w:rFonts w:ascii="Verdana" w:eastAsia="Verdana" w:hAnsi="Verdana" w:cs="Verdana"/>
          <w:spacing w:val="1"/>
        </w:rPr>
        <w:t>z</w:t>
      </w:r>
      <w:r w:rsidRPr="002A63EF">
        <w:rPr>
          <w:rFonts w:ascii="Verdana" w:eastAsia="Verdana" w:hAnsi="Verdana" w:cs="Verdana"/>
          <w:spacing w:val="3"/>
        </w:rPr>
        <w:t>i</w:t>
      </w:r>
      <w:r w:rsidRPr="002A63EF">
        <w:rPr>
          <w:rFonts w:ascii="Verdana" w:eastAsia="Verdana" w:hAnsi="Verdana" w:cs="Verdana"/>
        </w:rPr>
        <w:t xml:space="preserve">m, </w:t>
      </w:r>
      <w:r w:rsidRPr="002A63EF">
        <w:rPr>
          <w:rFonts w:ascii="Verdana" w:eastAsia="Verdana" w:hAnsi="Verdana" w:cs="Verdana"/>
          <w:b/>
          <w:spacing w:val="1"/>
        </w:rPr>
        <w:t>M</w:t>
      </w:r>
      <w:r w:rsidRPr="002A63EF">
        <w:rPr>
          <w:rFonts w:ascii="Verdana" w:eastAsia="Verdana" w:hAnsi="Verdana" w:cs="Verdana"/>
          <w:b/>
        </w:rPr>
        <w:t>od</w:t>
      </w:r>
      <w:r w:rsidRPr="002A63EF">
        <w:rPr>
          <w:rFonts w:ascii="Verdana" w:eastAsia="Verdana" w:hAnsi="Verdana" w:cs="Verdana"/>
          <w:b/>
          <w:spacing w:val="2"/>
        </w:rPr>
        <w:t>e</w:t>
      </w:r>
      <w:r w:rsidRPr="002A63EF">
        <w:rPr>
          <w:rFonts w:ascii="Verdana" w:eastAsia="Verdana" w:hAnsi="Verdana" w:cs="Verdana"/>
          <w:b/>
        </w:rPr>
        <w:t xml:space="preserve">l </w:t>
      </w:r>
      <w:r w:rsidRPr="002A63EF">
        <w:rPr>
          <w:rFonts w:ascii="Verdana" w:eastAsia="Verdana" w:hAnsi="Verdana" w:cs="Verdana"/>
          <w:b/>
          <w:spacing w:val="3"/>
        </w:rPr>
        <w:t>P</w:t>
      </w:r>
      <w:r w:rsidRPr="002A63EF">
        <w:rPr>
          <w:rFonts w:ascii="Verdana" w:eastAsia="Verdana" w:hAnsi="Verdana" w:cs="Verdana"/>
          <w:b/>
          <w:spacing w:val="1"/>
        </w:rPr>
        <w:t>V</w:t>
      </w:r>
      <w:r w:rsidRPr="002A63EF">
        <w:rPr>
          <w:rFonts w:ascii="Verdana" w:eastAsia="Verdana" w:hAnsi="Verdana" w:cs="Verdana"/>
          <w:b/>
        </w:rPr>
        <w:t>-</w:t>
      </w:r>
      <w:r w:rsidRPr="002A63EF">
        <w:rPr>
          <w:rFonts w:ascii="Verdana" w:eastAsia="Verdana" w:hAnsi="Verdana" w:cs="Verdana"/>
          <w:b/>
          <w:spacing w:val="2"/>
        </w:rPr>
        <w:t>K</w:t>
      </w:r>
      <w:r w:rsidRPr="002A63EF">
        <w:rPr>
          <w:rFonts w:ascii="Verdana" w:eastAsia="Verdana" w:hAnsi="Verdana" w:cs="Verdana"/>
          <w:b/>
          <w:spacing w:val="-1"/>
        </w:rPr>
        <w:t>Z</w:t>
      </w:r>
      <w:r w:rsidRPr="002A63EF">
        <w:rPr>
          <w:rFonts w:ascii="Verdana" w:eastAsia="Verdana" w:hAnsi="Verdana" w:cs="Verdana"/>
          <w:b/>
          <w:spacing w:val="1"/>
        </w:rPr>
        <w:t>A</w:t>
      </w:r>
      <w:r w:rsidRPr="002A63EF">
        <w:rPr>
          <w:rFonts w:ascii="Verdana" w:eastAsia="Verdana" w:hAnsi="Verdana" w:cs="Verdana"/>
          <w:b/>
          <w:spacing w:val="-1"/>
        </w:rPr>
        <w:t>Z</w:t>
      </w:r>
      <w:r w:rsidRPr="002A63EF">
        <w:rPr>
          <w:rFonts w:ascii="Verdana" w:eastAsia="Verdana" w:hAnsi="Verdana" w:cs="Verdana"/>
          <w:b/>
        </w:rPr>
        <w:t>-</w:t>
      </w:r>
      <w:r w:rsidRPr="002A63EF">
        <w:rPr>
          <w:rFonts w:ascii="Verdana" w:eastAsia="Verdana" w:hAnsi="Verdana" w:cs="Verdana"/>
          <w:b/>
          <w:spacing w:val="2"/>
        </w:rPr>
        <w:t>09</w:t>
      </w:r>
      <w:r w:rsidRPr="002A63EF">
        <w:rPr>
          <w:rFonts w:ascii="Verdana" w:eastAsia="Verdana" w:hAnsi="Verdana" w:cs="Verdana"/>
          <w:b/>
        </w:rPr>
        <w:t xml:space="preserve">, </w:t>
      </w:r>
      <w:r w:rsidR="0037747D" w:rsidRPr="002A63EF">
        <w:rPr>
          <w:rFonts w:ascii="Verdana" w:eastAsia="Verdana" w:hAnsi="Verdana" w:cs="Verdana"/>
          <w:b/>
        </w:rPr>
        <w:t>faqja e par</w:t>
      </w:r>
      <w:r w:rsidR="00186238" w:rsidRPr="002A63EF">
        <w:rPr>
          <w:rFonts w:ascii="Verdana" w:eastAsia="Verdana" w:hAnsi="Verdana" w:cs="Verdana"/>
          <w:b/>
        </w:rPr>
        <w:t>ë</w:t>
      </w:r>
      <w:r w:rsidR="0037747D" w:rsidRPr="002A63EF">
        <w:rPr>
          <w:rFonts w:ascii="Verdana" w:eastAsia="Verdana" w:hAnsi="Verdana" w:cs="Verdana"/>
          <w:b/>
        </w:rPr>
        <w:t xml:space="preserve">, </w:t>
      </w:r>
      <w:r w:rsidRPr="002A63EF">
        <w:rPr>
          <w:rFonts w:ascii="Verdana" w:eastAsia="Verdana" w:hAnsi="Verdana" w:cs="Verdana"/>
          <w:b/>
          <w:spacing w:val="-1"/>
        </w:rPr>
        <w:t>a</w:t>
      </w:r>
      <w:r w:rsidRPr="002A63EF">
        <w:rPr>
          <w:rFonts w:ascii="Verdana" w:eastAsia="Verdana" w:hAnsi="Verdana" w:cs="Verdana"/>
          <w:b/>
        </w:rPr>
        <w:t>d</w:t>
      </w:r>
      <w:r w:rsidRPr="002A63EF">
        <w:rPr>
          <w:rFonts w:ascii="Verdana" w:eastAsia="Verdana" w:hAnsi="Verdana" w:cs="Verdana"/>
          <w:b/>
          <w:spacing w:val="3"/>
        </w:rPr>
        <w:t>m</w:t>
      </w:r>
      <w:r w:rsidRPr="002A63EF">
        <w:rPr>
          <w:rFonts w:ascii="Verdana" w:eastAsia="Verdana" w:hAnsi="Verdana" w:cs="Verdana"/>
          <w:b/>
          <w:spacing w:val="-1"/>
        </w:rPr>
        <w:t>i</w:t>
      </w:r>
      <w:r w:rsidRPr="002A63EF">
        <w:rPr>
          <w:rFonts w:ascii="Verdana" w:eastAsia="Verdana" w:hAnsi="Verdana" w:cs="Verdana"/>
          <w:b/>
        </w:rPr>
        <w:t>n</w:t>
      </w:r>
      <w:r w:rsidRPr="002A63EF">
        <w:rPr>
          <w:rFonts w:ascii="Verdana" w:eastAsia="Verdana" w:hAnsi="Verdana" w:cs="Verdana"/>
          <w:b/>
          <w:spacing w:val="1"/>
        </w:rPr>
        <w:t>i</w:t>
      </w:r>
      <w:r w:rsidRPr="002A63EF">
        <w:rPr>
          <w:rFonts w:ascii="Verdana" w:eastAsia="Verdana" w:hAnsi="Verdana" w:cs="Verdana"/>
          <w:b/>
        </w:rPr>
        <w:t>st</w:t>
      </w:r>
      <w:r w:rsidRPr="002A63EF">
        <w:rPr>
          <w:rFonts w:ascii="Verdana" w:eastAsia="Verdana" w:hAnsi="Verdana" w:cs="Verdana"/>
          <w:b/>
          <w:spacing w:val="1"/>
        </w:rPr>
        <w:t>r</w:t>
      </w:r>
      <w:r w:rsidRPr="002A63EF">
        <w:rPr>
          <w:rFonts w:ascii="Verdana" w:eastAsia="Verdana" w:hAnsi="Verdana" w:cs="Verdana"/>
          <w:b/>
        </w:rPr>
        <w:t>ohet</w:t>
      </w:r>
      <w:r w:rsidRPr="002A63EF">
        <w:rPr>
          <w:rFonts w:ascii="Verdana" w:eastAsia="Verdana" w:hAnsi="Verdana" w:cs="Verdana"/>
          <w:b/>
          <w:spacing w:val="-14"/>
        </w:rPr>
        <w:t xml:space="preserve"> </w:t>
      </w:r>
      <w:r w:rsidRPr="002A63EF">
        <w:rPr>
          <w:rFonts w:ascii="Verdana" w:eastAsia="Verdana" w:hAnsi="Verdana" w:cs="Verdana"/>
          <w:b/>
        </w:rPr>
        <w:t>n</w:t>
      </w:r>
      <w:r w:rsidRPr="002A63EF">
        <w:rPr>
          <w:rFonts w:ascii="Verdana" w:eastAsia="Verdana" w:hAnsi="Verdana" w:cs="Verdana"/>
          <w:b/>
          <w:spacing w:val="2"/>
        </w:rPr>
        <w:t>g</w:t>
      </w:r>
      <w:r w:rsidRPr="002A63EF">
        <w:rPr>
          <w:rFonts w:ascii="Verdana" w:eastAsia="Verdana" w:hAnsi="Verdana" w:cs="Verdana"/>
          <w:b/>
        </w:rPr>
        <w:t>a</w:t>
      </w:r>
      <w:r w:rsidRPr="002A63EF">
        <w:rPr>
          <w:rFonts w:ascii="Verdana" w:eastAsia="Verdana" w:hAnsi="Verdana" w:cs="Verdana"/>
          <w:b/>
          <w:spacing w:val="-4"/>
        </w:rPr>
        <w:t xml:space="preserve"> </w:t>
      </w:r>
      <w:r w:rsidRPr="002A63EF">
        <w:rPr>
          <w:rFonts w:ascii="Verdana" w:eastAsia="Verdana" w:hAnsi="Verdana" w:cs="Verdana"/>
          <w:b/>
        </w:rPr>
        <w:t>K</w:t>
      </w:r>
      <w:r w:rsidRPr="002A63EF">
        <w:rPr>
          <w:rFonts w:ascii="Verdana" w:eastAsia="Verdana" w:hAnsi="Verdana" w:cs="Verdana"/>
          <w:b/>
          <w:spacing w:val="1"/>
        </w:rPr>
        <w:t>Z</w:t>
      </w:r>
      <w:r w:rsidRPr="002A63EF">
        <w:rPr>
          <w:rFonts w:ascii="Verdana" w:eastAsia="Verdana" w:hAnsi="Verdana" w:cs="Verdana"/>
          <w:b/>
          <w:spacing w:val="-1"/>
        </w:rPr>
        <w:t>AZ</w:t>
      </w:r>
      <w:r w:rsidR="0037747D" w:rsidRPr="002A63EF">
        <w:rPr>
          <w:rFonts w:ascii="Verdana" w:eastAsia="Verdana" w:hAnsi="Verdana" w:cs="Verdana"/>
          <w:b/>
          <w:spacing w:val="-1"/>
        </w:rPr>
        <w:t>-ja</w:t>
      </w:r>
      <w:r w:rsidRPr="002A63EF">
        <w:rPr>
          <w:rFonts w:ascii="Verdana" w:eastAsia="Verdana" w:hAnsi="Verdana" w:cs="Verdana"/>
          <w:b/>
        </w:rPr>
        <w:t>,</w:t>
      </w:r>
      <w:r w:rsidR="0037747D" w:rsidRPr="002A63EF">
        <w:rPr>
          <w:rFonts w:ascii="Verdana" w:eastAsia="Verdana" w:hAnsi="Verdana" w:cs="Verdana"/>
          <w:b/>
        </w:rPr>
        <w:t xml:space="preserve"> e cila </w:t>
      </w:r>
      <w:r w:rsidR="00186238" w:rsidRPr="002A63EF">
        <w:rPr>
          <w:rFonts w:ascii="Verdana" w:eastAsia="Verdana" w:hAnsi="Verdana" w:cs="Verdana"/>
          <w:b/>
        </w:rPr>
        <w:t>ë</w:t>
      </w:r>
      <w:r w:rsidR="0037747D" w:rsidRPr="002A63EF">
        <w:rPr>
          <w:rFonts w:ascii="Verdana" w:eastAsia="Verdana" w:hAnsi="Verdana" w:cs="Verdana"/>
          <w:b/>
        </w:rPr>
        <w:t>sht</w:t>
      </w:r>
      <w:r w:rsidR="00186238" w:rsidRPr="002A63EF">
        <w:rPr>
          <w:rFonts w:ascii="Verdana" w:eastAsia="Verdana" w:hAnsi="Verdana" w:cs="Verdana"/>
          <w:b/>
        </w:rPr>
        <w:t>ë</w:t>
      </w:r>
      <w:r w:rsidR="0037747D" w:rsidRPr="002A63EF">
        <w:rPr>
          <w:rFonts w:ascii="Verdana" w:eastAsia="Verdana" w:hAnsi="Verdana" w:cs="Verdana"/>
          <w:b/>
        </w:rPr>
        <w:t xml:space="preserve"> e deyruar q</w:t>
      </w:r>
      <w:r w:rsidR="00186238" w:rsidRPr="002A63EF">
        <w:rPr>
          <w:rFonts w:ascii="Verdana" w:eastAsia="Verdana" w:hAnsi="Verdana" w:cs="Verdana"/>
          <w:b/>
        </w:rPr>
        <w:t>ë</w:t>
      </w:r>
      <w:r w:rsidR="0037747D" w:rsidRPr="002A63EF">
        <w:rPr>
          <w:rFonts w:ascii="Verdana" w:eastAsia="Verdana" w:hAnsi="Verdana" w:cs="Verdana"/>
          <w:b/>
        </w:rPr>
        <w:t xml:space="preserve"> ta dor</w:t>
      </w:r>
      <w:r w:rsidR="00186238" w:rsidRPr="002A63EF">
        <w:rPr>
          <w:rFonts w:ascii="Verdana" w:eastAsia="Verdana" w:hAnsi="Verdana" w:cs="Verdana"/>
          <w:b/>
        </w:rPr>
        <w:t>ë</w:t>
      </w:r>
      <w:r w:rsidR="0037747D" w:rsidRPr="002A63EF">
        <w:rPr>
          <w:rFonts w:ascii="Verdana" w:eastAsia="Verdana" w:hAnsi="Verdana" w:cs="Verdana"/>
          <w:b/>
        </w:rPr>
        <w:t>zoj</w:t>
      </w:r>
      <w:r w:rsidR="00186238" w:rsidRPr="002A63EF">
        <w:rPr>
          <w:rFonts w:ascii="Verdana" w:eastAsia="Verdana" w:hAnsi="Verdana" w:cs="Verdana"/>
          <w:b/>
        </w:rPr>
        <w:t>ë</w:t>
      </w:r>
      <w:r w:rsidR="0037747D" w:rsidRPr="002A63EF">
        <w:rPr>
          <w:rFonts w:ascii="Verdana" w:eastAsia="Verdana" w:hAnsi="Verdana" w:cs="Verdana"/>
          <w:b/>
        </w:rPr>
        <w:t xml:space="preserve"> at</w:t>
      </w:r>
      <w:r w:rsidR="00186238" w:rsidRPr="002A63EF">
        <w:rPr>
          <w:rFonts w:ascii="Verdana" w:eastAsia="Verdana" w:hAnsi="Verdana" w:cs="Verdana"/>
          <w:b/>
        </w:rPr>
        <w:t>ë</w:t>
      </w:r>
      <w:r w:rsidR="0037747D" w:rsidRPr="002A63EF">
        <w:rPr>
          <w:rFonts w:ascii="Verdana" w:eastAsia="Verdana" w:hAnsi="Verdana" w:cs="Verdana"/>
          <w:b/>
        </w:rPr>
        <w:t xml:space="preserve"> n</w:t>
      </w:r>
      <w:r w:rsidR="00186238" w:rsidRPr="002A63EF">
        <w:rPr>
          <w:rFonts w:ascii="Verdana" w:eastAsia="Verdana" w:hAnsi="Verdana" w:cs="Verdana"/>
          <w:b/>
        </w:rPr>
        <w:t>ë</w:t>
      </w:r>
      <w:r w:rsidR="0037747D" w:rsidRPr="002A63EF">
        <w:rPr>
          <w:rFonts w:ascii="Verdana" w:eastAsia="Verdana" w:hAnsi="Verdana" w:cs="Verdana"/>
          <w:b/>
        </w:rPr>
        <w:t xml:space="preserve"> </w:t>
      </w:r>
      <w:r w:rsidR="00024831" w:rsidRPr="002A63EF">
        <w:rPr>
          <w:rFonts w:ascii="Verdana" w:eastAsia="Verdana" w:hAnsi="Verdana" w:cs="Verdana"/>
          <w:b/>
        </w:rPr>
        <w:t>K</w:t>
      </w:r>
      <w:r w:rsidR="00024831" w:rsidRPr="002A63EF">
        <w:rPr>
          <w:rFonts w:ascii="Verdana" w:eastAsia="Verdana" w:hAnsi="Verdana" w:cs="Verdana"/>
          <w:b/>
          <w:spacing w:val="1"/>
        </w:rPr>
        <w:t>Q</w:t>
      </w:r>
      <w:r w:rsidR="00024831" w:rsidRPr="002A63EF">
        <w:rPr>
          <w:rFonts w:ascii="Verdana" w:eastAsia="Verdana" w:hAnsi="Verdana" w:cs="Verdana"/>
          <w:b/>
          <w:spacing w:val="-1"/>
        </w:rPr>
        <w:t>Z</w:t>
      </w:r>
      <w:r w:rsidR="00024831" w:rsidRPr="002A63EF">
        <w:rPr>
          <w:rFonts w:ascii="Verdana" w:eastAsia="Verdana" w:hAnsi="Verdana" w:cs="Verdana"/>
        </w:rPr>
        <w:t>, sa</w:t>
      </w:r>
      <w:r w:rsidR="00024831" w:rsidRPr="002A63EF">
        <w:rPr>
          <w:rFonts w:ascii="Verdana" w:eastAsia="Verdana" w:hAnsi="Verdana" w:cs="Verdana"/>
          <w:spacing w:val="3"/>
        </w:rPr>
        <w:t>p</w:t>
      </w:r>
      <w:r w:rsidR="00024831" w:rsidRPr="002A63EF">
        <w:rPr>
          <w:rFonts w:ascii="Verdana" w:eastAsia="Verdana" w:hAnsi="Verdana" w:cs="Verdana"/>
        </w:rPr>
        <w:t xml:space="preserve">o </w:t>
      </w:r>
      <w:r w:rsidR="00024831" w:rsidRPr="002A63EF">
        <w:rPr>
          <w:rFonts w:ascii="Verdana" w:eastAsia="Verdana" w:hAnsi="Verdana" w:cs="Verdana"/>
          <w:spacing w:val="3"/>
        </w:rPr>
        <w:t>d</w:t>
      </w:r>
      <w:r w:rsidR="00024831" w:rsidRPr="002A63EF">
        <w:rPr>
          <w:rFonts w:ascii="Verdana" w:eastAsia="Verdana" w:hAnsi="Verdana" w:cs="Verdana"/>
          <w:spacing w:val="-1"/>
        </w:rPr>
        <w:t>o</w:t>
      </w:r>
      <w:r w:rsidR="00024831" w:rsidRPr="002A63EF">
        <w:rPr>
          <w:rFonts w:ascii="Verdana" w:eastAsia="Verdana" w:hAnsi="Verdana" w:cs="Verdana"/>
          <w:spacing w:val="1"/>
        </w:rPr>
        <w:t>r</w:t>
      </w:r>
      <w:r w:rsidR="00024831" w:rsidRPr="002A63EF">
        <w:rPr>
          <w:rFonts w:ascii="Verdana" w:eastAsia="Verdana" w:hAnsi="Verdana" w:cs="Verdana"/>
          <w:spacing w:val="-1"/>
        </w:rPr>
        <w:t>ë</w:t>
      </w:r>
      <w:r w:rsidR="00024831" w:rsidRPr="002A63EF">
        <w:rPr>
          <w:rFonts w:ascii="Verdana" w:eastAsia="Verdana" w:hAnsi="Verdana" w:cs="Verdana"/>
          <w:spacing w:val="1"/>
        </w:rPr>
        <w:t>z</w:t>
      </w:r>
      <w:r w:rsidR="00024831" w:rsidRPr="002A63EF">
        <w:rPr>
          <w:rFonts w:ascii="Verdana" w:eastAsia="Verdana" w:hAnsi="Verdana" w:cs="Verdana"/>
          <w:spacing w:val="-1"/>
        </w:rPr>
        <w:t>o</w:t>
      </w:r>
      <w:r w:rsidR="0037747D" w:rsidRPr="002A63EF">
        <w:rPr>
          <w:rFonts w:ascii="Verdana" w:eastAsia="Verdana" w:hAnsi="Verdana" w:cs="Verdana"/>
          <w:spacing w:val="3"/>
        </w:rPr>
        <w:t>n</w:t>
      </w:r>
      <w:r w:rsidR="00024831" w:rsidRPr="002A63EF">
        <w:rPr>
          <w:rFonts w:ascii="Verdana" w:eastAsia="Verdana" w:hAnsi="Verdana" w:cs="Verdana"/>
          <w:spacing w:val="41"/>
        </w:rPr>
        <w:t xml:space="preserve"> </w:t>
      </w:r>
      <w:r w:rsidR="00024831" w:rsidRPr="002A63EF">
        <w:rPr>
          <w:rFonts w:ascii="Verdana" w:eastAsia="Verdana" w:hAnsi="Verdana" w:cs="Verdana"/>
          <w:spacing w:val="1"/>
        </w:rPr>
        <w:t>b</w:t>
      </w:r>
      <w:r w:rsidR="00024831" w:rsidRPr="002A63EF">
        <w:rPr>
          <w:rFonts w:ascii="Verdana" w:eastAsia="Verdana" w:hAnsi="Verdana" w:cs="Verdana"/>
        </w:rPr>
        <w:t>a</w:t>
      </w:r>
      <w:r w:rsidR="00024831" w:rsidRPr="002A63EF">
        <w:rPr>
          <w:rFonts w:ascii="Verdana" w:eastAsia="Verdana" w:hAnsi="Verdana" w:cs="Verdana"/>
          <w:spacing w:val="1"/>
        </w:rPr>
        <w:t>z</w:t>
      </w:r>
      <w:r w:rsidR="00186238" w:rsidRPr="002A63EF">
        <w:rPr>
          <w:rFonts w:ascii="Verdana" w:eastAsia="Verdana" w:hAnsi="Verdana" w:cs="Verdana"/>
        </w:rPr>
        <w:t>ë</w:t>
      </w:r>
      <w:r w:rsidR="0037747D" w:rsidRPr="002A63EF">
        <w:rPr>
          <w:rFonts w:ascii="Verdana" w:eastAsia="Verdana" w:hAnsi="Verdana" w:cs="Verdana"/>
        </w:rPr>
        <w:t xml:space="preserve">n </w:t>
      </w:r>
      <w:r w:rsidR="00024831" w:rsidRPr="002A63EF">
        <w:rPr>
          <w:rFonts w:ascii="Verdana" w:eastAsia="Verdana" w:hAnsi="Verdana" w:cs="Verdana"/>
        </w:rPr>
        <w:t>m</w:t>
      </w:r>
      <w:r w:rsidR="00024831" w:rsidRPr="002A63EF">
        <w:rPr>
          <w:rFonts w:ascii="Verdana" w:eastAsia="Verdana" w:hAnsi="Verdana" w:cs="Verdana"/>
          <w:spacing w:val="1"/>
        </w:rPr>
        <w:t>a</w:t>
      </w:r>
      <w:r w:rsidR="00024831" w:rsidRPr="002A63EF">
        <w:rPr>
          <w:rFonts w:ascii="Verdana" w:eastAsia="Verdana" w:hAnsi="Verdana" w:cs="Verdana"/>
          <w:spacing w:val="3"/>
        </w:rPr>
        <w:t>t</w:t>
      </w:r>
      <w:r w:rsidR="00024831" w:rsidRPr="002A63EF">
        <w:rPr>
          <w:rFonts w:ascii="Verdana" w:eastAsia="Verdana" w:hAnsi="Verdana" w:cs="Verdana"/>
          <w:spacing w:val="-1"/>
        </w:rPr>
        <w:t>er</w:t>
      </w:r>
      <w:r w:rsidR="00024831" w:rsidRPr="002A63EF">
        <w:rPr>
          <w:rFonts w:ascii="Verdana" w:eastAsia="Verdana" w:hAnsi="Verdana" w:cs="Verdana"/>
          <w:spacing w:val="3"/>
        </w:rPr>
        <w:t>i</w:t>
      </w:r>
      <w:r w:rsidR="00024831" w:rsidRPr="002A63EF">
        <w:rPr>
          <w:rFonts w:ascii="Verdana" w:eastAsia="Verdana" w:hAnsi="Verdana" w:cs="Verdana"/>
        </w:rPr>
        <w:t>a</w:t>
      </w:r>
      <w:r w:rsidR="00024831" w:rsidRPr="002A63EF">
        <w:rPr>
          <w:rFonts w:ascii="Verdana" w:eastAsia="Verdana" w:hAnsi="Verdana" w:cs="Verdana"/>
          <w:spacing w:val="3"/>
        </w:rPr>
        <w:t>l</w:t>
      </w:r>
      <w:r w:rsidR="00024831" w:rsidRPr="002A63EF">
        <w:rPr>
          <w:rFonts w:ascii="Verdana" w:eastAsia="Verdana" w:hAnsi="Verdana" w:cs="Verdana"/>
        </w:rPr>
        <w:t xml:space="preserve">e </w:t>
      </w:r>
      <w:r w:rsidR="00024831" w:rsidRPr="002A63EF">
        <w:rPr>
          <w:rFonts w:ascii="Verdana" w:eastAsia="Verdana" w:hAnsi="Verdana" w:cs="Verdana"/>
          <w:spacing w:val="1"/>
        </w:rPr>
        <w:t>zgj</w:t>
      </w:r>
      <w:r w:rsidR="00024831" w:rsidRPr="002A63EF">
        <w:rPr>
          <w:rFonts w:ascii="Verdana" w:eastAsia="Verdana" w:hAnsi="Verdana" w:cs="Verdana"/>
          <w:spacing w:val="-1"/>
        </w:rPr>
        <w:t>e</w:t>
      </w:r>
      <w:r w:rsidR="00024831" w:rsidRPr="002A63EF">
        <w:rPr>
          <w:rFonts w:ascii="Verdana" w:eastAsia="Verdana" w:hAnsi="Verdana" w:cs="Verdana"/>
          <w:spacing w:val="1"/>
        </w:rPr>
        <w:t>dh</w:t>
      </w:r>
      <w:r w:rsidR="00024831" w:rsidRPr="002A63EF">
        <w:rPr>
          <w:rFonts w:ascii="Verdana" w:eastAsia="Verdana" w:hAnsi="Verdana" w:cs="Verdana"/>
          <w:spacing w:val="-1"/>
        </w:rPr>
        <w:t>o</w:t>
      </w:r>
      <w:r w:rsidR="00024831" w:rsidRPr="002A63EF">
        <w:rPr>
          <w:rFonts w:ascii="Verdana" w:eastAsia="Verdana" w:hAnsi="Verdana" w:cs="Verdana"/>
          <w:spacing w:val="1"/>
        </w:rPr>
        <w:t>r</w:t>
      </w:r>
      <w:r w:rsidR="00024831" w:rsidRPr="002A63EF">
        <w:rPr>
          <w:rFonts w:ascii="Verdana" w:eastAsia="Verdana" w:hAnsi="Verdana" w:cs="Verdana"/>
        </w:rPr>
        <w:t>e</w:t>
      </w:r>
      <w:r w:rsidR="0037747D" w:rsidRPr="002A63EF">
        <w:rPr>
          <w:rFonts w:ascii="Verdana" w:eastAsia="Verdana" w:hAnsi="Verdana" w:cs="Verdana"/>
        </w:rPr>
        <w:t>, s</w:t>
      </w:r>
      <w:r w:rsidR="0037747D" w:rsidRPr="002A63EF">
        <w:rPr>
          <w:rFonts w:ascii="Verdana" w:eastAsia="Verdana" w:hAnsi="Verdana" w:cs="Verdana"/>
          <w:spacing w:val="-2"/>
        </w:rPr>
        <w:t xml:space="preserve">ë </w:t>
      </w:r>
      <w:r w:rsidR="0037747D" w:rsidRPr="002A63EF">
        <w:rPr>
          <w:rFonts w:ascii="Verdana" w:eastAsia="Verdana" w:hAnsi="Verdana" w:cs="Verdana"/>
          <w:spacing w:val="1"/>
        </w:rPr>
        <w:t>b</w:t>
      </w:r>
      <w:r w:rsidR="0037747D" w:rsidRPr="002A63EF">
        <w:rPr>
          <w:rFonts w:ascii="Verdana" w:eastAsia="Verdana" w:hAnsi="Verdana" w:cs="Verdana"/>
          <w:spacing w:val="2"/>
        </w:rPr>
        <w:t>a</w:t>
      </w:r>
      <w:r w:rsidR="0037747D" w:rsidRPr="002A63EF">
        <w:rPr>
          <w:rFonts w:ascii="Verdana" w:eastAsia="Verdana" w:hAnsi="Verdana" w:cs="Verdana"/>
        </w:rPr>
        <w:t xml:space="preserve">shku </w:t>
      </w:r>
      <w:r w:rsidR="0037747D" w:rsidRPr="002A63EF">
        <w:rPr>
          <w:rFonts w:ascii="Verdana" w:eastAsia="Verdana" w:hAnsi="Verdana" w:cs="Verdana"/>
          <w:spacing w:val="3"/>
        </w:rPr>
        <w:t>m</w:t>
      </w:r>
      <w:r w:rsidR="0037747D" w:rsidRPr="002A63EF">
        <w:rPr>
          <w:rFonts w:ascii="Verdana" w:eastAsia="Verdana" w:hAnsi="Verdana" w:cs="Verdana"/>
        </w:rPr>
        <w:t xml:space="preserve">e </w:t>
      </w:r>
      <w:r w:rsidR="0037747D" w:rsidRPr="002A63EF">
        <w:rPr>
          <w:rFonts w:ascii="Verdana" w:eastAsia="Verdana" w:hAnsi="Verdana" w:cs="Verdana"/>
          <w:spacing w:val="3"/>
        </w:rPr>
        <w:t>d</w:t>
      </w:r>
      <w:r w:rsidR="0037747D" w:rsidRPr="002A63EF">
        <w:rPr>
          <w:rFonts w:ascii="Verdana" w:eastAsia="Verdana" w:hAnsi="Verdana" w:cs="Verdana"/>
          <w:spacing w:val="-1"/>
        </w:rPr>
        <w:t>o</w:t>
      </w:r>
      <w:r w:rsidR="0037747D" w:rsidRPr="002A63EF">
        <w:rPr>
          <w:rFonts w:ascii="Verdana" w:eastAsia="Verdana" w:hAnsi="Verdana" w:cs="Verdana"/>
        </w:rPr>
        <w:t>k</w:t>
      </w:r>
      <w:r w:rsidR="0037747D" w:rsidRPr="002A63EF">
        <w:rPr>
          <w:rFonts w:ascii="Verdana" w:eastAsia="Verdana" w:hAnsi="Verdana" w:cs="Verdana"/>
          <w:spacing w:val="1"/>
        </w:rPr>
        <w:t>u</w:t>
      </w:r>
      <w:r w:rsidR="0037747D" w:rsidRPr="002A63EF">
        <w:rPr>
          <w:rFonts w:ascii="Verdana" w:eastAsia="Verdana" w:hAnsi="Verdana" w:cs="Verdana"/>
        </w:rPr>
        <w:t>men</w:t>
      </w:r>
      <w:r w:rsidR="0037747D" w:rsidRPr="002A63EF">
        <w:rPr>
          <w:rFonts w:ascii="Verdana" w:eastAsia="Verdana" w:hAnsi="Verdana" w:cs="Verdana"/>
          <w:spacing w:val="1"/>
        </w:rPr>
        <w:t>t</w:t>
      </w:r>
      <w:r w:rsidR="0037747D" w:rsidRPr="002A63EF">
        <w:rPr>
          <w:rFonts w:ascii="Verdana" w:eastAsia="Verdana" w:hAnsi="Verdana" w:cs="Verdana"/>
        </w:rPr>
        <w:t>ac</w:t>
      </w:r>
      <w:r w:rsidR="0037747D" w:rsidRPr="002A63EF">
        <w:rPr>
          <w:rFonts w:ascii="Verdana" w:eastAsia="Verdana" w:hAnsi="Verdana" w:cs="Verdana"/>
          <w:spacing w:val="3"/>
        </w:rPr>
        <w:t>i</w:t>
      </w:r>
      <w:r w:rsidR="0037747D" w:rsidRPr="002A63EF">
        <w:rPr>
          <w:rFonts w:ascii="Verdana" w:eastAsia="Verdana" w:hAnsi="Verdana" w:cs="Verdana"/>
          <w:spacing w:val="-1"/>
        </w:rPr>
        <w:t>o</w:t>
      </w:r>
      <w:r w:rsidR="0037747D" w:rsidRPr="002A63EF">
        <w:rPr>
          <w:rFonts w:ascii="Verdana" w:eastAsia="Verdana" w:hAnsi="Verdana" w:cs="Verdana"/>
          <w:spacing w:val="1"/>
        </w:rPr>
        <w:t>n</w:t>
      </w:r>
      <w:r w:rsidR="0037747D" w:rsidRPr="002A63EF">
        <w:rPr>
          <w:rFonts w:ascii="Verdana" w:eastAsia="Verdana" w:hAnsi="Verdana" w:cs="Verdana"/>
          <w:spacing w:val="3"/>
        </w:rPr>
        <w:t>i</w:t>
      </w:r>
      <w:r w:rsidR="0037747D" w:rsidRPr="002A63EF">
        <w:rPr>
          <w:rFonts w:ascii="Verdana" w:eastAsia="Verdana" w:hAnsi="Verdana" w:cs="Verdana"/>
        </w:rPr>
        <w:t xml:space="preserve">n </w:t>
      </w:r>
      <w:r w:rsidR="0037747D" w:rsidRPr="002A63EF">
        <w:rPr>
          <w:rFonts w:ascii="Verdana" w:eastAsia="Verdana" w:hAnsi="Verdana" w:cs="Verdana"/>
          <w:spacing w:val="1"/>
        </w:rPr>
        <w:t>z</w:t>
      </w:r>
      <w:r w:rsidR="0037747D" w:rsidRPr="002A63EF">
        <w:rPr>
          <w:rFonts w:ascii="Verdana" w:eastAsia="Verdana" w:hAnsi="Verdana" w:cs="Verdana"/>
          <w:spacing w:val="-2"/>
        </w:rPr>
        <w:t>g</w:t>
      </w:r>
      <w:r w:rsidR="0037747D" w:rsidRPr="002A63EF">
        <w:rPr>
          <w:rFonts w:ascii="Verdana" w:eastAsia="Verdana" w:hAnsi="Verdana" w:cs="Verdana"/>
          <w:spacing w:val="1"/>
        </w:rPr>
        <w:t>j</w:t>
      </w:r>
      <w:r w:rsidR="0037747D" w:rsidRPr="002A63EF">
        <w:rPr>
          <w:rFonts w:ascii="Verdana" w:eastAsia="Verdana" w:hAnsi="Verdana" w:cs="Verdana"/>
          <w:spacing w:val="-1"/>
        </w:rPr>
        <w:t>e</w:t>
      </w:r>
      <w:r w:rsidR="0037747D" w:rsidRPr="002A63EF">
        <w:rPr>
          <w:rFonts w:ascii="Verdana" w:eastAsia="Verdana" w:hAnsi="Verdana" w:cs="Verdana"/>
          <w:spacing w:val="1"/>
        </w:rPr>
        <w:t>dh</w:t>
      </w:r>
      <w:r w:rsidR="0037747D" w:rsidRPr="002A63EF">
        <w:rPr>
          <w:rFonts w:ascii="Verdana" w:eastAsia="Verdana" w:hAnsi="Verdana" w:cs="Verdana"/>
          <w:spacing w:val="-1"/>
        </w:rPr>
        <w:t>or</w:t>
      </w:r>
      <w:r w:rsidR="0037747D" w:rsidRPr="002A63EF">
        <w:rPr>
          <w:rFonts w:ascii="Verdana" w:eastAsia="Verdana" w:hAnsi="Verdana" w:cs="Verdana"/>
        </w:rPr>
        <w:t>.</w:t>
      </w:r>
    </w:p>
    <w:p w:rsidR="00120ADD" w:rsidRDefault="00120ADD" w:rsidP="0037747D">
      <w:pPr>
        <w:spacing w:line="242" w:lineRule="auto"/>
        <w:ind w:right="80"/>
        <w:rPr>
          <w:rFonts w:ascii="Verdana" w:eastAsia="Verdana" w:hAnsi="Verdana" w:cs="Verdana"/>
        </w:rPr>
      </w:pPr>
    </w:p>
    <w:p w:rsidR="00E461D9" w:rsidRDefault="00024831" w:rsidP="00DA6249">
      <w:pPr>
        <w:spacing w:before="2"/>
        <w:ind w:right="8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ot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me 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 w:rsidR="00BC4352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2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po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ug</w:t>
      </w:r>
      <w:r>
        <w:rPr>
          <w:rFonts w:ascii="Verdana" w:eastAsia="Verdana" w:hAnsi="Verdana" w:cs="Verdana"/>
        </w:rPr>
        <w:t>ë</w:t>
      </w:r>
    </w:p>
    <w:p w:rsidR="00E461D9" w:rsidRDefault="00024831" w:rsidP="00DA6249">
      <w:pPr>
        <w:ind w:right="7188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kt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ke</w:t>
      </w:r>
      <w:proofErr w:type="gramEnd"/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Z-n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024831" w:rsidP="00BC4352">
      <w:pPr>
        <w:ind w:left="160" w:right="7113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</w:p>
    <w:p w:rsidR="00E461D9" w:rsidRDefault="00024831" w:rsidP="00BC4352">
      <w:pPr>
        <w:ind w:left="160" w:right="6348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.</w:t>
      </w:r>
    </w:p>
    <w:p w:rsidR="00E461D9" w:rsidRDefault="00024831" w:rsidP="00DA6249">
      <w:pPr>
        <w:ind w:right="39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Se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jep</w:t>
      </w:r>
      <w:r w:rsidR="006B5979"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at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pe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që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t'i hedh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pjut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r</w:t>
      </w:r>
    </w:p>
    <w:p w:rsidR="0061078E" w:rsidRDefault="00024831" w:rsidP="00DA6249">
      <w:pPr>
        <w:ind w:left="160" w:right="292"/>
        <w:jc w:val="center"/>
        <w:rPr>
          <w:rFonts w:ascii="Verdana" w:eastAsia="Verdana" w:hAnsi="Verdana" w:cs="Verdana"/>
          <w:position w:val="-1"/>
        </w:rPr>
      </w:pPr>
      <w:r>
        <w:rPr>
          <w:rFonts w:ascii="Verdana" w:eastAsia="Verdana" w:hAnsi="Verdana" w:cs="Verdana"/>
          <w:position w:val="-1"/>
        </w:rPr>
        <w:t>Ju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un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 xml:space="preserve">t’i </w:t>
      </w:r>
      <w:r>
        <w:rPr>
          <w:rFonts w:ascii="Verdana" w:eastAsia="Verdana" w:hAnsi="Verdana" w:cs="Verdana"/>
          <w:spacing w:val="-2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proofErr w:type="gramStart"/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</w:t>
      </w:r>
      <w:proofErr w:type="gramEnd"/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11</w:t>
      </w:r>
      <w:r>
        <w:rPr>
          <w:rFonts w:ascii="Verdana" w:eastAsia="Verdana" w:hAnsi="Verdana" w:cs="Verdana"/>
          <w:spacing w:val="1"/>
          <w:position w:val="-1"/>
        </w:rPr>
        <w:t>5/</w:t>
      </w:r>
      <w:r>
        <w:rPr>
          <w:rFonts w:ascii="Verdana" w:eastAsia="Verdana" w:hAnsi="Verdana" w:cs="Verdana"/>
          <w:position w:val="-1"/>
        </w:rPr>
        <w:t>7,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U</w:t>
      </w:r>
      <w:r w:rsidR="00BC4352"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.5</w:t>
      </w:r>
      <w:r w:rsidR="00BC4352"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position w:val="-1"/>
        </w:rPr>
        <w:t>20</w:t>
      </w:r>
      <w:r>
        <w:rPr>
          <w:rFonts w:ascii="Verdana" w:eastAsia="Verdana" w:hAnsi="Verdana" w:cs="Verdana"/>
          <w:spacing w:val="1"/>
          <w:position w:val="-1"/>
        </w:rPr>
        <w:t>1</w:t>
      </w:r>
      <w:r>
        <w:rPr>
          <w:rFonts w:ascii="Verdana" w:eastAsia="Verdana" w:hAnsi="Verdana" w:cs="Verdana"/>
          <w:position w:val="-1"/>
        </w:rPr>
        <w:t>5,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.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6</w:t>
      </w:r>
      <w:r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1"/>
          <w:position w:val="-1"/>
        </w:rPr>
        <w:t>/</w:t>
      </w:r>
      <w:r>
        <w:rPr>
          <w:rFonts w:ascii="Verdana" w:eastAsia="Verdana" w:hAnsi="Verdana" w:cs="Verdana"/>
          <w:spacing w:val="3"/>
          <w:position w:val="-1"/>
        </w:rPr>
        <w:t>g</w:t>
      </w:r>
      <w:r w:rsidR="00BC4352"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/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.</w:t>
      </w:r>
    </w:p>
    <w:p w:rsidR="0036459C" w:rsidRDefault="0036459C" w:rsidP="00DA6249">
      <w:pPr>
        <w:ind w:left="160" w:right="292"/>
        <w:jc w:val="center"/>
        <w:rPr>
          <w:rFonts w:ascii="Verdana" w:eastAsia="Verdana" w:hAnsi="Verdana" w:cs="Verdana"/>
        </w:rPr>
      </w:pPr>
    </w:p>
    <w:p w:rsidR="0036459C" w:rsidRPr="0036459C" w:rsidRDefault="0036459C" w:rsidP="0036459C">
      <w:pPr>
        <w:spacing w:before="4" w:line="276" w:lineRule="auto"/>
        <w:jc w:val="right"/>
        <w:rPr>
          <w:rFonts w:ascii="Verdana" w:hAnsi="Verdana"/>
          <w:sz w:val="16"/>
          <w:szCs w:val="16"/>
        </w:rPr>
      </w:pPr>
      <w:r w:rsidRPr="0036459C">
        <w:rPr>
          <w:rFonts w:ascii="Verdana" w:hAnsi="Verdana"/>
          <w:sz w:val="16"/>
          <w:szCs w:val="16"/>
        </w:rPr>
        <w:t>40</w:t>
      </w:r>
    </w:p>
    <w:p w:rsidR="00E461D9" w:rsidRDefault="00024831" w:rsidP="00836229">
      <w:pPr>
        <w:spacing w:before="60"/>
        <w:ind w:right="38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5. Kon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ek</w:t>
      </w:r>
      <w:r>
        <w:rPr>
          <w:rFonts w:ascii="Verdana" w:eastAsia="Verdana" w:hAnsi="Verdana" w:cs="Verdana"/>
          <w:b/>
          <w:spacing w:val="2"/>
        </w:rPr>
        <w:t>l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</w:rPr>
        <w:t>ut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ar</w:t>
      </w:r>
      <w:r>
        <w:rPr>
          <w:rFonts w:ascii="Verdana" w:eastAsia="Verdana" w:hAnsi="Verdana" w:cs="Verdana"/>
          <w:b/>
          <w:spacing w:val="2"/>
        </w:rPr>
        <w:t>re</w:t>
      </w:r>
      <w:r>
        <w:rPr>
          <w:rFonts w:ascii="Verdana" w:eastAsia="Verdana" w:hAnsi="Verdana" w:cs="Verdana"/>
          <w:b/>
        </w:rPr>
        <w:t>gu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ta</w:t>
      </w:r>
    </w:p>
    <w:p w:rsidR="00E461D9" w:rsidRDefault="00024831" w:rsidP="00354FFC">
      <w:pPr>
        <w:spacing w:line="276" w:lineRule="auto"/>
        <w:ind w:right="9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së 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si:</w:t>
      </w:r>
    </w:p>
    <w:p w:rsidR="00E461D9" w:rsidRDefault="00024831" w:rsidP="00354FFC">
      <w:pPr>
        <w:spacing w:line="276" w:lineRule="auto"/>
        <w:ind w:left="160" w:right="8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proofErr w:type="gramStart"/>
      <w:r>
        <w:rPr>
          <w:rFonts w:ascii="Verdana" w:eastAsia="Verdana" w:hAnsi="Verdana" w:cs="Verdana"/>
        </w:rPr>
        <w:t>mo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puthj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së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 xml:space="preserve">ave </w:t>
      </w:r>
      <w:r w:rsidR="00354FFC"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,</w:t>
      </w:r>
    </w:p>
    <w:p w:rsidR="00E461D9" w:rsidRDefault="00024831" w:rsidP="00354FFC">
      <w:pPr>
        <w:spacing w:before="1" w:line="276" w:lineRule="auto"/>
        <w:ind w:left="5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odel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</w:rPr>
        <w:t>V-K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-06</w:t>
      </w:r>
      <w:r>
        <w:rPr>
          <w:rFonts w:ascii="Verdana" w:eastAsia="Verdana" w:hAnsi="Verdana" w:cs="Verdana"/>
        </w:rPr>
        <w:t>;</w:t>
      </w:r>
    </w:p>
    <w:p w:rsidR="00E461D9" w:rsidRDefault="00024831" w:rsidP="00354FFC">
      <w:pPr>
        <w:spacing w:line="276" w:lineRule="auto"/>
        <w:ind w:left="160" w:right="421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up</w:t>
      </w:r>
      <w:r>
        <w:rPr>
          <w:rFonts w:ascii="Verdana" w:eastAsia="Verdana" w:hAnsi="Verdana" w:cs="Verdana"/>
          <w:position w:val="-1"/>
        </w:rPr>
        <w:t>it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s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354FFC">
      <w:pPr>
        <w:spacing w:line="276" w:lineRule="auto"/>
        <w:ind w:left="160" w:right="224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6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hu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ung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jn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j</w:t>
      </w:r>
      <w:r>
        <w:rPr>
          <w:rFonts w:ascii="Verdana" w:eastAsia="Verdana" w:hAnsi="Verdana" w:cs="Verdana"/>
          <w:spacing w:val="1"/>
          <w:position w:val="-1"/>
        </w:rPr>
        <w:t>an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putu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354FFC">
      <w:pPr>
        <w:spacing w:before="1" w:line="276" w:lineRule="auto"/>
        <w:ind w:left="160" w:right="509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proofErr w:type="gramStart"/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apo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saj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a:</w:t>
      </w:r>
    </w:p>
    <w:p w:rsidR="00E461D9" w:rsidRDefault="00024831" w:rsidP="00354FFC">
      <w:pPr>
        <w:tabs>
          <w:tab w:val="left" w:pos="880"/>
        </w:tabs>
        <w:spacing w:before="7" w:line="276" w:lineRule="auto"/>
        <w:ind w:left="880" w:right="539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ç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1"/>
        </w:rPr>
        <w:t>utj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nx</w:t>
      </w:r>
      <w:r>
        <w:rPr>
          <w:rFonts w:ascii="Verdana" w:eastAsia="Verdana" w:hAnsi="Verdana" w:cs="Verdana"/>
          <w:spacing w:val="1"/>
        </w:rPr>
        <w:t>jer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1"/>
        </w:rPr>
        <w:t>te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E461D9" w:rsidRDefault="00024831" w:rsidP="00354FFC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</w:p>
    <w:p w:rsidR="00E461D9" w:rsidRDefault="00024831" w:rsidP="00354FFC">
      <w:pPr>
        <w:spacing w:line="276" w:lineRule="auto"/>
        <w:ind w:left="88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e</w:t>
      </w:r>
      <w:proofErr w:type="gramEnd"/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së.</w:t>
      </w:r>
    </w:p>
    <w:p w:rsidR="00E461D9" w:rsidRDefault="00024831" w:rsidP="00354FFC">
      <w:pPr>
        <w:spacing w:line="276" w:lineRule="auto"/>
        <w:ind w:left="160" w:right="8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  <w:position w:val="-1"/>
        </w:rPr>
        <w:t>Gr</w:t>
      </w:r>
      <w:r>
        <w:rPr>
          <w:rFonts w:ascii="Verdana" w:eastAsia="Verdana" w:hAnsi="Verdana" w:cs="Verdana"/>
          <w:spacing w:val="1"/>
          <w:position w:val="-1"/>
        </w:rPr>
        <w:t>up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rr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7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dorëz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m,</w:t>
      </w:r>
      <w:r>
        <w:rPr>
          <w:rFonts w:ascii="Verdana" w:eastAsia="Verdana" w:hAnsi="Verdana" w:cs="Verdana"/>
          <w:spacing w:val="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ft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men</w:t>
      </w:r>
      <w:r>
        <w:rPr>
          <w:rFonts w:ascii="Verdana" w:eastAsia="Verdana" w:hAnsi="Verdana" w:cs="Verdana"/>
          <w:spacing w:val="2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he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7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position w:val="-1"/>
        </w:rPr>
        <w:t>lls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,</w:t>
      </w:r>
    </w:p>
    <w:p w:rsidR="00E461D9" w:rsidRDefault="00024831" w:rsidP="00354FFC">
      <w:pPr>
        <w:spacing w:line="276" w:lineRule="auto"/>
        <w:ind w:left="160" w:right="4106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q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“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U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EG</w:t>
      </w:r>
      <w:r>
        <w:rPr>
          <w:rFonts w:ascii="Verdana" w:eastAsia="Verdana" w:hAnsi="Verdana" w:cs="Verdana"/>
          <w:position w:val="-1"/>
        </w:rPr>
        <w:t>ULL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”</w:t>
      </w:r>
      <w:r>
        <w:rPr>
          <w:rFonts w:ascii="Verdana" w:eastAsia="Verdana" w:hAnsi="Verdana" w:cs="Verdana"/>
          <w:position w:val="-1"/>
        </w:rPr>
        <w:t>.</w:t>
      </w:r>
    </w:p>
    <w:p w:rsidR="000639A9" w:rsidRDefault="000639A9">
      <w:pPr>
        <w:ind w:left="160" w:right="2249"/>
        <w:jc w:val="both"/>
        <w:rPr>
          <w:rFonts w:ascii="Verdana" w:eastAsia="Verdana" w:hAnsi="Verdana" w:cs="Verdana"/>
        </w:rPr>
      </w:pPr>
    </w:p>
    <w:p w:rsidR="00E461D9" w:rsidRDefault="00024831">
      <w:pPr>
        <w:ind w:left="160" w:right="224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 xml:space="preserve">në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</w:p>
    <w:p w:rsidR="00E461D9" w:rsidRDefault="00024831">
      <w:pPr>
        <w:tabs>
          <w:tab w:val="left" w:pos="880"/>
        </w:tabs>
        <w:spacing w:before="6" w:line="240" w:lineRule="exact"/>
        <w:ind w:left="880" w:right="90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1"/>
        </w:rPr>
        <w:t>te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spacing w:line="220" w:lineRule="exact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par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,</w:t>
      </w:r>
    </w:p>
    <w:p w:rsidR="00E461D9" w:rsidRDefault="00024831">
      <w:pPr>
        <w:spacing w:line="240" w:lineRule="exact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ve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4"/>
        </w:rPr>
        <w:t>u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si 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</w:p>
    <w:p w:rsidR="00E461D9" w:rsidRDefault="00024831">
      <w:pPr>
        <w:spacing w:line="240" w:lineRule="exact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i</w:t>
      </w:r>
      <w:proofErr w:type="gramEnd"/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“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U</w:t>
      </w:r>
      <w:r>
        <w:rPr>
          <w:rFonts w:ascii="Verdana" w:eastAsia="Verdana" w:hAnsi="Verdana" w:cs="Verdana"/>
          <w:position w:val="-1"/>
        </w:rPr>
        <w:t>TI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 xml:space="preserve">E </w:t>
      </w:r>
      <w:r>
        <w:rPr>
          <w:rFonts w:ascii="Verdana" w:eastAsia="Verdana" w:hAnsi="Verdana" w:cs="Verdana"/>
          <w:spacing w:val="-1"/>
          <w:position w:val="-1"/>
        </w:rPr>
        <w:t>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EG</w:t>
      </w:r>
      <w:r>
        <w:rPr>
          <w:rFonts w:ascii="Verdana" w:eastAsia="Verdana" w:hAnsi="Verdana" w:cs="Verdana"/>
          <w:spacing w:val="3"/>
          <w:position w:val="-1"/>
        </w:rPr>
        <w:t>U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L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”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position w:val="-1"/>
        </w:rPr>
        <w:t>e</w:t>
      </w:r>
    </w:p>
    <w:p w:rsidR="00E461D9" w:rsidRDefault="00024831">
      <w:pPr>
        <w:spacing w:line="240" w:lineRule="exact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a;</w:t>
      </w:r>
    </w:p>
    <w:p w:rsidR="00E461D9" w:rsidRDefault="00024831">
      <w:pPr>
        <w:spacing w:before="26"/>
        <w:ind w:left="160" w:right="87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</w:p>
    <w:p w:rsidR="00E461D9" w:rsidRDefault="00024831">
      <w:pPr>
        <w:spacing w:before="1"/>
        <w:ind w:left="160" w:right="413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G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Do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:</w:t>
      </w:r>
    </w:p>
    <w:p w:rsidR="00E461D9" w:rsidRDefault="00024831">
      <w:pPr>
        <w:spacing w:line="240" w:lineRule="exact"/>
        <w:ind w:left="160" w:right="8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mo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puthj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e</w:t>
      </w:r>
      <w:proofErr w:type="gramEnd"/>
      <w:r>
        <w:rPr>
          <w:rFonts w:ascii="Verdana" w:eastAsia="Verdana" w:hAnsi="Verdana" w:cs="Verdana"/>
          <w:spacing w:val="-1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r</w:t>
      </w:r>
      <w:r>
        <w:rPr>
          <w:rFonts w:ascii="Verdana" w:eastAsia="Verdana" w:hAnsi="Verdana" w:cs="Verdana"/>
          <w:position w:val="-1"/>
        </w:rPr>
        <w:t>ave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3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position w:val="-1"/>
        </w:rPr>
        <w:t>mon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he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11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</w:p>
    <w:p w:rsidR="00E461D9" w:rsidRDefault="00024831">
      <w:pPr>
        <w:spacing w:line="240" w:lineRule="exact"/>
        <w:ind w:left="160" w:right="1765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mo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puthj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proofErr w:type="gramEnd"/>
      <w:r>
        <w:rPr>
          <w:rFonts w:ascii="Verdana" w:eastAsia="Verdana" w:hAnsi="Verdana" w:cs="Verdana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kë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position w:val="-1"/>
        </w:rPr>
        <w:t>aj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q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“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U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EG</w:t>
      </w:r>
      <w:r>
        <w:rPr>
          <w:rFonts w:ascii="Verdana" w:eastAsia="Verdana" w:hAnsi="Verdana" w:cs="Verdana"/>
          <w:position w:val="-1"/>
        </w:rPr>
        <w:t>ULL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”</w:t>
      </w:r>
      <w:r>
        <w:rPr>
          <w:rFonts w:ascii="Verdana" w:eastAsia="Verdana" w:hAnsi="Verdana" w:cs="Verdana"/>
          <w:position w:val="-1"/>
        </w:rPr>
        <w:t>.</w:t>
      </w:r>
    </w:p>
    <w:p w:rsidR="000639A9" w:rsidRDefault="000639A9">
      <w:pPr>
        <w:ind w:left="160" w:right="91"/>
        <w:rPr>
          <w:rFonts w:ascii="Verdana" w:eastAsia="Verdana" w:hAnsi="Verdana" w:cs="Verdana"/>
          <w:spacing w:val="1"/>
        </w:rPr>
      </w:pPr>
    </w:p>
    <w:p w:rsidR="00E461D9" w:rsidRDefault="00024831">
      <w:pPr>
        <w:ind w:left="160" w:right="9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puthj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 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 w:rsidR="00D10F9C">
        <w:rPr>
          <w:rFonts w:ascii="Verdana" w:eastAsia="Verdana" w:hAnsi="Verdana" w:cs="Verdana"/>
        </w:rPr>
        <w:t xml:space="preserve"> </w:t>
      </w:r>
      <w:proofErr w:type="gramStart"/>
      <w:r w:rsidR="00D10F9C">
        <w:rPr>
          <w:rFonts w:ascii="Verdana" w:eastAsia="Verdana" w:hAnsi="Verdana" w:cs="Verdana"/>
        </w:rPr>
        <w:t>(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U</w:t>
      </w:r>
      <w:proofErr w:type="gramEnd"/>
      <w:r w:rsidR="00354FFC"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.5</w:t>
      </w:r>
      <w:r w:rsidR="00354FFC"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2"/>
        </w:rPr>
        <w:t>f</w:t>
      </w:r>
      <w:r w:rsidR="00354FF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>. 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puthj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4"/>
        </w:rPr>
        <w:t xml:space="preserve"> </w:t>
      </w:r>
      <w:r w:rsidR="00354FF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  <w:spacing w:val="-2"/>
        </w:rPr>
        <w:t>a</w:t>
      </w:r>
      <w:r w:rsidR="00354FF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</w:p>
    <w:p w:rsidR="00E461D9" w:rsidRDefault="00024831">
      <w:pPr>
        <w:spacing w:line="240" w:lineRule="exact"/>
        <w:ind w:left="160" w:right="44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-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up</w:t>
      </w:r>
      <w:r>
        <w:rPr>
          <w:rFonts w:ascii="Verdana" w:eastAsia="Verdana" w:hAnsi="Verdana" w:cs="Verdana"/>
          <w:position w:val="-1"/>
        </w:rPr>
        <w:t>i</w:t>
      </w:r>
      <w:proofErr w:type="gramEnd"/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-1"/>
          <w:position w:val="-1"/>
        </w:rPr>
        <w:t>rr</w:t>
      </w:r>
      <w:r>
        <w:rPr>
          <w:rFonts w:ascii="Verdana" w:eastAsia="Verdana" w:hAnsi="Verdana" w:cs="Verdana"/>
          <w:spacing w:val="1"/>
          <w:position w:val="-1"/>
        </w:rPr>
        <w:t>je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or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rr</w:t>
      </w:r>
      <w:r>
        <w:rPr>
          <w:rFonts w:ascii="Verdana" w:eastAsia="Verdana" w:hAnsi="Verdana" w:cs="Verdana"/>
          <w:spacing w:val="3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m,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model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position w:val="-1"/>
        </w:rPr>
        <w:t>V</w:t>
      </w:r>
      <w:r>
        <w:rPr>
          <w:rFonts w:ascii="Verdana" w:eastAsia="Verdana" w:hAnsi="Verdana" w:cs="Verdana"/>
          <w:b/>
          <w:spacing w:val="1"/>
          <w:position w:val="-1"/>
        </w:rPr>
        <w:t>-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-09</w:t>
      </w:r>
    </w:p>
    <w:p w:rsidR="00E461D9" w:rsidRDefault="00024831">
      <w:pPr>
        <w:spacing w:line="240" w:lineRule="exact"/>
        <w:ind w:left="160" w:right="8819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position w:val="-1"/>
        </w:rPr>
        <w:t>e</w:t>
      </w:r>
      <w:proofErr w:type="gramEnd"/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a</w:t>
      </w:r>
    </w:p>
    <w:p w:rsidR="00E461D9" w:rsidRDefault="00024831">
      <w:pPr>
        <w:spacing w:before="1"/>
        <w:ind w:left="160" w:right="81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8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6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oto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5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33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21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he</w:t>
      </w:r>
      <w:r>
        <w:rPr>
          <w:rFonts w:ascii="Verdana" w:eastAsia="Verdana" w:hAnsi="Verdana" w:cs="Verdana"/>
          <w:b/>
          <w:spacing w:val="30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oc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1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3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7"/>
        </w:rPr>
        <w:t>t</w:t>
      </w:r>
      <w:r>
        <w:rPr>
          <w:rFonts w:ascii="Verdana" w:eastAsia="Verdana" w:hAnsi="Verdana" w:cs="Verdana"/>
        </w:rPr>
        <w:t>,</w:t>
      </w:r>
    </w:p>
    <w:p w:rsidR="00E461D9" w:rsidRDefault="00024831">
      <w:pPr>
        <w:spacing w:line="240" w:lineRule="exact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1"/>
          <w:position w:val="-1"/>
        </w:rPr>
        <w:t>MO</w:t>
      </w:r>
      <w:r>
        <w:rPr>
          <w:rFonts w:ascii="Verdana" w:eastAsia="Verdana" w:hAnsi="Verdana" w:cs="Verdana"/>
          <w:b/>
          <w:position w:val="-1"/>
        </w:rPr>
        <w:t>D</w:t>
      </w:r>
      <w:r>
        <w:rPr>
          <w:rFonts w:ascii="Verdana" w:eastAsia="Verdana" w:hAnsi="Verdana" w:cs="Verdana"/>
          <w:b/>
          <w:spacing w:val="1"/>
          <w:position w:val="-1"/>
        </w:rPr>
        <w:t>EL</w:t>
      </w:r>
      <w:r>
        <w:rPr>
          <w:rFonts w:ascii="Verdana" w:eastAsia="Verdana" w:hAnsi="Verdana" w:cs="Verdana"/>
          <w:b/>
          <w:position w:val="-1"/>
        </w:rPr>
        <w:t>-04R</w:t>
      </w:r>
      <w:r>
        <w:rPr>
          <w:rFonts w:ascii="Verdana" w:eastAsia="Verdana" w:hAnsi="Verdana" w:cs="Verdana"/>
          <w:b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1"/>
          <w:position w:val="-1"/>
        </w:rPr>
        <w:t>ZA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.</w:t>
      </w:r>
      <w:proofErr w:type="gramEnd"/>
    </w:p>
    <w:p w:rsidR="00E461D9" w:rsidRDefault="00354FFC">
      <w:pPr>
        <w:spacing w:line="240" w:lineRule="exact"/>
        <w:ind w:left="160" w:right="1574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[</w:t>
      </w:r>
      <w:r w:rsidR="00024831">
        <w:rPr>
          <w:rFonts w:ascii="Verdana" w:eastAsia="Verdana" w:hAnsi="Verdana" w:cs="Verdana"/>
          <w:spacing w:val="1"/>
          <w:position w:val="-1"/>
        </w:rPr>
        <w:t>K</w:t>
      </w:r>
      <w:r w:rsidR="00024831">
        <w:rPr>
          <w:rFonts w:ascii="Verdana" w:eastAsia="Verdana" w:hAnsi="Verdana" w:cs="Verdana"/>
          <w:position w:val="-1"/>
        </w:rPr>
        <w:t>Z,</w:t>
      </w:r>
      <w:r w:rsidR="00024831">
        <w:rPr>
          <w:rFonts w:ascii="Verdana" w:eastAsia="Verdana" w:hAnsi="Verdana" w:cs="Verdana"/>
          <w:spacing w:val="-3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D10F9C">
        <w:rPr>
          <w:rFonts w:ascii="Verdana" w:eastAsia="Verdana" w:hAnsi="Verdana" w:cs="Verdana"/>
          <w:spacing w:val="-1"/>
          <w:position w:val="-1"/>
        </w:rPr>
        <w:t>eni</w:t>
      </w:r>
      <w:r w:rsidR="00024831">
        <w:rPr>
          <w:rFonts w:ascii="Verdana" w:eastAsia="Verdana" w:hAnsi="Verdana" w:cs="Verdana"/>
          <w:spacing w:val="-1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1</w:t>
      </w:r>
      <w:r w:rsidR="00024831">
        <w:rPr>
          <w:rFonts w:ascii="Verdana" w:eastAsia="Verdana" w:hAnsi="Verdana" w:cs="Verdana"/>
          <w:spacing w:val="1"/>
          <w:position w:val="-1"/>
        </w:rPr>
        <w:t>1</w:t>
      </w:r>
      <w:r w:rsidR="00024831">
        <w:rPr>
          <w:rFonts w:ascii="Verdana" w:eastAsia="Verdana" w:hAnsi="Verdana" w:cs="Verdana"/>
          <w:position w:val="-1"/>
        </w:rPr>
        <w:t>5</w:t>
      </w:r>
      <w:r w:rsidR="00024831">
        <w:rPr>
          <w:rFonts w:ascii="Verdana" w:eastAsia="Verdana" w:hAnsi="Verdana" w:cs="Verdana"/>
          <w:spacing w:val="1"/>
          <w:position w:val="-1"/>
        </w:rPr>
        <w:t>/</w:t>
      </w:r>
      <w:r w:rsidR="00024831">
        <w:rPr>
          <w:rFonts w:ascii="Verdana" w:eastAsia="Verdana" w:hAnsi="Verdana" w:cs="Verdana"/>
          <w:position w:val="-1"/>
        </w:rPr>
        <w:t>4;</w:t>
      </w:r>
      <w:r w:rsidR="00024831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U</w:t>
      </w:r>
      <w:r w:rsidR="00024831">
        <w:rPr>
          <w:rFonts w:ascii="Verdana" w:eastAsia="Verdana" w:hAnsi="Verdana" w:cs="Verdana"/>
          <w:spacing w:val="-9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n</w:t>
      </w:r>
      <w:r w:rsidR="00024831">
        <w:rPr>
          <w:rFonts w:ascii="Verdana" w:eastAsia="Verdana" w:hAnsi="Verdana" w:cs="Verdana"/>
          <w:spacing w:val="2"/>
          <w:position w:val="-1"/>
        </w:rPr>
        <w:t>r</w:t>
      </w:r>
      <w:r w:rsidR="00024831">
        <w:rPr>
          <w:rFonts w:ascii="Verdana" w:eastAsia="Verdana" w:hAnsi="Verdana" w:cs="Verdana"/>
          <w:position w:val="-1"/>
        </w:rPr>
        <w:t>.5</w:t>
      </w:r>
      <w:r>
        <w:rPr>
          <w:rFonts w:ascii="Verdana" w:eastAsia="Verdana" w:hAnsi="Verdana" w:cs="Verdana"/>
          <w:position w:val="-1"/>
        </w:rPr>
        <w:t>/</w:t>
      </w:r>
      <w:r w:rsidR="00024831">
        <w:rPr>
          <w:rFonts w:ascii="Verdana" w:eastAsia="Verdana" w:hAnsi="Verdana" w:cs="Verdana"/>
          <w:position w:val="-1"/>
        </w:rPr>
        <w:t>20</w:t>
      </w:r>
      <w:r w:rsidR="00024831">
        <w:rPr>
          <w:rFonts w:ascii="Verdana" w:eastAsia="Verdana" w:hAnsi="Verdana" w:cs="Verdana"/>
          <w:spacing w:val="1"/>
          <w:position w:val="-1"/>
        </w:rPr>
        <w:t>1</w:t>
      </w:r>
      <w:r w:rsidR="00024831">
        <w:rPr>
          <w:rFonts w:ascii="Verdana" w:eastAsia="Verdana" w:hAnsi="Verdana" w:cs="Verdana"/>
          <w:position w:val="-1"/>
        </w:rPr>
        <w:t>5,</w:t>
      </w:r>
      <w:r w:rsidR="00024831">
        <w:rPr>
          <w:rFonts w:ascii="Verdana" w:eastAsia="Verdana" w:hAnsi="Verdana" w:cs="Verdana"/>
          <w:spacing w:val="-10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3"/>
          <w:position w:val="-1"/>
        </w:rPr>
        <w:t>n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position w:val="-1"/>
        </w:rPr>
        <w:t>i</w:t>
      </w:r>
      <w:r w:rsidR="00024831">
        <w:rPr>
          <w:rFonts w:ascii="Verdana" w:eastAsia="Verdana" w:hAnsi="Verdana" w:cs="Verdana"/>
          <w:spacing w:val="-1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6</w:t>
      </w:r>
      <w:r w:rsidR="00024831">
        <w:rPr>
          <w:rFonts w:ascii="Verdana" w:eastAsia="Verdana" w:hAnsi="Verdana" w:cs="Verdana"/>
          <w:spacing w:val="1"/>
          <w:position w:val="-1"/>
        </w:rPr>
        <w:t>/</w:t>
      </w:r>
      <w:r w:rsidR="00024831">
        <w:rPr>
          <w:rFonts w:ascii="Verdana" w:eastAsia="Verdana" w:hAnsi="Verdana" w:cs="Verdana"/>
          <w:spacing w:val="-1"/>
          <w:position w:val="-1"/>
        </w:rPr>
        <w:t>c</w:t>
      </w:r>
      <w:r w:rsidR="00024831">
        <w:rPr>
          <w:rFonts w:ascii="Verdana" w:eastAsia="Verdana" w:hAnsi="Verdana" w:cs="Verdana"/>
          <w:position w:val="-1"/>
        </w:rPr>
        <w:t>3/f</w:t>
      </w:r>
      <w:r>
        <w:rPr>
          <w:rFonts w:ascii="Verdana" w:eastAsia="Verdana" w:hAnsi="Verdana" w:cs="Verdana"/>
          <w:position w:val="-1"/>
        </w:rPr>
        <w:t>/</w:t>
      </w:r>
      <w:r w:rsidR="00024831">
        <w:rPr>
          <w:rFonts w:ascii="Verdana" w:eastAsia="Verdana" w:hAnsi="Verdana" w:cs="Verdana"/>
          <w:spacing w:val="3"/>
          <w:position w:val="-1"/>
        </w:rPr>
        <w:t>g</w:t>
      </w:r>
      <w:r w:rsidR="00D10F9C">
        <w:rPr>
          <w:rFonts w:ascii="Verdana" w:eastAsia="Verdana" w:hAnsi="Verdana" w:cs="Verdana"/>
          <w:position w:val="-1"/>
        </w:rPr>
        <w:t>)</w:t>
      </w:r>
      <w:r w:rsidR="00024831"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024831">
      <w:pPr>
        <w:spacing w:before="9" w:line="240" w:lineRule="exact"/>
        <w:ind w:left="160" w:right="8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kave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"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”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>"</w:t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-1"/>
        </w:rPr>
        <w:t>”</w:t>
      </w:r>
      <w:r>
        <w:rPr>
          <w:rFonts w:ascii="Verdana" w:eastAsia="Verdana" w:hAnsi="Verdana" w:cs="Verdana"/>
          <w:spacing w:val="2"/>
        </w:rPr>
        <w:t>,</w:t>
      </w:r>
      <w:r>
        <w:rPr>
          <w:rFonts w:ascii="Verdana" w:eastAsia="Verdana" w:hAnsi="Verdana" w:cs="Verdana"/>
        </w:rPr>
        <w:t>“d”,“d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2"/>
        </w:rPr>
        <w:t>”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“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”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 6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 w:rsidR="00354FFC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.5</w:t>
      </w:r>
      <w:r w:rsidR="00354FFC"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 i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“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E PA</w:t>
      </w:r>
      <w:r>
        <w:rPr>
          <w:rFonts w:ascii="Verdana" w:eastAsia="Verdana" w:hAnsi="Verdana" w:cs="Verdana"/>
          <w:spacing w:val="1"/>
        </w:rPr>
        <w:t>RR</w:t>
      </w:r>
      <w:r>
        <w:rPr>
          <w:rFonts w:ascii="Verdana" w:eastAsia="Verdana" w:hAnsi="Verdana" w:cs="Verdana"/>
          <w:spacing w:val="-1"/>
        </w:rPr>
        <w:t>EG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 xml:space="preserve">T”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poro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fakt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k </w:t>
      </w:r>
      <w:r w:rsidR="00354FF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.5</w:t>
      </w:r>
      <w:r w:rsidR="00354FFC"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5,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 w:rsidR="00354FFC">
        <w:rPr>
          <w:rFonts w:ascii="Verdana" w:eastAsia="Verdana" w:hAnsi="Verdana" w:cs="Verdana"/>
          <w:spacing w:val="-1"/>
        </w:rPr>
        <w:t>/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  <w:spacing w:val="-1"/>
        </w:rPr>
        <w:t>f</w:t>
      </w:r>
      <w:r w:rsidR="00D831BD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>.</w:t>
      </w:r>
    </w:p>
    <w:p w:rsidR="00E461D9" w:rsidRDefault="00024831">
      <w:pPr>
        <w:ind w:left="160" w:right="841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:</w:t>
      </w:r>
    </w:p>
    <w:p w:rsidR="00E461D9" w:rsidRDefault="00024831">
      <w:pPr>
        <w:tabs>
          <w:tab w:val="left" w:pos="520"/>
        </w:tabs>
        <w:spacing w:before="7" w:line="240" w:lineRule="exact"/>
        <w:ind w:left="520" w:right="99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</w:rPr>
        <w:tab/>
      </w:r>
      <w:proofErr w:type="gramStart"/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në d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të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“KUTI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1"/>
        </w:rPr>
        <w:t>RR</w:t>
      </w:r>
      <w:r>
        <w:rPr>
          <w:rFonts w:ascii="Verdana" w:eastAsia="Verdana" w:hAnsi="Verdana" w:cs="Verdana"/>
          <w:spacing w:val="-1"/>
        </w:rPr>
        <w:t>EG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”,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nëns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</w:p>
    <w:p w:rsidR="00E461D9" w:rsidRDefault="00024831">
      <w:pPr>
        <w:spacing w:line="220" w:lineRule="exact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h</w:t>
      </w:r>
      <w:r>
        <w:rPr>
          <w:rFonts w:ascii="Verdana" w:eastAsia="Verdana" w:hAnsi="Verdana" w:cs="Verdana"/>
          <w:spacing w:val="1"/>
          <w:position w:val="-1"/>
        </w:rPr>
        <w:t>apj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ku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E461D9">
      <w:pPr>
        <w:spacing w:line="200" w:lineRule="exact"/>
      </w:pPr>
    </w:p>
    <w:p w:rsidR="00E461D9" w:rsidRDefault="00024831" w:rsidP="00AA0D2A">
      <w:pPr>
        <w:ind w:right="87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</w:p>
    <w:p w:rsidR="002D44C6" w:rsidRDefault="00024831" w:rsidP="00AA0D2A">
      <w:pPr>
        <w:spacing w:before="45" w:line="240" w:lineRule="exact"/>
        <w:ind w:right="87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 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“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UTI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1"/>
        </w:rPr>
        <w:t>RRE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UL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T”,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y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 xml:space="preserve">k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nu</w:t>
      </w:r>
      <w:r>
        <w:rPr>
          <w:rFonts w:ascii="Verdana" w:eastAsia="Verdana" w:hAnsi="Verdana" w:cs="Verdana"/>
        </w:rPr>
        <w:t>k 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m.</w:t>
      </w:r>
      <w:proofErr w:type="gramEnd"/>
      <w:r>
        <w:rPr>
          <w:rFonts w:ascii="Verdana" w:eastAsia="Verdana" w:hAnsi="Verdana" w:cs="Verdana"/>
          <w:spacing w:val="-5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Kj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/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t/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 xml:space="preserve">ku </w:t>
      </w:r>
      <w:r w:rsidR="002D44C6"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ë </w:t>
      </w:r>
      <w:r w:rsidR="002D44C6"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t</w:t>
      </w:r>
      <w:r w:rsidR="002D44C6"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 w:rsidR="002D44C6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 w:rsidR="002D44C6"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 w:rsidR="002D44C6"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 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3"/>
        </w:rPr>
        <w:t>i</w:t>
      </w:r>
      <w:r w:rsidR="002D44C6">
        <w:rPr>
          <w:rFonts w:ascii="Verdana" w:eastAsia="Verdana" w:hAnsi="Verdana" w:cs="Verdana"/>
        </w:rPr>
        <w:t>v.</w:t>
      </w:r>
      <w:proofErr w:type="gramEnd"/>
    </w:p>
    <w:p w:rsidR="00E461D9" w:rsidRDefault="00024831" w:rsidP="00AA0D2A">
      <w:pPr>
        <w:spacing w:before="45" w:line="240" w:lineRule="exact"/>
        <w:ind w:right="87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Ju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t’i 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nr</w:t>
      </w:r>
      <w:r>
        <w:rPr>
          <w:rFonts w:ascii="Verdana" w:eastAsia="Verdana" w:hAnsi="Verdana" w:cs="Verdana"/>
          <w:spacing w:val="1"/>
        </w:rPr>
        <w:t>.</w:t>
      </w:r>
      <w:r>
        <w:rPr>
          <w:rFonts w:ascii="Verdana" w:eastAsia="Verdana" w:hAnsi="Verdana" w:cs="Verdana"/>
        </w:rPr>
        <w:t>5</w:t>
      </w:r>
      <w:r w:rsidR="002D44C6"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5,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 w:rsidR="002D44C6">
        <w:rPr>
          <w:rFonts w:ascii="Verdana" w:eastAsia="Verdana" w:hAnsi="Verdana" w:cs="Verdana"/>
        </w:rPr>
        <w:t>.</w:t>
      </w:r>
      <w:proofErr w:type="gramEnd"/>
    </w:p>
    <w:p w:rsidR="00AA0D2A" w:rsidRDefault="00024831" w:rsidP="00AA0D2A">
      <w:pPr>
        <w:ind w:right="83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 xml:space="preserve">ë çdo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rr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gu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 xml:space="preserve">të </w:t>
      </w:r>
      <w:r>
        <w:rPr>
          <w:rFonts w:ascii="Verdana" w:eastAsia="Verdana" w:hAnsi="Verdana" w:cs="Verdana"/>
          <w:spacing w:val="1"/>
        </w:rPr>
        <w:t>q</w:t>
      </w:r>
      <w:r w:rsidR="002D44C6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 çu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 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 w:rsidR="002D44C6"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</w:rPr>
        <w:t xml:space="preserve"> e 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saj 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</w:rPr>
        <w:t>i “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UTI E PA</w:t>
      </w:r>
      <w:r>
        <w:rPr>
          <w:rFonts w:ascii="Verdana" w:eastAsia="Verdana" w:hAnsi="Verdana" w:cs="Verdana"/>
          <w:spacing w:val="1"/>
        </w:rPr>
        <w:t>RR</w:t>
      </w:r>
      <w:r>
        <w:rPr>
          <w:rFonts w:ascii="Verdana" w:eastAsia="Verdana" w:hAnsi="Verdana" w:cs="Verdana"/>
          <w:spacing w:val="-1"/>
        </w:rPr>
        <w:t>EG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T”,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ën</w:t>
      </w:r>
      <w:r>
        <w:rPr>
          <w:rFonts w:ascii="Verdana" w:eastAsia="Verdana" w:hAnsi="Verdana" w:cs="Verdana"/>
          <w:b/>
          <w:spacing w:val="2"/>
        </w:rPr>
        <w:t>oh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oto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6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b/>
        </w:rPr>
        <w:t>Pro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e Kon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mit</w:t>
      </w:r>
      <w:r w:rsidR="001F56C7">
        <w:rPr>
          <w:rFonts w:ascii="Verdana" w:eastAsia="Verdana" w:hAnsi="Verdana" w:cs="Verdana"/>
          <w:b/>
        </w:rPr>
        <w:t xml:space="preserve"> </w:t>
      </w:r>
    </w:p>
    <w:p w:rsidR="00E461D9" w:rsidRDefault="00AA0D2A" w:rsidP="00AA0D2A">
      <w:pPr>
        <w:ind w:right="8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[</w:t>
      </w:r>
      <w:r w:rsidR="00024831">
        <w:rPr>
          <w:rFonts w:ascii="Verdana" w:eastAsia="Verdana" w:hAnsi="Verdana" w:cs="Verdana"/>
        </w:rPr>
        <w:t>U</w:t>
      </w:r>
      <w:r w:rsidR="00024831">
        <w:rPr>
          <w:rFonts w:ascii="Verdana" w:eastAsia="Verdana" w:hAnsi="Verdana" w:cs="Verdana"/>
          <w:spacing w:val="-8"/>
        </w:rPr>
        <w:t xml:space="preserve"> </w:t>
      </w:r>
      <w:r w:rsidR="00024831">
        <w:rPr>
          <w:rFonts w:ascii="Verdana" w:eastAsia="Verdana" w:hAnsi="Verdana" w:cs="Verdana"/>
        </w:rPr>
        <w:t>nr</w:t>
      </w:r>
      <w:r w:rsidR="00024831">
        <w:rPr>
          <w:rFonts w:ascii="Verdana" w:eastAsia="Verdana" w:hAnsi="Verdana" w:cs="Verdana"/>
          <w:spacing w:val="-1"/>
        </w:rPr>
        <w:t>.</w:t>
      </w:r>
      <w:r w:rsidR="00024831">
        <w:rPr>
          <w:rFonts w:ascii="Verdana" w:eastAsia="Verdana" w:hAnsi="Verdana" w:cs="Verdana"/>
          <w:spacing w:val="3"/>
        </w:rPr>
        <w:t>5</w:t>
      </w:r>
      <w:r w:rsidR="002D44C6">
        <w:rPr>
          <w:rFonts w:ascii="Verdana" w:eastAsia="Verdana" w:hAnsi="Verdana" w:cs="Verdana"/>
        </w:rPr>
        <w:t>/</w:t>
      </w:r>
      <w:r w:rsidR="00024831">
        <w:rPr>
          <w:rFonts w:ascii="Verdana" w:eastAsia="Verdana" w:hAnsi="Verdana" w:cs="Verdana"/>
        </w:rPr>
        <w:t>20</w:t>
      </w:r>
      <w:r w:rsidR="00024831">
        <w:rPr>
          <w:rFonts w:ascii="Verdana" w:eastAsia="Verdana" w:hAnsi="Verdana" w:cs="Verdana"/>
          <w:spacing w:val="1"/>
        </w:rPr>
        <w:t>1</w:t>
      </w:r>
      <w:r w:rsidR="00024831">
        <w:rPr>
          <w:rFonts w:ascii="Verdana" w:eastAsia="Verdana" w:hAnsi="Verdana" w:cs="Verdana"/>
        </w:rPr>
        <w:t>5,</w:t>
      </w:r>
      <w:r w:rsidR="00024831">
        <w:rPr>
          <w:rFonts w:ascii="Verdana" w:eastAsia="Verdana" w:hAnsi="Verdana" w:cs="Verdana"/>
          <w:spacing w:val="-12"/>
        </w:rPr>
        <w:t xml:space="preserve"> </w:t>
      </w:r>
      <w:r w:rsidR="00024831">
        <w:rPr>
          <w:rFonts w:ascii="Verdana" w:eastAsia="Verdana" w:hAnsi="Verdana" w:cs="Verdana"/>
        </w:rPr>
        <w:t>neni</w:t>
      </w:r>
      <w:r w:rsidR="00024831">
        <w:rPr>
          <w:rFonts w:ascii="Verdana" w:eastAsia="Verdana" w:hAnsi="Verdana" w:cs="Verdana"/>
          <w:spacing w:val="-1"/>
        </w:rPr>
        <w:t xml:space="preserve"> </w:t>
      </w:r>
      <w:r w:rsidR="00024831">
        <w:rPr>
          <w:rFonts w:ascii="Verdana" w:eastAsia="Verdana" w:hAnsi="Verdana" w:cs="Verdana"/>
        </w:rPr>
        <w:t>7</w:t>
      </w:r>
      <w:r w:rsidR="00024831">
        <w:rPr>
          <w:rFonts w:ascii="Verdana" w:eastAsia="Verdana" w:hAnsi="Verdana" w:cs="Verdana"/>
          <w:spacing w:val="1"/>
        </w:rPr>
        <w:t>/</w:t>
      </w:r>
      <w:r w:rsidR="00024831"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]</w:t>
      </w:r>
      <w:r w:rsidR="00024831"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line="160" w:lineRule="exact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line="160" w:lineRule="exact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line="160" w:lineRule="exact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line="160" w:lineRule="exact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line="160" w:lineRule="exact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line="160" w:lineRule="exact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36459C" w:rsidSect="00591CF4">
          <w:pgSz w:w="12240" w:h="15840"/>
          <w:pgMar w:top="840" w:right="1140" w:bottom="280" w:left="1280" w:header="0" w:footer="311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41</w:t>
      </w:r>
    </w:p>
    <w:p w:rsidR="00E461D9" w:rsidRDefault="00024831" w:rsidP="00022A3C">
      <w:pPr>
        <w:spacing w:before="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6.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ste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oti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V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 w:rsidP="00022A3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b/>
        </w:rPr>
        <w:t>cakton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ra</w:t>
      </w:r>
      <w:r>
        <w:rPr>
          <w:rFonts w:ascii="Verdana" w:eastAsia="Verdana" w:hAnsi="Verdana" w:cs="Verdana"/>
          <w:b/>
          <w:spacing w:val="1"/>
        </w:rPr>
        <w:t>ki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</w:rPr>
        <w:t>t</w:t>
      </w:r>
    </w:p>
    <w:p w:rsidR="00E461D9" w:rsidRDefault="00E461D9">
      <w:pPr>
        <w:spacing w:before="6" w:line="200" w:lineRule="exact"/>
      </w:pPr>
    </w:p>
    <w:p w:rsidR="00E461D9" w:rsidRDefault="00024831">
      <w:pPr>
        <w:tabs>
          <w:tab w:val="left" w:pos="520"/>
        </w:tabs>
        <w:spacing w:line="240" w:lineRule="exact"/>
        <w:ind w:left="520" w:right="84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b/>
        </w:rPr>
        <w:t>ven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proofErr w:type="gramEnd"/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</w:rPr>
        <w:t>ku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9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7"/>
        </w:rPr>
        <w:t xml:space="preserve"> </w:t>
      </w:r>
      <w:r>
        <w:rPr>
          <w:rFonts w:ascii="Verdana" w:eastAsia="Verdana" w:hAnsi="Verdana" w:cs="Verdana"/>
          <w:b/>
        </w:rPr>
        <w:t>voti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11"/>
        </w:rPr>
        <w:t xml:space="preserve"> 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13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4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</w:p>
    <w:p w:rsidR="00E461D9" w:rsidRDefault="00024831">
      <w:pPr>
        <w:ind w:left="51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si</w:t>
      </w:r>
      <w:proofErr w:type="gramEnd"/>
      <w:r>
        <w:rPr>
          <w:rFonts w:ascii="Verdana" w:eastAsia="Verdana" w:hAnsi="Verdana" w:cs="Verdana"/>
        </w:rPr>
        <w:t xml:space="preserve"> 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proofErr w:type="gramEnd"/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6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“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UTI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R</w:t>
      </w:r>
      <w:r>
        <w:rPr>
          <w:rFonts w:ascii="Verdana" w:eastAsia="Verdana" w:hAnsi="Verdana" w:cs="Verdana"/>
          <w:spacing w:val="-1"/>
        </w:rPr>
        <w:t>EG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4"/>
        </w:rPr>
        <w:t>T</w:t>
      </w:r>
      <w:r>
        <w:rPr>
          <w:rFonts w:ascii="Verdana" w:eastAsia="Verdana" w:hAnsi="Verdana" w:cs="Verdana"/>
        </w:rPr>
        <w:t>”.</w:t>
      </w:r>
    </w:p>
    <w:p w:rsidR="00E461D9" w:rsidRDefault="00E461D9">
      <w:pPr>
        <w:spacing w:before="6" w:line="200" w:lineRule="exact"/>
      </w:pPr>
    </w:p>
    <w:p w:rsidR="00E461D9" w:rsidRDefault="00024831" w:rsidP="00D54B03">
      <w:pPr>
        <w:spacing w:line="240" w:lineRule="exact"/>
        <w:ind w:right="92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ap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rre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dor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m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to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ndo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1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4"/>
        </w:rPr>
        <w:t>r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b/>
          <w:spacing w:val="-1"/>
          <w:position w:val="-1"/>
        </w:rPr>
        <w:t>AZ</w:t>
      </w:r>
      <w:r>
        <w:rPr>
          <w:rFonts w:ascii="Verdana" w:eastAsia="Verdana" w:hAnsi="Verdana" w:cs="Verdana"/>
          <w:spacing w:val="1"/>
          <w:position w:val="-1"/>
        </w:rPr>
        <w:t>-j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kqyr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s.</w:t>
      </w:r>
      <w:proofErr w:type="gramEnd"/>
    </w:p>
    <w:p w:rsidR="00D15AF3" w:rsidRDefault="00D15AF3">
      <w:pPr>
        <w:ind w:left="160"/>
        <w:rPr>
          <w:rFonts w:ascii="Verdana" w:eastAsia="Verdana" w:hAnsi="Verdana" w:cs="Verdana"/>
          <w:b/>
        </w:rPr>
      </w:pPr>
    </w:p>
    <w:p w:rsidR="00E461D9" w:rsidRDefault="00024831" w:rsidP="00D54B03">
      <w:pPr>
        <w:rPr>
          <w:sz w:val="24"/>
          <w:szCs w:val="24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  <w:r>
        <w:rPr>
          <w:rFonts w:ascii="Verdana" w:eastAsia="Verdana" w:hAnsi="Verdana" w:cs="Verdana"/>
          <w:b/>
          <w:spacing w:val="-8"/>
        </w:rPr>
        <w:t xml:space="preserve"> </w:t>
      </w:r>
    </w:p>
    <w:p w:rsidR="00E461D9" w:rsidRDefault="00024831" w:rsidP="00D54B03">
      <w:pPr>
        <w:spacing w:before="23" w:line="276" w:lineRule="auto"/>
        <w:ind w:right="334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7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  <w:proofErr w:type="gramEnd"/>
      <w:r w:rsidR="00D54B03"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  <w:spacing w:val="-1"/>
          <w:position w:val="-1"/>
        </w:rPr>
        <w:t>Qe</w:t>
      </w:r>
      <w:r>
        <w:rPr>
          <w:rFonts w:ascii="Verdana" w:eastAsia="Verdana" w:hAnsi="Verdana" w:cs="Verdana"/>
          <w:spacing w:val="1"/>
          <w:position w:val="-1"/>
        </w:rPr>
        <w:t>ndr</w:t>
      </w:r>
      <w:r>
        <w:rPr>
          <w:rFonts w:ascii="Verdana" w:eastAsia="Verdana" w:hAnsi="Verdana" w:cs="Verdana"/>
          <w:position w:val="-1"/>
        </w:rPr>
        <w:t>at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 xml:space="preserve"> t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E461D9">
      <w:pPr>
        <w:spacing w:before="11" w:line="260" w:lineRule="exact"/>
        <w:rPr>
          <w:sz w:val="26"/>
          <w:szCs w:val="26"/>
        </w:rPr>
      </w:pPr>
    </w:p>
    <w:p w:rsidR="00E461D9" w:rsidRDefault="00024831" w:rsidP="00022A3C">
      <w:pPr>
        <w:spacing w:before="9" w:line="276" w:lineRule="auto"/>
        <w:ind w:right="34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je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7"/>
        </w:rPr>
        <w:t>V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1"/>
        </w:rPr>
        <w:t>und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më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022A3C">
      <w:pPr>
        <w:spacing w:line="276" w:lineRule="auto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V-t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ndo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enj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pas</w:t>
      </w:r>
      <w:r>
        <w:rPr>
          <w:rFonts w:ascii="Verdana" w:eastAsia="Verdana" w:hAnsi="Verdana" w:cs="Verdana"/>
          <w:spacing w:val="-1"/>
          <w:position w:val="-1"/>
        </w:rPr>
        <w:t xml:space="preserve"> Q</w:t>
      </w:r>
      <w:r>
        <w:rPr>
          <w:rFonts w:ascii="Verdana" w:eastAsia="Verdana" w:hAnsi="Verdana" w:cs="Verdana"/>
          <w:spacing w:val="4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ë</w:t>
      </w:r>
      <w:r w:rsidR="00D86F60">
        <w:rPr>
          <w:rFonts w:ascii="Verdana" w:eastAsia="Verdana" w:hAnsi="Verdana" w:cs="Verdana"/>
          <w:position w:val="-1"/>
        </w:rPr>
        <w:t xml:space="preserve"> (</w:t>
      </w:r>
      <w:r>
        <w:rPr>
          <w:rFonts w:ascii="Verdana" w:eastAsia="Verdana" w:hAnsi="Verdana" w:cs="Verdana"/>
          <w:position w:val="-1"/>
        </w:rPr>
        <w:t>U</w:t>
      </w:r>
      <w:r w:rsidR="00D15AF3"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.</w:t>
      </w:r>
      <w:r>
        <w:rPr>
          <w:rFonts w:ascii="Verdana" w:eastAsia="Verdana" w:hAnsi="Verdana" w:cs="Verdana"/>
          <w:spacing w:val="1"/>
          <w:position w:val="-1"/>
        </w:rPr>
        <w:t>5/</w:t>
      </w:r>
      <w:r>
        <w:rPr>
          <w:rFonts w:ascii="Verdana" w:eastAsia="Verdana" w:hAnsi="Verdana" w:cs="Verdana"/>
          <w:position w:val="-1"/>
        </w:rPr>
        <w:t>2</w:t>
      </w:r>
      <w:r>
        <w:rPr>
          <w:rFonts w:ascii="Verdana" w:eastAsia="Verdana" w:hAnsi="Verdana" w:cs="Verdana"/>
          <w:spacing w:val="1"/>
          <w:position w:val="-1"/>
        </w:rPr>
        <w:t>0</w:t>
      </w:r>
      <w:r>
        <w:rPr>
          <w:rFonts w:ascii="Verdana" w:eastAsia="Verdana" w:hAnsi="Verdana" w:cs="Verdana"/>
          <w:position w:val="-1"/>
        </w:rPr>
        <w:t>1</w:t>
      </w:r>
      <w:r>
        <w:rPr>
          <w:rFonts w:ascii="Verdana" w:eastAsia="Verdana" w:hAnsi="Verdana" w:cs="Verdana"/>
          <w:spacing w:val="2"/>
          <w:position w:val="-1"/>
        </w:rPr>
        <w:t>5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8</w:t>
      </w:r>
      <w:r w:rsidR="00D86F60">
        <w:rPr>
          <w:rFonts w:ascii="Verdana" w:eastAsia="Verdana" w:hAnsi="Verdana" w:cs="Verdana"/>
          <w:position w:val="-1"/>
        </w:rPr>
        <w:t>)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024831">
      <w:pPr>
        <w:tabs>
          <w:tab w:val="left" w:pos="520"/>
        </w:tabs>
        <w:spacing w:before="31" w:line="240" w:lineRule="exact"/>
        <w:ind w:left="520" w:right="90" w:hanging="3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 w:rsidR="007D6D07"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1"/>
        </w:rPr>
        <w:t>rr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 w:rsidR="00CB4550">
        <w:rPr>
          <w:rFonts w:ascii="Verdana" w:eastAsia="Verdana" w:hAnsi="Verdana" w:cs="Verdana"/>
        </w:rPr>
        <w:t xml:space="preserve"> me flet</w:t>
      </w:r>
      <w:r w:rsidR="00485317">
        <w:rPr>
          <w:rFonts w:ascii="Verdana" w:eastAsia="Verdana" w:hAnsi="Verdana" w:cs="Verdana"/>
        </w:rPr>
        <w:t>ë</w:t>
      </w:r>
      <w:r w:rsidR="00CB4550">
        <w:rPr>
          <w:rFonts w:ascii="Verdana" w:eastAsia="Verdana" w:hAnsi="Verdana" w:cs="Verdana"/>
        </w:rPr>
        <w:t>t e votimit</w:t>
      </w:r>
      <w:r>
        <w:rPr>
          <w:rFonts w:ascii="Verdana" w:eastAsia="Verdana" w:hAnsi="Verdana" w:cs="Verdana"/>
          <w:spacing w:val="6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sz w:val="22"/>
          <w:szCs w:val="22"/>
        </w:rPr>
        <w:t xml:space="preserve">  </w:t>
      </w:r>
      <w:r>
        <w:rPr>
          <w:spacing w:val="20"/>
          <w:sz w:val="22"/>
          <w:szCs w:val="22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dytë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1"/>
        </w:rPr>
        <w:t>te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it</w:t>
      </w:r>
      <w:r>
        <w:rPr>
          <w:rFonts w:ascii="Verdana" w:eastAsia="Verdana" w:hAnsi="Verdana" w:cs="Verdana"/>
        </w:rPr>
        <w:t>.</w:t>
      </w:r>
      <w:proofErr w:type="gramEnd"/>
    </w:p>
    <w:p w:rsidR="00836229" w:rsidRDefault="00836229">
      <w:pPr>
        <w:spacing w:before="4" w:line="240" w:lineRule="exact"/>
        <w:ind w:left="160" w:right="85"/>
        <w:rPr>
          <w:rFonts w:ascii="Verdana" w:eastAsia="Verdana" w:hAnsi="Verdana" w:cs="Verdana"/>
          <w:spacing w:val="1"/>
        </w:rPr>
      </w:pPr>
    </w:p>
    <w:p w:rsidR="00E461D9" w:rsidRDefault="00CF6993">
      <w:pPr>
        <w:spacing w:before="4" w:line="240" w:lineRule="exact"/>
        <w:ind w:left="160" w:right="85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  <w:spacing w:val="-2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23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26"/>
        </w:rPr>
        <w:t xml:space="preserve"> </w:t>
      </w:r>
      <w:r w:rsidR="00024831">
        <w:rPr>
          <w:rFonts w:ascii="Verdana" w:eastAsia="Verdana" w:hAnsi="Verdana" w:cs="Verdana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1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22"/>
        </w:rPr>
        <w:t xml:space="preserve"> </w:t>
      </w:r>
      <w:r w:rsidR="00CB4550">
        <w:rPr>
          <w:rFonts w:ascii="Verdana" w:eastAsia="Verdana" w:hAnsi="Verdana" w:cs="Verdana"/>
        </w:rPr>
        <w:t>me flet</w:t>
      </w:r>
      <w:r w:rsidR="00485317">
        <w:rPr>
          <w:rFonts w:ascii="Verdana" w:eastAsia="Verdana" w:hAnsi="Verdana" w:cs="Verdana"/>
        </w:rPr>
        <w:t>ë</w:t>
      </w:r>
      <w:r w:rsidR="00CB4550">
        <w:rPr>
          <w:rFonts w:ascii="Verdana" w:eastAsia="Verdana" w:hAnsi="Verdana" w:cs="Verdana"/>
        </w:rPr>
        <w:t>t e votimit</w:t>
      </w:r>
      <w:r w:rsidR="00CB4550"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dh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23"/>
        </w:rPr>
        <w:t xml:space="preserve"> 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1"/>
        </w:rPr>
        <w:t>ut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23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26"/>
        </w:rPr>
        <w:t xml:space="preserve"> 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1"/>
        </w:rPr>
        <w:t>at</w:t>
      </w:r>
      <w:r w:rsidR="00024831">
        <w:rPr>
          <w:rFonts w:ascii="Verdana" w:eastAsia="Verdana" w:hAnsi="Verdana" w:cs="Verdana"/>
          <w:spacing w:val="-1"/>
        </w:rPr>
        <w:t>er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15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25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im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22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25"/>
        </w:rPr>
        <w:t xml:space="preserve"> </w:t>
      </w:r>
      <w:r w:rsidR="00024831">
        <w:rPr>
          <w:rFonts w:ascii="Verdana" w:eastAsia="Verdana" w:hAnsi="Verdana" w:cs="Verdana"/>
        </w:rPr>
        <w:t>çdo</w:t>
      </w:r>
      <w:r w:rsidR="00024831">
        <w:rPr>
          <w:rFonts w:ascii="Verdana" w:eastAsia="Verdana" w:hAnsi="Verdana" w:cs="Verdana"/>
          <w:spacing w:val="23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Q</w:t>
      </w:r>
      <w:r w:rsidR="00024831">
        <w:rPr>
          <w:rFonts w:ascii="Verdana" w:eastAsia="Verdana" w:hAnsi="Verdana" w:cs="Verdana"/>
          <w:spacing w:val="8"/>
        </w:rPr>
        <w:t>V</w:t>
      </w:r>
      <w:r w:rsidR="00024831">
        <w:rPr>
          <w:rFonts w:ascii="Verdana" w:eastAsia="Verdana" w:hAnsi="Verdana" w:cs="Verdana"/>
          <w:spacing w:val="1"/>
        </w:rPr>
        <w:t>-j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21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v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ndo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-2"/>
        </w:rPr>
        <w:t>e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21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nj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23"/>
        </w:rPr>
        <w:t xml:space="preserve"> 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1"/>
        </w:rPr>
        <w:t>b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27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tj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rë</w:t>
      </w:r>
      <w:r w:rsidR="00024831">
        <w:rPr>
          <w:rFonts w:ascii="Verdana" w:eastAsia="Verdana" w:hAnsi="Verdana" w:cs="Verdana"/>
        </w:rPr>
        <w:t xml:space="preserve">n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sh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k</w:t>
      </w:r>
      <w:r w:rsidR="00024831">
        <w:rPr>
          <w:rFonts w:ascii="Verdana" w:eastAsia="Verdana" w:hAnsi="Verdana" w:cs="Verdana"/>
          <w:spacing w:val="1"/>
        </w:rPr>
        <w:t>ut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</w:rPr>
        <w:t>ma</w:t>
      </w:r>
      <w:r w:rsidR="00024831">
        <w:rPr>
          <w:rFonts w:ascii="Verdana" w:eastAsia="Verdana" w:hAnsi="Verdana" w:cs="Verdana"/>
          <w:spacing w:val="1"/>
        </w:rPr>
        <w:t>te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a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-13"/>
        </w:rPr>
        <w:t xml:space="preserve"> </w:t>
      </w:r>
      <w:r w:rsidR="00024831">
        <w:rPr>
          <w:rFonts w:ascii="Verdana" w:eastAsia="Verdana" w:hAnsi="Verdana" w:cs="Verdana"/>
          <w:spacing w:val="2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1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d</w:t>
      </w:r>
      <w:r w:rsidR="00024831">
        <w:rPr>
          <w:rFonts w:ascii="Verdana" w:eastAsia="Verdana" w:hAnsi="Verdana" w:cs="Verdana"/>
          <w:spacing w:val="1"/>
        </w:rPr>
        <w:t>h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s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s</w:t>
      </w:r>
      <w:r w:rsidR="00024831">
        <w:rPr>
          <w:rFonts w:ascii="Verdana" w:eastAsia="Verdana" w:hAnsi="Verdana" w:cs="Verdana"/>
        </w:rPr>
        <w:t>aj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k</w:t>
      </w:r>
      <w:r w:rsidR="00024831">
        <w:rPr>
          <w:rFonts w:ascii="Verdana" w:eastAsia="Verdana" w:hAnsi="Verdana" w:cs="Verdana"/>
          <w:spacing w:val="1"/>
        </w:rPr>
        <w:t>ut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2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vo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1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me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f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1"/>
        </w:rPr>
        <w:t>et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1"/>
        </w:rPr>
        <w:t xml:space="preserve"> vo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before="16" w:line="220" w:lineRule="exact"/>
        <w:rPr>
          <w:sz w:val="22"/>
          <w:szCs w:val="22"/>
        </w:rPr>
      </w:pPr>
    </w:p>
    <w:p w:rsidR="00836229" w:rsidRDefault="00836229">
      <w:pPr>
        <w:spacing w:before="16" w:line="220" w:lineRule="exact"/>
        <w:rPr>
          <w:sz w:val="22"/>
          <w:szCs w:val="22"/>
        </w:rPr>
      </w:pPr>
    </w:p>
    <w:p w:rsidR="00E461D9" w:rsidRDefault="00024831" w:rsidP="00022A3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PR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ME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PAS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6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RJES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  <w:spacing w:val="-1"/>
        </w:rPr>
        <w:t>ZI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TE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G</w:t>
      </w:r>
      <w:r>
        <w:rPr>
          <w:rFonts w:ascii="Verdana" w:eastAsia="Verdana" w:hAnsi="Verdana" w:cs="Verdana"/>
          <w:b/>
        </w:rPr>
        <w:t>JE</w:t>
      </w:r>
      <w:r>
        <w:rPr>
          <w:rFonts w:ascii="Verdana" w:eastAsia="Verdana" w:hAnsi="Verdana" w:cs="Verdana"/>
          <w:b/>
          <w:spacing w:val="1"/>
        </w:rPr>
        <w:t>DHO</w:t>
      </w:r>
      <w:r>
        <w:rPr>
          <w:rFonts w:ascii="Verdana" w:eastAsia="Verdana" w:hAnsi="Verdana" w:cs="Verdana"/>
          <w:b/>
        </w:rPr>
        <w:t>RE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 w:rsidP="00022A3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1.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ra</w:t>
      </w:r>
      <w:r>
        <w:rPr>
          <w:rFonts w:ascii="Verdana" w:eastAsia="Verdana" w:hAnsi="Verdana" w:cs="Verdana"/>
          <w:b/>
          <w:spacing w:val="2"/>
        </w:rPr>
        <w:t>pr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-1"/>
        </w:rPr>
        <w:t>së</w:t>
      </w:r>
    </w:p>
    <w:p w:rsidR="00E461D9" w:rsidRDefault="00E461D9">
      <w:pPr>
        <w:spacing w:before="12" w:line="240" w:lineRule="exact"/>
        <w:rPr>
          <w:sz w:val="24"/>
          <w:szCs w:val="24"/>
        </w:rPr>
      </w:pPr>
    </w:p>
    <w:p w:rsidR="00E461D9" w:rsidRDefault="00024831" w:rsidP="00022A3C">
      <w:pPr>
        <w:spacing w:line="276" w:lineRule="auto"/>
        <w:ind w:right="8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asi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8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ju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 xml:space="preserve">saj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:</w:t>
      </w:r>
    </w:p>
    <w:p w:rsidR="00E461D9" w:rsidRDefault="00024831" w:rsidP="00CF6993">
      <w:pPr>
        <w:tabs>
          <w:tab w:val="left" w:pos="520"/>
        </w:tabs>
        <w:spacing w:line="276" w:lineRule="auto"/>
        <w:ind w:left="520" w:right="680" w:hanging="3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ne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</w:rPr>
        <w:t>m,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masa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 w:rsidP="00CF6993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proofErr w:type="gramStart"/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proofErr w:type="gramEnd"/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që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V-j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ga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fi</w:t>
      </w:r>
      <w:r>
        <w:rPr>
          <w:rFonts w:ascii="Verdana" w:eastAsia="Verdana" w:hAnsi="Verdana" w:cs="Verdana"/>
          <w:spacing w:val="1"/>
          <w:position w:val="-1"/>
        </w:rPr>
        <w:t>l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-2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ot</w:t>
      </w:r>
      <w:r>
        <w:rPr>
          <w:rFonts w:ascii="Verdana" w:eastAsia="Verdana" w:hAnsi="Verdana" w:cs="Verdana"/>
          <w:position w:val="-1"/>
        </w:rPr>
        <w:t>av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CF6993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proofErr w:type="gramStart"/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gu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proofErr w:type="gramEnd"/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që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G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024831" w:rsidP="00CF6993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  </w:t>
      </w:r>
      <w:r>
        <w:rPr>
          <w:spacing w:val="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 VNV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4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j</w:t>
      </w:r>
      <w:r>
        <w:rPr>
          <w:rFonts w:ascii="Verdana" w:eastAsia="Verdana" w:hAnsi="Verdana" w:cs="Verdana"/>
          <w:spacing w:val="1"/>
          <w:position w:val="-1"/>
        </w:rPr>
        <w:t>an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n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CF6993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position w:val="-1"/>
        </w:rPr>
        <w:t xml:space="preserve">   </w:t>
      </w:r>
      <w:r>
        <w:rPr>
          <w:spacing w:val="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proofErr w:type="gramEnd"/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1"/>
          <w:position w:val="-1"/>
        </w:rPr>
        <w:t>te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e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position w:val="-1"/>
        </w:rPr>
        <w:t>ist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CF6993">
      <w:pPr>
        <w:tabs>
          <w:tab w:val="left" w:pos="520"/>
        </w:tabs>
        <w:spacing w:before="9" w:line="276" w:lineRule="auto"/>
        <w:ind w:left="520" w:right="321" w:hanging="360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VNV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1"/>
        </w:rPr>
        <w:t>an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pe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 xml:space="preserve">Z-ja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/dh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a.</w:t>
      </w:r>
      <w:proofErr w:type="gramEnd"/>
    </w:p>
    <w:p w:rsidR="00E461D9" w:rsidRDefault="00024831" w:rsidP="00CF6993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proofErr w:type="gramStart"/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r</w:t>
      </w:r>
      <w:proofErr w:type="gramEnd"/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pe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fu</w:t>
      </w:r>
      <w:r>
        <w:rPr>
          <w:rFonts w:ascii="Verdana" w:eastAsia="Verdana" w:hAnsi="Verdana" w:cs="Verdana"/>
          <w:spacing w:val="2"/>
          <w:position w:val="-1"/>
        </w:rPr>
        <w:t>n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no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-1"/>
          <w:position w:val="-1"/>
        </w:rPr>
        <w:t>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bë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e</w:t>
      </w:r>
    </w:p>
    <w:p w:rsidR="004241F6" w:rsidRPr="004241F6" w:rsidRDefault="00024831" w:rsidP="00CF6993">
      <w:pPr>
        <w:spacing w:before="1" w:line="276" w:lineRule="auto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</w:p>
    <w:p w:rsidR="0036459C" w:rsidRDefault="0036459C" w:rsidP="00022A3C">
      <w:pPr>
        <w:spacing w:before="28" w:line="276" w:lineRule="auto"/>
        <w:rPr>
          <w:rFonts w:ascii="Verdana" w:eastAsia="Verdana" w:hAnsi="Verdana" w:cs="Verdana"/>
          <w:b/>
        </w:rPr>
      </w:pPr>
    </w:p>
    <w:p w:rsidR="00E461D9" w:rsidRDefault="00024831" w:rsidP="00022A3C">
      <w:pPr>
        <w:spacing w:before="28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:</w:t>
      </w:r>
    </w:p>
    <w:p w:rsidR="00E461D9" w:rsidRDefault="00024831" w:rsidP="00CF6993">
      <w:pPr>
        <w:spacing w:before="1" w:line="276" w:lineRule="auto"/>
        <w:ind w:left="1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  <w:spacing w:val="-1"/>
        </w:rPr>
        <w:t>Qe</w:t>
      </w:r>
      <w:r>
        <w:rPr>
          <w:rFonts w:ascii="Verdana" w:eastAsia="Verdana" w:hAnsi="Verdana" w:cs="Verdana"/>
          <w:spacing w:val="1"/>
        </w:rPr>
        <w:t>ndr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ci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ka;</w:t>
      </w:r>
    </w:p>
    <w:p w:rsidR="00E461D9" w:rsidRDefault="00024831" w:rsidP="00CF6993">
      <w:pPr>
        <w:tabs>
          <w:tab w:val="left" w:pos="520"/>
        </w:tabs>
        <w:spacing w:before="10" w:line="276" w:lineRule="auto"/>
        <w:ind w:left="520" w:right="89" w:hanging="360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</w:rPr>
        <w:t>ci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“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 PA</w:t>
      </w:r>
      <w:r>
        <w:rPr>
          <w:rFonts w:ascii="Verdana" w:eastAsia="Verdana" w:hAnsi="Verdana" w:cs="Verdana"/>
          <w:spacing w:val="1"/>
        </w:rPr>
        <w:t>RR</w:t>
      </w:r>
      <w:r>
        <w:rPr>
          <w:rFonts w:ascii="Verdana" w:eastAsia="Verdana" w:hAnsi="Verdana" w:cs="Verdana"/>
          <w:spacing w:val="-1"/>
        </w:rPr>
        <w:t>EG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TA”.</w:t>
      </w:r>
      <w:proofErr w:type="gramEnd"/>
    </w:p>
    <w:p w:rsidR="00E461D9" w:rsidRDefault="00E461D9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36459C" w:rsidSect="00690150">
          <w:pgSz w:w="12240" w:h="15840"/>
          <w:pgMar w:top="840" w:right="1140" w:bottom="280" w:left="1280" w:header="0" w:footer="181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42</w:t>
      </w:r>
    </w:p>
    <w:p w:rsidR="00E461D9" w:rsidRDefault="00024831" w:rsidP="00022A3C">
      <w:pPr>
        <w:spacing w:before="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2.</w:t>
      </w:r>
      <w:r w:rsidR="004241F6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</w:rPr>
        <w:t>F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oc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num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</w:p>
    <w:p w:rsidR="00E461D9" w:rsidRDefault="00E461D9">
      <w:pPr>
        <w:spacing w:before="12" w:line="240" w:lineRule="exact"/>
        <w:rPr>
          <w:sz w:val="24"/>
          <w:szCs w:val="24"/>
        </w:rPr>
      </w:pPr>
    </w:p>
    <w:p w:rsidR="00E461D9" w:rsidRDefault="00024831" w:rsidP="00022A3C">
      <w:pPr>
        <w:spacing w:line="240" w:lineRule="exact"/>
        <w:ind w:right="475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fi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 xml:space="preserve">të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before="15" w:line="220" w:lineRule="exact"/>
        <w:rPr>
          <w:sz w:val="22"/>
          <w:szCs w:val="22"/>
        </w:rPr>
      </w:pPr>
    </w:p>
    <w:p w:rsidR="00E461D9" w:rsidRDefault="00024831" w:rsidP="00022A3C">
      <w:pPr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Sek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</w:t>
      </w:r>
    </w:p>
    <w:p w:rsidR="00E461D9" w:rsidRDefault="00024831" w:rsidP="00022A3C">
      <w:pPr>
        <w:spacing w:before="1" w:line="276" w:lineRule="auto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e Proto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b/>
          <w:spacing w:val="1"/>
        </w:rPr>
        <w:t>MO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EL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0</w:t>
      </w:r>
      <w:r>
        <w:rPr>
          <w:rFonts w:ascii="Verdana" w:eastAsia="Verdana" w:hAnsi="Verdana" w:cs="Verdana"/>
          <w:b/>
        </w:rPr>
        <w:t>1R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6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</w:p>
    <w:p w:rsidR="00E461D9" w:rsidRDefault="00024831" w:rsidP="00022A3C">
      <w:pPr>
        <w:spacing w:line="276" w:lineRule="auto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rFonts w:ascii="Verdana" w:eastAsia="Verdana" w:hAnsi="Verdana" w:cs="Verdana"/>
          <w:b/>
        </w:rPr>
        <w:t>Reg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b/>
          <w:spacing w:val="1"/>
        </w:rPr>
        <w:t>MO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4"/>
        </w:rPr>
        <w:t>L</w:t>
      </w:r>
      <w:r>
        <w:rPr>
          <w:rFonts w:ascii="Verdana" w:eastAsia="Verdana" w:hAnsi="Verdana" w:cs="Verdana"/>
          <w:b/>
        </w:rPr>
        <w:t>-02R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Z</w:t>
      </w:r>
      <w:r>
        <w:rPr>
          <w:rFonts w:ascii="Verdana" w:eastAsia="Verdana" w:hAnsi="Verdana" w:cs="Verdana"/>
        </w:rPr>
        <w:t>,</w:t>
      </w:r>
    </w:p>
    <w:p w:rsidR="00E461D9" w:rsidRDefault="00024831" w:rsidP="00022A3C">
      <w:pPr>
        <w:spacing w:line="276" w:lineRule="auto"/>
        <w:ind w:left="16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position w:val="-1"/>
        </w:rPr>
        <w:t>ven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m</w:t>
      </w:r>
      <w:r>
        <w:rPr>
          <w:rFonts w:ascii="Verdana" w:eastAsia="Verdana" w:hAnsi="Verdana" w:cs="Verdana"/>
          <w:b/>
          <w:spacing w:val="2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proofErr w:type="gramEnd"/>
      <w:r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o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ën</w:t>
      </w:r>
      <w:r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 xml:space="preserve">e </w:t>
      </w:r>
      <w:r>
        <w:rPr>
          <w:rFonts w:ascii="Verdana" w:eastAsia="Verdana" w:hAnsi="Verdana" w:cs="Verdana"/>
          <w:b/>
          <w:spacing w:val="2"/>
          <w:position w:val="-1"/>
        </w:rPr>
        <w:t>s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position w:val="-1"/>
        </w:rPr>
        <w:t>të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ll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E461D9">
      <w:pPr>
        <w:spacing w:before="13" w:line="260" w:lineRule="exact"/>
        <w:rPr>
          <w:sz w:val="26"/>
          <w:szCs w:val="26"/>
        </w:rPr>
      </w:pPr>
    </w:p>
    <w:p w:rsidR="00E461D9" w:rsidRDefault="00024831" w:rsidP="00022A3C">
      <w:pPr>
        <w:spacing w:before="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3.</w:t>
      </w:r>
      <w:r w:rsidR="004241F6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</w:rPr>
        <w:t>Det</w:t>
      </w:r>
      <w:r>
        <w:rPr>
          <w:rFonts w:ascii="Verdana" w:eastAsia="Verdana" w:hAnsi="Verdana" w:cs="Verdana"/>
          <w:b/>
          <w:spacing w:val="3"/>
        </w:rPr>
        <w:t>y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ot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nga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  <w:spacing w:val="4"/>
        </w:rPr>
        <w:t>N</w:t>
      </w:r>
      <w:r>
        <w:rPr>
          <w:rFonts w:ascii="Verdana" w:eastAsia="Verdana" w:hAnsi="Verdana" w:cs="Verdana"/>
          <w:b/>
        </w:rPr>
        <w:t>-të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 w:rsidP="00022A3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x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së</w:t>
      </w:r>
    </w:p>
    <w:p w:rsidR="00E461D9" w:rsidRDefault="00024831" w:rsidP="00022A3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Tab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6"/>
        </w:rPr>
        <w:t>h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Zg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r</w:t>
      </w:r>
      <w:r>
        <w:rPr>
          <w:rFonts w:ascii="Verdana" w:eastAsia="Verdana" w:hAnsi="Verdana" w:cs="Verdana"/>
        </w:rPr>
        <w:t>,</w:t>
      </w:r>
    </w:p>
    <w:p w:rsidR="00E461D9" w:rsidRDefault="00E461D9">
      <w:pPr>
        <w:spacing w:before="16" w:line="260" w:lineRule="exact"/>
        <w:rPr>
          <w:sz w:val="26"/>
          <w:szCs w:val="26"/>
        </w:rPr>
      </w:pPr>
    </w:p>
    <w:p w:rsidR="00E461D9" w:rsidRDefault="00024831">
      <w:pPr>
        <w:tabs>
          <w:tab w:val="left" w:pos="520"/>
        </w:tabs>
        <w:spacing w:line="240" w:lineRule="exact"/>
        <w:ind w:left="520" w:right="87" w:hanging="360"/>
        <w:jc w:val="both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te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</w:rPr>
        <w:t xml:space="preserve">se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8" w:line="220" w:lineRule="exact"/>
        <w:rPr>
          <w:sz w:val="22"/>
          <w:szCs w:val="22"/>
        </w:rPr>
      </w:pPr>
    </w:p>
    <w:p w:rsidR="00E461D9" w:rsidRDefault="00024831" w:rsidP="00756A78">
      <w:pPr>
        <w:ind w:left="160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</w:rPr>
        <w:t></w:t>
      </w:r>
      <w:r>
        <w:t xml:space="preserve">    </w:t>
      </w:r>
      <w:r>
        <w:rPr>
          <w:rFonts w:ascii="Verdana" w:eastAsia="Verdana" w:hAnsi="Verdana" w:cs="Verdana"/>
          <w:b/>
        </w:rPr>
        <w:t>Kur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mb</w:t>
      </w:r>
      <w:r>
        <w:rPr>
          <w:rFonts w:ascii="Verdana" w:eastAsia="Verdana" w:hAnsi="Verdana" w:cs="Verdana"/>
          <w:b/>
          <w:spacing w:val="2"/>
        </w:rPr>
        <w:t>ës</w:t>
      </w:r>
      <w:r>
        <w:rPr>
          <w:rFonts w:ascii="Verdana" w:eastAsia="Verdana" w:hAnsi="Verdana" w:cs="Verdana"/>
          <w:b/>
        </w:rPr>
        <w:t>htetë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um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vo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ef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6"/>
        </w:rPr>
        <w:t>t</w:t>
      </w:r>
      <w:r>
        <w:rPr>
          <w:rFonts w:ascii="Verdana" w:eastAsia="Verdana" w:hAnsi="Verdana" w:cs="Verdana"/>
        </w:rPr>
        <w:t>,</w:t>
      </w:r>
      <w:r w:rsidR="00756A78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zhgu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4"/>
        </w:rPr>
        <w:t xml:space="preserve"> 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5"/>
        </w:rPr>
        <w:t>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NV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 af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ta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Default="00024831">
      <w:pPr>
        <w:tabs>
          <w:tab w:val="left" w:pos="520"/>
        </w:tabs>
        <w:spacing w:line="240" w:lineRule="exact"/>
        <w:ind w:left="520" w:right="81" w:hanging="360"/>
        <w:jc w:val="both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në L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or</w:t>
      </w:r>
      <w:r>
        <w:rPr>
          <w:rFonts w:ascii="Verdana" w:eastAsia="Verdana" w:hAnsi="Verdana" w:cs="Verdana"/>
          <w:b/>
        </w:rPr>
        <w:t>ën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e s</w:t>
      </w:r>
      <w:r>
        <w:rPr>
          <w:rFonts w:ascii="Verdana" w:eastAsia="Verdana" w:hAnsi="Verdana" w:cs="Verdana"/>
          <w:b/>
          <w:spacing w:val="-2"/>
        </w:rPr>
        <w:t>a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5"/>
        </w:rPr>
        <w:t xml:space="preserve"> </w:t>
      </w:r>
      <w:r w:rsidR="005F423C"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</w:rPr>
        <w:t xml:space="preserve"> 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er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es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mit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 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022A3C" w:rsidRDefault="00022A3C">
      <w:pPr>
        <w:tabs>
          <w:tab w:val="left" w:pos="520"/>
        </w:tabs>
        <w:spacing w:line="240" w:lineRule="exact"/>
        <w:ind w:left="520" w:right="81" w:hanging="360"/>
        <w:jc w:val="both"/>
        <w:rPr>
          <w:rFonts w:ascii="Verdana" w:eastAsia="Verdana" w:hAnsi="Verdana" w:cs="Verdana"/>
        </w:rPr>
      </w:pPr>
    </w:p>
    <w:p w:rsidR="00E461D9" w:rsidRDefault="00024831">
      <w:pPr>
        <w:tabs>
          <w:tab w:val="left" w:pos="520"/>
        </w:tabs>
        <w:spacing w:line="240" w:lineRule="exact"/>
        <w:ind w:left="520" w:right="83" w:hanging="360"/>
        <w:jc w:val="both"/>
        <w:rPr>
          <w:rFonts w:ascii="Verdana" w:eastAsia="Verdana" w:hAnsi="Verdana" w:cs="Verdana"/>
          <w:spacing w:val="1"/>
        </w:rPr>
      </w:pPr>
      <w:proofErr w:type="gramStart"/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6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ur</w:t>
      </w:r>
      <w:r>
        <w:rPr>
          <w:rFonts w:ascii="Verdana" w:eastAsia="Verdana" w:hAnsi="Verdana" w:cs="Verdana"/>
          <w:b/>
          <w:spacing w:val="7"/>
        </w:rPr>
        <w:t xml:space="preserve"> </w:t>
      </w:r>
      <w:r>
        <w:rPr>
          <w:rFonts w:ascii="Verdana" w:eastAsia="Verdana" w:hAnsi="Verdana" w:cs="Verdana"/>
          <w:b/>
        </w:rPr>
        <w:t>ve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f</w:t>
      </w:r>
      <w:r>
        <w:rPr>
          <w:rFonts w:ascii="Verdana" w:eastAsia="Verdana" w:hAnsi="Verdana" w:cs="Verdana"/>
          <w:b/>
          <w:spacing w:val="1"/>
        </w:rPr>
        <w:t>ik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ng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ë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5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yl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-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 w:rsidR="00B43BE9">
        <w:rPr>
          <w:rFonts w:ascii="Verdana" w:eastAsia="Verdana" w:hAnsi="Verdana" w:cs="Verdana"/>
          <w:spacing w:val="6"/>
        </w:rPr>
        <w:t xml:space="preserve">, </w:t>
      </w:r>
      <w:r w:rsidRPr="005767BF">
        <w:rPr>
          <w:rFonts w:ascii="Verdana" w:eastAsia="Verdana" w:hAnsi="Verdana" w:cs="Verdana"/>
          <w:b/>
          <w:spacing w:val="1"/>
        </w:rPr>
        <w:t>MO</w:t>
      </w:r>
      <w:r w:rsidRPr="005767BF">
        <w:rPr>
          <w:rFonts w:ascii="Verdana" w:eastAsia="Verdana" w:hAnsi="Verdana" w:cs="Verdana"/>
          <w:b/>
        </w:rPr>
        <w:t>D</w:t>
      </w:r>
      <w:r w:rsidRPr="005767BF">
        <w:rPr>
          <w:rFonts w:ascii="Verdana" w:eastAsia="Verdana" w:hAnsi="Verdana" w:cs="Verdana"/>
          <w:b/>
          <w:spacing w:val="1"/>
        </w:rPr>
        <w:t>E</w:t>
      </w:r>
      <w:r w:rsidRPr="005767BF">
        <w:rPr>
          <w:rFonts w:ascii="Verdana" w:eastAsia="Verdana" w:hAnsi="Verdana" w:cs="Verdana"/>
          <w:b/>
        </w:rPr>
        <w:t>L</w:t>
      </w:r>
      <w:r w:rsidRPr="005767BF">
        <w:rPr>
          <w:rFonts w:ascii="Verdana" w:eastAsia="Verdana" w:hAnsi="Verdana" w:cs="Verdana"/>
          <w:b/>
          <w:spacing w:val="-10"/>
        </w:rPr>
        <w:t xml:space="preserve"> </w:t>
      </w:r>
      <w:r w:rsidRPr="005767BF">
        <w:rPr>
          <w:rFonts w:ascii="Verdana" w:eastAsia="Verdana" w:hAnsi="Verdana" w:cs="Verdana"/>
          <w:b/>
        </w:rPr>
        <w:t>PV</w:t>
      </w:r>
      <w:r w:rsidRPr="005767BF">
        <w:rPr>
          <w:rFonts w:ascii="Verdana" w:eastAsia="Verdana" w:hAnsi="Verdana" w:cs="Verdana"/>
          <w:b/>
          <w:spacing w:val="3"/>
        </w:rPr>
        <w:t>-</w:t>
      </w:r>
      <w:r w:rsidRPr="005767BF">
        <w:rPr>
          <w:rFonts w:ascii="Verdana" w:eastAsia="Verdana" w:hAnsi="Verdana" w:cs="Verdana"/>
          <w:b/>
        </w:rPr>
        <w:t>K</w:t>
      </w:r>
      <w:r w:rsidRPr="005767BF">
        <w:rPr>
          <w:rFonts w:ascii="Verdana" w:eastAsia="Verdana" w:hAnsi="Verdana" w:cs="Verdana"/>
          <w:b/>
          <w:spacing w:val="1"/>
        </w:rPr>
        <w:t>Q</w:t>
      </w:r>
      <w:r w:rsidRPr="005767BF">
        <w:rPr>
          <w:rFonts w:ascii="Verdana" w:eastAsia="Verdana" w:hAnsi="Verdana" w:cs="Verdana"/>
          <w:b/>
          <w:spacing w:val="-1"/>
        </w:rPr>
        <w:t>V</w:t>
      </w:r>
      <w:r w:rsidRPr="005767BF">
        <w:rPr>
          <w:rFonts w:ascii="Verdana" w:eastAsia="Verdana" w:hAnsi="Verdana" w:cs="Verdana"/>
          <w:b/>
        </w:rPr>
        <w:t>-0</w:t>
      </w:r>
      <w:r w:rsidRPr="005767BF">
        <w:rPr>
          <w:rFonts w:ascii="Verdana" w:eastAsia="Verdana" w:hAnsi="Verdana" w:cs="Verdana"/>
          <w:b/>
          <w:spacing w:val="1"/>
        </w:rPr>
        <w:t>8</w:t>
      </w:r>
      <w:r w:rsidRPr="005767BF">
        <w:rPr>
          <w:rFonts w:ascii="Verdana" w:eastAsia="Verdana" w:hAnsi="Verdana" w:cs="Verdana"/>
          <w:spacing w:val="1"/>
        </w:rPr>
        <w:t>.</w:t>
      </w:r>
      <w:proofErr w:type="gramEnd"/>
    </w:p>
    <w:p w:rsidR="00022A3C" w:rsidRDefault="00022A3C">
      <w:pPr>
        <w:tabs>
          <w:tab w:val="left" w:pos="520"/>
        </w:tabs>
        <w:spacing w:line="240" w:lineRule="exact"/>
        <w:ind w:left="520" w:right="83" w:hanging="360"/>
        <w:jc w:val="both"/>
        <w:rPr>
          <w:rFonts w:ascii="Verdana" w:eastAsia="Verdana" w:hAnsi="Verdana" w:cs="Verdana"/>
        </w:rPr>
      </w:pPr>
    </w:p>
    <w:p w:rsidR="00E461D9" w:rsidRDefault="00024831" w:rsidP="00756A78">
      <w:pPr>
        <w:ind w:left="160"/>
        <w:rPr>
          <w:rFonts w:ascii="Verdana" w:eastAsia="Verdana" w:hAnsi="Verdana" w:cs="Verdana"/>
        </w:rPr>
      </w:pPr>
      <w:proofErr w:type="gramStart"/>
      <w:r>
        <w:rPr>
          <w:rFonts w:ascii="Wingdings" w:eastAsia="Wingdings" w:hAnsi="Wingdings" w:cs="Wingdings"/>
        </w:rPr>
        <w:t></w:t>
      </w:r>
      <w:r>
        <w:t xml:space="preserve">   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G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ot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onte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QV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pë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e,</w:t>
      </w:r>
      <w:r w:rsidR="00756A78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nte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të pak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>V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së.</w:t>
      </w:r>
      <w:proofErr w:type="gramEnd"/>
    </w:p>
    <w:p w:rsidR="00022A3C" w:rsidRDefault="00022A3C">
      <w:pPr>
        <w:spacing w:before="1"/>
        <w:ind w:left="520"/>
        <w:rPr>
          <w:rFonts w:ascii="Verdana" w:eastAsia="Verdana" w:hAnsi="Verdana" w:cs="Verdana"/>
        </w:rPr>
      </w:pPr>
    </w:p>
    <w:p w:rsidR="00E461D9" w:rsidRDefault="00024831">
      <w:pPr>
        <w:tabs>
          <w:tab w:val="left" w:pos="520"/>
        </w:tabs>
        <w:spacing w:line="240" w:lineRule="exact"/>
        <w:ind w:left="520" w:right="89" w:hanging="360"/>
        <w:jc w:val="both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r w:rsidRPr="00022A3C">
        <w:rPr>
          <w:rFonts w:ascii="Verdana" w:eastAsia="Verdana" w:hAnsi="Verdana" w:cs="Verdana"/>
          <w:b/>
        </w:rPr>
        <w:t>B</w:t>
      </w:r>
      <w:r w:rsidRPr="00022A3C">
        <w:rPr>
          <w:rFonts w:ascii="Verdana" w:eastAsia="Verdana" w:hAnsi="Verdana" w:cs="Verdana"/>
          <w:b/>
          <w:spacing w:val="-1"/>
        </w:rPr>
        <w:t>ë</w:t>
      </w:r>
      <w:r w:rsidRPr="00022A3C">
        <w:rPr>
          <w:rFonts w:ascii="Verdana" w:eastAsia="Verdana" w:hAnsi="Verdana" w:cs="Verdana"/>
          <w:b/>
        </w:rPr>
        <w:t>n</w:t>
      </w:r>
      <w:r w:rsidRPr="00022A3C">
        <w:rPr>
          <w:rFonts w:ascii="Verdana" w:eastAsia="Verdana" w:hAnsi="Verdana" w:cs="Verdana"/>
          <w:b/>
          <w:spacing w:val="13"/>
        </w:rPr>
        <w:t xml:space="preserve"> </w:t>
      </w:r>
      <w:r w:rsidRPr="00022A3C">
        <w:rPr>
          <w:rFonts w:ascii="Verdana" w:eastAsia="Verdana" w:hAnsi="Verdana" w:cs="Verdana"/>
          <w:b/>
          <w:spacing w:val="1"/>
        </w:rPr>
        <w:t>n</w:t>
      </w:r>
      <w:r w:rsidRPr="00022A3C">
        <w:rPr>
          <w:rFonts w:ascii="Verdana" w:eastAsia="Verdana" w:hAnsi="Verdana" w:cs="Verdana"/>
          <w:b/>
        </w:rPr>
        <w:t>ë</w:t>
      </w:r>
      <w:r w:rsidRPr="00022A3C">
        <w:rPr>
          <w:rFonts w:ascii="Verdana" w:eastAsia="Verdana" w:hAnsi="Verdana" w:cs="Verdana"/>
          <w:b/>
          <w:spacing w:val="13"/>
        </w:rPr>
        <w:t xml:space="preserve"> </w:t>
      </w:r>
      <w:r w:rsidRPr="00022A3C">
        <w:rPr>
          <w:rFonts w:ascii="Verdana" w:eastAsia="Verdana" w:hAnsi="Verdana" w:cs="Verdana"/>
          <w:b/>
        </w:rPr>
        <w:t>ça</w:t>
      </w:r>
      <w:r w:rsidRPr="00022A3C">
        <w:rPr>
          <w:rFonts w:ascii="Verdana" w:eastAsia="Verdana" w:hAnsi="Verdana" w:cs="Verdana"/>
          <w:b/>
          <w:spacing w:val="-1"/>
        </w:rPr>
        <w:t>s</w:t>
      </w:r>
      <w:r w:rsidRPr="00022A3C">
        <w:rPr>
          <w:rFonts w:ascii="Verdana" w:eastAsia="Verdana" w:hAnsi="Verdana" w:cs="Verdana"/>
          <w:b/>
        </w:rPr>
        <w:t>t</w:t>
      </w:r>
      <w:r w:rsidRPr="00022A3C">
        <w:rPr>
          <w:rFonts w:ascii="Verdana" w:eastAsia="Verdana" w:hAnsi="Verdana" w:cs="Verdana"/>
          <w:b/>
          <w:spacing w:val="13"/>
        </w:rPr>
        <w:t xml:space="preserve"> </w:t>
      </w:r>
      <w:r w:rsidRPr="00022A3C">
        <w:rPr>
          <w:rFonts w:ascii="Verdana" w:eastAsia="Verdana" w:hAnsi="Verdana" w:cs="Verdana"/>
          <w:b/>
        </w:rPr>
        <w:t>v</w:t>
      </w:r>
      <w:r w:rsidRPr="00022A3C">
        <w:rPr>
          <w:rFonts w:ascii="Verdana" w:eastAsia="Verdana" w:hAnsi="Verdana" w:cs="Verdana"/>
          <w:b/>
          <w:spacing w:val="3"/>
        </w:rPr>
        <w:t>l</w:t>
      </w:r>
      <w:r w:rsidRPr="00022A3C">
        <w:rPr>
          <w:rFonts w:ascii="Verdana" w:eastAsia="Verdana" w:hAnsi="Verdana" w:cs="Verdana"/>
          <w:b/>
          <w:spacing w:val="1"/>
        </w:rPr>
        <w:t>e</w:t>
      </w:r>
      <w:r w:rsidRPr="00022A3C">
        <w:rPr>
          <w:rFonts w:ascii="Verdana" w:eastAsia="Verdana" w:hAnsi="Verdana" w:cs="Verdana"/>
          <w:b/>
          <w:spacing w:val="-1"/>
        </w:rPr>
        <w:t>r</w:t>
      </w:r>
      <w:r w:rsidRPr="00022A3C">
        <w:rPr>
          <w:rFonts w:ascii="Verdana" w:eastAsia="Verdana" w:hAnsi="Verdana" w:cs="Verdana"/>
          <w:b/>
          <w:spacing w:val="1"/>
        </w:rPr>
        <w:t>ë</w:t>
      </w:r>
      <w:r w:rsidRPr="00022A3C">
        <w:rPr>
          <w:rFonts w:ascii="Verdana" w:eastAsia="Verdana" w:hAnsi="Verdana" w:cs="Verdana"/>
          <w:b/>
        </w:rPr>
        <w:t>s</w:t>
      </w:r>
      <w:r w:rsidRPr="00022A3C">
        <w:rPr>
          <w:rFonts w:ascii="Verdana" w:eastAsia="Verdana" w:hAnsi="Verdana" w:cs="Verdana"/>
          <w:b/>
          <w:spacing w:val="2"/>
        </w:rPr>
        <w:t>i</w:t>
      </w:r>
      <w:r w:rsidRPr="00022A3C">
        <w:rPr>
          <w:rFonts w:ascii="Verdana" w:eastAsia="Verdana" w:hAnsi="Verdana" w:cs="Verdana"/>
          <w:b/>
          <w:spacing w:val="-2"/>
        </w:rPr>
        <w:t>m</w:t>
      </w:r>
      <w:r w:rsidRPr="00022A3C">
        <w:rPr>
          <w:rFonts w:ascii="Verdana" w:eastAsia="Verdana" w:hAnsi="Verdana" w:cs="Verdana"/>
          <w:b/>
          <w:spacing w:val="3"/>
        </w:rPr>
        <w:t>i</w:t>
      </w:r>
      <w:r w:rsidRPr="00022A3C">
        <w:rPr>
          <w:rFonts w:ascii="Verdana" w:eastAsia="Verdana" w:hAnsi="Verdana" w:cs="Verdana"/>
          <w:b/>
        </w:rPr>
        <w:t>n</w:t>
      </w:r>
      <w:r w:rsidRPr="00022A3C">
        <w:rPr>
          <w:rFonts w:ascii="Verdana" w:eastAsia="Verdana" w:hAnsi="Verdana" w:cs="Verdana"/>
          <w:b/>
          <w:spacing w:val="5"/>
        </w:rPr>
        <w:t xml:space="preserve"> </w:t>
      </w:r>
      <w:r w:rsidRPr="00022A3C">
        <w:rPr>
          <w:rFonts w:ascii="Verdana" w:eastAsia="Verdana" w:hAnsi="Verdana" w:cs="Verdana"/>
          <w:b/>
        </w:rPr>
        <w:t>e</w:t>
      </w:r>
      <w:r w:rsidRPr="00022A3C">
        <w:rPr>
          <w:rFonts w:ascii="Verdana" w:eastAsia="Verdana" w:hAnsi="Verdana" w:cs="Verdana"/>
          <w:b/>
          <w:spacing w:val="14"/>
        </w:rPr>
        <w:t xml:space="preserve"> </w:t>
      </w:r>
      <w:r w:rsidRPr="00022A3C">
        <w:rPr>
          <w:rFonts w:ascii="Verdana" w:eastAsia="Verdana" w:hAnsi="Verdana" w:cs="Verdana"/>
          <w:b/>
          <w:spacing w:val="2"/>
        </w:rPr>
        <w:t>s</w:t>
      </w:r>
      <w:r w:rsidRPr="00022A3C">
        <w:rPr>
          <w:rFonts w:ascii="Verdana" w:eastAsia="Verdana" w:hAnsi="Verdana" w:cs="Verdana"/>
          <w:b/>
          <w:spacing w:val="-1"/>
        </w:rPr>
        <w:t>e</w:t>
      </w:r>
      <w:r w:rsidRPr="00022A3C">
        <w:rPr>
          <w:rFonts w:ascii="Verdana" w:eastAsia="Verdana" w:hAnsi="Verdana" w:cs="Verdana"/>
          <w:b/>
        </w:rPr>
        <w:t>c</w:t>
      </w:r>
      <w:r w:rsidRPr="00022A3C">
        <w:rPr>
          <w:rFonts w:ascii="Verdana" w:eastAsia="Verdana" w:hAnsi="Verdana" w:cs="Verdana"/>
          <w:b/>
          <w:spacing w:val="2"/>
        </w:rPr>
        <w:t>i</w:t>
      </w:r>
      <w:r w:rsidRPr="00022A3C">
        <w:rPr>
          <w:rFonts w:ascii="Verdana" w:eastAsia="Verdana" w:hAnsi="Verdana" w:cs="Verdana"/>
          <w:b/>
          <w:spacing w:val="3"/>
        </w:rPr>
        <w:t>l</w:t>
      </w:r>
      <w:r w:rsidRPr="00022A3C">
        <w:rPr>
          <w:rFonts w:ascii="Verdana" w:eastAsia="Verdana" w:hAnsi="Verdana" w:cs="Verdana"/>
          <w:b/>
          <w:spacing w:val="-1"/>
        </w:rPr>
        <w:t>ë</w:t>
      </w:r>
      <w:r w:rsidRPr="00022A3C">
        <w:rPr>
          <w:rFonts w:ascii="Verdana" w:eastAsia="Verdana" w:hAnsi="Verdana" w:cs="Verdana"/>
          <w:b/>
        </w:rPr>
        <w:t>s</w:t>
      </w:r>
      <w:r w:rsidRPr="00022A3C">
        <w:rPr>
          <w:rFonts w:ascii="Verdana" w:eastAsia="Verdana" w:hAnsi="Verdana" w:cs="Verdana"/>
          <w:b/>
          <w:spacing w:val="8"/>
        </w:rPr>
        <w:t xml:space="preserve"> </w:t>
      </w:r>
      <w:r w:rsidRPr="00022A3C">
        <w:rPr>
          <w:rFonts w:ascii="Verdana" w:eastAsia="Verdana" w:hAnsi="Verdana" w:cs="Verdana"/>
          <w:b/>
        </w:rPr>
        <w:t>f</w:t>
      </w:r>
      <w:r w:rsidRPr="00022A3C">
        <w:rPr>
          <w:rFonts w:ascii="Verdana" w:eastAsia="Verdana" w:hAnsi="Verdana" w:cs="Verdana"/>
          <w:b/>
          <w:spacing w:val="2"/>
        </w:rPr>
        <w:t>l</w:t>
      </w:r>
      <w:r w:rsidRPr="00022A3C">
        <w:rPr>
          <w:rFonts w:ascii="Verdana" w:eastAsia="Verdana" w:hAnsi="Verdana" w:cs="Verdana"/>
          <w:b/>
          <w:spacing w:val="-1"/>
        </w:rPr>
        <w:t>e</w:t>
      </w:r>
      <w:r w:rsidRPr="00022A3C">
        <w:rPr>
          <w:rFonts w:ascii="Verdana" w:eastAsia="Verdana" w:hAnsi="Verdana" w:cs="Verdana"/>
          <w:b/>
          <w:spacing w:val="1"/>
        </w:rPr>
        <w:t>t</w:t>
      </w:r>
      <w:r w:rsidRPr="00022A3C">
        <w:rPr>
          <w:rFonts w:ascii="Verdana" w:eastAsia="Verdana" w:hAnsi="Verdana" w:cs="Verdana"/>
          <w:b/>
        </w:rPr>
        <w:t>ë</w:t>
      </w:r>
      <w:r w:rsidRPr="00022A3C">
        <w:rPr>
          <w:rFonts w:ascii="Verdana" w:eastAsia="Verdana" w:hAnsi="Verdana" w:cs="Verdana"/>
          <w:b/>
          <w:spacing w:val="11"/>
        </w:rPr>
        <w:t xml:space="preserve"> </w:t>
      </w:r>
      <w:r w:rsidRPr="00022A3C">
        <w:rPr>
          <w:rFonts w:ascii="Verdana" w:eastAsia="Verdana" w:hAnsi="Verdana" w:cs="Verdana"/>
          <w:b/>
        </w:rPr>
        <w:t>v</w:t>
      </w:r>
      <w:r w:rsidRPr="00022A3C">
        <w:rPr>
          <w:rFonts w:ascii="Verdana" w:eastAsia="Verdana" w:hAnsi="Verdana" w:cs="Verdana"/>
          <w:b/>
          <w:spacing w:val="-1"/>
        </w:rPr>
        <w:t>o</w:t>
      </w:r>
      <w:r w:rsidRPr="00022A3C">
        <w:rPr>
          <w:rFonts w:ascii="Verdana" w:eastAsia="Verdana" w:hAnsi="Verdana" w:cs="Verdana"/>
          <w:b/>
          <w:spacing w:val="1"/>
        </w:rPr>
        <w:t>t</w:t>
      </w:r>
      <w:r w:rsidRPr="00022A3C">
        <w:rPr>
          <w:rFonts w:ascii="Verdana" w:eastAsia="Verdana" w:hAnsi="Verdana" w:cs="Verdana"/>
          <w:b/>
          <w:spacing w:val="3"/>
        </w:rPr>
        <w:t>i</w:t>
      </w:r>
      <w:r w:rsidRPr="00022A3C">
        <w:rPr>
          <w:rFonts w:ascii="Verdana" w:eastAsia="Verdana" w:hAnsi="Verdana" w:cs="Verdana"/>
          <w:b/>
          <w:spacing w:val="-2"/>
        </w:rPr>
        <w:t>m</w:t>
      </w:r>
      <w:r w:rsidRPr="00022A3C">
        <w:rPr>
          <w:rFonts w:ascii="Verdana" w:eastAsia="Verdana" w:hAnsi="Verdana" w:cs="Verdana"/>
          <w:b/>
        </w:rPr>
        <w:t>i</w:t>
      </w:r>
      <w:r w:rsidRPr="00022A3C">
        <w:rPr>
          <w:rFonts w:ascii="Verdana" w:eastAsia="Verdana" w:hAnsi="Verdana" w:cs="Verdana"/>
          <w:b/>
          <w:spacing w:val="13"/>
        </w:rPr>
        <w:t xml:space="preserve"> </w:t>
      </w:r>
      <w:r w:rsidRPr="00022A3C">
        <w:rPr>
          <w:rFonts w:ascii="Verdana" w:eastAsia="Verdana" w:hAnsi="Verdana" w:cs="Verdana"/>
          <w:b/>
          <w:spacing w:val="1"/>
        </w:rPr>
        <w:t>t</w:t>
      </w:r>
      <w:r w:rsidRPr="00022A3C">
        <w:rPr>
          <w:rFonts w:ascii="Verdana" w:eastAsia="Verdana" w:hAnsi="Verdana" w:cs="Verdana"/>
          <w:b/>
        </w:rPr>
        <w:t>ë</w:t>
      </w:r>
      <w:r w:rsidRPr="00022A3C">
        <w:rPr>
          <w:rFonts w:ascii="Verdana" w:eastAsia="Verdana" w:hAnsi="Verdana" w:cs="Verdana"/>
          <w:b/>
          <w:spacing w:val="13"/>
        </w:rPr>
        <w:t xml:space="preserve"> </w:t>
      </w:r>
      <w:r w:rsidRPr="00022A3C">
        <w:rPr>
          <w:rFonts w:ascii="Verdana" w:eastAsia="Verdana" w:hAnsi="Verdana" w:cs="Verdana"/>
          <w:b/>
        </w:rPr>
        <w:t>k</w:t>
      </w:r>
      <w:r w:rsidRPr="00022A3C">
        <w:rPr>
          <w:rFonts w:ascii="Verdana" w:eastAsia="Verdana" w:hAnsi="Verdana" w:cs="Verdana"/>
          <w:b/>
          <w:spacing w:val="-1"/>
        </w:rPr>
        <w:t>o</w:t>
      </w:r>
      <w:r w:rsidRPr="00022A3C">
        <w:rPr>
          <w:rFonts w:ascii="Verdana" w:eastAsia="Verdana" w:hAnsi="Verdana" w:cs="Verdana"/>
          <w:b/>
          <w:spacing w:val="1"/>
        </w:rPr>
        <w:t>nt</w:t>
      </w:r>
      <w:r w:rsidRPr="00022A3C">
        <w:rPr>
          <w:rFonts w:ascii="Verdana" w:eastAsia="Verdana" w:hAnsi="Verdana" w:cs="Verdana"/>
          <w:b/>
          <w:spacing w:val="-1"/>
        </w:rPr>
        <w:t>e</w:t>
      </w:r>
      <w:r w:rsidRPr="00022A3C">
        <w:rPr>
          <w:rFonts w:ascii="Verdana" w:eastAsia="Verdana" w:hAnsi="Verdana" w:cs="Verdana"/>
          <w:b/>
        </w:rPr>
        <w:t>st</w:t>
      </w:r>
      <w:r w:rsidRPr="00022A3C">
        <w:rPr>
          <w:rFonts w:ascii="Verdana" w:eastAsia="Verdana" w:hAnsi="Verdana" w:cs="Verdana"/>
          <w:b/>
          <w:spacing w:val="1"/>
        </w:rPr>
        <w:t>u</w:t>
      </w:r>
      <w:r w:rsidRPr="00022A3C">
        <w:rPr>
          <w:rFonts w:ascii="Verdana" w:eastAsia="Verdana" w:hAnsi="Verdana" w:cs="Verdana"/>
          <w:b/>
          <w:spacing w:val="2"/>
        </w:rPr>
        <w:t>a</w:t>
      </w:r>
      <w:r w:rsidRPr="00022A3C"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 w:rsidRPr="00022A3C">
        <w:rPr>
          <w:rFonts w:ascii="Verdana" w:eastAsia="Verdana" w:hAnsi="Verdana" w:cs="Verdana"/>
          <w:b/>
        </w:rPr>
        <w:t>m</w:t>
      </w:r>
      <w:r w:rsidRPr="00022A3C">
        <w:rPr>
          <w:rFonts w:ascii="Verdana" w:eastAsia="Verdana" w:hAnsi="Verdana" w:cs="Verdana"/>
          <w:b/>
          <w:spacing w:val="2"/>
        </w:rPr>
        <w:t>e</w:t>
      </w:r>
      <w:r w:rsidRPr="00022A3C">
        <w:rPr>
          <w:rFonts w:ascii="Verdana" w:eastAsia="Verdana" w:hAnsi="Verdana" w:cs="Verdana"/>
          <w:b/>
          <w:spacing w:val="-1"/>
        </w:rPr>
        <w:t>r</w:t>
      </w:r>
      <w:r w:rsidRPr="00022A3C">
        <w:rPr>
          <w:rFonts w:ascii="Verdana" w:eastAsia="Verdana" w:hAnsi="Verdana" w:cs="Verdana"/>
          <w:b/>
        </w:rPr>
        <w:t>r</w:t>
      </w:r>
      <w:r w:rsidRPr="00022A3C">
        <w:rPr>
          <w:rFonts w:ascii="Verdana" w:eastAsia="Verdana" w:hAnsi="Verdana" w:cs="Verdana"/>
          <w:b/>
          <w:spacing w:val="12"/>
        </w:rPr>
        <w:t xml:space="preserve"> </w:t>
      </w:r>
      <w:r w:rsidRPr="00022A3C">
        <w:rPr>
          <w:rFonts w:ascii="Verdana" w:eastAsia="Verdana" w:hAnsi="Verdana" w:cs="Verdana"/>
          <w:b/>
          <w:spacing w:val="2"/>
        </w:rPr>
        <w:t>v</w:t>
      </w:r>
      <w:r w:rsidRPr="00022A3C">
        <w:rPr>
          <w:rFonts w:ascii="Verdana" w:eastAsia="Verdana" w:hAnsi="Verdana" w:cs="Verdana"/>
          <w:b/>
          <w:spacing w:val="-1"/>
        </w:rPr>
        <w:t>e</w:t>
      </w:r>
      <w:r w:rsidRPr="00022A3C">
        <w:rPr>
          <w:rFonts w:ascii="Verdana" w:eastAsia="Verdana" w:hAnsi="Verdana" w:cs="Verdana"/>
          <w:b/>
          <w:spacing w:val="1"/>
        </w:rPr>
        <w:t>nd</w:t>
      </w:r>
      <w:r w:rsidRPr="00022A3C">
        <w:rPr>
          <w:rFonts w:ascii="Verdana" w:eastAsia="Verdana" w:hAnsi="Verdana" w:cs="Verdana"/>
          <w:b/>
          <w:spacing w:val="3"/>
        </w:rPr>
        <w:t>i</w:t>
      </w:r>
      <w:r w:rsidRPr="00022A3C"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</w:p>
    <w:p w:rsidR="00022A3C" w:rsidRDefault="00022A3C">
      <w:pPr>
        <w:spacing w:line="220" w:lineRule="exact"/>
        <w:ind w:left="520"/>
        <w:rPr>
          <w:rFonts w:ascii="Verdana" w:eastAsia="Verdana" w:hAnsi="Verdana" w:cs="Verdana"/>
          <w:b/>
          <w:position w:val="-1"/>
        </w:rPr>
      </w:pPr>
    </w:p>
    <w:p w:rsidR="00E461D9" w:rsidRDefault="00024831">
      <w:pPr>
        <w:spacing w:line="220" w:lineRule="exact"/>
        <w:ind w:left="5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Re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u</w:t>
      </w:r>
      <w:r>
        <w:rPr>
          <w:rFonts w:ascii="Verdana" w:eastAsia="Verdana" w:hAnsi="Verdana" w:cs="Verdana"/>
          <w:b/>
          <w:spacing w:val="-1"/>
          <w:position w:val="-1"/>
        </w:rPr>
        <w:t>l</w:t>
      </w:r>
      <w:r>
        <w:rPr>
          <w:rFonts w:ascii="Verdana" w:eastAsia="Verdana" w:hAnsi="Verdana" w:cs="Verdana"/>
          <w:b/>
          <w:spacing w:val="3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ti</w:t>
      </w:r>
      <w:r>
        <w:rPr>
          <w:rFonts w:ascii="Verdana" w:eastAsia="Verdana" w:hAnsi="Verdana" w:cs="Verdana"/>
          <w:b/>
          <w:spacing w:val="10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16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s</w:t>
      </w:r>
      <w:r>
        <w:rPr>
          <w:rFonts w:ascii="Verdana" w:eastAsia="Verdana" w:hAnsi="Verdana" w:cs="Verdana"/>
          <w:b/>
          <w:spacing w:val="-1"/>
          <w:position w:val="-1"/>
        </w:rPr>
        <w:t>h</w:t>
      </w:r>
      <w:r>
        <w:rPr>
          <w:rFonts w:ascii="Verdana" w:eastAsia="Verdana" w:hAnsi="Verdana" w:cs="Verdana"/>
          <w:b/>
          <w:spacing w:val="2"/>
          <w:position w:val="-1"/>
        </w:rPr>
        <w:t>p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l</w:t>
      </w:r>
      <w:r>
        <w:rPr>
          <w:rFonts w:ascii="Verdana" w:eastAsia="Verdana" w:hAnsi="Verdana" w:cs="Verdana"/>
          <w:b/>
          <w:spacing w:val="1"/>
          <w:position w:val="-1"/>
        </w:rPr>
        <w:t>l</w:t>
      </w:r>
      <w:r>
        <w:rPr>
          <w:rFonts w:ascii="Verdana" w:eastAsia="Verdana" w:hAnsi="Verdana" w:cs="Verdana"/>
          <w:b/>
          <w:position w:val="-1"/>
        </w:rPr>
        <w:t>ur</w:t>
      </w:r>
      <w:r>
        <w:rPr>
          <w:rFonts w:ascii="Verdana" w:eastAsia="Verdana" w:hAnsi="Verdana" w:cs="Verdana"/>
          <w:b/>
          <w:spacing w:val="8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n</w:t>
      </w:r>
      <w:r>
        <w:rPr>
          <w:rFonts w:ascii="Verdana" w:eastAsia="Verdana" w:hAnsi="Verdana" w:cs="Verdana"/>
          <w:b/>
          <w:position w:val="-1"/>
        </w:rPr>
        <w:t>ga</w:t>
      </w:r>
      <w:r>
        <w:rPr>
          <w:rFonts w:ascii="Verdana" w:eastAsia="Verdana" w:hAnsi="Verdana" w:cs="Verdana"/>
          <w:b/>
          <w:spacing w:val="13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–j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1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7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L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b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1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17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P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oto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spacing w:val="2"/>
          <w:position w:val="-1"/>
        </w:rPr>
        <w:t>o</w:t>
      </w:r>
      <w:r>
        <w:rPr>
          <w:rFonts w:ascii="Verdana" w:eastAsia="Verdana" w:hAnsi="Verdana" w:cs="Verdana"/>
          <w:b/>
          <w:spacing w:val="-1"/>
          <w:position w:val="-1"/>
        </w:rPr>
        <w:t>l</w:t>
      </w:r>
      <w:r>
        <w:rPr>
          <w:rFonts w:ascii="Verdana" w:eastAsia="Verdana" w:hAnsi="Verdana" w:cs="Verdana"/>
          <w:b/>
          <w:spacing w:val="1"/>
          <w:position w:val="-1"/>
        </w:rPr>
        <w:t>li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7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të</w:t>
      </w:r>
      <w:r>
        <w:rPr>
          <w:rFonts w:ascii="Verdana" w:eastAsia="Verdana" w:hAnsi="Verdana" w:cs="Verdana"/>
          <w:b/>
          <w:spacing w:val="16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b</w:t>
      </w:r>
      <w:r>
        <w:rPr>
          <w:rFonts w:ascii="Verdana" w:eastAsia="Verdana" w:hAnsi="Verdana" w:cs="Verdana"/>
          <w:b/>
          <w:spacing w:val="-1"/>
          <w:position w:val="-1"/>
        </w:rPr>
        <w:t>l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h</w:t>
      </w:r>
      <w:r>
        <w:rPr>
          <w:rFonts w:ascii="Verdana" w:eastAsia="Verdana" w:hAnsi="Verdana" w:cs="Verdana"/>
          <w:b/>
          <w:spacing w:val="1"/>
          <w:position w:val="-1"/>
        </w:rPr>
        <w:t>j</w:t>
      </w:r>
      <w:r>
        <w:rPr>
          <w:rFonts w:ascii="Verdana" w:eastAsia="Verdana" w:hAnsi="Verdana" w:cs="Verdana"/>
          <w:b/>
          <w:position w:val="-1"/>
        </w:rPr>
        <w:t>eve</w:t>
      </w:r>
      <w:r>
        <w:rPr>
          <w:rFonts w:ascii="Verdana" w:eastAsia="Verdana" w:hAnsi="Verdana" w:cs="Verdana"/>
          <w:b/>
          <w:spacing w:val="1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</w:p>
    <w:p w:rsidR="00E461D9" w:rsidRPr="005767BF" w:rsidRDefault="00024831">
      <w:pPr>
        <w:spacing w:before="5" w:line="240" w:lineRule="exact"/>
        <w:ind w:left="520" w:right="85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AZ–</w:t>
      </w:r>
      <w:r w:rsidRPr="005767BF">
        <w:rPr>
          <w:rFonts w:ascii="Verdana" w:eastAsia="Verdana" w:hAnsi="Verdana" w:cs="Verdana"/>
        </w:rPr>
        <w:t>së</w:t>
      </w:r>
      <w:r w:rsidRPr="005767BF">
        <w:rPr>
          <w:rFonts w:ascii="Verdana" w:eastAsia="Verdana" w:hAnsi="Verdana" w:cs="Verdana"/>
          <w:spacing w:val="3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ng</w:t>
      </w:r>
      <w:r w:rsidRPr="005767BF">
        <w:rPr>
          <w:rFonts w:ascii="Verdana" w:eastAsia="Verdana" w:hAnsi="Verdana" w:cs="Verdana"/>
        </w:rPr>
        <w:t>a</w:t>
      </w:r>
      <w:r w:rsidRPr="005767BF">
        <w:rPr>
          <w:rFonts w:ascii="Verdana" w:eastAsia="Verdana" w:hAnsi="Verdana" w:cs="Verdana"/>
          <w:spacing w:val="10"/>
        </w:rPr>
        <w:t xml:space="preserve"> </w:t>
      </w:r>
      <w:r w:rsidRPr="005767BF">
        <w:rPr>
          <w:rFonts w:ascii="Verdana" w:eastAsia="Verdana" w:hAnsi="Verdana" w:cs="Verdana"/>
          <w:spacing w:val="3"/>
        </w:rPr>
        <w:t>S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2"/>
        </w:rPr>
        <w:t>k</w:t>
      </w:r>
      <w:r w:rsidRPr="005767BF">
        <w:rPr>
          <w:rFonts w:ascii="Verdana" w:eastAsia="Verdana" w:hAnsi="Verdana" w:cs="Verdana"/>
          <w:spacing w:val="-1"/>
        </w:rPr>
        <w:t>re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  <w:spacing w:val="2"/>
        </w:rPr>
        <w:t>a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</w:rPr>
        <w:t>i</w:t>
      </w:r>
      <w:r w:rsidRPr="005767BF">
        <w:rPr>
          <w:rFonts w:ascii="Verdana" w:eastAsia="Verdana" w:hAnsi="Verdana" w:cs="Verdana"/>
          <w:spacing w:val="7"/>
        </w:rPr>
        <w:t xml:space="preserve"> </w:t>
      </w:r>
      <w:r w:rsidRPr="005767BF">
        <w:rPr>
          <w:rFonts w:ascii="Verdana" w:eastAsia="Verdana" w:hAnsi="Verdana" w:cs="Verdana"/>
        </w:rPr>
        <w:t>i</w:t>
      </w:r>
      <w:r w:rsidRPr="005767BF">
        <w:rPr>
          <w:rFonts w:ascii="Verdana" w:eastAsia="Verdana" w:hAnsi="Verdana" w:cs="Verdana"/>
          <w:spacing w:val="15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K</w:t>
      </w:r>
      <w:r w:rsidRPr="005767BF">
        <w:rPr>
          <w:rFonts w:ascii="Verdana" w:eastAsia="Verdana" w:hAnsi="Verdana" w:cs="Verdana"/>
        </w:rPr>
        <w:t>Z</w:t>
      </w:r>
      <w:r w:rsidRPr="005767BF">
        <w:rPr>
          <w:rFonts w:ascii="Verdana" w:eastAsia="Verdana" w:hAnsi="Verdana" w:cs="Verdana"/>
          <w:spacing w:val="1"/>
        </w:rPr>
        <w:t>A</w:t>
      </w:r>
      <w:r w:rsidRPr="005767BF">
        <w:rPr>
          <w:rFonts w:ascii="Verdana" w:eastAsia="Verdana" w:hAnsi="Verdana" w:cs="Verdana"/>
          <w:spacing w:val="4"/>
        </w:rPr>
        <w:t>Z</w:t>
      </w:r>
      <w:r w:rsidRPr="005767BF">
        <w:rPr>
          <w:rFonts w:ascii="Verdana" w:eastAsia="Verdana" w:hAnsi="Verdana" w:cs="Verdana"/>
          <w:spacing w:val="1"/>
        </w:rPr>
        <w:t>-</w:t>
      </w:r>
      <w:r w:rsidRPr="005767BF">
        <w:rPr>
          <w:rFonts w:ascii="Verdana" w:eastAsia="Verdana" w:hAnsi="Verdana" w:cs="Verdana"/>
        </w:rPr>
        <w:t>së</w:t>
      </w:r>
      <w:r w:rsidRPr="005767BF">
        <w:rPr>
          <w:rFonts w:ascii="Verdana" w:eastAsia="Verdana" w:hAnsi="Verdana" w:cs="Verdana"/>
          <w:spacing w:val="3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dh</w:t>
      </w:r>
      <w:r w:rsidRPr="005767BF">
        <w:rPr>
          <w:rFonts w:ascii="Verdana" w:eastAsia="Verdana" w:hAnsi="Verdana" w:cs="Verdana"/>
        </w:rPr>
        <w:t>e</w:t>
      </w:r>
      <w:r w:rsidRPr="005767BF">
        <w:rPr>
          <w:rFonts w:ascii="Verdana" w:eastAsia="Verdana" w:hAnsi="Verdana" w:cs="Verdana"/>
          <w:spacing w:val="9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pë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</w:rPr>
        <w:t>f</w:t>
      </w:r>
      <w:r w:rsidRPr="005767BF">
        <w:rPr>
          <w:rFonts w:ascii="Verdana" w:eastAsia="Verdana" w:hAnsi="Verdana" w:cs="Verdana"/>
          <w:spacing w:val="-1"/>
        </w:rPr>
        <w:t>s</w:t>
      </w:r>
      <w:r w:rsidRPr="005767BF">
        <w:rPr>
          <w:rFonts w:ascii="Verdana" w:eastAsia="Verdana" w:hAnsi="Verdana" w:cs="Verdana"/>
          <w:spacing w:val="1"/>
        </w:rPr>
        <w:t>h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  <w:spacing w:val="1"/>
        </w:rPr>
        <w:t>h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</w:rPr>
        <w:t>t</w:t>
      </w:r>
      <w:r w:rsidRPr="005767BF">
        <w:rPr>
          <w:rFonts w:ascii="Verdana" w:eastAsia="Verdana" w:hAnsi="Verdana" w:cs="Verdana"/>
          <w:spacing w:val="4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n</w:t>
      </w:r>
      <w:r w:rsidRPr="005767BF">
        <w:rPr>
          <w:rFonts w:ascii="Verdana" w:eastAsia="Verdana" w:hAnsi="Verdana" w:cs="Verdana"/>
        </w:rPr>
        <w:t>ë</w:t>
      </w:r>
      <w:r w:rsidRPr="005767BF">
        <w:rPr>
          <w:rFonts w:ascii="Verdana" w:eastAsia="Verdana" w:hAnsi="Verdana" w:cs="Verdana"/>
          <w:spacing w:val="13"/>
        </w:rPr>
        <w:t xml:space="preserve"> </w:t>
      </w:r>
      <w:r w:rsidRPr="005767BF">
        <w:rPr>
          <w:rFonts w:ascii="Verdana" w:eastAsia="Verdana" w:hAnsi="Verdana" w:cs="Verdana"/>
          <w:b/>
          <w:spacing w:val="3"/>
        </w:rPr>
        <w:t>t</w:t>
      </w:r>
      <w:r w:rsidRPr="005767BF">
        <w:rPr>
          <w:rFonts w:ascii="Verdana" w:eastAsia="Verdana" w:hAnsi="Verdana" w:cs="Verdana"/>
          <w:b/>
          <w:spacing w:val="-1"/>
        </w:rPr>
        <w:t>a</w:t>
      </w:r>
      <w:r w:rsidRPr="005767BF">
        <w:rPr>
          <w:rFonts w:ascii="Verdana" w:eastAsia="Verdana" w:hAnsi="Verdana" w:cs="Verdana"/>
          <w:b/>
          <w:spacing w:val="2"/>
        </w:rPr>
        <w:t>b</w:t>
      </w:r>
      <w:r w:rsidRPr="005767BF">
        <w:rPr>
          <w:rFonts w:ascii="Verdana" w:eastAsia="Verdana" w:hAnsi="Verdana" w:cs="Verdana"/>
          <w:b/>
        </w:rPr>
        <w:t>e</w:t>
      </w:r>
      <w:r w:rsidRPr="005767BF">
        <w:rPr>
          <w:rFonts w:ascii="Verdana" w:eastAsia="Verdana" w:hAnsi="Verdana" w:cs="Verdana"/>
          <w:b/>
          <w:spacing w:val="-1"/>
        </w:rPr>
        <w:t>l</w:t>
      </w:r>
      <w:r w:rsidRPr="005767BF">
        <w:rPr>
          <w:rFonts w:ascii="Verdana" w:eastAsia="Verdana" w:hAnsi="Verdana" w:cs="Verdana"/>
          <w:b/>
          <w:spacing w:val="2"/>
        </w:rPr>
        <w:t>ë</w:t>
      </w:r>
      <w:r w:rsidRPr="005767BF">
        <w:rPr>
          <w:rFonts w:ascii="Verdana" w:eastAsia="Verdana" w:hAnsi="Verdana" w:cs="Verdana"/>
          <w:b/>
        </w:rPr>
        <w:t>n</w:t>
      </w:r>
      <w:r w:rsidRPr="005767BF">
        <w:rPr>
          <w:rFonts w:ascii="Verdana" w:eastAsia="Verdana" w:hAnsi="Verdana" w:cs="Verdana"/>
          <w:b/>
          <w:spacing w:val="5"/>
        </w:rPr>
        <w:t xml:space="preserve"> </w:t>
      </w:r>
      <w:r w:rsidRPr="005767BF">
        <w:rPr>
          <w:rFonts w:ascii="Verdana" w:eastAsia="Verdana" w:hAnsi="Verdana" w:cs="Verdana"/>
          <w:b/>
          <w:spacing w:val="2"/>
        </w:rPr>
        <w:t>p</w:t>
      </w:r>
      <w:r w:rsidRPr="005767BF">
        <w:rPr>
          <w:rFonts w:ascii="Verdana" w:eastAsia="Verdana" w:hAnsi="Verdana" w:cs="Verdana"/>
          <w:b/>
        </w:rPr>
        <w:t>ë</w:t>
      </w:r>
      <w:r w:rsidRPr="005767BF">
        <w:rPr>
          <w:rFonts w:ascii="Verdana" w:eastAsia="Verdana" w:hAnsi="Verdana" w:cs="Verdana"/>
          <w:b/>
          <w:spacing w:val="-1"/>
        </w:rPr>
        <w:t>r</w:t>
      </w:r>
      <w:r w:rsidRPr="005767BF">
        <w:rPr>
          <w:rFonts w:ascii="Verdana" w:eastAsia="Verdana" w:hAnsi="Verdana" w:cs="Verdana"/>
          <w:b/>
          <w:spacing w:val="3"/>
        </w:rPr>
        <w:t>k</w:t>
      </w:r>
      <w:r w:rsidRPr="005767BF">
        <w:rPr>
          <w:rFonts w:ascii="Verdana" w:eastAsia="Verdana" w:hAnsi="Verdana" w:cs="Verdana"/>
          <w:b/>
          <w:spacing w:val="-1"/>
        </w:rPr>
        <w:t>a</w:t>
      </w:r>
      <w:r w:rsidRPr="005767BF">
        <w:rPr>
          <w:rFonts w:ascii="Verdana" w:eastAsia="Verdana" w:hAnsi="Verdana" w:cs="Verdana"/>
          <w:b/>
        </w:rPr>
        <w:t>t</w:t>
      </w:r>
      <w:r w:rsidRPr="005767BF">
        <w:rPr>
          <w:rFonts w:ascii="Verdana" w:eastAsia="Verdana" w:hAnsi="Verdana" w:cs="Verdana"/>
          <w:b/>
          <w:spacing w:val="2"/>
        </w:rPr>
        <w:t>ë</w:t>
      </w:r>
      <w:r w:rsidRPr="005767BF">
        <w:rPr>
          <w:rFonts w:ascii="Verdana" w:eastAsia="Verdana" w:hAnsi="Verdana" w:cs="Verdana"/>
          <w:b/>
        </w:rPr>
        <w:t>se</w:t>
      </w:r>
      <w:r w:rsidRPr="005767BF">
        <w:rPr>
          <w:rFonts w:ascii="Verdana" w:eastAsia="Verdana" w:hAnsi="Verdana" w:cs="Verdana"/>
          <w:b/>
          <w:spacing w:val="1"/>
        </w:rPr>
        <w:t xml:space="preserve"> </w:t>
      </w:r>
      <w:r w:rsidRPr="005767BF">
        <w:rPr>
          <w:rFonts w:ascii="Verdana" w:eastAsia="Verdana" w:hAnsi="Verdana" w:cs="Verdana"/>
          <w:b/>
        </w:rPr>
        <w:t>të</w:t>
      </w:r>
      <w:r w:rsidRPr="005767BF">
        <w:rPr>
          <w:rFonts w:ascii="Verdana" w:eastAsia="Verdana" w:hAnsi="Verdana" w:cs="Verdana"/>
          <w:b/>
          <w:spacing w:val="14"/>
        </w:rPr>
        <w:t xml:space="preserve"> </w:t>
      </w:r>
      <w:r w:rsidRPr="005767BF">
        <w:rPr>
          <w:rFonts w:ascii="Verdana" w:eastAsia="Verdana" w:hAnsi="Verdana" w:cs="Verdana"/>
          <w:b/>
          <w:spacing w:val="2"/>
        </w:rPr>
        <w:t>r</w:t>
      </w:r>
      <w:r w:rsidRPr="005767BF">
        <w:rPr>
          <w:rFonts w:ascii="Verdana" w:eastAsia="Verdana" w:hAnsi="Verdana" w:cs="Verdana"/>
          <w:b/>
        </w:rPr>
        <w:t>e</w:t>
      </w:r>
      <w:r w:rsidRPr="005767BF">
        <w:rPr>
          <w:rFonts w:ascii="Verdana" w:eastAsia="Verdana" w:hAnsi="Verdana" w:cs="Verdana"/>
          <w:b/>
          <w:spacing w:val="1"/>
        </w:rPr>
        <w:t>z</w:t>
      </w:r>
      <w:r w:rsidRPr="005767BF">
        <w:rPr>
          <w:rFonts w:ascii="Verdana" w:eastAsia="Verdana" w:hAnsi="Verdana" w:cs="Verdana"/>
          <w:b/>
        </w:rPr>
        <w:t>u</w:t>
      </w:r>
      <w:r w:rsidRPr="005767BF">
        <w:rPr>
          <w:rFonts w:ascii="Verdana" w:eastAsia="Verdana" w:hAnsi="Verdana" w:cs="Verdana"/>
          <w:b/>
          <w:spacing w:val="-1"/>
        </w:rPr>
        <w:t>l</w:t>
      </w:r>
      <w:r w:rsidRPr="005767BF">
        <w:rPr>
          <w:rFonts w:ascii="Verdana" w:eastAsia="Verdana" w:hAnsi="Verdana" w:cs="Verdana"/>
          <w:b/>
          <w:spacing w:val="3"/>
        </w:rPr>
        <w:t>t</w:t>
      </w:r>
      <w:r w:rsidRPr="005767BF">
        <w:rPr>
          <w:rFonts w:ascii="Verdana" w:eastAsia="Verdana" w:hAnsi="Verdana" w:cs="Verdana"/>
          <w:b/>
          <w:spacing w:val="-1"/>
        </w:rPr>
        <w:t>a</w:t>
      </w:r>
      <w:r w:rsidRPr="005767BF">
        <w:rPr>
          <w:rFonts w:ascii="Verdana" w:eastAsia="Verdana" w:hAnsi="Verdana" w:cs="Verdana"/>
          <w:b/>
        </w:rPr>
        <w:t>tit</w:t>
      </w:r>
      <w:r w:rsidRPr="005767BF">
        <w:rPr>
          <w:rFonts w:ascii="Verdana" w:eastAsia="Verdana" w:hAnsi="Verdana" w:cs="Verdana"/>
          <w:b/>
          <w:spacing w:val="5"/>
        </w:rPr>
        <w:t xml:space="preserve"> </w:t>
      </w:r>
      <w:r w:rsidRPr="005767BF">
        <w:rPr>
          <w:rFonts w:ascii="Verdana" w:eastAsia="Verdana" w:hAnsi="Verdana" w:cs="Verdana"/>
          <w:b/>
        </w:rPr>
        <w:t>të qen</w:t>
      </w:r>
      <w:r w:rsidRPr="005767BF">
        <w:rPr>
          <w:rFonts w:ascii="Verdana" w:eastAsia="Verdana" w:hAnsi="Verdana" w:cs="Verdana"/>
          <w:b/>
          <w:spacing w:val="1"/>
        </w:rPr>
        <w:t>d</w:t>
      </w:r>
      <w:r w:rsidRPr="005767BF">
        <w:rPr>
          <w:rFonts w:ascii="Verdana" w:eastAsia="Verdana" w:hAnsi="Verdana" w:cs="Verdana"/>
          <w:b/>
          <w:spacing w:val="-1"/>
        </w:rPr>
        <w:t>r</w:t>
      </w:r>
      <w:r w:rsidRPr="005767BF">
        <w:rPr>
          <w:rFonts w:ascii="Verdana" w:eastAsia="Verdana" w:hAnsi="Verdana" w:cs="Verdana"/>
          <w:b/>
        </w:rPr>
        <w:t>ës</w:t>
      </w:r>
      <w:r w:rsidRPr="005767BF">
        <w:rPr>
          <w:rFonts w:ascii="Verdana" w:eastAsia="Verdana" w:hAnsi="Verdana" w:cs="Verdana"/>
          <w:b/>
          <w:spacing w:val="-9"/>
        </w:rPr>
        <w:t xml:space="preserve"> </w:t>
      </w:r>
      <w:r w:rsidRPr="005767BF">
        <w:rPr>
          <w:rFonts w:ascii="Verdana" w:eastAsia="Verdana" w:hAnsi="Verdana" w:cs="Verdana"/>
          <w:b/>
          <w:spacing w:val="2"/>
        </w:rPr>
        <w:t>s</w:t>
      </w:r>
      <w:r w:rsidRPr="005767BF">
        <w:rPr>
          <w:rFonts w:ascii="Verdana" w:eastAsia="Verdana" w:hAnsi="Verdana" w:cs="Verdana"/>
          <w:b/>
        </w:rPr>
        <w:t>ë</w:t>
      </w:r>
      <w:r w:rsidRPr="005767BF">
        <w:rPr>
          <w:rFonts w:ascii="Verdana" w:eastAsia="Verdana" w:hAnsi="Verdana" w:cs="Verdana"/>
          <w:b/>
          <w:spacing w:val="-3"/>
        </w:rPr>
        <w:t xml:space="preserve"> </w:t>
      </w:r>
      <w:r w:rsidRPr="005767BF">
        <w:rPr>
          <w:rFonts w:ascii="Verdana" w:eastAsia="Verdana" w:hAnsi="Verdana" w:cs="Verdana"/>
          <w:b/>
          <w:spacing w:val="2"/>
        </w:rPr>
        <w:t>v</w:t>
      </w:r>
      <w:r w:rsidRPr="005767BF">
        <w:rPr>
          <w:rFonts w:ascii="Verdana" w:eastAsia="Verdana" w:hAnsi="Verdana" w:cs="Verdana"/>
          <w:b/>
        </w:rPr>
        <w:t>oti</w:t>
      </w:r>
      <w:r w:rsidRPr="005767BF">
        <w:rPr>
          <w:rFonts w:ascii="Verdana" w:eastAsia="Verdana" w:hAnsi="Verdana" w:cs="Verdana"/>
          <w:b/>
          <w:spacing w:val="3"/>
        </w:rPr>
        <w:t>m</w:t>
      </w:r>
      <w:r w:rsidRPr="005767BF">
        <w:rPr>
          <w:rFonts w:ascii="Verdana" w:eastAsia="Verdana" w:hAnsi="Verdana" w:cs="Verdana"/>
          <w:b/>
          <w:spacing w:val="-1"/>
        </w:rPr>
        <w:t>i</w:t>
      </w:r>
      <w:r w:rsidRPr="005767BF">
        <w:rPr>
          <w:rFonts w:ascii="Verdana" w:eastAsia="Verdana" w:hAnsi="Verdana" w:cs="Verdana"/>
          <w:b/>
          <w:spacing w:val="2"/>
        </w:rPr>
        <w:t>t</w:t>
      </w:r>
      <w:r w:rsidRPr="005767BF">
        <w:rPr>
          <w:rFonts w:ascii="Verdana" w:eastAsia="Verdana" w:hAnsi="Verdana" w:cs="Verdana"/>
        </w:rPr>
        <w:t>,</w:t>
      </w:r>
      <w:r w:rsidRPr="005767BF">
        <w:rPr>
          <w:rFonts w:ascii="Verdana" w:eastAsia="Verdana" w:hAnsi="Verdana" w:cs="Verdana"/>
          <w:spacing w:val="-8"/>
        </w:rPr>
        <w:t xml:space="preserve"> </w:t>
      </w:r>
      <w:r w:rsidRPr="005767BF">
        <w:rPr>
          <w:rFonts w:ascii="Verdana" w:eastAsia="Verdana" w:hAnsi="Verdana" w:cs="Verdana"/>
          <w:b/>
          <w:spacing w:val="2"/>
        </w:rPr>
        <w:t>M</w:t>
      </w:r>
      <w:r w:rsidRPr="005767BF">
        <w:rPr>
          <w:rFonts w:ascii="Verdana" w:eastAsia="Verdana" w:hAnsi="Verdana" w:cs="Verdana"/>
          <w:b/>
          <w:spacing w:val="-1"/>
        </w:rPr>
        <w:t>o</w:t>
      </w:r>
      <w:r w:rsidRPr="005767BF">
        <w:rPr>
          <w:rFonts w:ascii="Verdana" w:eastAsia="Verdana" w:hAnsi="Verdana" w:cs="Verdana"/>
          <w:b/>
          <w:spacing w:val="1"/>
        </w:rPr>
        <w:t>d</w:t>
      </w:r>
      <w:r w:rsidRPr="005767BF">
        <w:rPr>
          <w:rFonts w:ascii="Verdana" w:eastAsia="Verdana" w:hAnsi="Verdana" w:cs="Verdana"/>
          <w:b/>
          <w:spacing w:val="-1"/>
        </w:rPr>
        <w:t>e</w:t>
      </w:r>
      <w:r w:rsidRPr="005767BF">
        <w:rPr>
          <w:rFonts w:ascii="Verdana" w:eastAsia="Verdana" w:hAnsi="Verdana" w:cs="Verdana"/>
          <w:b/>
        </w:rPr>
        <w:t>l</w:t>
      </w:r>
      <w:r w:rsidRPr="005767BF">
        <w:rPr>
          <w:rFonts w:ascii="Verdana" w:eastAsia="Verdana" w:hAnsi="Verdana" w:cs="Verdana"/>
          <w:b/>
          <w:spacing w:val="-2"/>
        </w:rPr>
        <w:t xml:space="preserve"> </w:t>
      </w:r>
      <w:r w:rsidRPr="005767BF">
        <w:rPr>
          <w:rFonts w:ascii="Verdana" w:eastAsia="Verdana" w:hAnsi="Verdana" w:cs="Verdana"/>
          <w:b/>
        </w:rPr>
        <w:t>56-1</w:t>
      </w:r>
      <w:r w:rsidR="005767BF" w:rsidRPr="005767BF">
        <w:rPr>
          <w:rFonts w:ascii="Verdana" w:eastAsia="Verdana" w:hAnsi="Verdana" w:cs="Verdana"/>
          <w:b/>
          <w:spacing w:val="2"/>
        </w:rPr>
        <w:t>7</w:t>
      </w:r>
      <w:r w:rsidRPr="005767BF">
        <w:rPr>
          <w:rFonts w:ascii="Verdana" w:eastAsia="Verdana" w:hAnsi="Verdana" w:cs="Verdana"/>
        </w:rPr>
        <w:t>,</w:t>
      </w:r>
      <w:r w:rsidRPr="005767BF">
        <w:rPr>
          <w:rFonts w:ascii="Verdana" w:eastAsia="Verdana" w:hAnsi="Verdana" w:cs="Verdana"/>
          <w:spacing w:val="-8"/>
        </w:rPr>
        <w:t xml:space="preserve"> </w:t>
      </w:r>
      <w:r w:rsidRPr="005767BF">
        <w:rPr>
          <w:rFonts w:ascii="Verdana" w:eastAsia="Verdana" w:hAnsi="Verdana" w:cs="Verdana"/>
          <w:spacing w:val="3"/>
        </w:rPr>
        <w:t>q</w:t>
      </w:r>
      <w:r w:rsidRPr="005767BF">
        <w:rPr>
          <w:rFonts w:ascii="Verdana" w:eastAsia="Verdana" w:hAnsi="Verdana" w:cs="Verdana"/>
        </w:rPr>
        <w:t>ë</w:t>
      </w:r>
      <w:r w:rsidRPr="005767BF">
        <w:rPr>
          <w:rFonts w:ascii="Verdana" w:eastAsia="Verdana" w:hAnsi="Verdana" w:cs="Verdana"/>
          <w:spacing w:val="-3"/>
        </w:rPr>
        <w:t xml:space="preserve"> </w:t>
      </w:r>
      <w:r w:rsidRPr="005767BF">
        <w:rPr>
          <w:rFonts w:ascii="Verdana" w:eastAsia="Verdana" w:hAnsi="Verdana" w:cs="Verdana"/>
        </w:rPr>
        <w:t>h</w:t>
      </w:r>
      <w:r w:rsidRPr="005767BF">
        <w:rPr>
          <w:rFonts w:ascii="Verdana" w:eastAsia="Verdana" w:hAnsi="Verdana" w:cs="Verdana"/>
          <w:spacing w:val="1"/>
        </w:rPr>
        <w:t>a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3"/>
        </w:rPr>
        <w:t>t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-4"/>
        </w:rPr>
        <w:t xml:space="preserve"> </w:t>
      </w:r>
      <w:r w:rsidRPr="005767BF">
        <w:rPr>
          <w:rFonts w:ascii="Verdana" w:eastAsia="Verdana" w:hAnsi="Verdana" w:cs="Verdana"/>
          <w:spacing w:val="-1"/>
        </w:rPr>
        <w:t>G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2"/>
        </w:rPr>
        <w:t>V</w:t>
      </w:r>
      <w:r w:rsidRPr="005767BF">
        <w:rPr>
          <w:rFonts w:ascii="Verdana" w:eastAsia="Verdana" w:hAnsi="Verdana" w:cs="Verdana"/>
          <w:spacing w:val="1"/>
        </w:rPr>
        <w:t>-j</w:t>
      </w:r>
      <w:r w:rsidRPr="005767BF">
        <w:rPr>
          <w:rFonts w:ascii="Verdana" w:eastAsia="Verdana" w:hAnsi="Verdana" w:cs="Verdana"/>
        </w:rPr>
        <w:t>a.</w:t>
      </w:r>
      <w:proofErr w:type="gramEnd"/>
    </w:p>
    <w:p w:rsidR="00022A3C" w:rsidRPr="005767BF" w:rsidRDefault="00022A3C">
      <w:pPr>
        <w:spacing w:before="5" w:line="240" w:lineRule="exact"/>
        <w:ind w:left="520" w:right="85"/>
        <w:rPr>
          <w:rFonts w:ascii="Verdana" w:eastAsia="Verdana" w:hAnsi="Verdana" w:cs="Verdana"/>
        </w:rPr>
      </w:pPr>
    </w:p>
    <w:p w:rsidR="00E461D9" w:rsidRPr="005767BF" w:rsidRDefault="00024831">
      <w:pPr>
        <w:tabs>
          <w:tab w:val="left" w:pos="520"/>
        </w:tabs>
        <w:spacing w:line="240" w:lineRule="exact"/>
        <w:ind w:left="520" w:right="79" w:hanging="360"/>
        <w:jc w:val="both"/>
        <w:rPr>
          <w:rFonts w:ascii="Verdana" w:eastAsia="Verdana" w:hAnsi="Verdana" w:cs="Verdana"/>
        </w:rPr>
      </w:pPr>
      <w:proofErr w:type="gramStart"/>
      <w:r w:rsidRPr="005767BF">
        <w:rPr>
          <w:rFonts w:ascii="Wingdings" w:eastAsia="Wingdings" w:hAnsi="Wingdings" w:cs="Wingdings"/>
        </w:rPr>
        <w:t></w:t>
      </w:r>
      <w:r w:rsidRPr="005767BF">
        <w:rPr>
          <w:spacing w:val="-198"/>
        </w:rPr>
        <w:t xml:space="preserve"> </w:t>
      </w:r>
      <w:r w:rsidRPr="005767BF">
        <w:tab/>
      </w:r>
      <w:r w:rsidRPr="005767BF">
        <w:rPr>
          <w:rFonts w:ascii="Verdana" w:eastAsia="Verdana" w:hAnsi="Verdana" w:cs="Verdana"/>
          <w:b/>
          <w:spacing w:val="-1"/>
        </w:rPr>
        <w:t>N</w:t>
      </w:r>
      <w:r w:rsidRPr="005767BF">
        <w:rPr>
          <w:rFonts w:ascii="Verdana" w:eastAsia="Verdana" w:hAnsi="Verdana" w:cs="Verdana"/>
          <w:b/>
        </w:rPr>
        <w:t>ë</w:t>
      </w:r>
      <w:r w:rsidRPr="005767BF">
        <w:rPr>
          <w:rFonts w:ascii="Verdana" w:eastAsia="Verdana" w:hAnsi="Verdana" w:cs="Verdana"/>
          <w:b/>
          <w:spacing w:val="-2"/>
        </w:rPr>
        <w:t xml:space="preserve"> </w:t>
      </w:r>
      <w:r w:rsidRPr="005767BF">
        <w:rPr>
          <w:rFonts w:ascii="Verdana" w:eastAsia="Verdana" w:hAnsi="Verdana" w:cs="Verdana"/>
          <w:b/>
          <w:spacing w:val="2"/>
        </w:rPr>
        <w:t>r</w:t>
      </w:r>
      <w:r w:rsidRPr="005767BF">
        <w:rPr>
          <w:rFonts w:ascii="Verdana" w:eastAsia="Verdana" w:hAnsi="Verdana" w:cs="Verdana"/>
          <w:b/>
          <w:spacing w:val="1"/>
        </w:rPr>
        <w:t>a</w:t>
      </w:r>
      <w:r w:rsidRPr="005767BF">
        <w:rPr>
          <w:rFonts w:ascii="Verdana" w:eastAsia="Verdana" w:hAnsi="Verdana" w:cs="Verdana"/>
          <w:b/>
        </w:rPr>
        <w:t>st</w:t>
      </w:r>
      <w:r w:rsidRPr="005767BF">
        <w:rPr>
          <w:rFonts w:ascii="Verdana" w:eastAsia="Verdana" w:hAnsi="Verdana" w:cs="Verdana"/>
          <w:b/>
          <w:spacing w:val="-3"/>
        </w:rPr>
        <w:t xml:space="preserve"> </w:t>
      </w:r>
      <w:r w:rsidRPr="005767BF">
        <w:rPr>
          <w:rFonts w:ascii="Verdana" w:eastAsia="Verdana" w:hAnsi="Verdana" w:cs="Verdana"/>
          <w:b/>
        </w:rPr>
        <w:t>s</w:t>
      </w:r>
      <w:r w:rsidRPr="005767BF">
        <w:rPr>
          <w:rFonts w:ascii="Verdana" w:eastAsia="Verdana" w:hAnsi="Verdana" w:cs="Verdana"/>
          <w:b/>
          <w:spacing w:val="-1"/>
        </w:rPr>
        <w:t>e</w:t>
      </w:r>
      <w:r w:rsidRPr="005767BF">
        <w:rPr>
          <w:rFonts w:ascii="Verdana" w:eastAsia="Verdana" w:hAnsi="Verdana" w:cs="Verdana"/>
          <w:b/>
        </w:rPr>
        <w:t xml:space="preserve">, </w:t>
      </w:r>
      <w:r w:rsidRPr="005767BF">
        <w:rPr>
          <w:rFonts w:ascii="Verdana" w:eastAsia="Verdana" w:hAnsi="Verdana" w:cs="Verdana"/>
          <w:b/>
          <w:spacing w:val="1"/>
        </w:rPr>
        <w:t>e</w:t>
      </w:r>
      <w:r w:rsidRPr="005767BF">
        <w:rPr>
          <w:rFonts w:ascii="Verdana" w:eastAsia="Verdana" w:hAnsi="Verdana" w:cs="Verdana"/>
          <w:b/>
          <w:spacing w:val="2"/>
        </w:rPr>
        <w:t>d</w:t>
      </w:r>
      <w:r w:rsidRPr="005767BF">
        <w:rPr>
          <w:rFonts w:ascii="Verdana" w:eastAsia="Verdana" w:hAnsi="Verdana" w:cs="Verdana"/>
          <w:b/>
        </w:rPr>
        <w:t>he</w:t>
      </w:r>
      <w:r w:rsidRPr="005767BF">
        <w:rPr>
          <w:rFonts w:ascii="Verdana" w:eastAsia="Verdana" w:hAnsi="Verdana" w:cs="Verdana"/>
          <w:b/>
          <w:spacing w:val="-5"/>
        </w:rPr>
        <w:t xml:space="preserve"> </w:t>
      </w:r>
      <w:r w:rsidRPr="005767BF">
        <w:rPr>
          <w:rFonts w:ascii="Verdana" w:eastAsia="Verdana" w:hAnsi="Verdana" w:cs="Verdana"/>
          <w:b/>
          <w:spacing w:val="2"/>
        </w:rPr>
        <w:t>p</w:t>
      </w:r>
      <w:r w:rsidRPr="005767BF">
        <w:rPr>
          <w:rFonts w:ascii="Verdana" w:eastAsia="Verdana" w:hAnsi="Verdana" w:cs="Verdana"/>
          <w:b/>
          <w:spacing w:val="-1"/>
        </w:rPr>
        <w:t>a</w:t>
      </w:r>
      <w:r w:rsidRPr="005767BF">
        <w:rPr>
          <w:rFonts w:ascii="Verdana" w:eastAsia="Verdana" w:hAnsi="Verdana" w:cs="Verdana"/>
          <w:b/>
        </w:rPr>
        <w:t>s</w:t>
      </w:r>
      <w:r w:rsidRPr="005767BF">
        <w:rPr>
          <w:rFonts w:ascii="Verdana" w:eastAsia="Verdana" w:hAnsi="Verdana" w:cs="Verdana"/>
          <w:b/>
          <w:spacing w:val="-1"/>
        </w:rPr>
        <w:t xml:space="preserve"> </w:t>
      </w:r>
      <w:r w:rsidRPr="005767BF">
        <w:rPr>
          <w:rFonts w:ascii="Verdana" w:eastAsia="Verdana" w:hAnsi="Verdana" w:cs="Verdana"/>
          <w:b/>
        </w:rPr>
        <w:t>num</w:t>
      </w:r>
      <w:r w:rsidRPr="005767BF">
        <w:rPr>
          <w:rFonts w:ascii="Verdana" w:eastAsia="Verdana" w:hAnsi="Verdana" w:cs="Verdana"/>
          <w:b/>
          <w:spacing w:val="2"/>
        </w:rPr>
        <w:t>ë</w:t>
      </w:r>
      <w:r w:rsidRPr="005767BF">
        <w:rPr>
          <w:rFonts w:ascii="Verdana" w:eastAsia="Verdana" w:hAnsi="Verdana" w:cs="Verdana"/>
          <w:b/>
          <w:spacing w:val="-1"/>
        </w:rPr>
        <w:t>ri</w:t>
      </w:r>
      <w:r w:rsidRPr="005767BF">
        <w:rPr>
          <w:rFonts w:ascii="Verdana" w:eastAsia="Verdana" w:hAnsi="Verdana" w:cs="Verdana"/>
          <w:b/>
          <w:spacing w:val="3"/>
        </w:rPr>
        <w:t>m</w:t>
      </w:r>
      <w:r w:rsidRPr="005767BF">
        <w:rPr>
          <w:rFonts w:ascii="Verdana" w:eastAsia="Verdana" w:hAnsi="Verdana" w:cs="Verdana"/>
          <w:b/>
        </w:rPr>
        <w:t>i</w:t>
      </w:r>
      <w:r w:rsidRPr="005767BF">
        <w:rPr>
          <w:rFonts w:ascii="Verdana" w:eastAsia="Verdana" w:hAnsi="Verdana" w:cs="Verdana"/>
          <w:b/>
          <w:spacing w:val="-11"/>
        </w:rPr>
        <w:t xml:space="preserve"> </w:t>
      </w:r>
      <w:r w:rsidRPr="005767BF">
        <w:rPr>
          <w:rFonts w:ascii="Verdana" w:eastAsia="Verdana" w:hAnsi="Verdana" w:cs="Verdana"/>
          <w:b/>
        </w:rPr>
        <w:t>të</w:t>
      </w:r>
      <w:r w:rsidRPr="005767BF">
        <w:rPr>
          <w:rFonts w:ascii="Verdana" w:eastAsia="Verdana" w:hAnsi="Verdana" w:cs="Verdana"/>
          <w:b/>
          <w:spacing w:val="2"/>
        </w:rPr>
        <w:t xml:space="preserve"> </w:t>
      </w:r>
      <w:r w:rsidRPr="005767BF">
        <w:rPr>
          <w:rFonts w:ascii="Verdana" w:eastAsia="Verdana" w:hAnsi="Verdana" w:cs="Verdana"/>
          <w:b/>
        </w:rPr>
        <w:t>dytë</w:t>
      </w:r>
      <w:r w:rsidRPr="005767BF">
        <w:rPr>
          <w:rFonts w:ascii="Verdana" w:eastAsia="Verdana" w:hAnsi="Verdana" w:cs="Verdana"/>
          <w:b/>
          <w:spacing w:val="-4"/>
        </w:rPr>
        <w:t xml:space="preserve"> </w:t>
      </w:r>
      <w:r w:rsidRPr="005767BF">
        <w:rPr>
          <w:rFonts w:ascii="Verdana" w:eastAsia="Verdana" w:hAnsi="Verdana" w:cs="Verdana"/>
          <w:b/>
        </w:rPr>
        <w:t>të</w:t>
      </w:r>
      <w:r w:rsidRPr="005767BF">
        <w:rPr>
          <w:rFonts w:ascii="Verdana" w:eastAsia="Verdana" w:hAnsi="Verdana" w:cs="Verdana"/>
          <w:b/>
          <w:spacing w:val="2"/>
        </w:rPr>
        <w:t xml:space="preserve"> v</w:t>
      </w:r>
      <w:r w:rsidRPr="005767BF">
        <w:rPr>
          <w:rFonts w:ascii="Verdana" w:eastAsia="Verdana" w:hAnsi="Verdana" w:cs="Verdana"/>
          <w:b/>
        </w:rPr>
        <w:t>ot</w:t>
      </w:r>
      <w:r w:rsidRPr="005767BF">
        <w:rPr>
          <w:rFonts w:ascii="Verdana" w:eastAsia="Verdana" w:hAnsi="Verdana" w:cs="Verdana"/>
          <w:b/>
          <w:spacing w:val="-1"/>
        </w:rPr>
        <w:t>a</w:t>
      </w:r>
      <w:r w:rsidRPr="005767BF">
        <w:rPr>
          <w:rFonts w:ascii="Verdana" w:eastAsia="Verdana" w:hAnsi="Verdana" w:cs="Verdana"/>
          <w:b/>
        </w:rPr>
        <w:t>ve</w:t>
      </w:r>
      <w:r w:rsidRPr="005767BF">
        <w:rPr>
          <w:rFonts w:ascii="Verdana" w:eastAsia="Verdana" w:hAnsi="Verdana" w:cs="Verdana"/>
          <w:b/>
          <w:spacing w:val="-4"/>
        </w:rPr>
        <w:t xml:space="preserve"> </w:t>
      </w:r>
      <w:r w:rsidRPr="005767BF">
        <w:rPr>
          <w:rFonts w:ascii="Verdana" w:eastAsia="Verdana" w:hAnsi="Verdana" w:cs="Verdana"/>
          <w:b/>
        </w:rPr>
        <w:t>për</w:t>
      </w:r>
      <w:r w:rsidRPr="005767BF">
        <w:rPr>
          <w:rFonts w:ascii="Verdana" w:eastAsia="Verdana" w:hAnsi="Verdana" w:cs="Verdana"/>
          <w:b/>
          <w:spacing w:val="-2"/>
        </w:rPr>
        <w:t xml:space="preserve"> </w:t>
      </w:r>
      <w:r w:rsidRPr="005767BF">
        <w:rPr>
          <w:rFonts w:ascii="Verdana" w:eastAsia="Verdana" w:hAnsi="Verdana" w:cs="Verdana"/>
          <w:b/>
        </w:rPr>
        <w:t>s</w:t>
      </w:r>
      <w:r w:rsidRPr="005767BF">
        <w:rPr>
          <w:rFonts w:ascii="Verdana" w:eastAsia="Verdana" w:hAnsi="Verdana" w:cs="Verdana"/>
          <w:b/>
          <w:spacing w:val="1"/>
        </w:rPr>
        <w:t>u</w:t>
      </w:r>
      <w:r w:rsidRPr="005767BF">
        <w:rPr>
          <w:rFonts w:ascii="Verdana" w:eastAsia="Verdana" w:hAnsi="Verdana" w:cs="Verdana"/>
          <w:b/>
        </w:rPr>
        <w:t>b</w:t>
      </w:r>
      <w:r w:rsidRPr="005767BF">
        <w:rPr>
          <w:rFonts w:ascii="Verdana" w:eastAsia="Verdana" w:hAnsi="Verdana" w:cs="Verdana"/>
          <w:b/>
          <w:spacing w:val="1"/>
        </w:rPr>
        <w:t>j</w:t>
      </w:r>
      <w:r w:rsidRPr="005767BF">
        <w:rPr>
          <w:rFonts w:ascii="Verdana" w:eastAsia="Verdana" w:hAnsi="Verdana" w:cs="Verdana"/>
          <w:b/>
        </w:rPr>
        <w:t>ek</w:t>
      </w:r>
      <w:r w:rsidRPr="005767BF">
        <w:rPr>
          <w:rFonts w:ascii="Verdana" w:eastAsia="Verdana" w:hAnsi="Verdana" w:cs="Verdana"/>
          <w:b/>
          <w:spacing w:val="1"/>
        </w:rPr>
        <w:t>t</w:t>
      </w:r>
      <w:r w:rsidRPr="005767BF">
        <w:rPr>
          <w:rFonts w:ascii="Verdana" w:eastAsia="Verdana" w:hAnsi="Verdana" w:cs="Verdana"/>
          <w:b/>
          <w:spacing w:val="-1"/>
        </w:rPr>
        <w:t>i</w:t>
      </w:r>
      <w:r w:rsidRPr="005767BF">
        <w:rPr>
          <w:rFonts w:ascii="Verdana" w:eastAsia="Verdana" w:hAnsi="Verdana" w:cs="Verdana"/>
          <w:b/>
        </w:rPr>
        <w:t>n</w:t>
      </w:r>
      <w:r w:rsidRPr="005767BF">
        <w:rPr>
          <w:rFonts w:ascii="Verdana" w:eastAsia="Verdana" w:hAnsi="Verdana" w:cs="Verdana"/>
          <w:b/>
          <w:spacing w:val="-9"/>
        </w:rPr>
        <w:t xml:space="preserve"> </w:t>
      </w:r>
      <w:r w:rsidRPr="005767BF">
        <w:rPr>
          <w:rFonts w:ascii="Verdana" w:eastAsia="Verdana" w:hAnsi="Verdana" w:cs="Verdana"/>
          <w:b/>
          <w:spacing w:val="3"/>
        </w:rPr>
        <w:t>z</w:t>
      </w:r>
      <w:r w:rsidRPr="005767BF">
        <w:rPr>
          <w:rFonts w:ascii="Verdana" w:eastAsia="Verdana" w:hAnsi="Verdana" w:cs="Verdana"/>
          <w:b/>
        </w:rPr>
        <w:t>g</w:t>
      </w:r>
      <w:r w:rsidRPr="005767BF">
        <w:rPr>
          <w:rFonts w:ascii="Verdana" w:eastAsia="Verdana" w:hAnsi="Verdana" w:cs="Verdana"/>
          <w:b/>
          <w:spacing w:val="-1"/>
        </w:rPr>
        <w:t>j</w:t>
      </w:r>
      <w:r w:rsidRPr="005767BF">
        <w:rPr>
          <w:rFonts w:ascii="Verdana" w:eastAsia="Verdana" w:hAnsi="Verdana" w:cs="Verdana"/>
          <w:b/>
        </w:rPr>
        <w:t>e</w:t>
      </w:r>
      <w:r w:rsidRPr="005767BF">
        <w:rPr>
          <w:rFonts w:ascii="Verdana" w:eastAsia="Verdana" w:hAnsi="Verdana" w:cs="Verdana"/>
          <w:b/>
          <w:spacing w:val="2"/>
        </w:rPr>
        <w:t>d</w:t>
      </w:r>
      <w:r w:rsidRPr="005767BF">
        <w:rPr>
          <w:rFonts w:ascii="Verdana" w:eastAsia="Verdana" w:hAnsi="Verdana" w:cs="Verdana"/>
          <w:b/>
        </w:rPr>
        <w:t>ho</w:t>
      </w:r>
      <w:r w:rsidRPr="005767BF">
        <w:rPr>
          <w:rFonts w:ascii="Verdana" w:eastAsia="Verdana" w:hAnsi="Verdana" w:cs="Verdana"/>
          <w:b/>
          <w:spacing w:val="8"/>
        </w:rPr>
        <w:t>r</w:t>
      </w:r>
      <w:r w:rsidRPr="005767BF">
        <w:rPr>
          <w:rFonts w:ascii="Verdana" w:eastAsia="Verdana" w:hAnsi="Verdana" w:cs="Verdana"/>
        </w:rPr>
        <w:t>,</w:t>
      </w:r>
      <w:r w:rsidRPr="005767BF">
        <w:rPr>
          <w:rFonts w:ascii="Verdana" w:eastAsia="Verdana" w:hAnsi="Verdana" w:cs="Verdana"/>
          <w:spacing w:val="-10"/>
        </w:rPr>
        <w:t xml:space="preserve"> </w:t>
      </w:r>
      <w:r w:rsidRPr="005767BF">
        <w:rPr>
          <w:rFonts w:ascii="Verdana" w:eastAsia="Verdana" w:hAnsi="Verdana" w:cs="Verdana"/>
        </w:rPr>
        <w:t xml:space="preserve">ka </w:t>
      </w:r>
      <w:r w:rsidRPr="005767BF">
        <w:rPr>
          <w:rFonts w:ascii="Verdana" w:eastAsia="Verdana" w:hAnsi="Verdana" w:cs="Verdana"/>
          <w:spacing w:val="1"/>
        </w:rPr>
        <w:t>pë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2"/>
        </w:rPr>
        <w:t>s</w:t>
      </w:r>
      <w:r w:rsidRPr="005767BF">
        <w:rPr>
          <w:rFonts w:ascii="Verdana" w:eastAsia="Verdana" w:hAnsi="Verdana" w:cs="Verdana"/>
          <w:spacing w:val="1"/>
        </w:rPr>
        <w:t>ë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</w:rPr>
        <w:t>i k</w:t>
      </w:r>
      <w:r w:rsidRPr="005767BF">
        <w:rPr>
          <w:rFonts w:ascii="Verdana" w:eastAsia="Verdana" w:hAnsi="Verdana" w:cs="Verdana"/>
          <w:spacing w:val="1"/>
        </w:rPr>
        <w:t>und</w:t>
      </w:r>
      <w:r w:rsidRPr="005767BF">
        <w:rPr>
          <w:rFonts w:ascii="Verdana" w:eastAsia="Verdana" w:hAnsi="Verdana" w:cs="Verdana"/>
          <w:spacing w:val="-1"/>
        </w:rPr>
        <w:t>ër</w:t>
      </w:r>
      <w:r w:rsidRPr="005767BF">
        <w:rPr>
          <w:rFonts w:ascii="Verdana" w:eastAsia="Verdana" w:hAnsi="Verdana" w:cs="Verdana"/>
        </w:rPr>
        <w:t>sh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</w:rPr>
        <w:t xml:space="preserve">me, </w:t>
      </w:r>
      <w:r w:rsidRPr="005767BF">
        <w:rPr>
          <w:rFonts w:ascii="Verdana" w:eastAsia="Verdana" w:hAnsi="Verdana" w:cs="Verdana"/>
          <w:spacing w:val="1"/>
        </w:rPr>
        <w:t>nu</w:t>
      </w:r>
      <w:r w:rsidRPr="005767BF">
        <w:rPr>
          <w:rFonts w:ascii="Verdana" w:eastAsia="Verdana" w:hAnsi="Verdana" w:cs="Verdana"/>
        </w:rPr>
        <w:t>m</w:t>
      </w:r>
      <w:r w:rsidRPr="005767BF">
        <w:rPr>
          <w:rFonts w:ascii="Verdana" w:eastAsia="Verdana" w:hAnsi="Verdana" w:cs="Verdana"/>
          <w:spacing w:val="2"/>
        </w:rPr>
        <w:t>ë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1"/>
        </w:rPr>
        <w:t>u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</w:rPr>
        <w:t>si</w:t>
      </w:r>
      <w:r w:rsidRPr="005767BF">
        <w:rPr>
          <w:rFonts w:ascii="Verdana" w:eastAsia="Verdana" w:hAnsi="Verdana" w:cs="Verdana"/>
          <w:spacing w:val="7"/>
        </w:rPr>
        <w:t xml:space="preserve"> </w:t>
      </w:r>
      <w:r w:rsidRPr="005767BF">
        <w:rPr>
          <w:rFonts w:ascii="Verdana" w:eastAsia="Verdana" w:hAnsi="Verdana" w:cs="Verdana"/>
        </w:rPr>
        <w:t>i</w:t>
      </w:r>
      <w:r w:rsidRPr="005767BF">
        <w:rPr>
          <w:rFonts w:ascii="Verdana" w:eastAsia="Verdana" w:hAnsi="Verdana" w:cs="Verdana"/>
          <w:spacing w:val="18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p</w:t>
      </w:r>
      <w:r w:rsidRPr="005767BF">
        <w:rPr>
          <w:rFonts w:ascii="Verdana" w:eastAsia="Verdana" w:hAnsi="Verdana" w:cs="Verdana"/>
        </w:rPr>
        <w:t>a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</w:rPr>
        <w:t>ë</w:t>
      </w:r>
      <w:r w:rsidRPr="005767BF">
        <w:rPr>
          <w:rFonts w:ascii="Verdana" w:eastAsia="Verdana" w:hAnsi="Verdana" w:cs="Verdana"/>
          <w:spacing w:val="10"/>
        </w:rPr>
        <w:t xml:space="preserve"> 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</w:rPr>
        <w:t>se</w:t>
      </w:r>
      <w:r w:rsidRPr="005767BF">
        <w:rPr>
          <w:rFonts w:ascii="Verdana" w:eastAsia="Verdana" w:hAnsi="Verdana" w:cs="Verdana"/>
          <w:spacing w:val="10"/>
        </w:rPr>
        <w:t xml:space="preserve"> </w:t>
      </w:r>
      <w:r w:rsidRPr="005767BF">
        <w:rPr>
          <w:rFonts w:ascii="Verdana" w:eastAsia="Verdana" w:hAnsi="Verdana" w:cs="Verdana"/>
        </w:rPr>
        <w:t>a</w:t>
      </w:r>
      <w:r w:rsidRPr="005767BF">
        <w:rPr>
          <w:rFonts w:ascii="Verdana" w:eastAsia="Verdana" w:hAnsi="Verdana" w:cs="Verdana"/>
          <w:spacing w:val="4"/>
        </w:rPr>
        <w:t>n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</w:rPr>
        <w:t>a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</w:rPr>
        <w:t>i</w:t>
      </w:r>
      <w:r w:rsidRPr="005767BF">
        <w:rPr>
          <w:rFonts w:ascii="Verdana" w:eastAsia="Verdana" w:hAnsi="Verdana" w:cs="Verdana"/>
          <w:spacing w:val="11"/>
        </w:rPr>
        <w:t xml:space="preserve"> </w:t>
      </w:r>
      <w:r w:rsidRPr="005767BF">
        <w:rPr>
          <w:rFonts w:ascii="Verdana" w:eastAsia="Verdana" w:hAnsi="Verdana" w:cs="Verdana"/>
        </w:rPr>
        <w:t>k</w:t>
      </w:r>
      <w:r w:rsidRPr="005767BF">
        <w:rPr>
          <w:rFonts w:ascii="Verdana" w:eastAsia="Verdana" w:hAnsi="Verdana" w:cs="Verdana"/>
          <w:spacing w:val="1"/>
        </w:rPr>
        <w:t>und</w:t>
      </w:r>
      <w:r w:rsidRPr="005767BF">
        <w:rPr>
          <w:rFonts w:ascii="Verdana" w:eastAsia="Verdana" w:hAnsi="Verdana" w:cs="Verdana"/>
          <w:spacing w:val="-1"/>
        </w:rPr>
        <w:t>ër</w:t>
      </w:r>
      <w:r w:rsidRPr="005767BF">
        <w:rPr>
          <w:rFonts w:ascii="Verdana" w:eastAsia="Verdana" w:hAnsi="Verdana" w:cs="Verdana"/>
        </w:rPr>
        <w:t>sh</w:t>
      </w:r>
      <w:r w:rsidRPr="005767BF">
        <w:rPr>
          <w:rFonts w:ascii="Verdana" w:eastAsia="Verdana" w:hAnsi="Verdana" w:cs="Verdana"/>
          <w:spacing w:val="1"/>
        </w:rPr>
        <w:t>tue</w:t>
      </w:r>
      <w:r w:rsidRPr="005767BF">
        <w:rPr>
          <w:rFonts w:ascii="Verdana" w:eastAsia="Verdana" w:hAnsi="Verdana" w:cs="Verdana"/>
        </w:rPr>
        <w:t xml:space="preserve">s, </w:t>
      </w:r>
      <w:r w:rsidRPr="005767BF">
        <w:rPr>
          <w:rFonts w:ascii="Verdana" w:eastAsia="Verdana" w:hAnsi="Verdana" w:cs="Verdana"/>
          <w:spacing w:val="1"/>
        </w:rPr>
        <w:t>nj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</w:rPr>
        <w:t>f</w:t>
      </w:r>
      <w:r w:rsidRPr="005767BF">
        <w:rPr>
          <w:rFonts w:ascii="Verdana" w:eastAsia="Verdana" w:hAnsi="Verdana" w:cs="Verdana"/>
          <w:spacing w:val="2"/>
        </w:rPr>
        <w:t>t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9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K</w:t>
      </w:r>
      <w:r w:rsidRPr="005767BF">
        <w:rPr>
          <w:rFonts w:ascii="Verdana" w:eastAsia="Verdana" w:hAnsi="Verdana" w:cs="Verdana"/>
        </w:rPr>
        <w:t>Z</w:t>
      </w:r>
      <w:r w:rsidRPr="005767BF">
        <w:rPr>
          <w:rFonts w:ascii="Verdana" w:eastAsia="Verdana" w:hAnsi="Verdana" w:cs="Verdana"/>
          <w:spacing w:val="1"/>
        </w:rPr>
        <w:t>A</w:t>
      </w:r>
      <w:r w:rsidRPr="005767BF">
        <w:rPr>
          <w:rFonts w:ascii="Verdana" w:eastAsia="Verdana" w:hAnsi="Verdana" w:cs="Verdana"/>
          <w:spacing w:val="8"/>
        </w:rPr>
        <w:t>Z</w:t>
      </w:r>
      <w:r w:rsidRPr="005767BF">
        <w:rPr>
          <w:rFonts w:ascii="Verdana" w:eastAsia="Verdana" w:hAnsi="Verdana" w:cs="Verdana"/>
          <w:spacing w:val="1"/>
        </w:rPr>
        <w:t>–n</w:t>
      </w:r>
      <w:r w:rsidRPr="005767BF">
        <w:rPr>
          <w:rFonts w:ascii="Verdana" w:eastAsia="Verdana" w:hAnsi="Verdana" w:cs="Verdana"/>
        </w:rPr>
        <w:t>ë</w:t>
      </w:r>
      <w:r w:rsidRPr="005767BF">
        <w:rPr>
          <w:rFonts w:ascii="Verdana" w:eastAsia="Verdana" w:hAnsi="Verdana" w:cs="Verdana"/>
          <w:spacing w:val="5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n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  <w:spacing w:val="1"/>
        </w:rPr>
        <w:t>pë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</w:rPr>
        <w:t>m</w:t>
      </w:r>
      <w:r w:rsidRPr="005767BF">
        <w:rPr>
          <w:rFonts w:ascii="Verdana" w:eastAsia="Verdana" w:hAnsi="Verdana" w:cs="Verdana"/>
          <w:spacing w:val="1"/>
        </w:rPr>
        <w:t>j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</w:rPr>
        <w:t xml:space="preserve">t </w:t>
      </w:r>
      <w:r w:rsidRPr="005767BF">
        <w:rPr>
          <w:rFonts w:ascii="Verdana" w:eastAsia="Verdana" w:hAnsi="Verdana" w:cs="Verdana"/>
          <w:spacing w:val="1"/>
        </w:rPr>
        <w:t>ng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  <w:spacing w:val="1"/>
        </w:rPr>
        <w:t>tj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</w:rPr>
        <w:t>s</w:t>
      </w:r>
      <w:r w:rsidRPr="005767BF">
        <w:rPr>
          <w:rFonts w:ascii="Verdana" w:eastAsia="Verdana" w:hAnsi="Verdana" w:cs="Verdana"/>
          <w:spacing w:val="1"/>
        </w:rPr>
        <w:t xml:space="preserve"> </w:t>
      </w:r>
      <w:r w:rsidRPr="005767BF">
        <w:rPr>
          <w:rFonts w:ascii="Verdana" w:eastAsia="Verdana" w:hAnsi="Verdana" w:cs="Verdana"/>
        </w:rPr>
        <w:t>së</w:t>
      </w:r>
      <w:r w:rsidRPr="005767BF">
        <w:rPr>
          <w:rFonts w:ascii="Verdana" w:eastAsia="Verdana" w:hAnsi="Verdana" w:cs="Verdana"/>
          <w:spacing w:val="5"/>
        </w:rPr>
        <w:t xml:space="preserve"> </w:t>
      </w:r>
      <w:r w:rsidRPr="005767BF">
        <w:rPr>
          <w:rFonts w:ascii="Verdana" w:eastAsia="Verdana" w:hAnsi="Verdana" w:cs="Verdana"/>
          <w:spacing w:val="3"/>
        </w:rPr>
        <w:t>d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  <w:spacing w:val="1"/>
        </w:rPr>
        <w:t>r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  <w:spacing w:val="2"/>
        </w:rPr>
        <w:t>s</w:t>
      </w:r>
      <w:r w:rsidRPr="005767BF">
        <w:rPr>
          <w:rFonts w:ascii="Verdana" w:eastAsia="Verdana" w:hAnsi="Verdana" w:cs="Verdana"/>
        </w:rPr>
        <w:t>.</w:t>
      </w:r>
      <w:proofErr w:type="gramEnd"/>
      <w:r w:rsidRPr="005767BF">
        <w:rPr>
          <w:rFonts w:ascii="Verdana" w:eastAsia="Verdana" w:hAnsi="Verdana" w:cs="Verdana"/>
          <w:spacing w:val="2"/>
        </w:rPr>
        <w:t xml:space="preserve"> </w:t>
      </w:r>
      <w:proofErr w:type="gramStart"/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3"/>
        </w:rPr>
        <w:t>g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  <w:spacing w:val="1"/>
        </w:rPr>
        <w:t>tj</w:t>
      </w:r>
      <w:r w:rsidRPr="005767BF">
        <w:rPr>
          <w:rFonts w:ascii="Verdana" w:eastAsia="Verdana" w:hAnsi="Verdana" w:cs="Verdana"/>
        </w:rPr>
        <w:t>a</w:t>
      </w:r>
      <w:r w:rsidRPr="005767BF">
        <w:rPr>
          <w:rFonts w:ascii="Verdana" w:eastAsia="Verdana" w:hAnsi="Verdana" w:cs="Verdana"/>
          <w:spacing w:val="2"/>
        </w:rPr>
        <w:t xml:space="preserve"> </w:t>
      </w:r>
      <w:r w:rsidRPr="005767BF">
        <w:rPr>
          <w:rFonts w:ascii="Verdana" w:eastAsia="Verdana" w:hAnsi="Verdana" w:cs="Verdana"/>
        </w:rPr>
        <w:t>e</w:t>
      </w:r>
      <w:r w:rsidRPr="005767BF">
        <w:rPr>
          <w:rFonts w:ascii="Verdana" w:eastAsia="Verdana" w:hAnsi="Verdana" w:cs="Verdana"/>
          <w:spacing w:val="6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dor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</w:rPr>
        <w:t>s</w:t>
      </w:r>
      <w:r w:rsidRPr="005767BF">
        <w:rPr>
          <w:rFonts w:ascii="Verdana" w:eastAsia="Verdana" w:hAnsi="Verdana" w:cs="Verdana"/>
          <w:spacing w:val="3"/>
        </w:rPr>
        <w:t xml:space="preserve"> p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1"/>
        </w:rPr>
        <w:t>zu</w:t>
      </w:r>
      <w:r w:rsidRPr="005767BF">
        <w:rPr>
          <w:rFonts w:ascii="Verdana" w:eastAsia="Verdana" w:hAnsi="Verdana" w:cs="Verdana"/>
        </w:rPr>
        <w:t>l</w:t>
      </w:r>
      <w:r w:rsidRPr="005767BF">
        <w:rPr>
          <w:rFonts w:ascii="Verdana" w:eastAsia="Verdana" w:hAnsi="Verdana" w:cs="Verdana"/>
          <w:spacing w:val="3"/>
        </w:rPr>
        <w:t>l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2"/>
        </w:rPr>
        <w:t xml:space="preserve"> </w:t>
      </w:r>
      <w:r w:rsidRPr="005767BF">
        <w:rPr>
          <w:rFonts w:ascii="Verdana" w:eastAsia="Verdana" w:hAnsi="Verdana" w:cs="Verdana"/>
        </w:rPr>
        <w:t>çdo</w:t>
      </w:r>
      <w:r w:rsidRPr="005767BF">
        <w:rPr>
          <w:rFonts w:ascii="Verdana" w:eastAsia="Verdana" w:hAnsi="Verdana" w:cs="Verdana"/>
          <w:spacing w:val="7"/>
        </w:rPr>
        <w:t xml:space="preserve"> </w:t>
      </w:r>
      <w:r w:rsidRPr="005767BF">
        <w:rPr>
          <w:rFonts w:ascii="Verdana" w:eastAsia="Verdana" w:hAnsi="Verdana" w:cs="Verdana"/>
        </w:rPr>
        <w:t>v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3"/>
        </w:rPr>
        <w:t>p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</w:rPr>
        <w:t>m</w:t>
      </w:r>
      <w:r w:rsidRPr="005767BF">
        <w:rPr>
          <w:rFonts w:ascii="Verdana" w:eastAsia="Verdana" w:hAnsi="Verdana" w:cs="Verdana"/>
          <w:spacing w:val="2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</w:rPr>
        <w:t>ë</w:t>
      </w:r>
      <w:r w:rsidRPr="005767BF">
        <w:rPr>
          <w:rFonts w:ascii="Verdana" w:eastAsia="Verdana" w:hAnsi="Verdana" w:cs="Verdana"/>
          <w:spacing w:val="5"/>
        </w:rPr>
        <w:t xml:space="preserve"> </w:t>
      </w:r>
      <w:r w:rsidRPr="005767BF">
        <w:rPr>
          <w:rFonts w:ascii="Verdana" w:eastAsia="Verdana" w:hAnsi="Verdana" w:cs="Verdana"/>
        </w:rPr>
        <w:t>më</w:t>
      </w:r>
      <w:r w:rsidRPr="005767BF">
        <w:rPr>
          <w:rFonts w:ascii="Verdana" w:eastAsia="Verdana" w:hAnsi="Verdana" w:cs="Verdana"/>
          <w:spacing w:val="3"/>
        </w:rPr>
        <w:t>t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1"/>
        </w:rPr>
        <w:t>j</w:t>
      </w:r>
      <w:r w:rsidRPr="005767BF">
        <w:rPr>
          <w:rFonts w:ascii="Verdana" w:eastAsia="Verdana" w:hAnsi="Verdana" w:cs="Verdana"/>
        </w:rPr>
        <w:t>sh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</w:rPr>
        <w:t>m</w:t>
      </w:r>
      <w:r w:rsidRPr="005767BF">
        <w:rPr>
          <w:rFonts w:ascii="Verdana" w:eastAsia="Verdana" w:hAnsi="Verdana" w:cs="Verdana"/>
          <w:spacing w:val="3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</w:rPr>
        <w:t>ë</w:t>
      </w:r>
      <w:r w:rsidRPr="005767BF">
        <w:rPr>
          <w:rFonts w:ascii="Verdana" w:eastAsia="Verdana" w:hAnsi="Verdana" w:cs="Verdana"/>
          <w:spacing w:val="5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G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10"/>
        </w:rPr>
        <w:t>V</w:t>
      </w:r>
      <w:r w:rsidRPr="005767BF">
        <w:rPr>
          <w:rFonts w:ascii="Verdana" w:eastAsia="Verdana" w:hAnsi="Verdana" w:cs="Verdana"/>
          <w:spacing w:val="1"/>
        </w:rPr>
        <w:t>-</w:t>
      </w:r>
      <w:r w:rsidRPr="005767BF">
        <w:rPr>
          <w:rFonts w:ascii="Verdana" w:eastAsia="Verdana" w:hAnsi="Verdana" w:cs="Verdana"/>
          <w:spacing w:val="2"/>
        </w:rPr>
        <w:t>s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</w:rPr>
        <w:t xml:space="preserve">, </w:t>
      </w:r>
      <w:r w:rsidRPr="005767BF">
        <w:rPr>
          <w:rFonts w:ascii="Verdana" w:eastAsia="Verdana" w:hAnsi="Verdana" w:cs="Verdana"/>
          <w:spacing w:val="3"/>
        </w:rPr>
        <w:t>d</w:t>
      </w:r>
      <w:r w:rsidRPr="005767BF">
        <w:rPr>
          <w:rFonts w:ascii="Verdana" w:eastAsia="Verdana" w:hAnsi="Verdana" w:cs="Verdana"/>
          <w:spacing w:val="-1"/>
        </w:rPr>
        <w:t>er</w:t>
      </w:r>
      <w:r w:rsidRPr="005767BF">
        <w:rPr>
          <w:rFonts w:ascii="Verdana" w:eastAsia="Verdana" w:hAnsi="Verdana" w:cs="Verdana"/>
        </w:rPr>
        <w:t>i</w:t>
      </w:r>
      <w:r w:rsidRPr="005767BF">
        <w:rPr>
          <w:rFonts w:ascii="Verdana" w:eastAsia="Verdana" w:hAnsi="Verdana" w:cs="Verdana"/>
          <w:spacing w:val="7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n</w:t>
      </w:r>
      <w:r w:rsidRPr="005767BF">
        <w:rPr>
          <w:rFonts w:ascii="Verdana" w:eastAsia="Verdana" w:hAnsi="Verdana" w:cs="Verdana"/>
        </w:rPr>
        <w:t>ë m</w:t>
      </w:r>
      <w:r w:rsidRPr="005767BF">
        <w:rPr>
          <w:rFonts w:ascii="Verdana" w:eastAsia="Verdana" w:hAnsi="Verdana" w:cs="Verdana"/>
          <w:spacing w:val="1"/>
        </w:rPr>
        <w:t>a</w:t>
      </w:r>
      <w:r w:rsidRPr="005767BF">
        <w:rPr>
          <w:rFonts w:ascii="Verdana" w:eastAsia="Verdana" w:hAnsi="Verdana" w:cs="Verdana"/>
          <w:spacing w:val="-1"/>
        </w:rPr>
        <w:t>rr</w:t>
      </w:r>
      <w:r w:rsidRPr="005767BF">
        <w:rPr>
          <w:rFonts w:ascii="Verdana" w:eastAsia="Verdana" w:hAnsi="Verdana" w:cs="Verdana"/>
          <w:spacing w:val="3"/>
        </w:rPr>
        <w:t>j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-7"/>
        </w:rPr>
        <w:t xml:space="preserve"> </w:t>
      </w:r>
      <w:r w:rsidRPr="005767BF">
        <w:rPr>
          <w:rFonts w:ascii="Verdana" w:eastAsia="Verdana" w:hAnsi="Verdana" w:cs="Verdana"/>
        </w:rPr>
        <w:t>e</w:t>
      </w:r>
      <w:r w:rsidRPr="005767BF">
        <w:rPr>
          <w:rFonts w:ascii="Verdana" w:eastAsia="Verdana" w:hAnsi="Verdana" w:cs="Verdana"/>
          <w:spacing w:val="-1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v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1"/>
        </w:rPr>
        <w:t>nd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</w:rPr>
        <w:t>m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</w:rPr>
        <w:t>t</w:t>
      </w:r>
      <w:r w:rsidRPr="005767BF">
        <w:rPr>
          <w:rFonts w:ascii="Verdana" w:eastAsia="Verdana" w:hAnsi="Verdana" w:cs="Verdana"/>
          <w:spacing w:val="-9"/>
        </w:rPr>
        <w:t xml:space="preserve"> 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1"/>
        </w:rPr>
        <w:t>g</w:t>
      </w:r>
      <w:r w:rsidRPr="005767BF">
        <w:rPr>
          <w:rFonts w:ascii="Verdana" w:eastAsia="Verdana" w:hAnsi="Verdana" w:cs="Verdana"/>
        </w:rPr>
        <w:t>a</w:t>
      </w:r>
      <w:r w:rsidRPr="005767BF">
        <w:rPr>
          <w:rFonts w:ascii="Verdana" w:eastAsia="Verdana" w:hAnsi="Verdana" w:cs="Verdana"/>
          <w:spacing w:val="-7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K</w:t>
      </w:r>
      <w:r w:rsidRPr="005767BF">
        <w:rPr>
          <w:rFonts w:ascii="Verdana" w:eastAsia="Verdana" w:hAnsi="Verdana" w:cs="Verdana"/>
        </w:rPr>
        <w:t>Z</w:t>
      </w:r>
      <w:r w:rsidRPr="005767BF">
        <w:rPr>
          <w:rFonts w:ascii="Verdana" w:eastAsia="Verdana" w:hAnsi="Verdana" w:cs="Verdana"/>
          <w:spacing w:val="1"/>
        </w:rPr>
        <w:t>A</w:t>
      </w:r>
      <w:r w:rsidRPr="005767BF">
        <w:rPr>
          <w:rFonts w:ascii="Verdana" w:eastAsia="Verdana" w:hAnsi="Verdana" w:cs="Verdana"/>
          <w:spacing w:val="2"/>
        </w:rPr>
        <w:t>Z</w:t>
      </w:r>
      <w:r w:rsidRPr="005767BF">
        <w:rPr>
          <w:rFonts w:ascii="Verdana" w:eastAsia="Verdana" w:hAnsi="Verdana" w:cs="Verdana"/>
          <w:spacing w:val="1"/>
        </w:rPr>
        <w:t>–j</w:t>
      </w:r>
      <w:r w:rsidRPr="005767BF">
        <w:rPr>
          <w:rFonts w:ascii="Verdana" w:eastAsia="Verdana" w:hAnsi="Verdana" w:cs="Verdana"/>
        </w:rPr>
        <w:t>a.</w:t>
      </w:r>
      <w:proofErr w:type="gramEnd"/>
    </w:p>
    <w:p w:rsidR="00022A3C" w:rsidRPr="005767BF" w:rsidRDefault="00022A3C" w:rsidP="00022A3C">
      <w:pPr>
        <w:spacing w:before="2" w:line="276" w:lineRule="auto"/>
        <w:ind w:right="88"/>
        <w:rPr>
          <w:rFonts w:ascii="Verdana" w:eastAsia="Verdana" w:hAnsi="Verdana" w:cs="Verdana"/>
          <w:b/>
        </w:rPr>
      </w:pPr>
    </w:p>
    <w:p w:rsidR="00E461D9" w:rsidRDefault="00024831" w:rsidP="00022A3C">
      <w:pPr>
        <w:spacing w:before="2" w:line="276" w:lineRule="auto"/>
        <w:ind w:right="88"/>
        <w:rPr>
          <w:rFonts w:ascii="Verdana" w:eastAsia="Verdana" w:hAnsi="Verdana" w:cs="Verdana"/>
        </w:rPr>
      </w:pPr>
      <w:r w:rsidRPr="005767BF">
        <w:rPr>
          <w:rFonts w:ascii="Verdana" w:eastAsia="Verdana" w:hAnsi="Verdana" w:cs="Verdana"/>
          <w:b/>
        </w:rPr>
        <w:t>K</w:t>
      </w:r>
      <w:r w:rsidRPr="005767BF">
        <w:rPr>
          <w:rFonts w:ascii="Verdana" w:eastAsia="Verdana" w:hAnsi="Verdana" w:cs="Verdana"/>
          <w:b/>
          <w:spacing w:val="1"/>
        </w:rPr>
        <w:t>Z</w:t>
      </w:r>
      <w:r w:rsidRPr="005767BF">
        <w:rPr>
          <w:rFonts w:ascii="Verdana" w:eastAsia="Verdana" w:hAnsi="Verdana" w:cs="Verdana"/>
          <w:b/>
          <w:spacing w:val="-1"/>
        </w:rPr>
        <w:t>A</w:t>
      </w:r>
      <w:r w:rsidRPr="005767BF">
        <w:rPr>
          <w:rFonts w:ascii="Verdana" w:eastAsia="Verdana" w:hAnsi="Verdana" w:cs="Verdana"/>
          <w:b/>
          <w:spacing w:val="1"/>
        </w:rPr>
        <w:t>Z</w:t>
      </w:r>
      <w:r w:rsidRPr="005767BF">
        <w:rPr>
          <w:rFonts w:ascii="Verdana" w:eastAsia="Verdana" w:hAnsi="Verdana" w:cs="Verdana"/>
          <w:b/>
        </w:rPr>
        <w:t>–</w:t>
      </w:r>
      <w:r w:rsidRPr="005767BF">
        <w:rPr>
          <w:rFonts w:ascii="Verdana" w:eastAsia="Verdana" w:hAnsi="Verdana" w:cs="Verdana"/>
          <w:b/>
          <w:spacing w:val="1"/>
        </w:rPr>
        <w:t>j</w:t>
      </w:r>
      <w:r w:rsidRPr="005767BF">
        <w:rPr>
          <w:rFonts w:ascii="Verdana" w:eastAsia="Verdana" w:hAnsi="Verdana" w:cs="Verdana"/>
          <w:b/>
        </w:rPr>
        <w:t xml:space="preserve">a </w:t>
      </w:r>
      <w:r w:rsidRPr="005767BF">
        <w:rPr>
          <w:rFonts w:ascii="Verdana" w:eastAsia="Verdana" w:hAnsi="Verdana" w:cs="Verdana"/>
          <w:spacing w:val="1"/>
        </w:rPr>
        <w:t>nu</w:t>
      </w:r>
      <w:r w:rsidRPr="005767BF">
        <w:rPr>
          <w:rFonts w:ascii="Verdana" w:eastAsia="Verdana" w:hAnsi="Verdana" w:cs="Verdana"/>
        </w:rPr>
        <w:t>m</w:t>
      </w:r>
      <w:r w:rsidRPr="005767BF">
        <w:rPr>
          <w:rFonts w:ascii="Verdana" w:eastAsia="Verdana" w:hAnsi="Verdana" w:cs="Verdana"/>
          <w:spacing w:val="2"/>
        </w:rPr>
        <w:t>ë</w:t>
      </w:r>
      <w:r w:rsidRPr="005767BF">
        <w:rPr>
          <w:rFonts w:ascii="Verdana" w:eastAsia="Verdana" w:hAnsi="Verdana" w:cs="Verdana"/>
          <w:spacing w:val="1"/>
        </w:rPr>
        <w:t>r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</w:rPr>
        <w:t xml:space="preserve">n </w:t>
      </w:r>
      <w:r w:rsidRPr="005767BF">
        <w:rPr>
          <w:rFonts w:ascii="Verdana" w:eastAsia="Verdana" w:hAnsi="Verdana" w:cs="Verdana"/>
          <w:spacing w:val="1"/>
        </w:rPr>
        <w:t>n</w:t>
      </w:r>
      <w:r w:rsidRPr="005767BF">
        <w:rPr>
          <w:rFonts w:ascii="Verdana" w:eastAsia="Verdana" w:hAnsi="Verdana" w:cs="Verdana"/>
        </w:rPr>
        <w:t>ë v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1"/>
        </w:rPr>
        <w:t>n</w:t>
      </w:r>
      <w:r w:rsidRPr="005767BF">
        <w:rPr>
          <w:rFonts w:ascii="Verdana" w:eastAsia="Verdana" w:hAnsi="Verdana" w:cs="Verdana"/>
        </w:rPr>
        <w:t>d v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</w:rPr>
        <w:t xml:space="preserve">at </w:t>
      </w:r>
      <w:r w:rsidRPr="005767BF">
        <w:rPr>
          <w:rFonts w:ascii="Verdana" w:eastAsia="Verdana" w:hAnsi="Verdana" w:cs="Verdana"/>
          <w:spacing w:val="1"/>
        </w:rPr>
        <w:t>pë</w:t>
      </w:r>
      <w:r w:rsidRPr="005767BF">
        <w:rPr>
          <w:rFonts w:ascii="Verdana" w:eastAsia="Verdana" w:hAnsi="Verdana" w:cs="Verdana"/>
        </w:rPr>
        <w:t>r su</w:t>
      </w:r>
      <w:r w:rsidRPr="005767BF">
        <w:rPr>
          <w:rFonts w:ascii="Verdana" w:eastAsia="Verdana" w:hAnsi="Verdana" w:cs="Verdana"/>
          <w:spacing w:val="1"/>
        </w:rPr>
        <w:t>bj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</w:rPr>
        <w:t>kt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</w:rPr>
        <w:t xml:space="preserve">n </w:t>
      </w:r>
      <w:r w:rsidRPr="005767BF">
        <w:rPr>
          <w:rFonts w:ascii="Verdana" w:eastAsia="Verdana" w:hAnsi="Verdana" w:cs="Verdana"/>
          <w:spacing w:val="1"/>
        </w:rPr>
        <w:t>zgj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1"/>
        </w:rPr>
        <w:t>dh</w:t>
      </w:r>
      <w:r w:rsidRPr="005767BF">
        <w:rPr>
          <w:rFonts w:ascii="Verdana" w:eastAsia="Verdana" w:hAnsi="Verdana" w:cs="Verdana"/>
          <w:spacing w:val="-1"/>
        </w:rPr>
        <w:t>or</w:t>
      </w:r>
      <w:r w:rsidRPr="005767BF">
        <w:rPr>
          <w:rFonts w:ascii="Verdana" w:eastAsia="Verdana" w:hAnsi="Verdana" w:cs="Verdana"/>
        </w:rPr>
        <w:t xml:space="preserve">, 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  <w:spacing w:val="1"/>
        </w:rPr>
        <w:t>bje</w:t>
      </w:r>
      <w:r w:rsidRPr="005767BF">
        <w:rPr>
          <w:rFonts w:ascii="Verdana" w:eastAsia="Verdana" w:hAnsi="Verdana" w:cs="Verdana"/>
        </w:rPr>
        <w:t>kt k</w:t>
      </w:r>
      <w:r w:rsidRPr="005767BF">
        <w:rPr>
          <w:rFonts w:ascii="Verdana" w:eastAsia="Verdana" w:hAnsi="Verdana" w:cs="Verdana"/>
          <w:spacing w:val="1"/>
        </w:rPr>
        <w:t>und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  <w:spacing w:val="1"/>
        </w:rPr>
        <w:t>r</w:t>
      </w:r>
      <w:r w:rsidRPr="005767BF">
        <w:rPr>
          <w:rFonts w:ascii="Verdana" w:eastAsia="Verdana" w:hAnsi="Verdana" w:cs="Verdana"/>
        </w:rPr>
        <w:t>sh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  <w:spacing w:val="-2"/>
        </w:rPr>
        <w:t>m</w:t>
      </w:r>
      <w:r w:rsidRPr="005767BF">
        <w:rPr>
          <w:rFonts w:ascii="Verdana" w:eastAsia="Verdana" w:hAnsi="Verdana" w:cs="Verdana"/>
        </w:rPr>
        <w:t xml:space="preserve">i </w:t>
      </w:r>
      <w:r w:rsidRPr="005767BF">
        <w:rPr>
          <w:rFonts w:ascii="Verdana" w:eastAsia="Verdana" w:hAnsi="Verdana" w:cs="Verdana"/>
          <w:spacing w:val="1"/>
        </w:rPr>
        <w:t>dh</w:t>
      </w:r>
      <w:r w:rsidRPr="005767BF">
        <w:rPr>
          <w:rFonts w:ascii="Verdana" w:eastAsia="Verdana" w:hAnsi="Verdana" w:cs="Verdana"/>
        </w:rPr>
        <w:t xml:space="preserve">e </w:t>
      </w:r>
      <w:r w:rsidRPr="005767BF">
        <w:rPr>
          <w:rFonts w:ascii="Verdana" w:eastAsia="Verdana" w:hAnsi="Verdana" w:cs="Verdana"/>
          <w:spacing w:val="1"/>
        </w:rPr>
        <w:t>u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1"/>
        </w:rPr>
        <w:t>dh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  <w:spacing w:val="1"/>
        </w:rPr>
        <w:t>r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68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G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1"/>
        </w:rPr>
        <w:t>up</w:t>
      </w:r>
      <w:r w:rsidRPr="005767BF">
        <w:rPr>
          <w:rFonts w:ascii="Verdana" w:eastAsia="Verdana" w:hAnsi="Verdana" w:cs="Verdana"/>
          <w:spacing w:val="3"/>
        </w:rPr>
        <w:t>i</w:t>
      </w:r>
      <w:r w:rsidR="00B43BE9" w:rsidRPr="005767BF">
        <w:rPr>
          <w:rFonts w:ascii="Verdana" w:eastAsia="Verdana" w:hAnsi="Verdana" w:cs="Verdana"/>
        </w:rPr>
        <w:t xml:space="preserve">n </w:t>
      </w:r>
      <w:r w:rsidRPr="005767BF">
        <w:rPr>
          <w:rFonts w:ascii="Verdana" w:eastAsia="Verdana" w:hAnsi="Verdana" w:cs="Verdana"/>
        </w:rPr>
        <w:t>e N</w:t>
      </w:r>
      <w:r w:rsidRPr="005767BF">
        <w:rPr>
          <w:rFonts w:ascii="Verdana" w:eastAsia="Verdana" w:hAnsi="Verdana" w:cs="Verdana"/>
          <w:spacing w:val="-2"/>
        </w:rPr>
        <w:t>u</w:t>
      </w:r>
      <w:r w:rsidRPr="005767BF">
        <w:rPr>
          <w:rFonts w:ascii="Verdana" w:eastAsia="Verdana" w:hAnsi="Verdana" w:cs="Verdana"/>
        </w:rPr>
        <w:t>më</w:t>
      </w:r>
      <w:r w:rsidRPr="005767BF">
        <w:rPr>
          <w:rFonts w:ascii="Verdana" w:eastAsia="Verdana" w:hAnsi="Verdana" w:cs="Verdana"/>
          <w:spacing w:val="-1"/>
        </w:rPr>
        <w:t>r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</w:rPr>
        <w:t>m</w:t>
      </w:r>
      <w:r w:rsidRPr="005767BF">
        <w:rPr>
          <w:rFonts w:ascii="Verdana" w:eastAsia="Verdana" w:hAnsi="Verdana" w:cs="Verdana"/>
          <w:spacing w:val="3"/>
        </w:rPr>
        <w:t>i</w:t>
      </w:r>
      <w:r w:rsidRPr="005767BF">
        <w:rPr>
          <w:rFonts w:ascii="Verdana" w:eastAsia="Verdana" w:hAnsi="Verdana" w:cs="Verdana"/>
        </w:rPr>
        <w:t>t</w:t>
      </w:r>
      <w:r w:rsidRPr="005767BF">
        <w:rPr>
          <w:rFonts w:ascii="Verdana" w:eastAsia="Verdana" w:hAnsi="Verdana" w:cs="Verdana"/>
          <w:spacing w:val="66"/>
        </w:rPr>
        <w:t xml:space="preserve"> 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</w:rPr>
        <w:t>ë sh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  <w:spacing w:val="1"/>
        </w:rPr>
        <w:t>n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  <w:spacing w:val="1"/>
        </w:rPr>
        <w:t>j</w:t>
      </w:r>
      <w:r w:rsidRPr="005767BF">
        <w:rPr>
          <w:rFonts w:ascii="Verdana" w:eastAsia="Verdana" w:hAnsi="Verdana" w:cs="Verdana"/>
        </w:rPr>
        <w:t>ë</w:t>
      </w:r>
      <w:r w:rsidRPr="005767BF">
        <w:rPr>
          <w:rFonts w:ascii="Verdana" w:eastAsia="Verdana" w:hAnsi="Verdana" w:cs="Verdana"/>
          <w:spacing w:val="67"/>
        </w:rPr>
        <w:t xml:space="preserve"> </w:t>
      </w:r>
      <w:r w:rsidRPr="005767BF">
        <w:rPr>
          <w:rFonts w:ascii="Verdana" w:eastAsia="Verdana" w:hAnsi="Verdana" w:cs="Verdana"/>
        </w:rPr>
        <w:t>s</w:t>
      </w:r>
      <w:r w:rsidRPr="005767BF">
        <w:rPr>
          <w:rFonts w:ascii="Verdana" w:eastAsia="Verdana" w:hAnsi="Verdana" w:cs="Verdana"/>
          <w:spacing w:val="3"/>
        </w:rPr>
        <w:t>hi</w:t>
      </w:r>
      <w:r w:rsidRPr="005767BF">
        <w:rPr>
          <w:rFonts w:ascii="Verdana" w:eastAsia="Verdana" w:hAnsi="Verdana" w:cs="Verdana"/>
        </w:rPr>
        <w:t>f</w:t>
      </w:r>
      <w:r w:rsidRPr="005767BF">
        <w:rPr>
          <w:rFonts w:ascii="Verdana" w:eastAsia="Verdana" w:hAnsi="Verdana" w:cs="Verdana"/>
          <w:spacing w:val="-1"/>
        </w:rPr>
        <w:t>rë</w:t>
      </w:r>
      <w:r w:rsidR="00B43BE9"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</w:rPr>
        <w:t xml:space="preserve"> e </w:t>
      </w:r>
      <w:r w:rsidRPr="005767BF">
        <w:rPr>
          <w:rFonts w:ascii="Verdana" w:eastAsia="Verdana" w:hAnsi="Verdana" w:cs="Verdana"/>
          <w:spacing w:val="2"/>
        </w:rPr>
        <w:t>v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1"/>
        </w:rPr>
        <w:t>nd</w:t>
      </w:r>
      <w:r w:rsidRPr="005767BF">
        <w:rPr>
          <w:rFonts w:ascii="Verdana" w:eastAsia="Verdana" w:hAnsi="Verdana" w:cs="Verdana"/>
          <w:spacing w:val="-1"/>
        </w:rPr>
        <w:t>o</w:t>
      </w:r>
      <w:r w:rsidRPr="005767BF">
        <w:rPr>
          <w:rFonts w:ascii="Verdana" w:eastAsia="Verdana" w:hAnsi="Verdana" w:cs="Verdana"/>
        </w:rPr>
        <w:t>sur</w:t>
      </w:r>
      <w:r w:rsidRPr="005767BF">
        <w:rPr>
          <w:rFonts w:ascii="Verdana" w:eastAsia="Verdana" w:hAnsi="Verdana" w:cs="Verdana"/>
          <w:spacing w:val="66"/>
        </w:rPr>
        <w:t xml:space="preserve"> </w:t>
      </w:r>
      <w:r w:rsidRPr="005767BF">
        <w:rPr>
          <w:rFonts w:ascii="Verdana" w:eastAsia="Verdana" w:hAnsi="Verdana" w:cs="Verdana"/>
          <w:spacing w:val="3"/>
        </w:rPr>
        <w:t>p</w:t>
      </w:r>
      <w:r w:rsidRPr="005767BF">
        <w:rPr>
          <w:rFonts w:ascii="Verdana" w:eastAsia="Verdana" w:hAnsi="Verdana" w:cs="Verdana"/>
          <w:spacing w:val="1"/>
        </w:rPr>
        <w:t>r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</w:rPr>
        <w:t xml:space="preserve">j saj </w:t>
      </w:r>
      <w:r w:rsidRPr="005767BF">
        <w:rPr>
          <w:rFonts w:ascii="Verdana" w:eastAsia="Verdana" w:hAnsi="Verdana" w:cs="Verdana"/>
          <w:spacing w:val="1"/>
        </w:rPr>
        <w:t>n</w:t>
      </w:r>
      <w:r w:rsidRPr="005767BF">
        <w:rPr>
          <w:rFonts w:ascii="Verdana" w:eastAsia="Verdana" w:hAnsi="Verdana" w:cs="Verdana"/>
        </w:rPr>
        <w:t xml:space="preserve">ë </w:t>
      </w:r>
      <w:r w:rsidRPr="005767BF">
        <w:rPr>
          <w:rFonts w:ascii="Verdana" w:eastAsia="Verdana" w:hAnsi="Verdana" w:cs="Verdana"/>
          <w:spacing w:val="1"/>
        </w:rPr>
        <w:t>t</w:t>
      </w:r>
      <w:r w:rsidRPr="005767BF">
        <w:rPr>
          <w:rFonts w:ascii="Verdana" w:eastAsia="Verdana" w:hAnsi="Verdana" w:cs="Verdana"/>
        </w:rPr>
        <w:t>a</w:t>
      </w:r>
      <w:r w:rsidRPr="005767BF">
        <w:rPr>
          <w:rFonts w:ascii="Verdana" w:eastAsia="Verdana" w:hAnsi="Verdana" w:cs="Verdana"/>
          <w:spacing w:val="1"/>
        </w:rPr>
        <w:t>b</w:t>
      </w:r>
      <w:r w:rsidRPr="005767BF">
        <w:rPr>
          <w:rFonts w:ascii="Verdana" w:eastAsia="Verdana" w:hAnsi="Verdana" w:cs="Verdana"/>
          <w:spacing w:val="-1"/>
        </w:rPr>
        <w:t>e</w:t>
      </w:r>
      <w:r w:rsidRPr="005767BF">
        <w:rPr>
          <w:rFonts w:ascii="Verdana" w:eastAsia="Verdana" w:hAnsi="Verdana" w:cs="Verdana"/>
          <w:spacing w:val="3"/>
        </w:rPr>
        <w:t>l</w:t>
      </w:r>
      <w:r w:rsidRPr="005767BF">
        <w:rPr>
          <w:rFonts w:ascii="Verdana" w:eastAsia="Verdana" w:hAnsi="Verdana" w:cs="Verdana"/>
          <w:spacing w:val="-1"/>
        </w:rPr>
        <w:t>ë</w:t>
      </w:r>
      <w:r w:rsidRPr="005767BF">
        <w:rPr>
          <w:rFonts w:ascii="Verdana" w:eastAsia="Verdana" w:hAnsi="Verdana" w:cs="Verdana"/>
        </w:rPr>
        <w:t>n</w:t>
      </w:r>
      <w:r w:rsidRPr="005767BF">
        <w:rPr>
          <w:rFonts w:ascii="Verdana" w:eastAsia="Verdana" w:hAnsi="Verdana" w:cs="Verdana"/>
          <w:spacing w:val="70"/>
        </w:rPr>
        <w:t xml:space="preserve"> </w:t>
      </w:r>
      <w:r w:rsidRPr="005767BF">
        <w:rPr>
          <w:rFonts w:ascii="Verdana" w:eastAsia="Verdana" w:hAnsi="Verdana" w:cs="Verdana"/>
        </w:rPr>
        <w:t>e</w:t>
      </w:r>
      <w:r w:rsidR="00022A3C" w:rsidRPr="005767BF">
        <w:rPr>
          <w:rFonts w:ascii="Verdana" w:eastAsia="Verdana" w:hAnsi="Verdana" w:cs="Verdana"/>
        </w:rPr>
        <w:t xml:space="preserve"> </w:t>
      </w:r>
      <w:r w:rsidRPr="005767BF">
        <w:rPr>
          <w:rFonts w:ascii="Verdana" w:eastAsia="Verdana" w:hAnsi="Verdana" w:cs="Verdana"/>
          <w:spacing w:val="-1"/>
          <w:position w:val="-1"/>
        </w:rPr>
        <w:t>re</w:t>
      </w:r>
      <w:r w:rsidRPr="005767BF">
        <w:rPr>
          <w:rFonts w:ascii="Verdana" w:eastAsia="Verdana" w:hAnsi="Verdana" w:cs="Verdana"/>
          <w:spacing w:val="1"/>
          <w:position w:val="-1"/>
        </w:rPr>
        <w:t>zu</w:t>
      </w:r>
      <w:r w:rsidRPr="005767BF">
        <w:rPr>
          <w:rFonts w:ascii="Verdana" w:eastAsia="Verdana" w:hAnsi="Verdana" w:cs="Verdana"/>
          <w:spacing w:val="3"/>
          <w:position w:val="-1"/>
        </w:rPr>
        <w:t>l</w:t>
      </w:r>
      <w:r w:rsidRPr="005767BF">
        <w:rPr>
          <w:rFonts w:ascii="Verdana" w:eastAsia="Verdana" w:hAnsi="Verdana" w:cs="Verdana"/>
          <w:spacing w:val="1"/>
          <w:position w:val="-1"/>
        </w:rPr>
        <w:t>t</w:t>
      </w:r>
      <w:r w:rsidRPr="005767BF">
        <w:rPr>
          <w:rFonts w:ascii="Verdana" w:eastAsia="Verdana" w:hAnsi="Verdana" w:cs="Verdana"/>
          <w:position w:val="-1"/>
        </w:rPr>
        <w:t>a</w:t>
      </w:r>
      <w:r w:rsidRPr="005767BF">
        <w:rPr>
          <w:rFonts w:ascii="Verdana" w:eastAsia="Verdana" w:hAnsi="Verdana" w:cs="Verdana"/>
          <w:spacing w:val="1"/>
          <w:position w:val="-1"/>
        </w:rPr>
        <w:t>t</w:t>
      </w:r>
      <w:r w:rsidRPr="005767BF">
        <w:rPr>
          <w:rFonts w:ascii="Verdana" w:eastAsia="Verdana" w:hAnsi="Verdana" w:cs="Verdana"/>
          <w:spacing w:val="-1"/>
          <w:position w:val="-1"/>
        </w:rPr>
        <w:t>e</w:t>
      </w:r>
      <w:r w:rsidRPr="005767BF">
        <w:rPr>
          <w:rFonts w:ascii="Verdana" w:eastAsia="Verdana" w:hAnsi="Verdana" w:cs="Verdana"/>
          <w:position w:val="-1"/>
        </w:rPr>
        <w:t>ve</w:t>
      </w:r>
      <w:r w:rsidRPr="005767BF">
        <w:rPr>
          <w:rFonts w:ascii="Verdana" w:eastAsia="Verdana" w:hAnsi="Verdana" w:cs="Verdana"/>
          <w:spacing w:val="-12"/>
          <w:position w:val="-1"/>
        </w:rPr>
        <w:t xml:space="preserve"> </w:t>
      </w:r>
      <w:r w:rsidRPr="005767BF">
        <w:rPr>
          <w:rFonts w:ascii="Verdana" w:eastAsia="Verdana" w:hAnsi="Verdana" w:cs="Verdana"/>
          <w:spacing w:val="2"/>
          <w:position w:val="-1"/>
        </w:rPr>
        <w:t>p</w:t>
      </w:r>
      <w:r w:rsidRPr="005767BF">
        <w:rPr>
          <w:rFonts w:ascii="Verdana" w:eastAsia="Verdana" w:hAnsi="Verdana" w:cs="Verdana"/>
          <w:spacing w:val="-1"/>
          <w:position w:val="-1"/>
        </w:rPr>
        <w:t>ë</w:t>
      </w:r>
      <w:r w:rsidRPr="005767BF">
        <w:rPr>
          <w:rFonts w:ascii="Verdana" w:eastAsia="Verdana" w:hAnsi="Verdana" w:cs="Verdana"/>
          <w:position w:val="-1"/>
        </w:rPr>
        <w:t>r</w:t>
      </w:r>
      <w:r w:rsidRPr="005767BF">
        <w:rPr>
          <w:rFonts w:ascii="Verdana" w:eastAsia="Verdana" w:hAnsi="Verdana" w:cs="Verdana"/>
          <w:spacing w:val="-2"/>
          <w:position w:val="-1"/>
        </w:rPr>
        <w:t xml:space="preserve"> </w:t>
      </w:r>
      <w:r w:rsidRPr="005767BF">
        <w:rPr>
          <w:rFonts w:ascii="Verdana" w:eastAsia="Verdana" w:hAnsi="Verdana" w:cs="Verdana"/>
          <w:position w:val="-1"/>
        </w:rPr>
        <w:t>atë</w:t>
      </w:r>
      <w:r w:rsidRPr="005767BF">
        <w:rPr>
          <w:rFonts w:ascii="Verdana" w:eastAsia="Verdana" w:hAnsi="Verdana" w:cs="Verdana"/>
          <w:spacing w:val="-1"/>
          <w:position w:val="-1"/>
        </w:rPr>
        <w:t xml:space="preserve"> </w:t>
      </w:r>
      <w:r w:rsidRPr="005767BF">
        <w:rPr>
          <w:rFonts w:ascii="Verdana" w:eastAsia="Verdana" w:hAnsi="Verdana" w:cs="Verdana"/>
          <w:position w:val="-1"/>
        </w:rPr>
        <w:t>q</w:t>
      </w:r>
      <w:r w:rsidRPr="005767BF">
        <w:rPr>
          <w:rFonts w:ascii="Verdana" w:eastAsia="Verdana" w:hAnsi="Verdana" w:cs="Verdana"/>
          <w:spacing w:val="-1"/>
          <w:position w:val="-1"/>
        </w:rPr>
        <w:t>e</w:t>
      </w:r>
      <w:r w:rsidRPr="005767BF">
        <w:rPr>
          <w:rFonts w:ascii="Verdana" w:eastAsia="Verdana" w:hAnsi="Verdana" w:cs="Verdana"/>
          <w:spacing w:val="3"/>
          <w:position w:val="-1"/>
        </w:rPr>
        <w:t>n</w:t>
      </w:r>
      <w:r w:rsidRPr="005767BF">
        <w:rPr>
          <w:rFonts w:ascii="Verdana" w:eastAsia="Verdana" w:hAnsi="Verdana" w:cs="Verdana"/>
          <w:spacing w:val="1"/>
          <w:position w:val="-1"/>
        </w:rPr>
        <w:t>d</w:t>
      </w:r>
      <w:r w:rsidRPr="005767BF">
        <w:rPr>
          <w:rFonts w:ascii="Verdana" w:eastAsia="Verdana" w:hAnsi="Verdana" w:cs="Verdana"/>
          <w:spacing w:val="-1"/>
          <w:position w:val="-1"/>
        </w:rPr>
        <w:t>ë</w:t>
      </w:r>
      <w:r w:rsidRPr="005767BF">
        <w:rPr>
          <w:rFonts w:ascii="Verdana" w:eastAsia="Verdana" w:hAnsi="Verdana" w:cs="Verdana"/>
          <w:position w:val="-1"/>
        </w:rPr>
        <w:t>r</w:t>
      </w:r>
      <w:r w:rsidRPr="005767BF">
        <w:rPr>
          <w:rFonts w:ascii="Verdana" w:eastAsia="Verdana" w:hAnsi="Verdana" w:cs="Verdana"/>
          <w:spacing w:val="-7"/>
          <w:position w:val="-1"/>
        </w:rPr>
        <w:t xml:space="preserve"> </w:t>
      </w:r>
      <w:r w:rsidRPr="005767BF">
        <w:rPr>
          <w:rFonts w:ascii="Verdana" w:eastAsia="Verdana" w:hAnsi="Verdana" w:cs="Verdana"/>
          <w:position w:val="-1"/>
        </w:rPr>
        <w:t>v</w:t>
      </w:r>
      <w:r w:rsidRPr="005767BF">
        <w:rPr>
          <w:rFonts w:ascii="Verdana" w:eastAsia="Verdana" w:hAnsi="Verdana" w:cs="Verdana"/>
          <w:spacing w:val="-1"/>
          <w:position w:val="-1"/>
        </w:rPr>
        <w:t>o</w:t>
      </w:r>
      <w:r w:rsidRPr="005767BF">
        <w:rPr>
          <w:rFonts w:ascii="Verdana" w:eastAsia="Verdana" w:hAnsi="Verdana" w:cs="Verdana"/>
          <w:spacing w:val="1"/>
          <w:position w:val="-1"/>
        </w:rPr>
        <w:t>t</w:t>
      </w:r>
      <w:r w:rsidRPr="005767BF">
        <w:rPr>
          <w:rFonts w:ascii="Verdana" w:eastAsia="Verdana" w:hAnsi="Verdana" w:cs="Verdana"/>
          <w:spacing w:val="3"/>
          <w:position w:val="-1"/>
        </w:rPr>
        <w:t>i</w:t>
      </w:r>
      <w:r w:rsidRPr="005767BF">
        <w:rPr>
          <w:rFonts w:ascii="Verdana" w:eastAsia="Verdana" w:hAnsi="Verdana" w:cs="Verdana"/>
          <w:position w:val="-1"/>
        </w:rPr>
        <w:t>m</w:t>
      </w:r>
      <w:r w:rsidRPr="005767BF">
        <w:rPr>
          <w:rFonts w:ascii="Verdana" w:eastAsia="Verdana" w:hAnsi="Verdana" w:cs="Verdana"/>
          <w:spacing w:val="3"/>
          <w:position w:val="-1"/>
        </w:rPr>
        <w:t>i</w:t>
      </w:r>
      <w:r w:rsidRPr="005767BF">
        <w:rPr>
          <w:rFonts w:ascii="Verdana" w:eastAsia="Verdana" w:hAnsi="Verdana" w:cs="Verdana"/>
          <w:position w:val="-1"/>
        </w:rPr>
        <w:t>,</w:t>
      </w:r>
      <w:r w:rsidRPr="005767BF">
        <w:rPr>
          <w:rFonts w:ascii="Verdana" w:eastAsia="Verdana" w:hAnsi="Verdana" w:cs="Verdana"/>
          <w:spacing w:val="-5"/>
          <w:position w:val="-1"/>
        </w:rPr>
        <w:t xml:space="preserve"> </w:t>
      </w:r>
      <w:r w:rsidRPr="005767BF">
        <w:rPr>
          <w:rFonts w:ascii="Verdana" w:eastAsia="Verdana" w:hAnsi="Verdana" w:cs="Verdana"/>
          <w:b/>
          <w:spacing w:val="1"/>
          <w:position w:val="-1"/>
        </w:rPr>
        <w:t>M</w:t>
      </w:r>
      <w:r w:rsidRPr="005767BF">
        <w:rPr>
          <w:rFonts w:ascii="Verdana" w:eastAsia="Verdana" w:hAnsi="Verdana" w:cs="Verdana"/>
          <w:b/>
          <w:position w:val="-1"/>
        </w:rPr>
        <w:t>odel</w:t>
      </w:r>
      <w:r w:rsidRPr="005767BF"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 w:rsidRPr="005767BF">
        <w:rPr>
          <w:rFonts w:ascii="Verdana" w:eastAsia="Verdana" w:hAnsi="Verdana" w:cs="Verdana"/>
          <w:b/>
          <w:position w:val="-1"/>
        </w:rPr>
        <w:t>56-</w:t>
      </w:r>
      <w:r w:rsidRPr="005767BF">
        <w:rPr>
          <w:rFonts w:ascii="Verdana" w:eastAsia="Verdana" w:hAnsi="Verdana" w:cs="Verdana"/>
          <w:b/>
          <w:spacing w:val="2"/>
          <w:position w:val="-1"/>
        </w:rPr>
        <w:t>1</w:t>
      </w:r>
      <w:r w:rsidR="005767BF" w:rsidRPr="005767BF">
        <w:rPr>
          <w:rFonts w:ascii="Verdana" w:eastAsia="Verdana" w:hAnsi="Verdana" w:cs="Verdana"/>
          <w:b/>
          <w:position w:val="-1"/>
        </w:rPr>
        <w:t>7</w:t>
      </w:r>
      <w:r w:rsidRPr="005767BF">
        <w:rPr>
          <w:rFonts w:ascii="Verdana" w:eastAsia="Verdana" w:hAnsi="Verdana" w:cs="Verdana"/>
          <w:position w:val="-1"/>
        </w:rPr>
        <w:t>,</w:t>
      </w:r>
      <w:r w:rsidRPr="005767BF">
        <w:rPr>
          <w:rFonts w:ascii="Verdana" w:eastAsia="Verdana" w:hAnsi="Verdana" w:cs="Verdana"/>
          <w:spacing w:val="-8"/>
          <w:position w:val="-1"/>
        </w:rPr>
        <w:t xml:space="preserve"> </w:t>
      </w:r>
      <w:r w:rsidRPr="005767BF">
        <w:rPr>
          <w:rFonts w:ascii="Verdana" w:eastAsia="Verdana" w:hAnsi="Verdana" w:cs="Verdana"/>
          <w:spacing w:val="1"/>
          <w:position w:val="-1"/>
        </w:rPr>
        <w:t>q</w:t>
      </w:r>
      <w:r w:rsidRPr="005767BF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h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-j</w:t>
      </w:r>
      <w:r>
        <w:rPr>
          <w:rFonts w:ascii="Verdana" w:eastAsia="Verdana" w:hAnsi="Verdana" w:cs="Verdana"/>
          <w:position w:val="-1"/>
        </w:rPr>
        <w:t>a.</w:t>
      </w:r>
    </w:p>
    <w:p w:rsidR="00E461D9" w:rsidRPr="00DB6F65" w:rsidRDefault="00E461D9">
      <w:pPr>
        <w:spacing w:before="5" w:line="200" w:lineRule="exact"/>
        <w:rPr>
          <w:rFonts w:ascii="Verdana" w:hAnsi="Verdana"/>
        </w:rPr>
      </w:pPr>
    </w:p>
    <w:p w:rsidR="00022A3C" w:rsidRPr="00DB6F65" w:rsidRDefault="00022A3C">
      <w:pPr>
        <w:spacing w:before="5" w:line="200" w:lineRule="exact"/>
        <w:rPr>
          <w:rFonts w:ascii="Verdana" w:hAnsi="Verdana"/>
        </w:rPr>
      </w:pPr>
    </w:p>
    <w:p w:rsidR="00022A3C" w:rsidRPr="00DB6F65" w:rsidRDefault="00022A3C">
      <w:pPr>
        <w:spacing w:before="5" w:line="200" w:lineRule="exact"/>
        <w:rPr>
          <w:rFonts w:ascii="Verdana" w:hAnsi="Verdana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E461D9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E461D9" w:rsidSect="00591CF4">
          <w:pgSz w:w="12240" w:h="15840"/>
          <w:pgMar w:top="840" w:right="1140" w:bottom="280" w:left="1280" w:header="0" w:footer="311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43</w:t>
      </w:r>
    </w:p>
    <w:p w:rsidR="00E461D9" w:rsidRDefault="00024831">
      <w:pPr>
        <w:spacing w:before="68" w:line="240" w:lineRule="exact"/>
        <w:ind w:left="100" w:right="1278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-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MET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  <w:spacing w:val="-1"/>
        </w:rPr>
        <w:t>NI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1"/>
        </w:rPr>
        <w:t>X</w:t>
      </w:r>
      <w:r>
        <w:rPr>
          <w:rFonts w:ascii="Verdana" w:eastAsia="Verdana" w:hAnsi="Verdana" w:cs="Verdana"/>
          <w:b/>
        </w:rPr>
        <w:t>JER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JA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 xml:space="preserve"> TA</w:t>
      </w:r>
      <w:r>
        <w:rPr>
          <w:rFonts w:ascii="Verdana" w:eastAsia="Verdana" w:hAnsi="Verdana" w:cs="Verdana"/>
          <w:b/>
        </w:rPr>
        <w:t>BEL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HË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18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 R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ZG</w:t>
      </w:r>
      <w:r>
        <w:rPr>
          <w:rFonts w:ascii="Verdana" w:eastAsia="Verdana" w:hAnsi="Verdana" w:cs="Verdana"/>
          <w:b/>
        </w:rPr>
        <w:t>J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JEVE</w:t>
      </w:r>
    </w:p>
    <w:p w:rsidR="00E461D9" w:rsidRDefault="00E461D9">
      <w:pPr>
        <w:spacing w:before="7" w:line="260" w:lineRule="exact"/>
        <w:rPr>
          <w:sz w:val="26"/>
          <w:szCs w:val="26"/>
        </w:rPr>
      </w:pPr>
    </w:p>
    <w:p w:rsidR="00E461D9" w:rsidRDefault="00024831" w:rsidP="00FE67B3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</w:p>
    <w:p w:rsidR="00E461D9" w:rsidRDefault="00024831" w:rsidP="00F55385">
      <w:pPr>
        <w:spacing w:before="9"/>
        <w:ind w:right="8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 xml:space="preserve"> Q</w:t>
      </w:r>
      <w:r>
        <w:rPr>
          <w:rFonts w:ascii="Verdana" w:eastAsia="Verdana" w:hAnsi="Verdana" w:cs="Verdana"/>
          <w:spacing w:val="7"/>
        </w:rPr>
        <w:t>V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spacing w:val="1"/>
        </w:rPr>
        <w:t>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dë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10"/>
        </w:rPr>
        <w:t xml:space="preserve"> </w:t>
      </w:r>
      <w:proofErr w:type="gramStart"/>
      <w:r>
        <w:rPr>
          <w:rFonts w:ascii="Verdana" w:eastAsia="Verdana" w:hAnsi="Verdana" w:cs="Verdana"/>
        </w:rPr>
        <w:t>me</w:t>
      </w:r>
      <w:proofErr w:type="gramEnd"/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e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 xml:space="preserve">il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 w:rsidR="007E1AA9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t</w:t>
      </w:r>
      <w:r w:rsidR="007E1AA9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çd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7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p</w:t>
      </w:r>
      <w:r w:rsidR="007E1AA9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 w:rsidR="004241F6"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 w:rsidR="007E1AA9">
        <w:rPr>
          <w:rFonts w:ascii="Verdana" w:eastAsia="Verdana" w:hAnsi="Verdana" w:cs="Verdana"/>
          <w:spacing w:val="2"/>
        </w:rPr>
        <w:t xml:space="preserve"> </w:t>
      </w:r>
      <w:r w:rsidR="004241F6">
        <w:rPr>
          <w:rFonts w:ascii="Verdana" w:eastAsia="Verdana" w:hAnsi="Verdana" w:cs="Verdana"/>
          <w:spacing w:val="2"/>
        </w:rPr>
        <w:t>B</w:t>
      </w:r>
      <w:r w:rsidR="007E1AA9">
        <w:rPr>
          <w:rFonts w:ascii="Verdana" w:eastAsia="Verdana" w:hAnsi="Verdana" w:cs="Verdana"/>
          <w:spacing w:val="2"/>
        </w:rPr>
        <w:t>ashkie</w:t>
      </w:r>
      <w:r>
        <w:rPr>
          <w:rFonts w:ascii="Verdana" w:eastAsia="Verdana" w:hAnsi="Verdana" w:cs="Verdana"/>
        </w:rPr>
        <w:t>.</w:t>
      </w:r>
    </w:p>
    <w:p w:rsidR="00E461D9" w:rsidRDefault="00024831" w:rsidP="00F55385">
      <w:pPr>
        <w:spacing w:before="96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1.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otë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mit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Ta</w:t>
      </w:r>
      <w:r>
        <w:rPr>
          <w:rFonts w:ascii="Verdana" w:eastAsia="Verdana" w:hAnsi="Verdana" w:cs="Verdana"/>
          <w:b/>
        </w:rPr>
        <w:t>be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ës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V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</w:p>
    <w:p w:rsidR="00E461D9" w:rsidRDefault="00E461D9" w:rsidP="006052B4">
      <w:pPr>
        <w:spacing w:before="17" w:line="276" w:lineRule="auto"/>
        <w:rPr>
          <w:sz w:val="22"/>
          <w:szCs w:val="22"/>
        </w:rPr>
      </w:pPr>
    </w:p>
    <w:p w:rsidR="00E461D9" w:rsidRPr="00836229" w:rsidRDefault="00024831" w:rsidP="00B8556A">
      <w:pPr>
        <w:pStyle w:val="ListParagraph"/>
        <w:numPr>
          <w:ilvl w:val="0"/>
          <w:numId w:val="17"/>
        </w:numPr>
        <w:ind w:left="180" w:hanging="180"/>
        <w:rPr>
          <w:rFonts w:ascii="Verdana" w:eastAsia="Verdana" w:hAnsi="Verdana" w:cs="Verdana"/>
        </w:rPr>
      </w:pPr>
      <w:r w:rsidRPr="00836229">
        <w:rPr>
          <w:rFonts w:ascii="Verdana" w:eastAsia="Verdana" w:hAnsi="Verdana" w:cs="Verdana"/>
        </w:rPr>
        <w:t>P</w:t>
      </w:r>
      <w:r w:rsidRPr="00836229">
        <w:rPr>
          <w:rFonts w:ascii="Verdana" w:eastAsia="Verdana" w:hAnsi="Verdana" w:cs="Verdana"/>
          <w:spacing w:val="-1"/>
        </w:rPr>
        <w:t>ër</w:t>
      </w:r>
      <w:r w:rsidRPr="00836229">
        <w:rPr>
          <w:rFonts w:ascii="Verdana" w:eastAsia="Verdana" w:hAnsi="Verdana" w:cs="Verdana"/>
          <w:spacing w:val="1"/>
        </w:rPr>
        <w:t>p</w:t>
      </w:r>
      <w:r w:rsidRPr="00836229">
        <w:rPr>
          <w:rFonts w:ascii="Verdana" w:eastAsia="Verdana" w:hAnsi="Verdana" w:cs="Verdana"/>
          <w:spacing w:val="2"/>
        </w:rPr>
        <w:t>a</w:t>
      </w:r>
      <w:r w:rsidRPr="00836229">
        <w:rPr>
          <w:rFonts w:ascii="Verdana" w:eastAsia="Verdana" w:hAnsi="Verdana" w:cs="Verdana"/>
          <w:spacing w:val="-1"/>
        </w:rPr>
        <w:t>r</w:t>
      </w:r>
      <w:r w:rsidRPr="00836229">
        <w:rPr>
          <w:rFonts w:ascii="Verdana" w:eastAsia="Verdana" w:hAnsi="Verdana" w:cs="Verdana"/>
        </w:rPr>
        <w:t>a</w:t>
      </w:r>
      <w:r w:rsidRPr="00836229">
        <w:rPr>
          <w:rFonts w:ascii="Verdana" w:eastAsia="Verdana" w:hAnsi="Verdana" w:cs="Verdana"/>
          <w:spacing w:val="-8"/>
        </w:rPr>
        <w:t xml:space="preserve"> </w:t>
      </w:r>
      <w:r w:rsidRPr="00836229">
        <w:rPr>
          <w:rFonts w:ascii="Verdana" w:eastAsia="Verdana" w:hAnsi="Verdana" w:cs="Verdana"/>
        </w:rPr>
        <w:t>p</w:t>
      </w:r>
      <w:r w:rsidRPr="00836229">
        <w:rPr>
          <w:rFonts w:ascii="Verdana" w:eastAsia="Verdana" w:hAnsi="Verdana" w:cs="Verdana"/>
          <w:spacing w:val="3"/>
        </w:rPr>
        <w:t>l</w:t>
      </w:r>
      <w:r w:rsidRPr="00836229">
        <w:rPr>
          <w:rFonts w:ascii="Verdana" w:eastAsia="Verdana" w:hAnsi="Verdana" w:cs="Verdana"/>
          <w:spacing w:val="-1"/>
        </w:rPr>
        <w:t>o</w:t>
      </w:r>
      <w:r w:rsidRPr="00836229">
        <w:rPr>
          <w:rFonts w:ascii="Verdana" w:eastAsia="Verdana" w:hAnsi="Verdana" w:cs="Verdana"/>
          <w:spacing w:val="1"/>
        </w:rPr>
        <w:t>të</w:t>
      </w:r>
      <w:r w:rsidRPr="00836229">
        <w:rPr>
          <w:rFonts w:ascii="Verdana" w:eastAsia="Verdana" w:hAnsi="Verdana" w:cs="Verdana"/>
        </w:rPr>
        <w:t>s</w:t>
      </w:r>
      <w:r w:rsidRPr="00836229">
        <w:rPr>
          <w:rFonts w:ascii="Verdana" w:eastAsia="Verdana" w:hAnsi="Verdana" w:cs="Verdana"/>
          <w:spacing w:val="2"/>
        </w:rPr>
        <w:t>i</w:t>
      </w:r>
      <w:r w:rsidRPr="00836229">
        <w:rPr>
          <w:rFonts w:ascii="Verdana" w:eastAsia="Verdana" w:hAnsi="Verdana" w:cs="Verdana"/>
          <w:spacing w:val="-2"/>
        </w:rPr>
        <w:t>m</w:t>
      </w:r>
      <w:r w:rsidRPr="00836229">
        <w:rPr>
          <w:rFonts w:ascii="Verdana" w:eastAsia="Verdana" w:hAnsi="Verdana" w:cs="Verdana"/>
          <w:spacing w:val="3"/>
        </w:rPr>
        <w:t>i</w:t>
      </w:r>
      <w:r w:rsidRPr="00836229">
        <w:rPr>
          <w:rFonts w:ascii="Verdana" w:eastAsia="Verdana" w:hAnsi="Verdana" w:cs="Verdana"/>
        </w:rPr>
        <w:t>t</w:t>
      </w:r>
      <w:r w:rsidRPr="00836229">
        <w:rPr>
          <w:rFonts w:ascii="Verdana" w:eastAsia="Verdana" w:hAnsi="Verdana" w:cs="Verdana"/>
          <w:spacing w:val="-10"/>
        </w:rPr>
        <w:t xml:space="preserve"> </w:t>
      </w:r>
      <w:r w:rsidRPr="00836229">
        <w:rPr>
          <w:rFonts w:ascii="Verdana" w:eastAsia="Verdana" w:hAnsi="Verdana" w:cs="Verdana"/>
        </w:rPr>
        <w:t>të</w:t>
      </w:r>
      <w:r w:rsidRPr="00836229">
        <w:rPr>
          <w:rFonts w:ascii="Verdana" w:eastAsia="Verdana" w:hAnsi="Verdana" w:cs="Verdana"/>
          <w:spacing w:val="-3"/>
        </w:rPr>
        <w:t xml:space="preserve"> </w:t>
      </w:r>
      <w:r w:rsidRPr="00836229">
        <w:rPr>
          <w:rFonts w:ascii="Verdana" w:eastAsia="Verdana" w:hAnsi="Verdana" w:cs="Verdana"/>
          <w:spacing w:val="-1"/>
        </w:rPr>
        <w:t>T</w:t>
      </w:r>
      <w:r w:rsidRPr="00836229">
        <w:rPr>
          <w:rFonts w:ascii="Verdana" w:eastAsia="Verdana" w:hAnsi="Verdana" w:cs="Verdana"/>
          <w:spacing w:val="2"/>
        </w:rPr>
        <w:t>a</w:t>
      </w:r>
      <w:r w:rsidRPr="00836229">
        <w:rPr>
          <w:rFonts w:ascii="Verdana" w:eastAsia="Verdana" w:hAnsi="Verdana" w:cs="Verdana"/>
          <w:spacing w:val="1"/>
        </w:rPr>
        <w:t>b</w:t>
      </w:r>
      <w:r w:rsidRPr="00836229">
        <w:rPr>
          <w:rFonts w:ascii="Verdana" w:eastAsia="Verdana" w:hAnsi="Verdana" w:cs="Verdana"/>
          <w:spacing w:val="-1"/>
        </w:rPr>
        <w:t>e</w:t>
      </w:r>
      <w:r w:rsidRPr="00836229">
        <w:rPr>
          <w:rFonts w:ascii="Verdana" w:eastAsia="Verdana" w:hAnsi="Verdana" w:cs="Verdana"/>
          <w:spacing w:val="3"/>
        </w:rPr>
        <w:t>l</w:t>
      </w:r>
      <w:r w:rsidRPr="00836229">
        <w:rPr>
          <w:rFonts w:ascii="Verdana" w:eastAsia="Verdana" w:hAnsi="Verdana" w:cs="Verdana"/>
          <w:spacing w:val="-1"/>
        </w:rPr>
        <w:t>ë</w:t>
      </w:r>
      <w:r w:rsidRPr="00836229">
        <w:rPr>
          <w:rFonts w:ascii="Verdana" w:eastAsia="Verdana" w:hAnsi="Verdana" w:cs="Verdana"/>
        </w:rPr>
        <w:t>s</w:t>
      </w:r>
      <w:r w:rsidRPr="00836229">
        <w:rPr>
          <w:rFonts w:ascii="Verdana" w:eastAsia="Verdana" w:hAnsi="Verdana" w:cs="Verdana"/>
          <w:spacing w:val="-9"/>
        </w:rPr>
        <w:t xml:space="preserve"> </w:t>
      </w:r>
      <w:r w:rsidRPr="00836229">
        <w:rPr>
          <w:rFonts w:ascii="Verdana" w:eastAsia="Verdana" w:hAnsi="Verdana" w:cs="Verdana"/>
          <w:spacing w:val="2"/>
        </w:rPr>
        <w:t>s</w:t>
      </w:r>
      <w:r w:rsidRPr="00836229">
        <w:rPr>
          <w:rFonts w:ascii="Verdana" w:eastAsia="Verdana" w:hAnsi="Verdana" w:cs="Verdana"/>
        </w:rPr>
        <w:t>ë</w:t>
      </w:r>
      <w:r w:rsidRPr="00836229">
        <w:rPr>
          <w:rFonts w:ascii="Verdana" w:eastAsia="Verdana" w:hAnsi="Verdana" w:cs="Verdana"/>
          <w:spacing w:val="-3"/>
        </w:rPr>
        <w:t xml:space="preserve"> </w:t>
      </w:r>
      <w:r w:rsidRPr="00836229">
        <w:rPr>
          <w:rFonts w:ascii="Verdana" w:eastAsia="Verdana" w:hAnsi="Verdana" w:cs="Verdana"/>
          <w:spacing w:val="2"/>
        </w:rPr>
        <w:t>R</w:t>
      </w:r>
      <w:r w:rsidRPr="00836229">
        <w:rPr>
          <w:rFonts w:ascii="Verdana" w:eastAsia="Verdana" w:hAnsi="Verdana" w:cs="Verdana"/>
          <w:spacing w:val="-1"/>
        </w:rPr>
        <w:t>e</w:t>
      </w:r>
      <w:r w:rsidRPr="00836229">
        <w:rPr>
          <w:rFonts w:ascii="Verdana" w:eastAsia="Verdana" w:hAnsi="Verdana" w:cs="Verdana"/>
          <w:spacing w:val="1"/>
        </w:rPr>
        <w:t>zu</w:t>
      </w:r>
      <w:r w:rsidRPr="00836229">
        <w:rPr>
          <w:rFonts w:ascii="Verdana" w:eastAsia="Verdana" w:hAnsi="Verdana" w:cs="Verdana"/>
          <w:spacing w:val="3"/>
        </w:rPr>
        <w:t>l</w:t>
      </w:r>
      <w:r w:rsidRPr="00836229">
        <w:rPr>
          <w:rFonts w:ascii="Verdana" w:eastAsia="Verdana" w:hAnsi="Verdana" w:cs="Verdana"/>
          <w:spacing w:val="1"/>
        </w:rPr>
        <w:t>t</w:t>
      </w:r>
      <w:r w:rsidRPr="00836229">
        <w:rPr>
          <w:rFonts w:ascii="Verdana" w:eastAsia="Verdana" w:hAnsi="Verdana" w:cs="Verdana"/>
        </w:rPr>
        <w:t>a</w:t>
      </w:r>
      <w:r w:rsidRPr="00836229">
        <w:rPr>
          <w:rFonts w:ascii="Verdana" w:eastAsia="Verdana" w:hAnsi="Verdana" w:cs="Verdana"/>
          <w:spacing w:val="1"/>
        </w:rPr>
        <w:t>t</w:t>
      </w:r>
      <w:r w:rsidRPr="00836229">
        <w:rPr>
          <w:rFonts w:ascii="Verdana" w:eastAsia="Verdana" w:hAnsi="Verdana" w:cs="Verdana"/>
          <w:spacing w:val="-1"/>
        </w:rPr>
        <w:t>e</w:t>
      </w:r>
      <w:r w:rsidRPr="00836229">
        <w:rPr>
          <w:rFonts w:ascii="Verdana" w:eastAsia="Verdana" w:hAnsi="Verdana" w:cs="Verdana"/>
        </w:rPr>
        <w:t>ve</w:t>
      </w:r>
      <w:r w:rsidRPr="00836229">
        <w:rPr>
          <w:rFonts w:ascii="Verdana" w:eastAsia="Verdana" w:hAnsi="Verdana" w:cs="Verdana"/>
          <w:spacing w:val="-13"/>
        </w:rPr>
        <w:t xml:space="preserve"> </w:t>
      </w:r>
      <w:r w:rsidR="004241F6" w:rsidRPr="00836229">
        <w:rPr>
          <w:rFonts w:ascii="Verdana" w:eastAsia="Verdana" w:hAnsi="Verdana" w:cs="Verdana"/>
          <w:spacing w:val="-13"/>
        </w:rPr>
        <w:t xml:space="preserve"> </w:t>
      </w:r>
      <w:r w:rsidRPr="00836229">
        <w:rPr>
          <w:rFonts w:ascii="Verdana" w:eastAsia="Verdana" w:hAnsi="Verdana" w:cs="Verdana"/>
        </w:rPr>
        <w:t>të</w:t>
      </w:r>
      <w:r w:rsidRPr="00836229">
        <w:rPr>
          <w:rFonts w:ascii="Verdana" w:eastAsia="Verdana" w:hAnsi="Verdana" w:cs="Verdana"/>
          <w:spacing w:val="1"/>
        </w:rPr>
        <w:t xml:space="preserve"> </w:t>
      </w:r>
      <w:r w:rsidRPr="00836229">
        <w:rPr>
          <w:rFonts w:ascii="Verdana" w:eastAsia="Verdana" w:hAnsi="Verdana" w:cs="Verdana"/>
        </w:rPr>
        <w:t>Vot</w:t>
      </w:r>
      <w:r w:rsidRPr="00836229">
        <w:rPr>
          <w:rFonts w:ascii="Verdana" w:eastAsia="Verdana" w:hAnsi="Verdana" w:cs="Verdana"/>
          <w:spacing w:val="3"/>
        </w:rPr>
        <w:t>i</w:t>
      </w:r>
      <w:r w:rsidRPr="00836229">
        <w:rPr>
          <w:rFonts w:ascii="Verdana" w:eastAsia="Verdana" w:hAnsi="Verdana" w:cs="Verdana"/>
          <w:spacing w:val="-2"/>
        </w:rPr>
        <w:t>m</w:t>
      </w:r>
      <w:r w:rsidRPr="00836229">
        <w:rPr>
          <w:rFonts w:ascii="Verdana" w:eastAsia="Verdana" w:hAnsi="Verdana" w:cs="Verdana"/>
          <w:spacing w:val="3"/>
        </w:rPr>
        <w:t>i</w:t>
      </w:r>
      <w:r w:rsidRPr="00836229">
        <w:rPr>
          <w:rFonts w:ascii="Verdana" w:eastAsia="Verdana" w:hAnsi="Verdana" w:cs="Verdana"/>
          <w:spacing w:val="1"/>
        </w:rPr>
        <w:t>t</w:t>
      </w:r>
      <w:r w:rsidRPr="00836229">
        <w:rPr>
          <w:rFonts w:ascii="Verdana" w:eastAsia="Verdana" w:hAnsi="Verdana" w:cs="Verdana"/>
        </w:rPr>
        <w:t>,</w:t>
      </w:r>
      <w:r w:rsidRPr="00836229">
        <w:rPr>
          <w:rFonts w:ascii="Verdana" w:eastAsia="Verdana" w:hAnsi="Verdana" w:cs="Verdana"/>
          <w:spacing w:val="-9"/>
        </w:rPr>
        <w:t xml:space="preserve"> </w:t>
      </w:r>
      <w:r w:rsidRPr="00836229">
        <w:rPr>
          <w:rFonts w:ascii="Verdana" w:eastAsia="Verdana" w:hAnsi="Verdana" w:cs="Verdana"/>
          <w:spacing w:val="1"/>
        </w:rPr>
        <w:t>p</w:t>
      </w:r>
      <w:r w:rsidRPr="00836229">
        <w:rPr>
          <w:rFonts w:ascii="Verdana" w:eastAsia="Verdana" w:hAnsi="Verdana" w:cs="Verdana"/>
          <w:spacing w:val="-1"/>
        </w:rPr>
        <w:t>ë</w:t>
      </w:r>
      <w:r w:rsidRPr="00836229">
        <w:rPr>
          <w:rFonts w:ascii="Verdana" w:eastAsia="Verdana" w:hAnsi="Verdana" w:cs="Verdana"/>
        </w:rPr>
        <w:t>r</w:t>
      </w:r>
      <w:r w:rsidRPr="00836229">
        <w:rPr>
          <w:rFonts w:ascii="Verdana" w:eastAsia="Verdana" w:hAnsi="Verdana" w:cs="Verdana"/>
          <w:spacing w:val="-4"/>
        </w:rPr>
        <w:t xml:space="preserve"> </w:t>
      </w:r>
      <w:r w:rsidRPr="00836229">
        <w:rPr>
          <w:rFonts w:ascii="Verdana" w:eastAsia="Verdana" w:hAnsi="Verdana" w:cs="Verdana"/>
          <w:spacing w:val="1"/>
        </w:rPr>
        <w:t>k</w:t>
      </w:r>
      <w:r w:rsidRPr="00836229">
        <w:rPr>
          <w:rFonts w:ascii="Verdana" w:eastAsia="Verdana" w:hAnsi="Verdana" w:cs="Verdana"/>
          <w:spacing w:val="-1"/>
        </w:rPr>
        <w:t>r</w:t>
      </w:r>
      <w:r w:rsidRPr="00836229">
        <w:rPr>
          <w:rFonts w:ascii="Verdana" w:eastAsia="Verdana" w:hAnsi="Verdana" w:cs="Verdana"/>
          <w:spacing w:val="2"/>
        </w:rPr>
        <w:t>y</w:t>
      </w:r>
      <w:r w:rsidRPr="00836229">
        <w:rPr>
          <w:rFonts w:ascii="Verdana" w:eastAsia="Verdana" w:hAnsi="Verdana" w:cs="Verdana"/>
          <w:spacing w:val="-1"/>
        </w:rPr>
        <w:t>e</w:t>
      </w:r>
      <w:r w:rsidRPr="00836229">
        <w:rPr>
          <w:rFonts w:ascii="Verdana" w:eastAsia="Verdana" w:hAnsi="Verdana" w:cs="Verdana"/>
          <w:spacing w:val="1"/>
        </w:rPr>
        <w:t>t</w:t>
      </w:r>
      <w:r w:rsidRPr="00836229">
        <w:rPr>
          <w:rFonts w:ascii="Verdana" w:eastAsia="Verdana" w:hAnsi="Verdana" w:cs="Verdana"/>
        </w:rPr>
        <w:t>ar</w:t>
      </w:r>
      <w:r w:rsidRPr="00836229">
        <w:rPr>
          <w:rFonts w:ascii="Verdana" w:eastAsia="Verdana" w:hAnsi="Verdana" w:cs="Verdana"/>
          <w:spacing w:val="-6"/>
        </w:rPr>
        <w:t xml:space="preserve"> </w:t>
      </w:r>
      <w:r w:rsidRPr="00836229">
        <w:rPr>
          <w:rFonts w:ascii="Verdana" w:eastAsia="Verdana" w:hAnsi="Verdana" w:cs="Verdana"/>
        </w:rPr>
        <w:t>Ba</w:t>
      </w:r>
      <w:r w:rsidRPr="00836229">
        <w:rPr>
          <w:rFonts w:ascii="Verdana" w:eastAsia="Verdana" w:hAnsi="Verdana" w:cs="Verdana"/>
          <w:spacing w:val="2"/>
        </w:rPr>
        <w:t>s</w:t>
      </w:r>
      <w:r w:rsidRPr="00836229">
        <w:rPr>
          <w:rFonts w:ascii="Verdana" w:eastAsia="Verdana" w:hAnsi="Verdana" w:cs="Verdana"/>
          <w:spacing w:val="1"/>
        </w:rPr>
        <w:t>h</w:t>
      </w:r>
      <w:r w:rsidRPr="00836229">
        <w:rPr>
          <w:rFonts w:ascii="Verdana" w:eastAsia="Verdana" w:hAnsi="Verdana" w:cs="Verdana"/>
        </w:rPr>
        <w:t>k</w:t>
      </w:r>
      <w:r w:rsidRPr="00836229">
        <w:rPr>
          <w:rFonts w:ascii="Verdana" w:eastAsia="Verdana" w:hAnsi="Verdana" w:cs="Verdana"/>
          <w:spacing w:val="3"/>
        </w:rPr>
        <w:t>i</w:t>
      </w:r>
      <w:r w:rsidRPr="00836229">
        <w:rPr>
          <w:rFonts w:ascii="Verdana" w:eastAsia="Verdana" w:hAnsi="Verdana" w:cs="Verdana"/>
        </w:rPr>
        <w:t>e</w:t>
      </w:r>
      <w:r w:rsidRPr="00836229">
        <w:rPr>
          <w:rFonts w:ascii="Verdana" w:eastAsia="Verdana" w:hAnsi="Verdana" w:cs="Verdana"/>
          <w:spacing w:val="-9"/>
        </w:rPr>
        <w:t xml:space="preserve"> </w:t>
      </w:r>
      <w:r w:rsidRPr="00836229">
        <w:rPr>
          <w:rFonts w:ascii="Verdana" w:eastAsia="Verdana" w:hAnsi="Verdana" w:cs="Verdana"/>
        </w:rPr>
        <w:t>n</w:t>
      </w:r>
      <w:r w:rsidRPr="00836229">
        <w:rPr>
          <w:rFonts w:ascii="Verdana" w:eastAsia="Verdana" w:hAnsi="Verdana" w:cs="Verdana"/>
          <w:spacing w:val="1"/>
        </w:rPr>
        <w:t>g</w:t>
      </w:r>
      <w:r w:rsidRPr="00836229">
        <w:rPr>
          <w:rFonts w:ascii="Verdana" w:eastAsia="Verdana" w:hAnsi="Verdana" w:cs="Verdana"/>
        </w:rPr>
        <w:t>a</w:t>
      </w:r>
      <w:r w:rsidRPr="00836229">
        <w:rPr>
          <w:rFonts w:ascii="Verdana" w:eastAsia="Verdana" w:hAnsi="Verdana" w:cs="Verdana"/>
          <w:spacing w:val="-4"/>
        </w:rPr>
        <w:t xml:space="preserve"> </w:t>
      </w:r>
      <w:r w:rsidRPr="00836229">
        <w:rPr>
          <w:rFonts w:ascii="Verdana" w:eastAsia="Verdana" w:hAnsi="Verdana" w:cs="Verdana"/>
        </w:rPr>
        <w:t>a</w:t>
      </w:r>
      <w:r w:rsidRPr="00836229">
        <w:rPr>
          <w:rFonts w:ascii="Verdana" w:eastAsia="Verdana" w:hAnsi="Verdana" w:cs="Verdana"/>
          <w:spacing w:val="1"/>
        </w:rPr>
        <w:t>n</w:t>
      </w:r>
      <w:r w:rsidRPr="00836229">
        <w:rPr>
          <w:rFonts w:ascii="Verdana" w:eastAsia="Verdana" w:hAnsi="Verdana" w:cs="Verdana"/>
          <w:spacing w:val="-1"/>
        </w:rPr>
        <w:t>ë</w:t>
      </w:r>
      <w:r w:rsidRPr="00836229">
        <w:rPr>
          <w:rFonts w:ascii="Verdana" w:eastAsia="Verdana" w:hAnsi="Verdana" w:cs="Verdana"/>
          <w:spacing w:val="1"/>
        </w:rPr>
        <w:t>t</w:t>
      </w:r>
      <w:r w:rsidRPr="00836229">
        <w:rPr>
          <w:rFonts w:ascii="Verdana" w:eastAsia="Verdana" w:hAnsi="Verdana" w:cs="Verdana"/>
        </w:rPr>
        <w:t>a</w:t>
      </w:r>
      <w:r w:rsidRPr="00836229">
        <w:rPr>
          <w:rFonts w:ascii="Verdana" w:eastAsia="Verdana" w:hAnsi="Verdana" w:cs="Verdana"/>
          <w:spacing w:val="-1"/>
        </w:rPr>
        <w:t>rë</w:t>
      </w:r>
      <w:r w:rsidRPr="00836229">
        <w:rPr>
          <w:rFonts w:ascii="Verdana" w:eastAsia="Verdana" w:hAnsi="Verdana" w:cs="Verdana"/>
        </w:rPr>
        <w:t>t</w:t>
      </w:r>
      <w:r w:rsidRPr="00836229">
        <w:rPr>
          <w:rFonts w:ascii="Verdana" w:eastAsia="Verdana" w:hAnsi="Verdana" w:cs="Verdana"/>
          <w:spacing w:val="-5"/>
        </w:rPr>
        <w:t xml:space="preserve"> </w:t>
      </w:r>
      <w:r w:rsidRPr="00836229">
        <w:rPr>
          <w:rFonts w:ascii="Verdana" w:eastAsia="Verdana" w:hAnsi="Verdana" w:cs="Verdana"/>
        </w:rPr>
        <w:t>e</w:t>
      </w:r>
      <w:r w:rsidR="00F55385" w:rsidRPr="00836229">
        <w:rPr>
          <w:rFonts w:ascii="Verdana" w:eastAsia="Verdana" w:hAnsi="Verdana" w:cs="Verdana"/>
        </w:rPr>
        <w:t xml:space="preserve"> </w:t>
      </w:r>
      <w:r w:rsidRPr="00836229">
        <w:rPr>
          <w:rFonts w:ascii="Verdana" w:eastAsia="Verdana" w:hAnsi="Verdana" w:cs="Verdana"/>
          <w:spacing w:val="-1"/>
          <w:position w:val="-1"/>
        </w:rPr>
        <w:t>G</w:t>
      </w:r>
      <w:r w:rsidRPr="00836229">
        <w:rPr>
          <w:rFonts w:ascii="Verdana" w:eastAsia="Verdana" w:hAnsi="Verdana" w:cs="Verdana"/>
          <w:position w:val="-1"/>
        </w:rPr>
        <w:t>N</w:t>
      </w:r>
      <w:r w:rsidRPr="00836229">
        <w:rPr>
          <w:rFonts w:ascii="Verdana" w:eastAsia="Verdana" w:hAnsi="Verdana" w:cs="Verdana"/>
          <w:spacing w:val="1"/>
          <w:position w:val="-1"/>
        </w:rPr>
        <w:t>-</w:t>
      </w:r>
      <w:r w:rsidRPr="00836229">
        <w:rPr>
          <w:rFonts w:ascii="Verdana" w:eastAsia="Verdana" w:hAnsi="Verdana" w:cs="Verdana"/>
          <w:spacing w:val="3"/>
          <w:position w:val="-1"/>
        </w:rPr>
        <w:t>i</w:t>
      </w:r>
      <w:r w:rsidRPr="00836229">
        <w:rPr>
          <w:rFonts w:ascii="Verdana" w:eastAsia="Verdana" w:hAnsi="Verdana" w:cs="Verdana"/>
          <w:spacing w:val="1"/>
          <w:position w:val="-1"/>
        </w:rPr>
        <w:t>t</w:t>
      </w:r>
      <w:r w:rsidRPr="00836229">
        <w:rPr>
          <w:rFonts w:ascii="Verdana" w:eastAsia="Verdana" w:hAnsi="Verdana" w:cs="Verdana"/>
          <w:position w:val="-1"/>
        </w:rPr>
        <w:t>,</w:t>
      </w:r>
    </w:p>
    <w:p w:rsidR="00E461D9" w:rsidRPr="007A63AE" w:rsidRDefault="00024831" w:rsidP="00F5538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b/>
          <w:spacing w:val="-1"/>
          <w:position w:val="-1"/>
        </w:rPr>
        <w:t>AZ</w:t>
      </w:r>
      <w:r>
        <w:rPr>
          <w:rFonts w:ascii="Verdana" w:eastAsia="Verdana" w:hAnsi="Verdana" w:cs="Verdana"/>
          <w:spacing w:val="1"/>
          <w:position w:val="-1"/>
        </w:rPr>
        <w:t>-j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jep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spacing w:val="2"/>
          <w:position w:val="-1"/>
        </w:rPr>
        <w:t>s</w:t>
      </w:r>
      <w:r w:rsidRPr="007A63AE">
        <w:rPr>
          <w:rFonts w:ascii="Verdana" w:eastAsia="Verdana" w:hAnsi="Verdana" w:cs="Verdana"/>
          <w:b/>
          <w:position w:val="-1"/>
        </w:rPr>
        <w:t>ekre</w:t>
      </w:r>
      <w:r w:rsidRPr="007A63AE">
        <w:rPr>
          <w:rFonts w:ascii="Verdana" w:eastAsia="Verdana" w:hAnsi="Verdana" w:cs="Verdana"/>
          <w:b/>
          <w:spacing w:val="2"/>
          <w:position w:val="-1"/>
        </w:rPr>
        <w:t>t</w:t>
      </w:r>
      <w:r w:rsidRPr="007A63AE">
        <w:rPr>
          <w:rFonts w:ascii="Verdana" w:eastAsia="Verdana" w:hAnsi="Verdana" w:cs="Verdana"/>
          <w:b/>
          <w:spacing w:val="-1"/>
          <w:position w:val="-1"/>
        </w:rPr>
        <w:t>a</w:t>
      </w:r>
      <w:r w:rsidRPr="007A63AE">
        <w:rPr>
          <w:rFonts w:ascii="Verdana" w:eastAsia="Verdana" w:hAnsi="Verdana" w:cs="Verdana"/>
          <w:b/>
          <w:spacing w:val="2"/>
          <w:position w:val="-1"/>
        </w:rPr>
        <w:t>r</w:t>
      </w:r>
      <w:r w:rsidRPr="007A63AE">
        <w:rPr>
          <w:rFonts w:ascii="Verdana" w:eastAsia="Verdana" w:hAnsi="Verdana" w:cs="Verdana"/>
          <w:b/>
          <w:spacing w:val="1"/>
          <w:position w:val="-1"/>
        </w:rPr>
        <w:t>i</w:t>
      </w:r>
      <w:r w:rsidRPr="007A63AE">
        <w:rPr>
          <w:rFonts w:ascii="Verdana" w:eastAsia="Verdana" w:hAnsi="Verdana" w:cs="Verdana"/>
          <w:b/>
          <w:position w:val="-1"/>
        </w:rPr>
        <w:t>t</w:t>
      </w:r>
      <w:r w:rsidRPr="007A63AE">
        <w:rPr>
          <w:rFonts w:ascii="Verdana" w:eastAsia="Verdana" w:hAnsi="Verdana" w:cs="Verdana"/>
          <w:b/>
          <w:spacing w:val="-11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position w:val="-1"/>
        </w:rPr>
        <w:t>të</w:t>
      </w:r>
      <w:r w:rsidRPr="007A63AE">
        <w:rPr>
          <w:rFonts w:ascii="Verdana" w:eastAsia="Verdana" w:hAnsi="Verdana" w:cs="Verdana"/>
          <w:b/>
          <w:spacing w:val="-1"/>
          <w:position w:val="-1"/>
        </w:rPr>
        <w:t xml:space="preserve"> G</w:t>
      </w:r>
      <w:r w:rsidRPr="007A63AE">
        <w:rPr>
          <w:rFonts w:ascii="Verdana" w:eastAsia="Verdana" w:hAnsi="Verdana" w:cs="Verdana"/>
          <w:b/>
          <w:spacing w:val="1"/>
          <w:position w:val="-1"/>
        </w:rPr>
        <w:t>NV</w:t>
      </w:r>
      <w:r w:rsidRPr="007A63AE">
        <w:rPr>
          <w:rFonts w:ascii="Verdana" w:eastAsia="Verdana" w:hAnsi="Verdana" w:cs="Verdana"/>
          <w:spacing w:val="1"/>
          <w:position w:val="-1"/>
        </w:rPr>
        <w:t>-</w:t>
      </w:r>
      <w:r w:rsidRPr="007A63AE">
        <w:rPr>
          <w:rFonts w:ascii="Verdana" w:eastAsia="Verdana" w:hAnsi="Verdana" w:cs="Verdana"/>
          <w:spacing w:val="2"/>
          <w:position w:val="-1"/>
        </w:rPr>
        <w:t>s</w:t>
      </w:r>
      <w:r w:rsidRPr="007A63AE">
        <w:rPr>
          <w:rFonts w:ascii="Verdana" w:eastAsia="Verdana" w:hAnsi="Verdana" w:cs="Verdana"/>
          <w:spacing w:val="-1"/>
          <w:position w:val="-1"/>
        </w:rPr>
        <w:t>ë</w:t>
      </w:r>
      <w:r w:rsidRPr="007A63AE">
        <w:rPr>
          <w:rFonts w:ascii="Verdana" w:eastAsia="Verdana" w:hAnsi="Verdana" w:cs="Verdana"/>
          <w:position w:val="-1"/>
        </w:rPr>
        <w:t>:</w:t>
      </w:r>
    </w:p>
    <w:p w:rsidR="00E461D9" w:rsidRPr="007A63AE" w:rsidRDefault="001473A9" w:rsidP="001473A9">
      <w:pPr>
        <w:spacing w:before="9"/>
        <w:ind w:right="396"/>
        <w:rPr>
          <w:rFonts w:ascii="Verdana" w:eastAsia="Verdana" w:hAnsi="Verdana" w:cs="Verdana"/>
        </w:rPr>
      </w:pPr>
      <w:r w:rsidRPr="007A63AE">
        <w:rPr>
          <w:rFonts w:ascii="Verdana" w:eastAsia="Verdana" w:hAnsi="Verdana" w:cs="Verdana"/>
          <w:b/>
          <w:spacing w:val="-1"/>
        </w:rPr>
        <w:t xml:space="preserve">- </w:t>
      </w:r>
      <w:r w:rsidR="00024831" w:rsidRPr="007A63AE">
        <w:rPr>
          <w:rFonts w:ascii="Verdana" w:eastAsia="Verdana" w:hAnsi="Verdana" w:cs="Verdana"/>
        </w:rPr>
        <w:t>Tab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024831" w:rsidRPr="007A63AE">
        <w:rPr>
          <w:rFonts w:ascii="Verdana" w:eastAsia="Verdana" w:hAnsi="Verdana" w:cs="Verdana"/>
          <w:spacing w:val="-1"/>
        </w:rPr>
        <w:t>ë</w:t>
      </w:r>
      <w:r w:rsidR="00024831" w:rsidRPr="007A63AE">
        <w:rPr>
          <w:rFonts w:ascii="Verdana" w:eastAsia="Verdana" w:hAnsi="Verdana" w:cs="Verdana"/>
        </w:rPr>
        <w:t>n</w:t>
      </w:r>
      <w:r w:rsidR="00024831" w:rsidRPr="007A63AE">
        <w:rPr>
          <w:rFonts w:ascii="Verdana" w:eastAsia="Verdana" w:hAnsi="Verdana" w:cs="Verdana"/>
          <w:spacing w:val="-7"/>
        </w:rPr>
        <w:t xml:space="preserve"> </w:t>
      </w:r>
      <w:r w:rsidR="00024831" w:rsidRPr="007A63AE">
        <w:rPr>
          <w:rFonts w:ascii="Verdana" w:eastAsia="Verdana" w:hAnsi="Verdana" w:cs="Verdana"/>
        </w:rPr>
        <w:t>e</w:t>
      </w:r>
      <w:r w:rsidR="00024831" w:rsidRPr="007A63AE">
        <w:rPr>
          <w:rFonts w:ascii="Verdana" w:eastAsia="Verdana" w:hAnsi="Verdana" w:cs="Verdana"/>
          <w:spacing w:val="-3"/>
        </w:rPr>
        <w:t xml:space="preserve"> </w:t>
      </w:r>
      <w:r w:rsidR="00024831" w:rsidRPr="007A63AE">
        <w:rPr>
          <w:rFonts w:ascii="Verdana" w:eastAsia="Verdana" w:hAnsi="Verdana" w:cs="Verdana"/>
          <w:spacing w:val="2"/>
        </w:rPr>
        <w:t>R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1"/>
        </w:rPr>
        <w:t>zu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</w:rPr>
        <w:t>a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</w:rPr>
        <w:t>ve</w:t>
      </w:r>
      <w:r w:rsidR="00024831" w:rsidRPr="007A63AE">
        <w:rPr>
          <w:rFonts w:ascii="Verdana" w:eastAsia="Verdana" w:hAnsi="Verdana" w:cs="Verdana"/>
          <w:spacing w:val="-13"/>
        </w:rPr>
        <w:t xml:space="preserve"> </w:t>
      </w:r>
      <w:r w:rsidR="00024831" w:rsidRPr="007A63AE">
        <w:rPr>
          <w:rFonts w:ascii="Verdana" w:eastAsia="Verdana" w:hAnsi="Verdana" w:cs="Verdana"/>
          <w:spacing w:val="2"/>
        </w:rPr>
        <w:t>t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-3"/>
        </w:rPr>
        <w:t xml:space="preserve"> </w:t>
      </w:r>
      <w:r w:rsidR="00024831" w:rsidRPr="007A63AE">
        <w:rPr>
          <w:rFonts w:ascii="Verdana" w:eastAsia="Verdana" w:hAnsi="Verdana" w:cs="Verdana"/>
        </w:rPr>
        <w:t>V</w:t>
      </w:r>
      <w:r w:rsidR="00024831" w:rsidRPr="007A63AE">
        <w:rPr>
          <w:rFonts w:ascii="Verdana" w:eastAsia="Verdana" w:hAnsi="Verdana" w:cs="Verdana"/>
          <w:spacing w:val="-1"/>
        </w:rPr>
        <w:t>o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</w:rPr>
        <w:t>m</w:t>
      </w:r>
      <w:r w:rsidR="00024831" w:rsidRPr="007A63AE">
        <w:rPr>
          <w:rFonts w:ascii="Verdana" w:eastAsia="Verdana" w:hAnsi="Verdana" w:cs="Verdana"/>
          <w:spacing w:val="7"/>
        </w:rPr>
        <w:t>i</w:t>
      </w:r>
      <w:r w:rsidR="00024831" w:rsidRPr="007A63AE">
        <w:rPr>
          <w:rFonts w:ascii="Verdana" w:eastAsia="Verdana" w:hAnsi="Verdana" w:cs="Verdana"/>
        </w:rPr>
        <w:t>t</w:t>
      </w:r>
      <w:r w:rsidR="00024831" w:rsidRPr="007A63AE">
        <w:rPr>
          <w:rFonts w:ascii="Verdana" w:eastAsia="Verdana" w:hAnsi="Verdana" w:cs="Verdana"/>
          <w:spacing w:val="-7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1"/>
        </w:rPr>
        <w:t>M</w:t>
      </w:r>
      <w:r w:rsidR="00024831" w:rsidRPr="007A63AE">
        <w:rPr>
          <w:rFonts w:ascii="Verdana" w:eastAsia="Verdana" w:hAnsi="Verdana" w:cs="Verdana"/>
          <w:b/>
        </w:rPr>
        <w:t>odel</w:t>
      </w:r>
      <w:r w:rsidR="00024831" w:rsidRPr="007A63AE">
        <w:rPr>
          <w:rFonts w:ascii="Verdana" w:eastAsia="Verdana" w:hAnsi="Verdana" w:cs="Verdana"/>
          <w:b/>
          <w:spacing w:val="-9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5</w:t>
      </w:r>
      <w:r w:rsidR="00024831" w:rsidRPr="007A63AE">
        <w:rPr>
          <w:rFonts w:ascii="Verdana" w:eastAsia="Verdana" w:hAnsi="Verdana" w:cs="Verdana"/>
          <w:b/>
        </w:rPr>
        <w:t>6-1</w:t>
      </w:r>
      <w:r w:rsidR="007A63AE" w:rsidRPr="007A63AE">
        <w:rPr>
          <w:rFonts w:ascii="Verdana" w:eastAsia="Verdana" w:hAnsi="Verdana" w:cs="Verdana"/>
          <w:b/>
        </w:rPr>
        <w:t>7</w:t>
      </w:r>
      <w:r w:rsidR="00024831" w:rsidRPr="007A63AE">
        <w:rPr>
          <w:rFonts w:ascii="Verdana" w:eastAsia="Verdana" w:hAnsi="Verdana" w:cs="Verdana"/>
          <w:b/>
        </w:rPr>
        <w:t>,</w:t>
      </w:r>
      <w:r w:rsidR="00024831" w:rsidRPr="007A63AE">
        <w:rPr>
          <w:rFonts w:ascii="Verdana" w:eastAsia="Verdana" w:hAnsi="Verdana" w:cs="Verdana"/>
          <w:b/>
          <w:spacing w:val="-6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-2"/>
        </w:rPr>
        <w:t xml:space="preserve"> </w:t>
      </w:r>
      <w:r w:rsidR="00024831" w:rsidRPr="007A63AE">
        <w:rPr>
          <w:rFonts w:ascii="Verdana" w:eastAsia="Verdana" w:hAnsi="Verdana" w:cs="Verdana"/>
          <w:spacing w:val="-1"/>
        </w:rPr>
        <w:t>Q</w:t>
      </w:r>
      <w:r w:rsidR="00024831" w:rsidRPr="007A63AE">
        <w:rPr>
          <w:rFonts w:ascii="Verdana" w:eastAsia="Verdana" w:hAnsi="Verdana" w:cs="Verdana"/>
          <w:spacing w:val="2"/>
        </w:rPr>
        <w:t>V</w:t>
      </w:r>
      <w:r w:rsidR="00024831" w:rsidRPr="007A63AE">
        <w:rPr>
          <w:rFonts w:ascii="Verdana" w:eastAsia="Verdana" w:hAnsi="Verdana" w:cs="Verdana"/>
          <w:spacing w:val="1"/>
        </w:rPr>
        <w:t>-</w:t>
      </w:r>
      <w:r w:rsidR="00024831" w:rsidRPr="007A63AE">
        <w:rPr>
          <w:rFonts w:ascii="Verdana" w:eastAsia="Verdana" w:hAnsi="Verdana" w:cs="Verdana"/>
          <w:spacing w:val="2"/>
        </w:rPr>
        <w:t>s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-7"/>
        </w:rPr>
        <w:t xml:space="preserve"> </w:t>
      </w:r>
      <w:r w:rsidR="00024831" w:rsidRPr="007A63AE">
        <w:rPr>
          <w:rFonts w:ascii="Verdana" w:eastAsia="Verdana" w:hAnsi="Verdana" w:cs="Verdana"/>
          <w:spacing w:val="2"/>
        </w:rPr>
        <w:t>p</w:t>
      </w:r>
      <w:r w:rsidR="00024831" w:rsidRPr="007A63AE">
        <w:rPr>
          <w:rFonts w:ascii="Verdana" w:eastAsia="Verdana" w:hAnsi="Verdana" w:cs="Verdana"/>
          <w:spacing w:val="-1"/>
        </w:rPr>
        <w:t>ë</w:t>
      </w:r>
      <w:r w:rsidR="00024831" w:rsidRPr="007A63AE">
        <w:rPr>
          <w:rFonts w:ascii="Verdana" w:eastAsia="Verdana" w:hAnsi="Verdana" w:cs="Verdana"/>
          <w:spacing w:val="1"/>
        </w:rPr>
        <w:t>r</w:t>
      </w:r>
      <w:r w:rsidR="00024831" w:rsidRPr="007A63AE">
        <w:rPr>
          <w:rFonts w:ascii="Verdana" w:eastAsia="Verdana" w:hAnsi="Verdana" w:cs="Verdana"/>
        </w:rPr>
        <w:t>ka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  <w:spacing w:val="-1"/>
        </w:rPr>
        <w:t>ë</w:t>
      </w:r>
      <w:r w:rsidR="00024831" w:rsidRPr="007A63AE">
        <w:rPr>
          <w:rFonts w:ascii="Verdana" w:eastAsia="Verdana" w:hAnsi="Verdana" w:cs="Verdana"/>
          <w:spacing w:val="2"/>
        </w:rPr>
        <w:t>s</w:t>
      </w:r>
      <w:r w:rsidR="00024831" w:rsidRPr="007A63AE">
        <w:rPr>
          <w:rFonts w:ascii="Verdana" w:eastAsia="Verdana" w:hAnsi="Verdana" w:cs="Verdana"/>
        </w:rPr>
        <w:t>e</w:t>
      </w:r>
      <w:r w:rsidR="00024831" w:rsidRPr="007A63AE">
        <w:rPr>
          <w:rFonts w:ascii="Verdana" w:eastAsia="Verdana" w:hAnsi="Verdana" w:cs="Verdana"/>
          <w:spacing w:val="-11"/>
        </w:rPr>
        <w:t xml:space="preserve"> </w:t>
      </w:r>
      <w:r w:rsidR="00A86EBC" w:rsidRPr="007A63AE">
        <w:rPr>
          <w:rFonts w:ascii="Verdana" w:eastAsia="Verdana" w:hAnsi="Verdana" w:cs="Verdana"/>
        </w:rPr>
        <w:t>[</w:t>
      </w:r>
      <w:r w:rsidR="00024831" w:rsidRPr="007A63AE">
        <w:rPr>
          <w:rFonts w:ascii="Verdana" w:eastAsia="Verdana" w:hAnsi="Verdana" w:cs="Verdana"/>
          <w:spacing w:val="1"/>
        </w:rPr>
        <w:t>F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024831" w:rsidRPr="007A63AE">
        <w:rPr>
          <w:rFonts w:ascii="Verdana" w:eastAsia="Verdana" w:hAnsi="Verdana" w:cs="Verdana"/>
          <w:spacing w:val="1"/>
        </w:rPr>
        <w:t>et</w:t>
      </w:r>
      <w:r w:rsidR="0014023A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-7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f</w:t>
      </w:r>
      <w:r w:rsidR="00024831" w:rsidRPr="007A63AE">
        <w:rPr>
          <w:rFonts w:ascii="Verdana" w:eastAsia="Verdana" w:hAnsi="Verdana" w:cs="Verdana"/>
          <w:spacing w:val="-1"/>
        </w:rPr>
        <w:t>or</w:t>
      </w:r>
      <w:r w:rsidR="00024831" w:rsidRPr="007A63AE">
        <w:rPr>
          <w:rFonts w:ascii="Verdana" w:eastAsia="Verdana" w:hAnsi="Verdana" w:cs="Verdana"/>
        </w:rPr>
        <w:t>m</w:t>
      </w:r>
      <w:r w:rsidR="00024831" w:rsidRPr="007A63AE">
        <w:rPr>
          <w:rFonts w:ascii="Verdana" w:eastAsia="Verdana" w:hAnsi="Verdana" w:cs="Verdana"/>
          <w:spacing w:val="1"/>
        </w:rPr>
        <w:t>a</w:t>
      </w:r>
      <w:r w:rsidR="00024831" w:rsidRPr="007A63AE">
        <w:rPr>
          <w:rFonts w:ascii="Verdana" w:eastAsia="Verdana" w:hAnsi="Verdana" w:cs="Verdana"/>
        </w:rPr>
        <w:t>t</w:t>
      </w:r>
      <w:r w:rsidR="00024831" w:rsidRPr="007A63AE">
        <w:rPr>
          <w:rFonts w:ascii="Verdana" w:eastAsia="Verdana" w:hAnsi="Verdana" w:cs="Verdana"/>
          <w:spacing w:val="-7"/>
        </w:rPr>
        <w:t xml:space="preserve"> </w:t>
      </w:r>
      <w:r w:rsidR="00024831" w:rsidRPr="007A63AE">
        <w:rPr>
          <w:rFonts w:ascii="Verdana" w:eastAsia="Verdana" w:hAnsi="Verdana" w:cs="Verdana"/>
        </w:rPr>
        <w:t xml:space="preserve">A4 </w:t>
      </w:r>
      <w:r w:rsidR="00024831" w:rsidRPr="007A63AE">
        <w:rPr>
          <w:rFonts w:ascii="Verdana" w:eastAsia="Verdana" w:hAnsi="Verdana" w:cs="Verdana"/>
          <w:spacing w:val="-1"/>
        </w:rPr>
        <w:t>k</w:t>
      </w:r>
      <w:r w:rsidR="00024831" w:rsidRPr="007A63AE">
        <w:rPr>
          <w:rFonts w:ascii="Verdana" w:eastAsia="Verdana" w:hAnsi="Verdana" w:cs="Verdana"/>
        </w:rPr>
        <w:t xml:space="preserve">u </w:t>
      </w:r>
      <w:r w:rsidR="00024831" w:rsidRPr="007A63AE">
        <w:rPr>
          <w:rFonts w:ascii="Verdana" w:eastAsia="Verdana" w:hAnsi="Verdana" w:cs="Verdana"/>
          <w:spacing w:val="1"/>
        </w:rPr>
        <w:t>j</w:t>
      </w:r>
      <w:r w:rsidR="00024831" w:rsidRPr="007A63AE">
        <w:rPr>
          <w:rFonts w:ascii="Verdana" w:eastAsia="Verdana" w:hAnsi="Verdana" w:cs="Verdana"/>
        </w:rPr>
        <w:t>a</w:t>
      </w:r>
      <w:r w:rsidR="00024831" w:rsidRPr="007A63AE">
        <w:rPr>
          <w:rFonts w:ascii="Verdana" w:eastAsia="Verdana" w:hAnsi="Verdana" w:cs="Verdana"/>
          <w:spacing w:val="1"/>
        </w:rPr>
        <w:t>n</w:t>
      </w:r>
      <w:r w:rsidR="0014023A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-5"/>
        </w:rPr>
        <w:t xml:space="preserve"> </w:t>
      </w:r>
      <w:r w:rsidR="00024831" w:rsidRPr="007A63AE">
        <w:rPr>
          <w:rFonts w:ascii="Verdana" w:eastAsia="Verdana" w:hAnsi="Verdana" w:cs="Verdana"/>
        </w:rPr>
        <w:t>p</w:t>
      </w:r>
      <w:r w:rsidR="00024831" w:rsidRPr="007A63AE">
        <w:rPr>
          <w:rFonts w:ascii="Verdana" w:eastAsia="Verdana" w:hAnsi="Verdana" w:cs="Verdana"/>
          <w:spacing w:val="-1"/>
        </w:rPr>
        <w:t>r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  <w:spacing w:val="1"/>
        </w:rPr>
        <w:t>ntu</w:t>
      </w:r>
      <w:r w:rsidR="00024831" w:rsidRPr="007A63AE">
        <w:rPr>
          <w:rFonts w:ascii="Verdana" w:eastAsia="Verdana" w:hAnsi="Verdana" w:cs="Verdana"/>
        </w:rPr>
        <w:t>ar</w:t>
      </w:r>
      <w:r w:rsidR="00024831" w:rsidRPr="007A63AE">
        <w:rPr>
          <w:rFonts w:ascii="Verdana" w:eastAsia="Verdana" w:hAnsi="Verdana" w:cs="Verdana"/>
          <w:spacing w:val="-9"/>
        </w:rPr>
        <w:t xml:space="preserve"> </w:t>
      </w:r>
      <w:r w:rsidR="00024831" w:rsidRPr="007A63AE">
        <w:rPr>
          <w:rFonts w:ascii="Verdana" w:eastAsia="Verdana" w:hAnsi="Verdana" w:cs="Verdana"/>
          <w:spacing w:val="-1"/>
        </w:rPr>
        <w:t>k</w:t>
      </w:r>
      <w:r w:rsidR="00024831" w:rsidRPr="007A63AE">
        <w:rPr>
          <w:rFonts w:ascii="Verdana" w:eastAsia="Verdana" w:hAnsi="Verdana" w:cs="Verdana"/>
        </w:rPr>
        <w:t>a</w:t>
      </w:r>
      <w:r w:rsidR="00024831" w:rsidRPr="007A63AE">
        <w:rPr>
          <w:rFonts w:ascii="Verdana" w:eastAsia="Verdana" w:hAnsi="Verdana" w:cs="Verdana"/>
          <w:spacing w:val="1"/>
        </w:rPr>
        <w:t>nd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  <w:spacing w:val="1"/>
        </w:rPr>
        <w:t>d</w:t>
      </w:r>
      <w:r w:rsidR="00024831" w:rsidRPr="007A63AE">
        <w:rPr>
          <w:rFonts w:ascii="Verdana" w:eastAsia="Verdana" w:hAnsi="Verdana" w:cs="Verdana"/>
        </w:rPr>
        <w:t>a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14023A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</w:rPr>
        <w:t>t</w:t>
      </w:r>
      <w:r w:rsidR="00024831" w:rsidRPr="007A63AE">
        <w:rPr>
          <w:rFonts w:ascii="Verdana" w:eastAsia="Verdana" w:hAnsi="Verdana" w:cs="Verdana"/>
          <w:spacing w:val="-13"/>
        </w:rPr>
        <w:t xml:space="preserve"> </w:t>
      </w:r>
      <w:r w:rsidR="00024831" w:rsidRPr="007A63AE">
        <w:rPr>
          <w:rFonts w:ascii="Verdana" w:eastAsia="Verdana" w:hAnsi="Verdana" w:cs="Verdana"/>
        </w:rPr>
        <w:t>p</w:t>
      </w:r>
      <w:r w:rsidR="0014023A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</w:rPr>
        <w:t>r</w:t>
      </w:r>
      <w:r w:rsidR="00024831" w:rsidRPr="007A63AE">
        <w:rPr>
          <w:rFonts w:ascii="Verdana" w:eastAsia="Verdana" w:hAnsi="Verdana" w:cs="Verdana"/>
          <w:spacing w:val="-2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k</w:t>
      </w:r>
      <w:r w:rsidR="00024831" w:rsidRPr="007A63AE">
        <w:rPr>
          <w:rFonts w:ascii="Verdana" w:eastAsia="Verdana" w:hAnsi="Verdana" w:cs="Verdana"/>
          <w:spacing w:val="-1"/>
        </w:rPr>
        <w:t>r</w:t>
      </w:r>
      <w:r w:rsidR="00024831" w:rsidRPr="007A63AE">
        <w:rPr>
          <w:rFonts w:ascii="Verdana" w:eastAsia="Verdana" w:hAnsi="Verdana" w:cs="Verdana"/>
          <w:spacing w:val="2"/>
        </w:rPr>
        <w:t>y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</w:rPr>
        <w:t>ar</w:t>
      </w:r>
      <w:r w:rsidR="00024831" w:rsidRPr="007A63AE">
        <w:rPr>
          <w:rFonts w:ascii="Verdana" w:eastAsia="Verdana" w:hAnsi="Verdana" w:cs="Verdana"/>
          <w:spacing w:val="-8"/>
        </w:rPr>
        <w:t xml:space="preserve"> </w:t>
      </w:r>
      <w:r w:rsidR="00024831" w:rsidRPr="007A63AE">
        <w:rPr>
          <w:rFonts w:ascii="Verdana" w:eastAsia="Verdana" w:hAnsi="Verdana" w:cs="Verdana"/>
        </w:rPr>
        <w:t>b</w:t>
      </w:r>
      <w:r w:rsidR="00024831" w:rsidRPr="007A63AE">
        <w:rPr>
          <w:rFonts w:ascii="Verdana" w:eastAsia="Verdana" w:hAnsi="Verdana" w:cs="Verdana"/>
          <w:spacing w:val="3"/>
        </w:rPr>
        <w:t>a</w:t>
      </w:r>
      <w:r w:rsidR="00024831" w:rsidRPr="007A63AE">
        <w:rPr>
          <w:rFonts w:ascii="Verdana" w:eastAsia="Verdana" w:hAnsi="Verdana" w:cs="Verdana"/>
        </w:rPr>
        <w:t>shk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A86EBC" w:rsidRPr="007A63AE">
        <w:rPr>
          <w:rFonts w:ascii="Verdana" w:eastAsia="Verdana" w:hAnsi="Verdana" w:cs="Verdana"/>
          <w:spacing w:val="1"/>
        </w:rPr>
        <w:t>]</w:t>
      </w:r>
      <w:r w:rsidR="00024831" w:rsidRPr="007A63AE">
        <w:rPr>
          <w:rFonts w:ascii="Verdana" w:eastAsia="Verdana" w:hAnsi="Verdana" w:cs="Verdana"/>
        </w:rPr>
        <w:t>.</w:t>
      </w:r>
    </w:p>
    <w:p w:rsidR="00E461D9" w:rsidRPr="007A63AE" w:rsidRDefault="001473A9" w:rsidP="001473A9">
      <w:pPr>
        <w:spacing w:before="75"/>
        <w:ind w:right="362"/>
        <w:rPr>
          <w:rFonts w:ascii="Verdana" w:eastAsia="Verdana" w:hAnsi="Verdana" w:cs="Verdana"/>
        </w:rPr>
      </w:pPr>
      <w:r w:rsidRPr="007A63AE">
        <w:rPr>
          <w:rFonts w:ascii="Verdana" w:eastAsia="Verdana" w:hAnsi="Verdana" w:cs="Verdana"/>
          <w:b/>
        </w:rPr>
        <w:t xml:space="preserve">- </w:t>
      </w:r>
      <w:r w:rsidR="00024831" w:rsidRPr="007A63AE">
        <w:rPr>
          <w:rFonts w:ascii="Verdana" w:eastAsia="Verdana" w:hAnsi="Verdana" w:cs="Verdana"/>
        </w:rPr>
        <w:t>V</w:t>
      </w:r>
      <w:r w:rsidR="00024831" w:rsidRPr="007A63AE">
        <w:rPr>
          <w:rFonts w:ascii="Verdana" w:eastAsia="Verdana" w:hAnsi="Verdana" w:cs="Verdana"/>
          <w:spacing w:val="2"/>
        </w:rPr>
        <w:t>u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024831" w:rsidRPr="007A63AE">
        <w:rPr>
          <w:rFonts w:ascii="Verdana" w:eastAsia="Verdana" w:hAnsi="Verdana" w:cs="Verdana"/>
          <w:spacing w:val="-2"/>
        </w:rPr>
        <w:t>a</w:t>
      </w:r>
      <w:r w:rsidR="00024831" w:rsidRPr="007A63AE">
        <w:rPr>
          <w:rFonts w:ascii="Verdana" w:eastAsia="Verdana" w:hAnsi="Verdana" w:cs="Verdana"/>
        </w:rPr>
        <w:t>t</w:t>
      </w:r>
      <w:r w:rsidR="00024831" w:rsidRPr="007A63AE">
        <w:rPr>
          <w:rFonts w:ascii="Verdana" w:eastAsia="Verdana" w:hAnsi="Verdana" w:cs="Verdana"/>
          <w:spacing w:val="-5"/>
        </w:rPr>
        <w:t xml:space="preserve"> </w:t>
      </w:r>
      <w:r w:rsidR="00024831" w:rsidRPr="007A63AE">
        <w:rPr>
          <w:rFonts w:ascii="Verdana" w:eastAsia="Verdana" w:hAnsi="Verdana" w:cs="Verdana"/>
        </w:rPr>
        <w:t>me</w:t>
      </w:r>
      <w:r w:rsidR="00024831" w:rsidRPr="007A63AE">
        <w:rPr>
          <w:rFonts w:ascii="Verdana" w:eastAsia="Verdana" w:hAnsi="Verdana" w:cs="Verdana"/>
          <w:spacing w:val="-4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k</w:t>
      </w:r>
      <w:r w:rsidR="00024831" w:rsidRPr="007A63AE">
        <w:rPr>
          <w:rFonts w:ascii="Verdana" w:eastAsia="Verdana" w:hAnsi="Verdana" w:cs="Verdana"/>
          <w:spacing w:val="-1"/>
        </w:rPr>
        <w:t>o</w:t>
      </w:r>
      <w:r w:rsidR="00024831" w:rsidRPr="007A63AE">
        <w:rPr>
          <w:rFonts w:ascii="Verdana" w:eastAsia="Verdana" w:hAnsi="Verdana" w:cs="Verdana"/>
          <w:spacing w:val="1"/>
        </w:rPr>
        <w:t>d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</w:rPr>
        <w:t>t</w:t>
      </w:r>
      <w:r w:rsidR="00024831" w:rsidRPr="007A63AE">
        <w:rPr>
          <w:rFonts w:ascii="Verdana" w:eastAsia="Verdana" w:hAnsi="Verdana" w:cs="Verdana"/>
          <w:spacing w:val="-4"/>
        </w:rPr>
        <w:t xml:space="preserve"> </w:t>
      </w:r>
      <w:r w:rsidR="00024831" w:rsidRPr="007A63AE">
        <w:rPr>
          <w:rFonts w:ascii="Verdana" w:eastAsia="Verdana" w:hAnsi="Verdana" w:cs="Verdana"/>
        </w:rPr>
        <w:t>e</w:t>
      </w:r>
      <w:r w:rsidR="00024831" w:rsidRPr="007A63AE">
        <w:rPr>
          <w:rFonts w:ascii="Verdana" w:eastAsia="Verdana" w:hAnsi="Verdana" w:cs="Verdana"/>
          <w:spacing w:val="-1"/>
        </w:rPr>
        <w:t xml:space="preserve"> </w:t>
      </w:r>
      <w:r w:rsidR="00024831" w:rsidRPr="007A63AE">
        <w:rPr>
          <w:rFonts w:ascii="Verdana" w:eastAsia="Verdana" w:hAnsi="Verdana" w:cs="Verdana"/>
        </w:rPr>
        <w:t>s</w:t>
      </w:r>
      <w:r w:rsidR="00024831" w:rsidRPr="007A63AE">
        <w:rPr>
          <w:rFonts w:ascii="Verdana" w:eastAsia="Verdana" w:hAnsi="Verdana" w:cs="Verdana"/>
          <w:spacing w:val="2"/>
        </w:rPr>
        <w:t>i</w:t>
      </w:r>
      <w:r w:rsidR="00024831" w:rsidRPr="007A63AE">
        <w:rPr>
          <w:rFonts w:ascii="Verdana" w:eastAsia="Verdana" w:hAnsi="Verdana" w:cs="Verdana"/>
          <w:spacing w:val="1"/>
        </w:rPr>
        <w:t>gu</w:t>
      </w:r>
      <w:r w:rsidR="00024831" w:rsidRPr="007A63AE">
        <w:rPr>
          <w:rFonts w:ascii="Verdana" w:eastAsia="Verdana" w:hAnsi="Verdana" w:cs="Verdana"/>
          <w:spacing w:val="-1"/>
        </w:rPr>
        <w:t>r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  <w:spacing w:val="-3"/>
        </w:rPr>
        <w:t>s</w:t>
      </w:r>
      <w:r w:rsidR="00024831" w:rsidRPr="007A63AE">
        <w:rPr>
          <w:rFonts w:ascii="Verdana" w:eastAsia="Verdana" w:hAnsi="Verdana" w:cs="Verdana"/>
          <w:spacing w:val="-1"/>
        </w:rPr>
        <w:t>ë</w:t>
      </w:r>
      <w:r w:rsidR="00024831" w:rsidRPr="007A63AE">
        <w:rPr>
          <w:rFonts w:ascii="Verdana" w:eastAsia="Verdana" w:hAnsi="Verdana" w:cs="Verdana"/>
        </w:rPr>
        <w:t>,</w:t>
      </w:r>
      <w:r w:rsidR="00024831" w:rsidRPr="007A63AE">
        <w:rPr>
          <w:rFonts w:ascii="Verdana" w:eastAsia="Verdana" w:hAnsi="Verdana" w:cs="Verdana"/>
          <w:spacing w:val="-9"/>
        </w:rPr>
        <w:t xml:space="preserve"> </w:t>
      </w:r>
      <w:r w:rsidR="00024831" w:rsidRPr="007A63AE">
        <w:rPr>
          <w:rFonts w:ascii="Verdana" w:eastAsia="Verdana" w:hAnsi="Verdana" w:cs="Verdana"/>
          <w:spacing w:val="3"/>
        </w:rPr>
        <w:t>t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-3"/>
        </w:rPr>
        <w:t xml:space="preserve"> </w:t>
      </w:r>
      <w:r w:rsidR="00024831" w:rsidRPr="007A63AE">
        <w:rPr>
          <w:rFonts w:ascii="Verdana" w:eastAsia="Verdana" w:hAnsi="Verdana" w:cs="Verdana"/>
          <w:spacing w:val="-1"/>
        </w:rPr>
        <w:t>c</w:t>
      </w:r>
      <w:r w:rsidR="00024831" w:rsidRPr="007A63AE">
        <w:rPr>
          <w:rFonts w:ascii="Verdana" w:eastAsia="Verdana" w:hAnsi="Verdana" w:cs="Verdana"/>
          <w:spacing w:val="3"/>
        </w:rPr>
        <w:t>il</w:t>
      </w:r>
      <w:r w:rsidR="00024831" w:rsidRPr="007A63AE">
        <w:rPr>
          <w:rFonts w:ascii="Verdana" w:eastAsia="Verdana" w:hAnsi="Verdana" w:cs="Verdana"/>
        </w:rPr>
        <w:t>at</w:t>
      </w:r>
      <w:r w:rsidR="00024831" w:rsidRPr="007A63AE">
        <w:rPr>
          <w:rFonts w:ascii="Verdana" w:eastAsia="Verdana" w:hAnsi="Verdana" w:cs="Verdana"/>
          <w:spacing w:val="-3"/>
        </w:rPr>
        <w:t xml:space="preserve"> </w:t>
      </w:r>
      <w:r w:rsidR="00024831" w:rsidRPr="007A63AE">
        <w:rPr>
          <w:rFonts w:ascii="Verdana" w:eastAsia="Verdana" w:hAnsi="Verdana" w:cs="Verdana"/>
          <w:spacing w:val="-1"/>
        </w:rPr>
        <w:t>s</w:t>
      </w:r>
      <w:r w:rsidR="00024831" w:rsidRPr="007A63AE">
        <w:rPr>
          <w:rFonts w:ascii="Verdana" w:eastAsia="Verdana" w:hAnsi="Verdana" w:cs="Verdana"/>
          <w:spacing w:val="1"/>
        </w:rPr>
        <w:t>h</w:t>
      </w:r>
      <w:r w:rsidR="00024831" w:rsidRPr="007A63AE">
        <w:rPr>
          <w:rFonts w:ascii="Verdana" w:eastAsia="Verdana" w:hAnsi="Verdana" w:cs="Verdana"/>
          <w:spacing w:val="-1"/>
        </w:rPr>
        <w:t>ër</w:t>
      </w:r>
      <w:r w:rsidR="00024831" w:rsidRPr="007A63AE">
        <w:rPr>
          <w:rFonts w:ascii="Verdana" w:eastAsia="Verdana" w:hAnsi="Verdana" w:cs="Verdana"/>
          <w:spacing w:val="1"/>
        </w:rPr>
        <w:t>b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1"/>
        </w:rPr>
        <w:t>jn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-9"/>
        </w:rPr>
        <w:t xml:space="preserve"> </w:t>
      </w:r>
      <w:r w:rsidR="00024831" w:rsidRPr="007A63AE">
        <w:rPr>
          <w:rFonts w:ascii="Verdana" w:eastAsia="Verdana" w:hAnsi="Verdana" w:cs="Verdana"/>
        </w:rPr>
        <w:t>p</w:t>
      </w:r>
      <w:r w:rsidR="00024831" w:rsidRPr="007A63AE">
        <w:rPr>
          <w:rFonts w:ascii="Verdana" w:eastAsia="Verdana" w:hAnsi="Verdana" w:cs="Verdana"/>
          <w:spacing w:val="1"/>
        </w:rPr>
        <w:t>ë</w:t>
      </w:r>
      <w:r w:rsidR="00024831" w:rsidRPr="007A63AE">
        <w:rPr>
          <w:rFonts w:ascii="Verdana" w:eastAsia="Verdana" w:hAnsi="Verdana" w:cs="Verdana"/>
        </w:rPr>
        <w:t>r</w:t>
      </w:r>
      <w:r w:rsidR="00024831" w:rsidRPr="007A63AE">
        <w:rPr>
          <w:rFonts w:ascii="Verdana" w:eastAsia="Verdana" w:hAnsi="Verdana" w:cs="Verdana"/>
          <w:spacing w:val="-2"/>
        </w:rPr>
        <w:t xml:space="preserve"> </w:t>
      </w:r>
      <w:r w:rsidR="00024831" w:rsidRPr="007A63AE">
        <w:rPr>
          <w:rFonts w:ascii="Verdana" w:eastAsia="Verdana" w:hAnsi="Verdana" w:cs="Verdana"/>
        </w:rPr>
        <w:t>m</w:t>
      </w:r>
      <w:r w:rsidR="00024831" w:rsidRPr="007A63AE">
        <w:rPr>
          <w:rFonts w:ascii="Verdana" w:eastAsia="Verdana" w:hAnsi="Verdana" w:cs="Verdana"/>
          <w:spacing w:val="1"/>
        </w:rPr>
        <w:t>b</w:t>
      </w:r>
      <w:r w:rsidR="00024831" w:rsidRPr="007A63AE">
        <w:rPr>
          <w:rFonts w:ascii="Verdana" w:eastAsia="Verdana" w:hAnsi="Verdana" w:cs="Verdana"/>
        </w:rPr>
        <w:t>yl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024831" w:rsidRPr="007A63AE">
        <w:rPr>
          <w:rFonts w:ascii="Verdana" w:eastAsia="Verdana" w:hAnsi="Verdana" w:cs="Verdana"/>
          <w:spacing w:val="1"/>
        </w:rPr>
        <w:t>j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</w:rPr>
        <w:t>n</w:t>
      </w:r>
      <w:r w:rsidR="00024831" w:rsidRPr="007A63AE">
        <w:rPr>
          <w:rFonts w:ascii="Verdana" w:eastAsia="Verdana" w:hAnsi="Verdana" w:cs="Verdana"/>
          <w:spacing w:val="-8"/>
        </w:rPr>
        <w:t xml:space="preserve"> </w:t>
      </w:r>
      <w:r w:rsidR="00024831" w:rsidRPr="007A63AE">
        <w:rPr>
          <w:rFonts w:ascii="Verdana" w:eastAsia="Verdana" w:hAnsi="Verdana" w:cs="Verdana"/>
        </w:rPr>
        <w:t>e</w:t>
      </w:r>
      <w:r w:rsidR="00024831" w:rsidRPr="007A63AE">
        <w:rPr>
          <w:rFonts w:ascii="Verdana" w:eastAsia="Verdana" w:hAnsi="Verdana" w:cs="Verdana"/>
          <w:spacing w:val="-3"/>
        </w:rPr>
        <w:t xml:space="preserve"> </w:t>
      </w:r>
      <w:r w:rsidR="00024831" w:rsidRPr="007A63AE">
        <w:rPr>
          <w:rFonts w:ascii="Verdana" w:eastAsia="Verdana" w:hAnsi="Verdana" w:cs="Verdana"/>
          <w:spacing w:val="-1"/>
        </w:rPr>
        <w:t>k</w:t>
      </w:r>
      <w:r w:rsidR="00024831" w:rsidRPr="007A63AE">
        <w:rPr>
          <w:rFonts w:ascii="Verdana" w:eastAsia="Verdana" w:hAnsi="Verdana" w:cs="Verdana"/>
          <w:spacing w:val="1"/>
        </w:rPr>
        <w:t>ut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</w:rPr>
        <w:t>së</w:t>
      </w:r>
      <w:r w:rsidR="00024831" w:rsidRPr="007A63AE">
        <w:rPr>
          <w:rFonts w:ascii="Verdana" w:eastAsia="Verdana" w:hAnsi="Verdana" w:cs="Verdana"/>
          <w:spacing w:val="-8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s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-3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vot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  <w:spacing w:val="-2"/>
        </w:rPr>
        <w:t>m</w:t>
      </w:r>
      <w:r w:rsidR="00024831" w:rsidRPr="007A63AE">
        <w:rPr>
          <w:rFonts w:ascii="Verdana" w:eastAsia="Verdana" w:hAnsi="Verdana" w:cs="Verdana"/>
        </w:rPr>
        <w:t>it</w:t>
      </w:r>
      <w:r w:rsidR="00024831" w:rsidRPr="007A63AE">
        <w:rPr>
          <w:rFonts w:ascii="Verdana" w:eastAsia="Verdana" w:hAnsi="Verdana" w:cs="Verdana"/>
          <w:spacing w:val="-7"/>
        </w:rPr>
        <w:t xml:space="preserve"> </w:t>
      </w:r>
      <w:r w:rsidR="00024831" w:rsidRPr="007A63AE">
        <w:rPr>
          <w:rFonts w:ascii="Verdana" w:eastAsia="Verdana" w:hAnsi="Verdana" w:cs="Verdana"/>
        </w:rPr>
        <w:t>p</w:t>
      </w:r>
      <w:r w:rsidR="00024831" w:rsidRPr="007A63AE">
        <w:rPr>
          <w:rFonts w:ascii="Verdana" w:eastAsia="Verdana" w:hAnsi="Verdana" w:cs="Verdana"/>
          <w:spacing w:val="-1"/>
        </w:rPr>
        <w:t>ë</w:t>
      </w:r>
      <w:r w:rsidR="00024831" w:rsidRPr="007A63AE">
        <w:rPr>
          <w:rFonts w:ascii="Verdana" w:eastAsia="Verdana" w:hAnsi="Verdana" w:cs="Verdana"/>
        </w:rPr>
        <w:t>r</w:t>
      </w:r>
      <w:r w:rsidR="00024831" w:rsidRPr="007A63AE">
        <w:rPr>
          <w:rFonts w:ascii="Verdana" w:eastAsia="Verdana" w:hAnsi="Verdana" w:cs="Verdana"/>
          <w:spacing w:val="-3"/>
        </w:rPr>
        <w:t xml:space="preserve"> </w:t>
      </w:r>
      <w:r w:rsidR="00024831" w:rsidRPr="007A63AE">
        <w:rPr>
          <w:rFonts w:ascii="Verdana" w:eastAsia="Verdana" w:hAnsi="Verdana" w:cs="Verdana"/>
        </w:rPr>
        <w:t>k</w:t>
      </w:r>
      <w:r w:rsidR="00024831" w:rsidRPr="007A63AE">
        <w:rPr>
          <w:rFonts w:ascii="Verdana" w:eastAsia="Verdana" w:hAnsi="Verdana" w:cs="Verdana"/>
          <w:spacing w:val="-1"/>
        </w:rPr>
        <w:t>r</w:t>
      </w:r>
      <w:r w:rsidR="00024831" w:rsidRPr="007A63AE">
        <w:rPr>
          <w:rFonts w:ascii="Verdana" w:eastAsia="Verdana" w:hAnsi="Verdana" w:cs="Verdana"/>
          <w:spacing w:val="2"/>
        </w:rPr>
        <w:t>y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  <w:spacing w:val="2"/>
        </w:rPr>
        <w:t>a</w:t>
      </w:r>
      <w:r w:rsidR="00024831" w:rsidRPr="007A63AE">
        <w:rPr>
          <w:rFonts w:ascii="Verdana" w:eastAsia="Verdana" w:hAnsi="Verdana" w:cs="Verdana"/>
        </w:rPr>
        <w:t xml:space="preserve">r </w:t>
      </w:r>
      <w:r w:rsidR="00024831" w:rsidRPr="007A63AE">
        <w:rPr>
          <w:rFonts w:ascii="Verdana" w:eastAsia="Verdana" w:hAnsi="Verdana" w:cs="Verdana"/>
          <w:spacing w:val="1"/>
        </w:rPr>
        <w:t>b</w:t>
      </w:r>
      <w:r w:rsidR="00024831" w:rsidRPr="007A63AE">
        <w:rPr>
          <w:rFonts w:ascii="Verdana" w:eastAsia="Verdana" w:hAnsi="Verdana" w:cs="Verdana"/>
          <w:spacing w:val="2"/>
        </w:rPr>
        <w:t>a</w:t>
      </w:r>
      <w:r w:rsidR="00024831" w:rsidRPr="007A63AE">
        <w:rPr>
          <w:rFonts w:ascii="Verdana" w:eastAsia="Verdana" w:hAnsi="Verdana" w:cs="Verdana"/>
        </w:rPr>
        <w:t>shk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</w:rPr>
        <w:t>.</w:t>
      </w:r>
    </w:p>
    <w:p w:rsidR="00F55385" w:rsidRDefault="00024831" w:rsidP="00836229">
      <w:pPr>
        <w:rPr>
          <w:rFonts w:ascii="Verdana" w:eastAsia="Verdana" w:hAnsi="Verdana" w:cs="Verdana"/>
        </w:rPr>
      </w:pPr>
      <w:proofErr w:type="gramStart"/>
      <w:r w:rsidRPr="007A63AE">
        <w:rPr>
          <w:rFonts w:ascii="Wingdings" w:eastAsia="Wingdings" w:hAnsi="Wingdings" w:cs="Wingdings"/>
          <w:position w:val="-1"/>
        </w:rPr>
        <w:t></w:t>
      </w:r>
      <w:r w:rsidR="00A86EBC" w:rsidRPr="007A63AE">
        <w:rPr>
          <w:position w:val="-1"/>
        </w:rPr>
        <w:t xml:space="preserve"> </w:t>
      </w:r>
      <w:r w:rsidRPr="007A63AE">
        <w:rPr>
          <w:rFonts w:ascii="Verdana" w:eastAsia="Verdana" w:hAnsi="Verdana" w:cs="Verdana"/>
          <w:position w:val="-1"/>
        </w:rPr>
        <w:t>N</w:t>
      </w:r>
      <w:r w:rsidRPr="007A63AE">
        <w:rPr>
          <w:rFonts w:ascii="Verdana" w:eastAsia="Verdana" w:hAnsi="Verdana" w:cs="Verdana"/>
          <w:spacing w:val="1"/>
          <w:position w:val="-1"/>
        </w:rPr>
        <w:t>u</w:t>
      </w:r>
      <w:r w:rsidRPr="007A63AE">
        <w:rPr>
          <w:rFonts w:ascii="Verdana" w:eastAsia="Verdana" w:hAnsi="Verdana" w:cs="Verdana"/>
          <w:position w:val="-1"/>
        </w:rPr>
        <w:t>mrat</w:t>
      </w:r>
      <w:r w:rsidRPr="007A63AE">
        <w:rPr>
          <w:rFonts w:ascii="Verdana" w:eastAsia="Verdana" w:hAnsi="Verdana" w:cs="Verdana"/>
          <w:spacing w:val="-5"/>
          <w:position w:val="-1"/>
        </w:rPr>
        <w:t xml:space="preserve"> </w:t>
      </w:r>
      <w:r w:rsidRPr="007A63AE">
        <w:rPr>
          <w:rFonts w:ascii="Verdana" w:eastAsia="Verdana" w:hAnsi="Verdana" w:cs="Verdana"/>
          <w:position w:val="-1"/>
        </w:rPr>
        <w:t>e</w:t>
      </w:r>
      <w:r w:rsidRPr="007A63AE">
        <w:rPr>
          <w:rFonts w:ascii="Verdana" w:eastAsia="Verdana" w:hAnsi="Verdana" w:cs="Verdana"/>
          <w:spacing w:val="-2"/>
          <w:position w:val="-1"/>
        </w:rPr>
        <w:t xml:space="preserve"> </w:t>
      </w:r>
      <w:r w:rsidRPr="007A63AE">
        <w:rPr>
          <w:rFonts w:ascii="Verdana" w:eastAsia="Verdana" w:hAnsi="Verdana" w:cs="Verdana"/>
          <w:spacing w:val="1"/>
          <w:position w:val="-1"/>
        </w:rPr>
        <w:t>k</w:t>
      </w:r>
      <w:r w:rsidRPr="007A63AE">
        <w:rPr>
          <w:rFonts w:ascii="Verdana" w:eastAsia="Verdana" w:hAnsi="Verdana" w:cs="Verdana"/>
          <w:spacing w:val="-1"/>
          <w:position w:val="-1"/>
        </w:rPr>
        <w:t>ë</w:t>
      </w:r>
      <w:r w:rsidRPr="007A63AE">
        <w:rPr>
          <w:rFonts w:ascii="Verdana" w:eastAsia="Verdana" w:hAnsi="Verdana" w:cs="Verdana"/>
          <w:spacing w:val="1"/>
          <w:position w:val="-1"/>
        </w:rPr>
        <w:t>t</w:t>
      </w:r>
      <w:r w:rsidRPr="007A63AE">
        <w:rPr>
          <w:rFonts w:ascii="Verdana" w:eastAsia="Verdana" w:hAnsi="Verdana" w:cs="Verdana"/>
          <w:spacing w:val="2"/>
          <w:position w:val="-1"/>
        </w:rPr>
        <w:t>y</w:t>
      </w:r>
      <w:r w:rsidRPr="007A63AE">
        <w:rPr>
          <w:rFonts w:ascii="Verdana" w:eastAsia="Verdana" w:hAnsi="Verdana" w:cs="Verdana"/>
          <w:spacing w:val="-1"/>
          <w:position w:val="-1"/>
        </w:rPr>
        <w:t>r</w:t>
      </w:r>
      <w:r w:rsidRPr="007A63AE">
        <w:rPr>
          <w:rFonts w:ascii="Verdana" w:eastAsia="Verdana" w:hAnsi="Verdana" w:cs="Verdana"/>
          <w:position w:val="-1"/>
        </w:rPr>
        <w:t>e</w:t>
      </w:r>
      <w:r w:rsidRPr="007A63AE">
        <w:rPr>
          <w:rFonts w:ascii="Verdana" w:eastAsia="Verdana" w:hAnsi="Verdana" w:cs="Verdana"/>
          <w:spacing w:val="-6"/>
          <w:position w:val="-1"/>
        </w:rPr>
        <w:t xml:space="preserve"> </w:t>
      </w:r>
      <w:r w:rsidRPr="007A63AE">
        <w:rPr>
          <w:rFonts w:ascii="Verdana" w:eastAsia="Verdana" w:hAnsi="Verdana" w:cs="Verdana"/>
          <w:position w:val="-1"/>
        </w:rPr>
        <w:t>k</w:t>
      </w:r>
      <w:r w:rsidRPr="007A63AE">
        <w:rPr>
          <w:rFonts w:ascii="Verdana" w:eastAsia="Verdana" w:hAnsi="Verdana" w:cs="Verdana"/>
          <w:spacing w:val="-1"/>
          <w:position w:val="-1"/>
        </w:rPr>
        <w:t>o</w:t>
      </w:r>
      <w:r w:rsidRPr="007A63AE">
        <w:rPr>
          <w:rFonts w:ascii="Verdana" w:eastAsia="Verdana" w:hAnsi="Verdana" w:cs="Verdana"/>
          <w:spacing w:val="3"/>
          <w:position w:val="-1"/>
        </w:rPr>
        <w:t>d</w:t>
      </w:r>
      <w:r w:rsidRPr="007A63AE">
        <w:rPr>
          <w:rFonts w:ascii="Verdana" w:eastAsia="Verdana" w:hAnsi="Verdana" w:cs="Verdana"/>
          <w:spacing w:val="-1"/>
          <w:position w:val="-1"/>
        </w:rPr>
        <w:t>e</w:t>
      </w:r>
      <w:r w:rsidRPr="007A63AE">
        <w:rPr>
          <w:rFonts w:ascii="Verdana" w:eastAsia="Verdana" w:hAnsi="Verdana" w:cs="Verdana"/>
          <w:spacing w:val="2"/>
          <w:position w:val="-1"/>
        </w:rPr>
        <w:t>v</w:t>
      </w:r>
      <w:r w:rsidRPr="007A63AE">
        <w:rPr>
          <w:rFonts w:ascii="Verdana" w:eastAsia="Verdana" w:hAnsi="Verdana" w:cs="Verdana"/>
          <w:position w:val="-1"/>
        </w:rPr>
        <w:t>e</w:t>
      </w:r>
      <w:r w:rsidRPr="007A63AE">
        <w:rPr>
          <w:rFonts w:ascii="Verdana" w:eastAsia="Verdana" w:hAnsi="Verdana" w:cs="Verdana"/>
          <w:spacing w:val="-4"/>
          <w:position w:val="-1"/>
        </w:rPr>
        <w:t xml:space="preserve"> </w:t>
      </w:r>
      <w:r w:rsidRPr="007A63AE">
        <w:rPr>
          <w:rFonts w:ascii="Verdana" w:eastAsia="Verdana" w:hAnsi="Verdana" w:cs="Verdana"/>
          <w:spacing w:val="1"/>
          <w:position w:val="-1"/>
        </w:rPr>
        <w:t>t</w:t>
      </w:r>
      <w:r w:rsidRPr="007A63AE">
        <w:rPr>
          <w:rFonts w:ascii="Verdana" w:eastAsia="Verdana" w:hAnsi="Verdana" w:cs="Verdana"/>
          <w:position w:val="-1"/>
        </w:rPr>
        <w:t>ë</w:t>
      </w:r>
      <w:r w:rsidRPr="007A63AE">
        <w:rPr>
          <w:rFonts w:ascii="Verdana" w:eastAsia="Verdana" w:hAnsi="Verdana" w:cs="Verdana"/>
          <w:spacing w:val="-2"/>
          <w:position w:val="-1"/>
        </w:rPr>
        <w:t xml:space="preserve"> </w:t>
      </w:r>
      <w:r w:rsidRPr="007A63AE">
        <w:rPr>
          <w:rFonts w:ascii="Verdana" w:eastAsia="Verdana" w:hAnsi="Verdana" w:cs="Verdana"/>
          <w:position w:val="-1"/>
        </w:rPr>
        <w:t>s</w:t>
      </w:r>
      <w:r w:rsidRPr="007A63AE">
        <w:rPr>
          <w:rFonts w:ascii="Verdana" w:eastAsia="Verdana" w:hAnsi="Verdana" w:cs="Verdana"/>
          <w:spacing w:val="2"/>
          <w:position w:val="-1"/>
        </w:rPr>
        <w:t>i</w:t>
      </w:r>
      <w:r w:rsidRPr="007A63AE">
        <w:rPr>
          <w:rFonts w:ascii="Verdana" w:eastAsia="Verdana" w:hAnsi="Verdana" w:cs="Verdana"/>
          <w:spacing w:val="1"/>
          <w:position w:val="-1"/>
        </w:rPr>
        <w:t>gu</w:t>
      </w:r>
      <w:r w:rsidRPr="007A63AE">
        <w:rPr>
          <w:rFonts w:ascii="Verdana" w:eastAsia="Verdana" w:hAnsi="Verdana" w:cs="Verdana"/>
          <w:spacing w:val="-3"/>
          <w:position w:val="-1"/>
        </w:rPr>
        <w:t>r</w:t>
      </w:r>
      <w:r w:rsidRPr="007A63AE">
        <w:rPr>
          <w:rFonts w:ascii="Verdana" w:eastAsia="Verdana" w:hAnsi="Verdana" w:cs="Verdana"/>
          <w:spacing w:val="3"/>
          <w:position w:val="-1"/>
        </w:rPr>
        <w:t>i</w:t>
      </w:r>
      <w:r w:rsidRPr="007A63AE">
        <w:rPr>
          <w:rFonts w:ascii="Verdana" w:eastAsia="Verdana" w:hAnsi="Verdana" w:cs="Verdana"/>
          <w:position w:val="-1"/>
        </w:rPr>
        <w:t>së</w:t>
      </w:r>
      <w:r w:rsidRPr="007A63AE">
        <w:rPr>
          <w:rFonts w:ascii="Verdana" w:eastAsia="Verdana" w:hAnsi="Verdana" w:cs="Verdana"/>
          <w:spacing w:val="-10"/>
          <w:position w:val="-1"/>
        </w:rPr>
        <w:t xml:space="preserve"> </w:t>
      </w:r>
      <w:r w:rsidRPr="007A63AE">
        <w:rPr>
          <w:rFonts w:ascii="Verdana" w:eastAsia="Verdana" w:hAnsi="Verdana" w:cs="Verdana"/>
          <w:spacing w:val="-1"/>
          <w:position w:val="-1"/>
        </w:rPr>
        <w:t>s</w:t>
      </w:r>
      <w:r w:rsidRPr="007A63AE">
        <w:rPr>
          <w:rFonts w:ascii="Verdana" w:eastAsia="Verdana" w:hAnsi="Verdana" w:cs="Verdana"/>
          <w:spacing w:val="3"/>
          <w:position w:val="-1"/>
        </w:rPr>
        <w:t>h</w:t>
      </w:r>
      <w:r w:rsidRPr="007A63AE">
        <w:rPr>
          <w:rFonts w:ascii="Verdana" w:eastAsia="Verdana" w:hAnsi="Verdana" w:cs="Verdana"/>
          <w:spacing w:val="-1"/>
          <w:position w:val="-1"/>
        </w:rPr>
        <w:t>ë</w:t>
      </w:r>
      <w:r w:rsidRPr="007A63AE">
        <w:rPr>
          <w:rFonts w:ascii="Verdana" w:eastAsia="Verdana" w:hAnsi="Verdana" w:cs="Verdana"/>
          <w:spacing w:val="1"/>
          <w:position w:val="-1"/>
        </w:rPr>
        <w:t>n</w:t>
      </w:r>
      <w:r w:rsidRPr="007A63AE">
        <w:rPr>
          <w:rFonts w:ascii="Verdana" w:eastAsia="Verdana" w:hAnsi="Verdana" w:cs="Verdana"/>
          <w:spacing w:val="-1"/>
          <w:position w:val="-1"/>
        </w:rPr>
        <w:t>o</w:t>
      </w:r>
      <w:r w:rsidRPr="007A63AE">
        <w:rPr>
          <w:rFonts w:ascii="Verdana" w:eastAsia="Verdana" w:hAnsi="Verdana" w:cs="Verdana"/>
          <w:spacing w:val="1"/>
          <w:position w:val="-1"/>
        </w:rPr>
        <w:t>h</w:t>
      </w:r>
      <w:r w:rsidRPr="007A63AE">
        <w:rPr>
          <w:rFonts w:ascii="Verdana" w:eastAsia="Verdana" w:hAnsi="Verdana" w:cs="Verdana"/>
          <w:spacing w:val="-1"/>
          <w:position w:val="-1"/>
        </w:rPr>
        <w:t>e</w:t>
      </w:r>
      <w:r w:rsidRPr="007A63AE">
        <w:rPr>
          <w:rFonts w:ascii="Verdana" w:eastAsia="Verdana" w:hAnsi="Verdana" w:cs="Verdana"/>
          <w:position w:val="-1"/>
        </w:rPr>
        <w:t>n</w:t>
      </w:r>
      <w:r w:rsidRPr="007A63AE">
        <w:rPr>
          <w:rFonts w:ascii="Verdana" w:eastAsia="Verdana" w:hAnsi="Verdana" w:cs="Verdana"/>
          <w:spacing w:val="-9"/>
          <w:position w:val="-1"/>
        </w:rPr>
        <w:t xml:space="preserve"> </w:t>
      </w:r>
      <w:r w:rsidRPr="007A63AE">
        <w:rPr>
          <w:rFonts w:ascii="Verdana" w:eastAsia="Verdana" w:hAnsi="Verdana" w:cs="Verdana"/>
          <w:spacing w:val="3"/>
          <w:position w:val="-1"/>
        </w:rPr>
        <w:t>n</w:t>
      </w:r>
      <w:r w:rsidRPr="007A63AE">
        <w:rPr>
          <w:rFonts w:ascii="Verdana" w:eastAsia="Verdana" w:hAnsi="Verdana" w:cs="Verdana"/>
          <w:position w:val="-1"/>
        </w:rPr>
        <w:t>ë</w:t>
      </w:r>
      <w:r w:rsidRPr="007A63AE">
        <w:rPr>
          <w:rFonts w:ascii="Verdana" w:eastAsia="Verdana" w:hAnsi="Verdana" w:cs="Verdana"/>
          <w:spacing w:val="-3"/>
          <w:position w:val="-1"/>
        </w:rPr>
        <w:t xml:space="preserve"> </w:t>
      </w:r>
      <w:r w:rsidRPr="007A63AE">
        <w:rPr>
          <w:rFonts w:ascii="Verdana" w:eastAsia="Verdana" w:hAnsi="Verdana" w:cs="Verdana"/>
          <w:spacing w:val="-1"/>
          <w:position w:val="-1"/>
        </w:rPr>
        <w:t>T</w:t>
      </w:r>
      <w:r w:rsidRPr="007A63AE">
        <w:rPr>
          <w:rFonts w:ascii="Verdana" w:eastAsia="Verdana" w:hAnsi="Verdana" w:cs="Verdana"/>
          <w:spacing w:val="3"/>
          <w:position w:val="-1"/>
        </w:rPr>
        <w:t>ab</w:t>
      </w:r>
      <w:r w:rsidRPr="007A63AE">
        <w:rPr>
          <w:rFonts w:ascii="Verdana" w:eastAsia="Verdana" w:hAnsi="Verdana" w:cs="Verdana"/>
          <w:spacing w:val="-1"/>
          <w:position w:val="-1"/>
        </w:rPr>
        <w:t>e</w:t>
      </w:r>
      <w:r w:rsidRPr="007A63AE">
        <w:rPr>
          <w:rFonts w:ascii="Verdana" w:eastAsia="Verdana" w:hAnsi="Verdana" w:cs="Verdana"/>
          <w:spacing w:val="3"/>
          <w:position w:val="-1"/>
        </w:rPr>
        <w:t>l</w:t>
      </w:r>
      <w:r w:rsidRPr="007A63AE">
        <w:rPr>
          <w:rFonts w:ascii="Verdana" w:eastAsia="Verdana" w:hAnsi="Verdana" w:cs="Verdana"/>
          <w:spacing w:val="-1"/>
          <w:position w:val="-1"/>
        </w:rPr>
        <w:t>ë</w:t>
      </w:r>
      <w:r w:rsidRPr="007A63AE">
        <w:rPr>
          <w:rFonts w:ascii="Verdana" w:eastAsia="Verdana" w:hAnsi="Verdana" w:cs="Verdana"/>
          <w:position w:val="-1"/>
        </w:rPr>
        <w:t>n</w:t>
      </w:r>
      <w:r w:rsidRPr="007A63AE">
        <w:rPr>
          <w:rFonts w:ascii="Verdana" w:eastAsia="Verdana" w:hAnsi="Verdana" w:cs="Verdana"/>
          <w:spacing w:val="-7"/>
          <w:position w:val="-1"/>
        </w:rPr>
        <w:t xml:space="preserve"> </w:t>
      </w:r>
      <w:r w:rsidRPr="007A63AE">
        <w:rPr>
          <w:rFonts w:ascii="Verdana" w:eastAsia="Verdana" w:hAnsi="Verdana" w:cs="Verdana"/>
          <w:spacing w:val="1"/>
          <w:position w:val="-1"/>
        </w:rPr>
        <w:t>O</w:t>
      </w:r>
      <w:r w:rsidRPr="007A63AE">
        <w:rPr>
          <w:rFonts w:ascii="Verdana" w:eastAsia="Verdana" w:hAnsi="Verdana" w:cs="Verdana"/>
          <w:spacing w:val="-1"/>
          <w:position w:val="-1"/>
        </w:rPr>
        <w:t>r</w:t>
      </w:r>
      <w:r w:rsidRPr="007A63AE">
        <w:rPr>
          <w:rFonts w:ascii="Verdana" w:eastAsia="Verdana" w:hAnsi="Verdana" w:cs="Verdana"/>
          <w:spacing w:val="3"/>
          <w:position w:val="-1"/>
        </w:rPr>
        <w:t>i</w:t>
      </w:r>
      <w:r w:rsidRPr="007A63AE">
        <w:rPr>
          <w:rFonts w:ascii="Verdana" w:eastAsia="Verdana" w:hAnsi="Verdana" w:cs="Verdana"/>
          <w:spacing w:val="1"/>
          <w:position w:val="-1"/>
        </w:rPr>
        <w:t>g</w:t>
      </w:r>
      <w:r w:rsidRPr="007A63AE">
        <w:rPr>
          <w:rFonts w:ascii="Verdana" w:eastAsia="Verdana" w:hAnsi="Verdana" w:cs="Verdana"/>
          <w:spacing w:val="-1"/>
          <w:position w:val="-1"/>
        </w:rPr>
        <w:t>j</w:t>
      </w:r>
      <w:r w:rsidRPr="007A63AE">
        <w:rPr>
          <w:rFonts w:ascii="Verdana" w:eastAsia="Verdana" w:hAnsi="Verdana" w:cs="Verdana"/>
          <w:spacing w:val="3"/>
          <w:position w:val="-1"/>
        </w:rPr>
        <w:t>i</w:t>
      </w:r>
      <w:r w:rsidRPr="007A63AE">
        <w:rPr>
          <w:rFonts w:ascii="Verdana" w:eastAsia="Verdana" w:hAnsi="Verdana" w:cs="Verdana"/>
          <w:spacing w:val="1"/>
          <w:position w:val="-1"/>
        </w:rPr>
        <w:t>n</w:t>
      </w:r>
      <w:r w:rsidRPr="007A63AE">
        <w:rPr>
          <w:rFonts w:ascii="Verdana" w:eastAsia="Verdana" w:hAnsi="Verdana" w:cs="Verdana"/>
          <w:spacing w:val="-2"/>
          <w:position w:val="-1"/>
        </w:rPr>
        <w:t>a</w:t>
      </w:r>
      <w:r w:rsidRPr="007A63AE">
        <w:rPr>
          <w:rFonts w:ascii="Verdana" w:eastAsia="Verdana" w:hAnsi="Verdana" w:cs="Verdana"/>
          <w:spacing w:val="3"/>
          <w:position w:val="-1"/>
        </w:rPr>
        <w:t>l</w:t>
      </w:r>
      <w:r w:rsidRPr="007A63AE">
        <w:rPr>
          <w:rFonts w:ascii="Verdana" w:eastAsia="Verdana" w:hAnsi="Verdana" w:cs="Verdana"/>
          <w:position w:val="-1"/>
        </w:rPr>
        <w:t>e</w:t>
      </w:r>
      <w:r w:rsidRPr="007A63AE">
        <w:rPr>
          <w:rFonts w:ascii="Verdana" w:eastAsia="Verdana" w:hAnsi="Verdana" w:cs="Verdana"/>
          <w:spacing w:val="-11"/>
          <w:position w:val="-1"/>
        </w:rPr>
        <w:t xml:space="preserve"> </w:t>
      </w:r>
      <w:r w:rsidRPr="007A63AE">
        <w:rPr>
          <w:rFonts w:ascii="Verdana" w:eastAsia="Verdana" w:hAnsi="Verdana" w:cs="Verdana"/>
          <w:position w:val="-1"/>
        </w:rPr>
        <w:t>të</w:t>
      </w:r>
      <w:r w:rsidRPr="007A63AE">
        <w:rPr>
          <w:rFonts w:ascii="Verdana" w:eastAsia="Verdana" w:hAnsi="Verdana" w:cs="Verdana"/>
          <w:spacing w:val="-3"/>
          <w:position w:val="-1"/>
        </w:rPr>
        <w:t xml:space="preserve"> </w:t>
      </w:r>
      <w:r w:rsidRPr="007A63AE">
        <w:rPr>
          <w:rFonts w:ascii="Verdana" w:eastAsia="Verdana" w:hAnsi="Verdana" w:cs="Verdana"/>
          <w:position w:val="-1"/>
        </w:rPr>
        <w:t>R</w:t>
      </w:r>
      <w:r w:rsidRPr="007A63AE">
        <w:rPr>
          <w:rFonts w:ascii="Verdana" w:eastAsia="Verdana" w:hAnsi="Verdana" w:cs="Verdana"/>
          <w:spacing w:val="-1"/>
          <w:position w:val="-1"/>
        </w:rPr>
        <w:t>e</w:t>
      </w:r>
      <w:r w:rsidRPr="007A63AE">
        <w:rPr>
          <w:rFonts w:ascii="Verdana" w:eastAsia="Verdana" w:hAnsi="Verdana" w:cs="Verdana"/>
          <w:spacing w:val="1"/>
          <w:position w:val="-1"/>
        </w:rPr>
        <w:t>zu</w:t>
      </w:r>
      <w:r w:rsidRPr="007A63AE">
        <w:rPr>
          <w:rFonts w:ascii="Verdana" w:eastAsia="Verdana" w:hAnsi="Verdana" w:cs="Verdana"/>
          <w:spacing w:val="3"/>
          <w:position w:val="-1"/>
        </w:rPr>
        <w:t>l</w:t>
      </w:r>
      <w:r w:rsidRPr="007A63AE">
        <w:rPr>
          <w:rFonts w:ascii="Verdana" w:eastAsia="Verdana" w:hAnsi="Verdana" w:cs="Verdana"/>
          <w:spacing w:val="1"/>
          <w:position w:val="-1"/>
        </w:rPr>
        <w:t>t</w:t>
      </w:r>
      <w:r w:rsidRPr="007A63AE">
        <w:rPr>
          <w:rFonts w:ascii="Verdana" w:eastAsia="Verdana" w:hAnsi="Verdana" w:cs="Verdana"/>
          <w:position w:val="-1"/>
        </w:rPr>
        <w:t>a</w:t>
      </w:r>
      <w:r w:rsidRPr="007A63AE">
        <w:rPr>
          <w:rFonts w:ascii="Verdana" w:eastAsia="Verdana" w:hAnsi="Verdana" w:cs="Verdana"/>
          <w:spacing w:val="1"/>
          <w:position w:val="-1"/>
        </w:rPr>
        <w:t>t</w:t>
      </w:r>
      <w:r w:rsidRPr="007A63AE">
        <w:rPr>
          <w:rFonts w:ascii="Verdana" w:eastAsia="Verdana" w:hAnsi="Verdana" w:cs="Verdana"/>
          <w:spacing w:val="-1"/>
          <w:position w:val="-1"/>
        </w:rPr>
        <w:t>e</w:t>
      </w:r>
      <w:r w:rsidRPr="007A63AE">
        <w:rPr>
          <w:rFonts w:ascii="Verdana" w:eastAsia="Verdana" w:hAnsi="Verdana" w:cs="Verdana"/>
          <w:position w:val="-1"/>
        </w:rPr>
        <w:t>ve</w:t>
      </w:r>
      <w:r w:rsidRPr="007A63AE">
        <w:rPr>
          <w:rFonts w:ascii="Verdana" w:eastAsia="Verdana" w:hAnsi="Verdana" w:cs="Verdana"/>
          <w:spacing w:val="-13"/>
          <w:position w:val="-1"/>
        </w:rPr>
        <w:t xml:space="preserve"> </w:t>
      </w:r>
      <w:r w:rsidRPr="007A63AE">
        <w:rPr>
          <w:rFonts w:ascii="Verdana" w:eastAsia="Verdana" w:hAnsi="Verdana" w:cs="Verdana"/>
          <w:position w:val="-1"/>
        </w:rPr>
        <w:t>të</w:t>
      </w:r>
      <w:r w:rsidR="00836229">
        <w:rPr>
          <w:rFonts w:ascii="Verdana" w:eastAsia="Verdana" w:hAnsi="Verdana" w:cs="Verdana"/>
        </w:rPr>
        <w:t xml:space="preserve"> </w:t>
      </w:r>
      <w:r w:rsidRPr="007A63AE">
        <w:rPr>
          <w:rFonts w:ascii="Verdana" w:eastAsia="Verdana" w:hAnsi="Verdana" w:cs="Verdana"/>
          <w:spacing w:val="3"/>
          <w:position w:val="-1"/>
        </w:rPr>
        <w:t>V</w:t>
      </w:r>
      <w:r w:rsidRPr="007A63AE">
        <w:rPr>
          <w:rFonts w:ascii="Verdana" w:eastAsia="Verdana" w:hAnsi="Verdana" w:cs="Verdana"/>
          <w:spacing w:val="-1"/>
          <w:position w:val="-1"/>
        </w:rPr>
        <w:t>o</w:t>
      </w:r>
      <w:r w:rsidRPr="007A63AE">
        <w:rPr>
          <w:rFonts w:ascii="Verdana" w:eastAsia="Verdana" w:hAnsi="Verdana" w:cs="Verdana"/>
          <w:spacing w:val="1"/>
          <w:position w:val="-1"/>
        </w:rPr>
        <w:t>t</w:t>
      </w:r>
      <w:r w:rsidRPr="007A63AE">
        <w:rPr>
          <w:rFonts w:ascii="Verdana" w:eastAsia="Verdana" w:hAnsi="Verdana" w:cs="Verdana"/>
          <w:spacing w:val="3"/>
          <w:position w:val="-1"/>
        </w:rPr>
        <w:t>i</w:t>
      </w:r>
      <w:r w:rsidRPr="007A63AE">
        <w:rPr>
          <w:rFonts w:ascii="Verdana" w:eastAsia="Verdana" w:hAnsi="Verdana" w:cs="Verdana"/>
          <w:position w:val="-1"/>
        </w:rPr>
        <w:t>m</w:t>
      </w:r>
      <w:r w:rsidRPr="007A63AE">
        <w:rPr>
          <w:rFonts w:ascii="Verdana" w:eastAsia="Verdana" w:hAnsi="Verdana" w:cs="Verdana"/>
          <w:spacing w:val="3"/>
          <w:position w:val="-1"/>
        </w:rPr>
        <w:t>i</w:t>
      </w:r>
      <w:r w:rsidRPr="007A63AE">
        <w:rPr>
          <w:rFonts w:ascii="Verdana" w:eastAsia="Verdana" w:hAnsi="Verdana" w:cs="Verdana"/>
          <w:spacing w:val="1"/>
          <w:position w:val="-1"/>
        </w:rPr>
        <w:t>t</w:t>
      </w:r>
      <w:r w:rsidRPr="007A63AE">
        <w:rPr>
          <w:rFonts w:ascii="Verdana" w:eastAsia="Verdana" w:hAnsi="Verdana" w:cs="Verdana"/>
          <w:position w:val="-1"/>
        </w:rPr>
        <w:t>,</w:t>
      </w:r>
      <w:r w:rsidRPr="007A63AE">
        <w:rPr>
          <w:rFonts w:ascii="Verdana" w:eastAsia="Verdana" w:hAnsi="Verdana" w:cs="Verdana"/>
          <w:spacing w:val="-8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spacing w:val="1"/>
          <w:position w:val="-1"/>
        </w:rPr>
        <w:t>M</w:t>
      </w:r>
      <w:r w:rsidRPr="007A63AE">
        <w:rPr>
          <w:rFonts w:ascii="Verdana" w:eastAsia="Verdana" w:hAnsi="Verdana" w:cs="Verdana"/>
          <w:b/>
          <w:position w:val="-1"/>
        </w:rPr>
        <w:t>odel</w:t>
      </w:r>
      <w:r w:rsidRPr="007A63AE"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position w:val="-1"/>
        </w:rPr>
        <w:t>56</w:t>
      </w:r>
      <w:r w:rsidRPr="007A63AE">
        <w:rPr>
          <w:rFonts w:ascii="Verdana" w:eastAsia="Verdana" w:hAnsi="Verdana" w:cs="Verdana"/>
          <w:b/>
          <w:spacing w:val="3"/>
          <w:position w:val="-1"/>
        </w:rPr>
        <w:t>-</w:t>
      </w:r>
      <w:r w:rsidRPr="007A63AE">
        <w:rPr>
          <w:rFonts w:ascii="Verdana" w:eastAsia="Verdana" w:hAnsi="Verdana" w:cs="Verdana"/>
          <w:b/>
          <w:position w:val="-1"/>
        </w:rPr>
        <w:t>1</w:t>
      </w:r>
      <w:r w:rsidR="007A63AE" w:rsidRPr="007A63AE">
        <w:rPr>
          <w:rFonts w:ascii="Verdana" w:eastAsia="Verdana" w:hAnsi="Verdana" w:cs="Verdana"/>
          <w:b/>
          <w:position w:val="-1"/>
        </w:rPr>
        <w:t>7</w:t>
      </w:r>
      <w:r w:rsidRPr="007A63AE">
        <w:rPr>
          <w:rFonts w:ascii="Verdana" w:eastAsia="Verdana" w:hAnsi="Verdana" w:cs="Verdana"/>
          <w:b/>
          <w:position w:val="-1"/>
        </w:rPr>
        <w:t>,</w:t>
      </w:r>
      <w:r w:rsidRPr="007A63AE">
        <w:rPr>
          <w:rFonts w:ascii="Verdana" w:eastAsia="Verdana" w:hAnsi="Verdana" w:cs="Verdana"/>
          <w:b/>
          <w:spacing w:val="-8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spacing w:val="2"/>
          <w:position w:val="-1"/>
        </w:rPr>
        <w:t>n</w:t>
      </w:r>
      <w:r w:rsidRPr="007A63AE">
        <w:rPr>
          <w:rFonts w:ascii="Verdana" w:eastAsia="Verdana" w:hAnsi="Verdana" w:cs="Verdana"/>
          <w:b/>
          <w:position w:val="-1"/>
        </w:rPr>
        <w:t>ga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Se</w:t>
      </w:r>
      <w:r>
        <w:rPr>
          <w:rFonts w:ascii="Verdana" w:eastAsia="Verdana" w:hAnsi="Verdana" w:cs="Verdana"/>
          <w:b/>
          <w:spacing w:val="3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-1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G</w:t>
      </w:r>
      <w:r>
        <w:rPr>
          <w:rFonts w:ascii="Verdana" w:eastAsia="Verdana" w:hAnsi="Verdana" w:cs="Verdana"/>
          <w:b/>
          <w:spacing w:val="2"/>
          <w:position w:val="-1"/>
        </w:rPr>
        <w:t>N</w:t>
      </w:r>
      <w:r>
        <w:rPr>
          <w:rFonts w:ascii="Verdana" w:eastAsia="Verdana" w:hAnsi="Verdana" w:cs="Verdana"/>
          <w:b/>
          <w:position w:val="-1"/>
        </w:rPr>
        <w:t>-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Pr="00FE63DF" w:rsidRDefault="001473A9" w:rsidP="00836229">
      <w:pPr>
        <w:tabs>
          <w:tab w:val="left" w:pos="9940"/>
          <w:tab w:val="left" w:pos="9990"/>
        </w:tabs>
        <w:ind w:right="-5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</w:t>
      </w:r>
      <w:r w:rsidR="00024831">
        <w:rPr>
          <w:rFonts w:ascii="Verdana" w:eastAsia="Verdana" w:hAnsi="Verdana" w:cs="Verdana"/>
        </w:rPr>
        <w:t>P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2"/>
        </w:rPr>
        <w:t>c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</w:rPr>
        <w:t>v</w:t>
      </w:r>
      <w:r w:rsidR="00024831">
        <w:rPr>
          <w:rFonts w:ascii="Verdana" w:eastAsia="Verdana" w:hAnsi="Verdana" w:cs="Verdana"/>
          <w:spacing w:val="1"/>
        </w:rPr>
        <w:t>e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1"/>
        </w:rPr>
        <w:t>b</w:t>
      </w:r>
      <w:r w:rsidR="00024831">
        <w:rPr>
          <w:rFonts w:ascii="Verdana" w:eastAsia="Verdana" w:hAnsi="Verdana" w:cs="Verdana"/>
        </w:rPr>
        <w:t>al</w:t>
      </w:r>
      <w:r w:rsidR="00024831"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10"/>
        </w:rPr>
        <w:t xml:space="preserve">in </w:t>
      </w:r>
      <w:r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1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G</w:t>
      </w:r>
      <w:r w:rsidR="00024831">
        <w:rPr>
          <w:rFonts w:ascii="Verdana" w:eastAsia="Verdana" w:hAnsi="Verdana" w:cs="Verdana"/>
        </w:rPr>
        <w:t>NV</w:t>
      </w:r>
      <w:r w:rsidR="00024831">
        <w:rPr>
          <w:rFonts w:ascii="Verdana" w:eastAsia="Verdana" w:hAnsi="Verdana" w:cs="Verdana"/>
          <w:spacing w:val="-4"/>
        </w:rPr>
        <w:t xml:space="preserve"> </w:t>
      </w:r>
      <w:r w:rsidR="00024831">
        <w:rPr>
          <w:rFonts w:ascii="Verdana" w:eastAsia="Verdana" w:hAnsi="Verdana" w:cs="Verdana"/>
        </w:rPr>
        <w:t>p</w:t>
      </w:r>
      <w:r w:rsidR="00024831">
        <w:rPr>
          <w:rFonts w:ascii="Verdana" w:eastAsia="Verdana" w:hAnsi="Verdana" w:cs="Verdana"/>
          <w:spacing w:val="2"/>
        </w:rPr>
        <w:t>ë</w:t>
      </w:r>
      <w:r w:rsidR="00024831">
        <w:rPr>
          <w:rFonts w:ascii="Verdana" w:eastAsia="Verdana" w:hAnsi="Verdana" w:cs="Verdana"/>
        </w:rPr>
        <w:t>r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</w:rPr>
        <w:t>asqy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-10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2"/>
        </w:rPr>
        <w:t>u</w:t>
      </w:r>
      <w:r w:rsidR="00024831">
        <w:rPr>
          <w:rFonts w:ascii="Verdana" w:eastAsia="Verdana" w:hAnsi="Verdana" w:cs="Verdana"/>
        </w:rPr>
        <w:t>mr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të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</w:rPr>
        <w:t>p</w:t>
      </w:r>
      <w:r w:rsidR="00024831">
        <w:rPr>
          <w:rFonts w:ascii="Verdana" w:eastAsia="Verdana" w:hAnsi="Verdana" w:cs="Verdana"/>
          <w:spacing w:val="-1"/>
        </w:rPr>
        <w:t>ër</w:t>
      </w:r>
      <w:r w:rsidR="00024831">
        <w:rPr>
          <w:rFonts w:ascii="Verdana" w:eastAsia="Verdana" w:hAnsi="Verdana" w:cs="Verdana"/>
          <w:spacing w:val="1"/>
        </w:rPr>
        <w:t>gj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th</w:t>
      </w:r>
      <w:r w:rsidR="00024831">
        <w:rPr>
          <w:rFonts w:ascii="Verdana" w:eastAsia="Verdana" w:hAnsi="Verdana" w:cs="Verdana"/>
        </w:rPr>
        <w:t>sh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-13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f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1"/>
        </w:rPr>
        <w:t>të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 w:rsidR="00024831">
        <w:rPr>
          <w:rFonts w:ascii="Verdana" w:eastAsia="Verdana" w:hAnsi="Verdana" w:cs="Verdana"/>
        </w:rPr>
        <w:t>v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7"/>
        </w:rPr>
        <w:t xml:space="preserve"> </w:t>
      </w:r>
      <w:r w:rsidR="00024831">
        <w:rPr>
          <w:rFonts w:ascii="Verdana" w:eastAsia="Verdana" w:hAnsi="Verdana" w:cs="Verdana"/>
        </w:rPr>
        <w:t>të</w:t>
      </w:r>
      <w:r w:rsidR="00024831">
        <w:rPr>
          <w:rFonts w:ascii="Verdana" w:eastAsia="Verdana" w:hAnsi="Verdana" w:cs="Verdana"/>
          <w:spacing w:val="-3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ko</w:t>
      </w:r>
      <w:r w:rsidR="00024831">
        <w:rPr>
          <w:rFonts w:ascii="Verdana" w:eastAsia="Verdana" w:hAnsi="Verdana" w:cs="Verdana"/>
          <w:spacing w:val="1"/>
        </w:rPr>
        <w:t>nte</w:t>
      </w:r>
      <w:r w:rsidR="00024831">
        <w:rPr>
          <w:rFonts w:ascii="Verdana" w:eastAsia="Verdana" w:hAnsi="Verdana" w:cs="Verdana"/>
        </w:rPr>
        <w:t>st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</w:rPr>
        <w:t>a</w:t>
      </w:r>
      <w:r w:rsidR="00024831" w:rsidRPr="00FE63DF">
        <w:rPr>
          <w:rFonts w:ascii="Verdana" w:eastAsia="Verdana" w:hAnsi="Verdana" w:cs="Verdana"/>
        </w:rPr>
        <w:t>,</w:t>
      </w:r>
      <w:r w:rsidR="00024831" w:rsidRPr="00FE63DF">
        <w:rPr>
          <w:rFonts w:ascii="Verdana" w:eastAsia="Verdana" w:hAnsi="Verdana" w:cs="Verdana"/>
          <w:spacing w:val="58"/>
        </w:rPr>
        <w:t xml:space="preserve"> </w:t>
      </w:r>
      <w:r w:rsidR="00024831" w:rsidRPr="00FE63DF">
        <w:rPr>
          <w:rFonts w:ascii="Verdana" w:eastAsia="Verdana" w:hAnsi="Verdana" w:cs="Verdana"/>
          <w:b/>
          <w:spacing w:val="1"/>
        </w:rPr>
        <w:t>MO</w:t>
      </w:r>
      <w:r w:rsidR="00024831" w:rsidRPr="00FE63DF">
        <w:rPr>
          <w:rFonts w:ascii="Verdana" w:eastAsia="Verdana" w:hAnsi="Verdana" w:cs="Verdana"/>
          <w:b/>
        </w:rPr>
        <w:t>D</w:t>
      </w:r>
      <w:r w:rsidR="00024831" w:rsidRPr="00FE63DF">
        <w:rPr>
          <w:rFonts w:ascii="Verdana" w:eastAsia="Verdana" w:hAnsi="Verdana" w:cs="Verdana"/>
          <w:b/>
          <w:spacing w:val="1"/>
        </w:rPr>
        <w:t>EL</w:t>
      </w:r>
      <w:r w:rsidR="00024831" w:rsidRPr="00FE63DF">
        <w:rPr>
          <w:rFonts w:ascii="Verdana" w:eastAsia="Verdana" w:hAnsi="Verdana" w:cs="Verdana"/>
          <w:b/>
        </w:rPr>
        <w:t>–</w:t>
      </w:r>
      <w:r w:rsidR="00024831" w:rsidRPr="00FE63DF">
        <w:rPr>
          <w:rFonts w:ascii="Verdana" w:eastAsia="Verdana" w:hAnsi="Verdana" w:cs="Verdana"/>
          <w:b/>
          <w:spacing w:val="2"/>
        </w:rPr>
        <w:t>0</w:t>
      </w:r>
      <w:r w:rsidR="00FE63DF" w:rsidRPr="00FE63DF">
        <w:rPr>
          <w:rFonts w:ascii="Verdana" w:eastAsia="Verdana" w:hAnsi="Verdana" w:cs="Verdana"/>
          <w:b/>
        </w:rPr>
        <w:t>1</w:t>
      </w:r>
      <w:r w:rsidR="00024831" w:rsidRPr="00FE63DF">
        <w:rPr>
          <w:rFonts w:ascii="Verdana" w:eastAsia="Verdana" w:hAnsi="Verdana" w:cs="Verdana"/>
          <w:b/>
        </w:rPr>
        <w:t>PV</w:t>
      </w:r>
      <w:r w:rsidR="00024831" w:rsidRPr="00FE63DF">
        <w:rPr>
          <w:rFonts w:ascii="Verdana" w:eastAsia="Verdana" w:hAnsi="Verdana" w:cs="Verdana"/>
          <w:b/>
          <w:spacing w:val="-12"/>
        </w:rPr>
        <w:t xml:space="preserve"> </w:t>
      </w:r>
      <w:r w:rsidR="00024831" w:rsidRPr="00FE63DF">
        <w:rPr>
          <w:rFonts w:ascii="Verdana" w:eastAsia="Verdana" w:hAnsi="Verdana" w:cs="Verdana"/>
          <w:b/>
        </w:rPr>
        <w:t>K</w:t>
      </w:r>
      <w:r w:rsidR="00024831" w:rsidRPr="00FE63DF">
        <w:rPr>
          <w:rFonts w:ascii="Verdana" w:eastAsia="Verdana" w:hAnsi="Verdana" w:cs="Verdana"/>
          <w:b/>
          <w:spacing w:val="1"/>
        </w:rPr>
        <w:t>Z</w:t>
      </w:r>
      <w:r w:rsidR="00024831" w:rsidRPr="00FE63DF">
        <w:rPr>
          <w:rFonts w:ascii="Verdana" w:eastAsia="Verdana" w:hAnsi="Verdana" w:cs="Verdana"/>
          <w:b/>
          <w:spacing w:val="-1"/>
        </w:rPr>
        <w:t>A</w:t>
      </w:r>
      <w:r w:rsidR="00024831" w:rsidRPr="00FE63DF">
        <w:rPr>
          <w:rFonts w:ascii="Verdana" w:eastAsia="Verdana" w:hAnsi="Verdana" w:cs="Verdana"/>
          <w:b/>
          <w:spacing w:val="3"/>
        </w:rPr>
        <w:t>Z</w:t>
      </w:r>
      <w:r w:rsidR="00024831" w:rsidRPr="00FE63DF">
        <w:rPr>
          <w:rFonts w:ascii="Verdana" w:eastAsia="Verdana" w:hAnsi="Verdana" w:cs="Verdana"/>
          <w:b/>
        </w:rPr>
        <w:t>–</w:t>
      </w:r>
      <w:r w:rsidR="00024831" w:rsidRPr="00FE63DF">
        <w:rPr>
          <w:rFonts w:ascii="Verdana" w:eastAsia="Verdana" w:hAnsi="Verdana" w:cs="Verdana"/>
          <w:b/>
          <w:spacing w:val="2"/>
        </w:rPr>
        <w:t>G</w:t>
      </w:r>
      <w:r w:rsidR="00024831" w:rsidRPr="00FE63DF">
        <w:rPr>
          <w:rFonts w:ascii="Verdana" w:eastAsia="Verdana" w:hAnsi="Verdana" w:cs="Verdana"/>
          <w:b/>
          <w:spacing w:val="-1"/>
        </w:rPr>
        <w:t>N</w:t>
      </w:r>
      <w:r w:rsidR="00024831" w:rsidRPr="00FE63DF">
        <w:rPr>
          <w:rFonts w:ascii="Verdana" w:eastAsia="Verdana" w:hAnsi="Verdana" w:cs="Verdana"/>
        </w:rPr>
        <w:t>.</w:t>
      </w:r>
    </w:p>
    <w:p w:rsidR="00E461D9" w:rsidRDefault="00C72AC1" w:rsidP="00C72AC1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 xml:space="preserve">- </w:t>
      </w:r>
      <w:r w:rsidR="00024831">
        <w:rPr>
          <w:rFonts w:ascii="Verdana" w:eastAsia="Verdana" w:hAnsi="Verdana" w:cs="Verdana"/>
          <w:position w:val="-1"/>
        </w:rPr>
        <w:t>Z</w:t>
      </w:r>
      <w:r w:rsidR="00024831">
        <w:rPr>
          <w:rFonts w:ascii="Verdana" w:eastAsia="Verdana" w:hAnsi="Verdana" w:cs="Verdana"/>
          <w:spacing w:val="3"/>
          <w:position w:val="-1"/>
        </w:rPr>
        <w:t>a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position w:val="-1"/>
        </w:rPr>
        <w:t>fat</w:t>
      </w:r>
      <w:r w:rsidR="00024831">
        <w:rPr>
          <w:rFonts w:ascii="Verdana" w:eastAsia="Verdana" w:hAnsi="Verdana" w:cs="Verdana"/>
          <w:spacing w:val="-4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e</w:t>
      </w:r>
      <w:r w:rsidR="00024831">
        <w:rPr>
          <w:rFonts w:ascii="Verdana" w:eastAsia="Verdana" w:hAnsi="Verdana" w:cs="Verdana"/>
          <w:spacing w:val="-2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F</w:t>
      </w:r>
      <w:r w:rsidR="00024831">
        <w:rPr>
          <w:rFonts w:ascii="Verdana" w:eastAsia="Verdana" w:hAnsi="Verdana" w:cs="Verdana"/>
          <w:spacing w:val="3"/>
          <w:position w:val="-1"/>
        </w:rPr>
        <w:t>l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t</w:t>
      </w:r>
      <w:r w:rsidR="00024831">
        <w:rPr>
          <w:rFonts w:ascii="Verdana" w:eastAsia="Verdana" w:hAnsi="Verdana" w:cs="Verdana"/>
          <w:spacing w:val="-1"/>
          <w:position w:val="-1"/>
        </w:rPr>
        <w:t>ë</w:t>
      </w:r>
      <w:r w:rsidR="00024831">
        <w:rPr>
          <w:rFonts w:ascii="Verdana" w:eastAsia="Verdana" w:hAnsi="Verdana" w:cs="Verdana"/>
          <w:spacing w:val="2"/>
          <w:position w:val="-1"/>
        </w:rPr>
        <w:t>v</w:t>
      </w:r>
      <w:r w:rsidR="00024831">
        <w:rPr>
          <w:rFonts w:ascii="Verdana" w:eastAsia="Verdana" w:hAnsi="Verdana" w:cs="Verdana"/>
          <w:position w:val="-1"/>
        </w:rPr>
        <w:t>e</w:t>
      </w:r>
      <w:r w:rsidR="00024831">
        <w:rPr>
          <w:rFonts w:ascii="Verdana" w:eastAsia="Verdana" w:hAnsi="Verdana" w:cs="Verdana"/>
          <w:spacing w:val="-8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2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ë Vot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spacing w:val="-2"/>
          <w:position w:val="-1"/>
        </w:rPr>
        <w:t>m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position w:val="-1"/>
        </w:rPr>
        <w:t>t</w:t>
      </w:r>
      <w:r w:rsidR="00024831">
        <w:rPr>
          <w:rFonts w:ascii="Verdana" w:eastAsia="Verdana" w:hAnsi="Verdana" w:cs="Verdana"/>
          <w:spacing w:val="-7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p</w:t>
      </w:r>
      <w:r w:rsidR="00024831">
        <w:rPr>
          <w:rFonts w:ascii="Verdana" w:eastAsia="Verdana" w:hAnsi="Verdana" w:cs="Verdana"/>
          <w:spacing w:val="-1"/>
          <w:position w:val="-1"/>
        </w:rPr>
        <w:t>ë</w:t>
      </w:r>
      <w:r w:rsidR="00024831">
        <w:rPr>
          <w:rFonts w:ascii="Verdana" w:eastAsia="Verdana" w:hAnsi="Verdana" w:cs="Verdana"/>
          <w:position w:val="-1"/>
        </w:rPr>
        <w:t>r</w:t>
      </w:r>
      <w:r w:rsidR="00024831">
        <w:rPr>
          <w:rFonts w:ascii="Verdana" w:eastAsia="Verdana" w:hAnsi="Verdana" w:cs="Verdana"/>
          <w:spacing w:val="-4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k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spacing w:val="2"/>
          <w:position w:val="-1"/>
        </w:rPr>
        <w:t>y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t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position w:val="-1"/>
        </w:rPr>
        <w:t>:</w:t>
      </w:r>
    </w:p>
    <w:p w:rsidR="00E461D9" w:rsidRPr="00FE63DF" w:rsidRDefault="00024831" w:rsidP="006052B4">
      <w:pPr>
        <w:ind w:left="28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•       </w:t>
      </w:r>
      <w:r>
        <w:rPr>
          <w:rFonts w:ascii="Verdana" w:eastAsia="Verdana" w:hAnsi="Verdana" w:cs="Verdana"/>
          <w:spacing w:val="4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fi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2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shk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e</w:t>
      </w:r>
      <w:r w:rsidRPr="00FE63DF">
        <w:rPr>
          <w:rFonts w:ascii="Verdana" w:eastAsia="Verdana" w:hAnsi="Verdana" w:cs="Verdana"/>
          <w:position w:val="-1"/>
        </w:rPr>
        <w:t>,</w:t>
      </w:r>
      <w:r w:rsidRPr="00FE63DF">
        <w:rPr>
          <w:rFonts w:ascii="Verdana" w:eastAsia="Verdana" w:hAnsi="Verdana" w:cs="Verdana"/>
          <w:spacing w:val="-7"/>
          <w:position w:val="-1"/>
        </w:rPr>
        <w:t xml:space="preserve"> </w:t>
      </w:r>
      <w:r w:rsidRPr="00FE63DF">
        <w:rPr>
          <w:rFonts w:ascii="Verdana" w:eastAsia="Verdana" w:hAnsi="Verdana" w:cs="Verdana"/>
          <w:position w:val="-1"/>
        </w:rPr>
        <w:t>Z</w:t>
      </w:r>
      <w:r w:rsidRPr="00FE63DF">
        <w:rPr>
          <w:rFonts w:ascii="Verdana" w:eastAsia="Verdana" w:hAnsi="Verdana" w:cs="Verdana"/>
          <w:spacing w:val="-1"/>
          <w:position w:val="-1"/>
        </w:rPr>
        <w:t>.</w:t>
      </w:r>
      <w:r w:rsidRPr="00FE63DF">
        <w:rPr>
          <w:rFonts w:ascii="Verdana" w:eastAsia="Verdana" w:hAnsi="Verdana" w:cs="Verdana"/>
          <w:position w:val="-1"/>
        </w:rPr>
        <w:t>0</w:t>
      </w:r>
      <w:r w:rsidRPr="00FE63DF">
        <w:rPr>
          <w:rFonts w:ascii="Verdana" w:eastAsia="Verdana" w:hAnsi="Verdana" w:cs="Verdana"/>
          <w:spacing w:val="1"/>
          <w:position w:val="-1"/>
        </w:rPr>
        <w:t>6</w:t>
      </w:r>
      <w:r w:rsidRPr="00FE63DF">
        <w:rPr>
          <w:rFonts w:ascii="Verdana" w:eastAsia="Verdana" w:hAnsi="Verdana" w:cs="Verdana"/>
          <w:position w:val="-1"/>
        </w:rPr>
        <w:t>a;</w:t>
      </w:r>
    </w:p>
    <w:p w:rsidR="00E461D9" w:rsidRPr="00FE63DF" w:rsidRDefault="00024831" w:rsidP="006052B4">
      <w:pPr>
        <w:spacing w:before="1"/>
        <w:ind w:left="280"/>
        <w:rPr>
          <w:rFonts w:ascii="Verdana" w:eastAsia="Verdana" w:hAnsi="Verdana" w:cs="Verdana"/>
        </w:rPr>
      </w:pPr>
      <w:r w:rsidRPr="00FE63DF">
        <w:rPr>
          <w:rFonts w:ascii="Verdana" w:eastAsia="Verdana" w:hAnsi="Verdana" w:cs="Verdana"/>
        </w:rPr>
        <w:t xml:space="preserve">•       </w:t>
      </w:r>
      <w:r w:rsidRPr="00FE63DF">
        <w:rPr>
          <w:rFonts w:ascii="Verdana" w:eastAsia="Verdana" w:hAnsi="Verdana" w:cs="Verdana"/>
          <w:spacing w:val="49"/>
        </w:rPr>
        <w:t xml:space="preserve"> </w:t>
      </w:r>
      <w:r w:rsidRPr="00FE63DF">
        <w:rPr>
          <w:rFonts w:ascii="Verdana" w:eastAsia="Verdana" w:hAnsi="Verdana" w:cs="Verdana"/>
        </w:rPr>
        <w:t>Za</w:t>
      </w:r>
      <w:r w:rsidRPr="00FE63DF">
        <w:rPr>
          <w:rFonts w:ascii="Verdana" w:eastAsia="Verdana" w:hAnsi="Verdana" w:cs="Verdana"/>
          <w:spacing w:val="-1"/>
        </w:rPr>
        <w:t>r</w:t>
      </w:r>
      <w:r w:rsidRPr="00FE63DF">
        <w:rPr>
          <w:rFonts w:ascii="Verdana" w:eastAsia="Verdana" w:hAnsi="Verdana" w:cs="Verdana"/>
        </w:rPr>
        <w:t>fi</w:t>
      </w:r>
      <w:r w:rsidRPr="00FE63DF">
        <w:rPr>
          <w:rFonts w:ascii="Verdana" w:eastAsia="Verdana" w:hAnsi="Verdana" w:cs="Verdana"/>
          <w:spacing w:val="-3"/>
        </w:rPr>
        <w:t xml:space="preserve"> </w:t>
      </w:r>
      <w:r w:rsidRPr="00FE63DF">
        <w:rPr>
          <w:rFonts w:ascii="Verdana" w:eastAsia="Verdana" w:hAnsi="Verdana" w:cs="Verdana"/>
        </w:rPr>
        <w:t>i</w:t>
      </w:r>
      <w:r w:rsidRPr="00FE63DF">
        <w:rPr>
          <w:rFonts w:ascii="Verdana" w:eastAsia="Verdana" w:hAnsi="Verdana" w:cs="Verdana"/>
          <w:spacing w:val="1"/>
        </w:rPr>
        <w:t xml:space="preserve"> </w:t>
      </w:r>
      <w:r w:rsidRPr="00FE63DF">
        <w:rPr>
          <w:rFonts w:ascii="Verdana" w:eastAsia="Verdana" w:hAnsi="Verdana" w:cs="Verdana"/>
          <w:spacing w:val="-1"/>
        </w:rPr>
        <w:t>f</w:t>
      </w:r>
      <w:r w:rsidRPr="00FE63DF">
        <w:rPr>
          <w:rFonts w:ascii="Verdana" w:eastAsia="Verdana" w:hAnsi="Verdana" w:cs="Verdana"/>
          <w:spacing w:val="3"/>
        </w:rPr>
        <w:t>l</w:t>
      </w:r>
      <w:r w:rsidRPr="00FE63DF">
        <w:rPr>
          <w:rFonts w:ascii="Verdana" w:eastAsia="Verdana" w:hAnsi="Verdana" w:cs="Verdana"/>
          <w:spacing w:val="-1"/>
        </w:rPr>
        <w:t>e</w:t>
      </w:r>
      <w:r w:rsidRPr="00FE63DF">
        <w:rPr>
          <w:rFonts w:ascii="Verdana" w:eastAsia="Verdana" w:hAnsi="Verdana" w:cs="Verdana"/>
          <w:spacing w:val="1"/>
        </w:rPr>
        <w:t>t</w:t>
      </w:r>
      <w:r w:rsidRPr="00FE63DF">
        <w:rPr>
          <w:rFonts w:ascii="Verdana" w:eastAsia="Verdana" w:hAnsi="Verdana" w:cs="Verdana"/>
          <w:spacing w:val="-1"/>
        </w:rPr>
        <w:t>ë</w:t>
      </w:r>
      <w:r w:rsidRPr="00FE63DF">
        <w:rPr>
          <w:rFonts w:ascii="Verdana" w:eastAsia="Verdana" w:hAnsi="Verdana" w:cs="Verdana"/>
        </w:rPr>
        <w:t>ve</w:t>
      </w:r>
      <w:r w:rsidRPr="00FE63DF">
        <w:rPr>
          <w:rFonts w:ascii="Verdana" w:eastAsia="Verdana" w:hAnsi="Verdana" w:cs="Verdana"/>
          <w:spacing w:val="-8"/>
        </w:rPr>
        <w:t xml:space="preserve"> </w:t>
      </w:r>
      <w:r w:rsidRPr="00FE63DF">
        <w:rPr>
          <w:rFonts w:ascii="Verdana" w:eastAsia="Verdana" w:hAnsi="Verdana" w:cs="Verdana"/>
        </w:rPr>
        <w:t>të</w:t>
      </w:r>
      <w:r w:rsidRPr="00FE63DF">
        <w:rPr>
          <w:rFonts w:ascii="Verdana" w:eastAsia="Verdana" w:hAnsi="Verdana" w:cs="Verdana"/>
          <w:spacing w:val="-1"/>
        </w:rPr>
        <w:t xml:space="preserve"> </w:t>
      </w:r>
      <w:r w:rsidRPr="00FE63DF">
        <w:rPr>
          <w:rFonts w:ascii="Verdana" w:eastAsia="Verdana" w:hAnsi="Verdana" w:cs="Verdana"/>
          <w:spacing w:val="1"/>
        </w:rPr>
        <w:t>v</w:t>
      </w:r>
      <w:r w:rsidRPr="00FE63DF">
        <w:rPr>
          <w:rFonts w:ascii="Verdana" w:eastAsia="Verdana" w:hAnsi="Verdana" w:cs="Verdana"/>
          <w:spacing w:val="-1"/>
        </w:rPr>
        <w:t>o</w:t>
      </w:r>
      <w:r w:rsidRPr="00FE63DF">
        <w:rPr>
          <w:rFonts w:ascii="Verdana" w:eastAsia="Verdana" w:hAnsi="Verdana" w:cs="Verdana"/>
          <w:spacing w:val="1"/>
        </w:rPr>
        <w:t>t</w:t>
      </w:r>
      <w:r w:rsidRPr="00FE63DF">
        <w:rPr>
          <w:rFonts w:ascii="Verdana" w:eastAsia="Verdana" w:hAnsi="Verdana" w:cs="Verdana"/>
          <w:spacing w:val="3"/>
        </w:rPr>
        <w:t>i</w:t>
      </w:r>
      <w:r w:rsidRPr="00FE63DF">
        <w:rPr>
          <w:rFonts w:ascii="Verdana" w:eastAsia="Verdana" w:hAnsi="Verdana" w:cs="Verdana"/>
          <w:spacing w:val="-2"/>
        </w:rPr>
        <w:t>m</w:t>
      </w:r>
      <w:r w:rsidRPr="00FE63DF">
        <w:rPr>
          <w:rFonts w:ascii="Verdana" w:eastAsia="Verdana" w:hAnsi="Verdana" w:cs="Verdana"/>
          <w:spacing w:val="3"/>
        </w:rPr>
        <w:t>i</w:t>
      </w:r>
      <w:r w:rsidRPr="00FE63DF">
        <w:rPr>
          <w:rFonts w:ascii="Verdana" w:eastAsia="Verdana" w:hAnsi="Verdana" w:cs="Verdana"/>
        </w:rPr>
        <w:t>t</w:t>
      </w:r>
      <w:r w:rsidRPr="00FE63DF">
        <w:rPr>
          <w:rFonts w:ascii="Verdana" w:eastAsia="Verdana" w:hAnsi="Verdana" w:cs="Verdana"/>
          <w:spacing w:val="-9"/>
        </w:rPr>
        <w:t xml:space="preserve"> </w:t>
      </w:r>
      <w:r w:rsidRPr="00FE63DF">
        <w:rPr>
          <w:rFonts w:ascii="Verdana" w:eastAsia="Verdana" w:hAnsi="Verdana" w:cs="Verdana"/>
          <w:spacing w:val="1"/>
        </w:rPr>
        <w:t>t</w:t>
      </w:r>
      <w:r w:rsidRPr="00FE63DF">
        <w:rPr>
          <w:rFonts w:ascii="Verdana" w:eastAsia="Verdana" w:hAnsi="Verdana" w:cs="Verdana"/>
        </w:rPr>
        <w:t>ë</w:t>
      </w:r>
      <w:r w:rsidRPr="00FE63DF">
        <w:rPr>
          <w:rFonts w:ascii="Verdana" w:eastAsia="Verdana" w:hAnsi="Verdana" w:cs="Verdana"/>
          <w:spacing w:val="-3"/>
        </w:rPr>
        <w:t xml:space="preserve"> </w:t>
      </w:r>
      <w:r w:rsidRPr="00FE63DF">
        <w:rPr>
          <w:rFonts w:ascii="Verdana" w:eastAsia="Verdana" w:hAnsi="Verdana" w:cs="Verdana"/>
          <w:spacing w:val="1"/>
        </w:rPr>
        <w:t>k</w:t>
      </w:r>
      <w:r w:rsidRPr="00FE63DF">
        <w:rPr>
          <w:rFonts w:ascii="Verdana" w:eastAsia="Verdana" w:hAnsi="Verdana" w:cs="Verdana"/>
          <w:spacing w:val="-1"/>
        </w:rPr>
        <w:t>o</w:t>
      </w:r>
      <w:r w:rsidRPr="00FE63DF">
        <w:rPr>
          <w:rFonts w:ascii="Verdana" w:eastAsia="Verdana" w:hAnsi="Verdana" w:cs="Verdana"/>
          <w:spacing w:val="1"/>
        </w:rPr>
        <w:t>nt</w:t>
      </w:r>
      <w:r w:rsidRPr="00FE63DF">
        <w:rPr>
          <w:rFonts w:ascii="Verdana" w:eastAsia="Verdana" w:hAnsi="Verdana" w:cs="Verdana"/>
          <w:spacing w:val="-1"/>
        </w:rPr>
        <w:t>e</w:t>
      </w:r>
      <w:r w:rsidRPr="00FE63DF">
        <w:rPr>
          <w:rFonts w:ascii="Verdana" w:eastAsia="Verdana" w:hAnsi="Verdana" w:cs="Verdana"/>
        </w:rPr>
        <w:t>st</w:t>
      </w:r>
      <w:r w:rsidRPr="00FE63DF">
        <w:rPr>
          <w:rFonts w:ascii="Verdana" w:eastAsia="Verdana" w:hAnsi="Verdana" w:cs="Verdana"/>
          <w:spacing w:val="1"/>
        </w:rPr>
        <w:t>u</w:t>
      </w:r>
      <w:r w:rsidRPr="00FE63DF">
        <w:rPr>
          <w:rFonts w:ascii="Verdana" w:eastAsia="Verdana" w:hAnsi="Verdana" w:cs="Verdana"/>
          <w:spacing w:val="2"/>
        </w:rPr>
        <w:t>a</w:t>
      </w:r>
      <w:r w:rsidRPr="00FE63DF">
        <w:rPr>
          <w:rFonts w:ascii="Verdana" w:eastAsia="Verdana" w:hAnsi="Verdana" w:cs="Verdana"/>
          <w:spacing w:val="-1"/>
        </w:rPr>
        <w:t>r</w:t>
      </w:r>
      <w:r w:rsidRPr="00FE63DF">
        <w:rPr>
          <w:rFonts w:ascii="Verdana" w:eastAsia="Verdana" w:hAnsi="Verdana" w:cs="Verdana"/>
        </w:rPr>
        <w:t>a</w:t>
      </w:r>
      <w:r w:rsidRPr="00FE63DF">
        <w:rPr>
          <w:rFonts w:ascii="Verdana" w:eastAsia="Verdana" w:hAnsi="Verdana" w:cs="Verdana"/>
          <w:spacing w:val="-12"/>
        </w:rPr>
        <w:t xml:space="preserve"> </w:t>
      </w:r>
      <w:r w:rsidRPr="00FE63DF">
        <w:rPr>
          <w:rFonts w:ascii="Verdana" w:eastAsia="Verdana" w:hAnsi="Verdana" w:cs="Verdana"/>
        </w:rPr>
        <w:t>p</w:t>
      </w:r>
      <w:r w:rsidRPr="00FE63DF">
        <w:rPr>
          <w:rFonts w:ascii="Verdana" w:eastAsia="Verdana" w:hAnsi="Verdana" w:cs="Verdana"/>
          <w:spacing w:val="2"/>
        </w:rPr>
        <w:t>ë</w:t>
      </w:r>
      <w:r w:rsidRPr="00FE63DF">
        <w:rPr>
          <w:rFonts w:ascii="Verdana" w:eastAsia="Verdana" w:hAnsi="Verdana" w:cs="Verdana"/>
        </w:rPr>
        <w:t>r</w:t>
      </w:r>
      <w:r w:rsidRPr="00FE63DF">
        <w:rPr>
          <w:rFonts w:ascii="Verdana" w:eastAsia="Verdana" w:hAnsi="Verdana" w:cs="Verdana"/>
          <w:spacing w:val="-3"/>
        </w:rPr>
        <w:t xml:space="preserve"> </w:t>
      </w:r>
      <w:r w:rsidRPr="00FE63DF">
        <w:rPr>
          <w:rFonts w:ascii="Verdana" w:eastAsia="Verdana" w:hAnsi="Verdana" w:cs="Verdana"/>
        </w:rPr>
        <w:t>ka</w:t>
      </w:r>
      <w:r w:rsidRPr="00FE63DF">
        <w:rPr>
          <w:rFonts w:ascii="Verdana" w:eastAsia="Verdana" w:hAnsi="Verdana" w:cs="Verdana"/>
          <w:spacing w:val="1"/>
        </w:rPr>
        <w:t>nd</w:t>
      </w:r>
      <w:r w:rsidRPr="00FE63DF">
        <w:rPr>
          <w:rFonts w:ascii="Verdana" w:eastAsia="Verdana" w:hAnsi="Verdana" w:cs="Verdana"/>
          <w:spacing w:val="3"/>
        </w:rPr>
        <w:t>i</w:t>
      </w:r>
      <w:r w:rsidRPr="00FE63DF">
        <w:rPr>
          <w:rFonts w:ascii="Verdana" w:eastAsia="Verdana" w:hAnsi="Verdana" w:cs="Verdana"/>
          <w:spacing w:val="1"/>
        </w:rPr>
        <w:t>d</w:t>
      </w:r>
      <w:r w:rsidRPr="00FE63DF">
        <w:rPr>
          <w:rFonts w:ascii="Verdana" w:eastAsia="Verdana" w:hAnsi="Verdana" w:cs="Verdana"/>
        </w:rPr>
        <w:t>a</w:t>
      </w:r>
      <w:r w:rsidRPr="00FE63DF">
        <w:rPr>
          <w:rFonts w:ascii="Verdana" w:eastAsia="Verdana" w:hAnsi="Verdana" w:cs="Verdana"/>
          <w:spacing w:val="-1"/>
        </w:rPr>
        <w:t>t</w:t>
      </w:r>
      <w:r w:rsidRPr="00FE63DF">
        <w:rPr>
          <w:rFonts w:ascii="Verdana" w:eastAsia="Verdana" w:hAnsi="Verdana" w:cs="Verdana"/>
        </w:rPr>
        <w:t>in</w:t>
      </w:r>
      <w:r w:rsidRPr="00FE63DF">
        <w:rPr>
          <w:rFonts w:ascii="Verdana" w:eastAsia="Verdana" w:hAnsi="Verdana" w:cs="Verdana"/>
          <w:spacing w:val="-9"/>
        </w:rPr>
        <w:t xml:space="preserve"> </w:t>
      </w:r>
      <w:r w:rsidRPr="00FE63DF">
        <w:rPr>
          <w:rFonts w:ascii="Verdana" w:eastAsia="Verdana" w:hAnsi="Verdana" w:cs="Verdana"/>
        </w:rPr>
        <w:t>p</w:t>
      </w:r>
      <w:r w:rsidRPr="00FE63DF">
        <w:rPr>
          <w:rFonts w:ascii="Verdana" w:eastAsia="Verdana" w:hAnsi="Verdana" w:cs="Verdana"/>
          <w:spacing w:val="-1"/>
        </w:rPr>
        <w:t>ë</w:t>
      </w:r>
      <w:r w:rsidRPr="00FE63DF">
        <w:rPr>
          <w:rFonts w:ascii="Verdana" w:eastAsia="Verdana" w:hAnsi="Verdana" w:cs="Verdana"/>
        </w:rPr>
        <w:t>r</w:t>
      </w:r>
      <w:r w:rsidRPr="00FE63DF">
        <w:rPr>
          <w:rFonts w:ascii="Verdana" w:eastAsia="Verdana" w:hAnsi="Verdana" w:cs="Verdana"/>
          <w:spacing w:val="-4"/>
        </w:rPr>
        <w:t xml:space="preserve"> </w:t>
      </w:r>
      <w:r w:rsidRPr="00FE63DF">
        <w:rPr>
          <w:rFonts w:ascii="Verdana" w:eastAsia="Verdana" w:hAnsi="Verdana" w:cs="Verdana"/>
        </w:rPr>
        <w:t>K</w:t>
      </w:r>
      <w:r w:rsidRPr="00FE63DF">
        <w:rPr>
          <w:rFonts w:ascii="Verdana" w:eastAsia="Verdana" w:hAnsi="Verdana" w:cs="Verdana"/>
          <w:spacing w:val="1"/>
        </w:rPr>
        <w:t>r</w:t>
      </w:r>
      <w:r w:rsidRPr="00FE63DF">
        <w:rPr>
          <w:rFonts w:ascii="Verdana" w:eastAsia="Verdana" w:hAnsi="Verdana" w:cs="Verdana"/>
        </w:rPr>
        <w:t>y</w:t>
      </w:r>
      <w:r w:rsidRPr="00FE63DF">
        <w:rPr>
          <w:rFonts w:ascii="Verdana" w:eastAsia="Verdana" w:hAnsi="Verdana" w:cs="Verdana"/>
          <w:spacing w:val="-1"/>
        </w:rPr>
        <w:t>e</w:t>
      </w:r>
      <w:r w:rsidRPr="00FE63DF">
        <w:rPr>
          <w:rFonts w:ascii="Verdana" w:eastAsia="Verdana" w:hAnsi="Verdana" w:cs="Verdana"/>
          <w:spacing w:val="1"/>
        </w:rPr>
        <w:t>t</w:t>
      </w:r>
      <w:r w:rsidRPr="00FE63DF">
        <w:rPr>
          <w:rFonts w:ascii="Verdana" w:eastAsia="Verdana" w:hAnsi="Verdana" w:cs="Verdana"/>
          <w:spacing w:val="2"/>
        </w:rPr>
        <w:t>a</w:t>
      </w:r>
      <w:r w:rsidRPr="00FE63DF">
        <w:rPr>
          <w:rFonts w:ascii="Verdana" w:eastAsia="Verdana" w:hAnsi="Verdana" w:cs="Verdana"/>
        </w:rPr>
        <w:t>r</w:t>
      </w:r>
      <w:r w:rsidRPr="00FE63DF">
        <w:rPr>
          <w:rFonts w:ascii="Verdana" w:eastAsia="Verdana" w:hAnsi="Verdana" w:cs="Verdana"/>
          <w:spacing w:val="-8"/>
        </w:rPr>
        <w:t xml:space="preserve"> </w:t>
      </w:r>
      <w:r w:rsidRPr="00FE63DF">
        <w:rPr>
          <w:rFonts w:ascii="Verdana" w:eastAsia="Verdana" w:hAnsi="Verdana" w:cs="Verdana"/>
        </w:rPr>
        <w:t>B</w:t>
      </w:r>
      <w:r w:rsidRPr="00FE63DF">
        <w:rPr>
          <w:rFonts w:ascii="Verdana" w:eastAsia="Verdana" w:hAnsi="Verdana" w:cs="Verdana"/>
          <w:spacing w:val="2"/>
        </w:rPr>
        <w:t>a</w:t>
      </w:r>
      <w:r w:rsidRPr="00FE63DF">
        <w:rPr>
          <w:rFonts w:ascii="Verdana" w:eastAsia="Verdana" w:hAnsi="Verdana" w:cs="Verdana"/>
        </w:rPr>
        <w:t>sh</w:t>
      </w:r>
      <w:r w:rsidRPr="00FE63DF">
        <w:rPr>
          <w:rFonts w:ascii="Verdana" w:eastAsia="Verdana" w:hAnsi="Verdana" w:cs="Verdana"/>
          <w:spacing w:val="2"/>
        </w:rPr>
        <w:t>k</w:t>
      </w:r>
      <w:r w:rsidRPr="00FE63DF">
        <w:rPr>
          <w:rFonts w:ascii="Verdana" w:eastAsia="Verdana" w:hAnsi="Verdana" w:cs="Verdana"/>
          <w:spacing w:val="3"/>
        </w:rPr>
        <w:t>i</w:t>
      </w:r>
      <w:r w:rsidRPr="00FE63DF">
        <w:rPr>
          <w:rFonts w:ascii="Verdana" w:eastAsia="Verdana" w:hAnsi="Verdana" w:cs="Verdana"/>
          <w:spacing w:val="-1"/>
        </w:rPr>
        <w:t>e</w:t>
      </w:r>
      <w:r w:rsidRPr="00FE63DF">
        <w:rPr>
          <w:rFonts w:ascii="Verdana" w:eastAsia="Verdana" w:hAnsi="Verdana" w:cs="Verdana"/>
        </w:rPr>
        <w:t>,</w:t>
      </w:r>
      <w:r w:rsidRPr="00FE63DF">
        <w:rPr>
          <w:rFonts w:ascii="Verdana" w:eastAsia="Verdana" w:hAnsi="Verdana" w:cs="Verdana"/>
          <w:spacing w:val="-10"/>
        </w:rPr>
        <w:t xml:space="preserve"> </w:t>
      </w:r>
      <w:r w:rsidRPr="00FE63DF">
        <w:rPr>
          <w:rFonts w:ascii="Verdana" w:eastAsia="Verdana" w:hAnsi="Verdana" w:cs="Verdana"/>
        </w:rPr>
        <w:t>Z.0</w:t>
      </w:r>
      <w:r w:rsidRPr="00FE63DF">
        <w:rPr>
          <w:rFonts w:ascii="Verdana" w:eastAsia="Verdana" w:hAnsi="Verdana" w:cs="Verdana"/>
          <w:spacing w:val="1"/>
        </w:rPr>
        <w:t>4</w:t>
      </w:r>
      <w:r w:rsidRPr="00FE63DF">
        <w:rPr>
          <w:rFonts w:ascii="Verdana" w:eastAsia="Verdana" w:hAnsi="Verdana" w:cs="Verdana"/>
        </w:rPr>
        <w:t>a;</w:t>
      </w:r>
    </w:p>
    <w:p w:rsidR="00E461D9" w:rsidRDefault="00024831" w:rsidP="006052B4">
      <w:pPr>
        <w:ind w:left="280"/>
        <w:rPr>
          <w:rFonts w:ascii="Verdana" w:eastAsia="Verdana" w:hAnsi="Verdana" w:cs="Verdana"/>
        </w:rPr>
      </w:pPr>
      <w:r w:rsidRPr="00FE63DF">
        <w:rPr>
          <w:rFonts w:ascii="Verdana" w:eastAsia="Verdana" w:hAnsi="Verdana" w:cs="Verdana"/>
          <w:position w:val="-1"/>
        </w:rPr>
        <w:t xml:space="preserve">•       </w:t>
      </w:r>
      <w:r w:rsidRPr="00FE63DF">
        <w:rPr>
          <w:rFonts w:ascii="Verdana" w:eastAsia="Verdana" w:hAnsi="Verdana" w:cs="Verdana"/>
          <w:spacing w:val="49"/>
          <w:position w:val="-1"/>
        </w:rPr>
        <w:t xml:space="preserve"> </w:t>
      </w:r>
      <w:r w:rsidRPr="00FE63DF">
        <w:rPr>
          <w:rFonts w:ascii="Verdana" w:eastAsia="Verdana" w:hAnsi="Verdana" w:cs="Verdana"/>
          <w:position w:val="-1"/>
        </w:rPr>
        <w:t>Za</w:t>
      </w:r>
      <w:r w:rsidRPr="00FE63DF">
        <w:rPr>
          <w:rFonts w:ascii="Verdana" w:eastAsia="Verdana" w:hAnsi="Verdana" w:cs="Verdana"/>
          <w:spacing w:val="-1"/>
          <w:position w:val="-1"/>
        </w:rPr>
        <w:t>r</w:t>
      </w:r>
      <w:r w:rsidRPr="00FE63DF">
        <w:rPr>
          <w:rFonts w:ascii="Verdana" w:eastAsia="Verdana" w:hAnsi="Verdana" w:cs="Verdana"/>
          <w:position w:val="-1"/>
        </w:rPr>
        <w:t>fi</w:t>
      </w:r>
      <w:r w:rsidRPr="00FE63DF">
        <w:rPr>
          <w:rFonts w:ascii="Verdana" w:eastAsia="Verdana" w:hAnsi="Verdana" w:cs="Verdana"/>
          <w:spacing w:val="-3"/>
          <w:position w:val="-1"/>
        </w:rPr>
        <w:t xml:space="preserve"> </w:t>
      </w:r>
      <w:r w:rsidRPr="00FE63DF">
        <w:rPr>
          <w:rFonts w:ascii="Verdana" w:eastAsia="Verdana" w:hAnsi="Verdana" w:cs="Verdana"/>
          <w:position w:val="-1"/>
        </w:rPr>
        <w:t>i</w:t>
      </w:r>
      <w:r w:rsidRPr="00FE63DF">
        <w:rPr>
          <w:rFonts w:ascii="Verdana" w:eastAsia="Verdana" w:hAnsi="Verdana" w:cs="Verdana"/>
          <w:spacing w:val="1"/>
          <w:position w:val="-1"/>
        </w:rPr>
        <w:t xml:space="preserve"> </w:t>
      </w:r>
      <w:r w:rsidRPr="00FE63DF">
        <w:rPr>
          <w:rFonts w:ascii="Verdana" w:eastAsia="Verdana" w:hAnsi="Verdana" w:cs="Verdana"/>
          <w:spacing w:val="-1"/>
          <w:position w:val="-1"/>
        </w:rPr>
        <w:t>f</w:t>
      </w:r>
      <w:r w:rsidRPr="00FE63DF">
        <w:rPr>
          <w:rFonts w:ascii="Verdana" w:eastAsia="Verdana" w:hAnsi="Verdana" w:cs="Verdana"/>
          <w:spacing w:val="3"/>
          <w:position w:val="-1"/>
        </w:rPr>
        <w:t>l</w:t>
      </w:r>
      <w:r w:rsidRPr="00FE63DF">
        <w:rPr>
          <w:rFonts w:ascii="Verdana" w:eastAsia="Verdana" w:hAnsi="Verdana" w:cs="Verdana"/>
          <w:spacing w:val="-1"/>
          <w:position w:val="-1"/>
        </w:rPr>
        <w:t>e</w:t>
      </w:r>
      <w:r w:rsidRPr="00FE63DF">
        <w:rPr>
          <w:rFonts w:ascii="Verdana" w:eastAsia="Verdana" w:hAnsi="Verdana" w:cs="Verdana"/>
          <w:spacing w:val="1"/>
          <w:position w:val="-1"/>
        </w:rPr>
        <w:t>t</w:t>
      </w:r>
      <w:r w:rsidRPr="00FE63DF">
        <w:rPr>
          <w:rFonts w:ascii="Verdana" w:eastAsia="Verdana" w:hAnsi="Verdana" w:cs="Verdana"/>
          <w:spacing w:val="-1"/>
          <w:position w:val="-1"/>
        </w:rPr>
        <w:t>ë</w:t>
      </w:r>
      <w:r w:rsidRPr="00FE63DF">
        <w:rPr>
          <w:rFonts w:ascii="Verdana" w:eastAsia="Verdana" w:hAnsi="Verdana" w:cs="Verdana"/>
          <w:position w:val="-1"/>
        </w:rPr>
        <w:t>ve</w:t>
      </w:r>
      <w:r w:rsidRPr="00FE63DF">
        <w:rPr>
          <w:rFonts w:ascii="Verdana" w:eastAsia="Verdana" w:hAnsi="Verdana" w:cs="Verdana"/>
          <w:spacing w:val="-8"/>
          <w:position w:val="-1"/>
        </w:rPr>
        <w:t xml:space="preserve"> </w:t>
      </w:r>
      <w:r w:rsidRPr="00FE63DF">
        <w:rPr>
          <w:rFonts w:ascii="Verdana" w:eastAsia="Verdana" w:hAnsi="Verdana" w:cs="Verdana"/>
          <w:position w:val="-1"/>
        </w:rPr>
        <w:t>të</w:t>
      </w:r>
      <w:r w:rsidRPr="00FE63DF">
        <w:rPr>
          <w:rFonts w:ascii="Verdana" w:eastAsia="Verdana" w:hAnsi="Verdana" w:cs="Verdana"/>
          <w:spacing w:val="-1"/>
          <w:position w:val="-1"/>
        </w:rPr>
        <w:t xml:space="preserve"> </w:t>
      </w:r>
      <w:r w:rsidRPr="00FE63DF">
        <w:rPr>
          <w:rFonts w:ascii="Verdana" w:eastAsia="Verdana" w:hAnsi="Verdana" w:cs="Verdana"/>
          <w:spacing w:val="1"/>
          <w:position w:val="-1"/>
        </w:rPr>
        <w:t>v</w:t>
      </w:r>
      <w:r w:rsidRPr="00FE63DF">
        <w:rPr>
          <w:rFonts w:ascii="Verdana" w:eastAsia="Verdana" w:hAnsi="Verdana" w:cs="Verdana"/>
          <w:spacing w:val="-1"/>
          <w:position w:val="-1"/>
        </w:rPr>
        <w:t>o</w:t>
      </w:r>
      <w:r w:rsidRPr="00FE63DF">
        <w:rPr>
          <w:rFonts w:ascii="Verdana" w:eastAsia="Verdana" w:hAnsi="Verdana" w:cs="Verdana"/>
          <w:spacing w:val="1"/>
          <w:position w:val="-1"/>
        </w:rPr>
        <w:t>t</w:t>
      </w:r>
      <w:r w:rsidRPr="00FE63DF">
        <w:rPr>
          <w:rFonts w:ascii="Verdana" w:eastAsia="Verdana" w:hAnsi="Verdana" w:cs="Verdana"/>
          <w:spacing w:val="3"/>
          <w:position w:val="-1"/>
        </w:rPr>
        <w:t>i</w:t>
      </w:r>
      <w:r w:rsidRPr="00FE63DF">
        <w:rPr>
          <w:rFonts w:ascii="Verdana" w:eastAsia="Verdana" w:hAnsi="Verdana" w:cs="Verdana"/>
          <w:spacing w:val="-2"/>
          <w:position w:val="-1"/>
        </w:rPr>
        <w:t>m</w:t>
      </w:r>
      <w:r w:rsidRPr="00FE63DF">
        <w:rPr>
          <w:rFonts w:ascii="Verdana" w:eastAsia="Verdana" w:hAnsi="Verdana" w:cs="Verdana"/>
          <w:spacing w:val="3"/>
          <w:position w:val="-1"/>
        </w:rPr>
        <w:t>i</w:t>
      </w:r>
      <w:r w:rsidRPr="00FE63DF">
        <w:rPr>
          <w:rFonts w:ascii="Verdana" w:eastAsia="Verdana" w:hAnsi="Verdana" w:cs="Verdana"/>
          <w:position w:val="-1"/>
        </w:rPr>
        <w:t>t</w:t>
      </w:r>
      <w:r w:rsidRPr="00FE63DF">
        <w:rPr>
          <w:rFonts w:ascii="Verdana" w:eastAsia="Verdana" w:hAnsi="Verdana" w:cs="Verdana"/>
          <w:spacing w:val="-9"/>
          <w:position w:val="-1"/>
        </w:rPr>
        <w:t xml:space="preserve"> </w:t>
      </w:r>
      <w:r w:rsidRPr="00FE63DF">
        <w:rPr>
          <w:rFonts w:ascii="Verdana" w:eastAsia="Verdana" w:hAnsi="Verdana" w:cs="Verdana"/>
          <w:spacing w:val="1"/>
          <w:position w:val="-1"/>
        </w:rPr>
        <w:t>t</w:t>
      </w:r>
      <w:r w:rsidRPr="00FE63DF">
        <w:rPr>
          <w:rFonts w:ascii="Verdana" w:eastAsia="Verdana" w:hAnsi="Verdana" w:cs="Verdana"/>
          <w:position w:val="-1"/>
        </w:rPr>
        <w:t>ë</w:t>
      </w:r>
      <w:r w:rsidRPr="00FE63DF">
        <w:rPr>
          <w:rFonts w:ascii="Verdana" w:eastAsia="Verdana" w:hAnsi="Verdana" w:cs="Verdana"/>
          <w:spacing w:val="-3"/>
          <w:position w:val="-1"/>
        </w:rPr>
        <w:t xml:space="preserve"> </w:t>
      </w:r>
      <w:r w:rsidRPr="00FE63DF">
        <w:rPr>
          <w:rFonts w:ascii="Verdana" w:eastAsia="Verdana" w:hAnsi="Verdana" w:cs="Verdana"/>
          <w:position w:val="-1"/>
        </w:rPr>
        <w:t>pav</w:t>
      </w:r>
      <w:r w:rsidRPr="00FE63DF">
        <w:rPr>
          <w:rFonts w:ascii="Verdana" w:eastAsia="Verdana" w:hAnsi="Verdana" w:cs="Verdana"/>
          <w:spacing w:val="3"/>
          <w:position w:val="-1"/>
        </w:rPr>
        <w:t>l</w:t>
      </w:r>
      <w:r w:rsidRPr="00FE63DF">
        <w:rPr>
          <w:rFonts w:ascii="Verdana" w:eastAsia="Verdana" w:hAnsi="Verdana" w:cs="Verdana"/>
          <w:spacing w:val="-1"/>
          <w:position w:val="-1"/>
        </w:rPr>
        <w:t>e</w:t>
      </w:r>
      <w:r w:rsidRPr="00FE63DF">
        <w:rPr>
          <w:rFonts w:ascii="Verdana" w:eastAsia="Verdana" w:hAnsi="Verdana" w:cs="Verdana"/>
          <w:position w:val="-1"/>
        </w:rPr>
        <w:t>f</w:t>
      </w:r>
      <w:r w:rsidRPr="00FE63DF">
        <w:rPr>
          <w:rFonts w:ascii="Verdana" w:eastAsia="Verdana" w:hAnsi="Verdana" w:cs="Verdana"/>
          <w:spacing w:val="-1"/>
          <w:position w:val="-1"/>
        </w:rPr>
        <w:t>s</w:t>
      </w:r>
      <w:r w:rsidRPr="00FE63DF">
        <w:rPr>
          <w:rFonts w:ascii="Verdana" w:eastAsia="Verdana" w:hAnsi="Verdana" w:cs="Verdana"/>
          <w:spacing w:val="1"/>
          <w:position w:val="-1"/>
        </w:rPr>
        <w:t>h</w:t>
      </w:r>
      <w:r w:rsidRPr="00FE63DF">
        <w:rPr>
          <w:rFonts w:ascii="Verdana" w:eastAsia="Verdana" w:hAnsi="Verdana" w:cs="Verdana"/>
          <w:spacing w:val="3"/>
          <w:position w:val="-1"/>
        </w:rPr>
        <w:t>m</w:t>
      </w:r>
      <w:r w:rsidRPr="00FE63DF">
        <w:rPr>
          <w:rFonts w:ascii="Verdana" w:eastAsia="Verdana" w:hAnsi="Verdana" w:cs="Verdana"/>
          <w:position w:val="-1"/>
        </w:rPr>
        <w:t>e</w:t>
      </w:r>
      <w:r w:rsidRPr="00FE63DF">
        <w:rPr>
          <w:rFonts w:ascii="Verdana" w:eastAsia="Verdana" w:hAnsi="Verdana" w:cs="Verdana"/>
          <w:spacing w:val="-13"/>
          <w:position w:val="-1"/>
        </w:rPr>
        <w:t xml:space="preserve"> </w:t>
      </w:r>
      <w:r w:rsidRPr="00FE63DF">
        <w:rPr>
          <w:rFonts w:ascii="Verdana" w:eastAsia="Verdana" w:hAnsi="Verdana" w:cs="Verdana"/>
          <w:spacing w:val="2"/>
          <w:position w:val="-1"/>
        </w:rPr>
        <w:t>p</w:t>
      </w:r>
      <w:r w:rsidRPr="00FE63DF">
        <w:rPr>
          <w:rFonts w:ascii="Verdana" w:eastAsia="Verdana" w:hAnsi="Verdana" w:cs="Verdana"/>
          <w:spacing w:val="-1"/>
          <w:position w:val="-1"/>
        </w:rPr>
        <w:t>ë</w:t>
      </w:r>
      <w:r w:rsidRPr="00FE63DF">
        <w:rPr>
          <w:rFonts w:ascii="Verdana" w:eastAsia="Verdana" w:hAnsi="Verdana" w:cs="Verdana"/>
          <w:position w:val="-1"/>
        </w:rPr>
        <w:t>r</w:t>
      </w:r>
      <w:r w:rsidRPr="00FE63DF">
        <w:rPr>
          <w:rFonts w:ascii="Verdana" w:eastAsia="Verdana" w:hAnsi="Verdana" w:cs="Verdana"/>
          <w:spacing w:val="-3"/>
          <w:position w:val="-1"/>
        </w:rPr>
        <w:t xml:space="preserve"> </w:t>
      </w:r>
      <w:r w:rsidRPr="00FE63DF">
        <w:rPr>
          <w:rFonts w:ascii="Verdana" w:eastAsia="Verdana" w:hAnsi="Verdana" w:cs="Verdana"/>
          <w:position w:val="-1"/>
        </w:rPr>
        <w:t>ka</w:t>
      </w:r>
      <w:r w:rsidRPr="00FE63DF">
        <w:rPr>
          <w:rFonts w:ascii="Verdana" w:eastAsia="Verdana" w:hAnsi="Verdana" w:cs="Verdana"/>
          <w:spacing w:val="1"/>
          <w:position w:val="-1"/>
        </w:rPr>
        <w:t>nd</w:t>
      </w:r>
      <w:r w:rsidRPr="00FE63DF">
        <w:rPr>
          <w:rFonts w:ascii="Verdana" w:eastAsia="Verdana" w:hAnsi="Verdana" w:cs="Verdana"/>
          <w:position w:val="-1"/>
        </w:rPr>
        <w:t>i</w:t>
      </w:r>
      <w:r w:rsidRPr="00FE63DF">
        <w:rPr>
          <w:rFonts w:ascii="Verdana" w:eastAsia="Verdana" w:hAnsi="Verdana" w:cs="Verdana"/>
          <w:spacing w:val="1"/>
          <w:position w:val="-1"/>
        </w:rPr>
        <w:t>d</w:t>
      </w:r>
      <w:r w:rsidRPr="00FE63DF">
        <w:rPr>
          <w:rFonts w:ascii="Verdana" w:eastAsia="Verdana" w:hAnsi="Verdana" w:cs="Verdana"/>
          <w:position w:val="-1"/>
        </w:rPr>
        <w:t>a</w:t>
      </w:r>
      <w:r w:rsidRPr="00FE63DF">
        <w:rPr>
          <w:rFonts w:ascii="Verdana" w:eastAsia="Verdana" w:hAnsi="Verdana" w:cs="Verdana"/>
          <w:spacing w:val="1"/>
          <w:position w:val="-1"/>
        </w:rPr>
        <w:t>t</w:t>
      </w:r>
      <w:r w:rsidRPr="00FE63DF">
        <w:rPr>
          <w:rFonts w:ascii="Verdana" w:eastAsia="Verdana" w:hAnsi="Verdana" w:cs="Verdana"/>
          <w:position w:val="-1"/>
        </w:rPr>
        <w:t>in</w:t>
      </w:r>
      <w:r w:rsidRPr="00FE63DF">
        <w:rPr>
          <w:rFonts w:ascii="Verdana" w:eastAsia="Verdana" w:hAnsi="Verdana" w:cs="Verdana"/>
          <w:spacing w:val="-9"/>
          <w:position w:val="-1"/>
        </w:rPr>
        <w:t xml:space="preserve"> </w:t>
      </w:r>
      <w:r w:rsidRPr="00FE63DF">
        <w:rPr>
          <w:rFonts w:ascii="Verdana" w:eastAsia="Verdana" w:hAnsi="Verdana" w:cs="Verdana"/>
          <w:position w:val="-1"/>
        </w:rPr>
        <w:t>p</w:t>
      </w:r>
      <w:r w:rsidRPr="00FE63DF">
        <w:rPr>
          <w:rFonts w:ascii="Verdana" w:eastAsia="Verdana" w:hAnsi="Verdana" w:cs="Verdana"/>
          <w:spacing w:val="-1"/>
          <w:position w:val="-1"/>
        </w:rPr>
        <w:t>ë</w:t>
      </w:r>
      <w:r w:rsidRPr="00FE63DF">
        <w:rPr>
          <w:rFonts w:ascii="Verdana" w:eastAsia="Verdana" w:hAnsi="Verdana" w:cs="Verdana"/>
          <w:position w:val="-1"/>
        </w:rPr>
        <w:t>r</w:t>
      </w:r>
      <w:r w:rsidRPr="00FE63DF">
        <w:rPr>
          <w:rFonts w:ascii="Verdana" w:eastAsia="Verdana" w:hAnsi="Verdana" w:cs="Verdana"/>
          <w:spacing w:val="-4"/>
          <w:position w:val="-1"/>
        </w:rPr>
        <w:t xml:space="preserve"> </w:t>
      </w:r>
      <w:r w:rsidRPr="00FE63DF">
        <w:rPr>
          <w:rFonts w:ascii="Verdana" w:eastAsia="Verdana" w:hAnsi="Verdana" w:cs="Verdana"/>
          <w:spacing w:val="6"/>
          <w:position w:val="-1"/>
        </w:rPr>
        <w:t>K</w:t>
      </w:r>
      <w:r w:rsidRPr="00FE63DF">
        <w:rPr>
          <w:rFonts w:ascii="Verdana" w:eastAsia="Verdana" w:hAnsi="Verdana" w:cs="Verdana"/>
          <w:spacing w:val="1"/>
          <w:position w:val="-1"/>
        </w:rPr>
        <w:t>r</w:t>
      </w:r>
      <w:r w:rsidRPr="00FE63DF">
        <w:rPr>
          <w:rFonts w:ascii="Verdana" w:eastAsia="Verdana" w:hAnsi="Verdana" w:cs="Verdana"/>
          <w:position w:val="-1"/>
        </w:rPr>
        <w:t>y</w:t>
      </w:r>
      <w:r w:rsidRPr="00FE63DF">
        <w:rPr>
          <w:rFonts w:ascii="Verdana" w:eastAsia="Verdana" w:hAnsi="Verdana" w:cs="Verdana"/>
          <w:spacing w:val="-1"/>
          <w:position w:val="-1"/>
        </w:rPr>
        <w:t>e</w:t>
      </w:r>
      <w:r w:rsidRPr="00FE63DF">
        <w:rPr>
          <w:rFonts w:ascii="Verdana" w:eastAsia="Verdana" w:hAnsi="Verdana" w:cs="Verdana"/>
          <w:spacing w:val="1"/>
          <w:position w:val="-1"/>
        </w:rPr>
        <w:t>t</w:t>
      </w:r>
      <w:r w:rsidRPr="00FE63DF">
        <w:rPr>
          <w:rFonts w:ascii="Verdana" w:eastAsia="Verdana" w:hAnsi="Verdana" w:cs="Verdana"/>
          <w:spacing w:val="2"/>
          <w:position w:val="-1"/>
        </w:rPr>
        <w:t>a</w:t>
      </w:r>
      <w:r w:rsidRPr="00FE63DF">
        <w:rPr>
          <w:rFonts w:ascii="Verdana" w:eastAsia="Verdana" w:hAnsi="Verdana" w:cs="Verdana"/>
          <w:position w:val="-1"/>
        </w:rPr>
        <w:t>r</w:t>
      </w:r>
      <w:r w:rsidRPr="00FE63DF">
        <w:rPr>
          <w:rFonts w:ascii="Verdana" w:eastAsia="Verdana" w:hAnsi="Verdana" w:cs="Verdana"/>
          <w:spacing w:val="-8"/>
          <w:position w:val="-1"/>
        </w:rPr>
        <w:t xml:space="preserve"> </w:t>
      </w:r>
      <w:r w:rsidRPr="00FE63DF">
        <w:rPr>
          <w:rFonts w:ascii="Verdana" w:eastAsia="Verdana" w:hAnsi="Verdana" w:cs="Verdana"/>
          <w:position w:val="-1"/>
        </w:rPr>
        <w:t>B</w:t>
      </w:r>
      <w:r w:rsidRPr="00FE63DF">
        <w:rPr>
          <w:rFonts w:ascii="Verdana" w:eastAsia="Verdana" w:hAnsi="Verdana" w:cs="Verdana"/>
          <w:spacing w:val="2"/>
          <w:position w:val="-1"/>
        </w:rPr>
        <w:t>a</w:t>
      </w:r>
      <w:r w:rsidRPr="00FE63DF">
        <w:rPr>
          <w:rFonts w:ascii="Verdana" w:eastAsia="Verdana" w:hAnsi="Verdana" w:cs="Verdana"/>
          <w:position w:val="-1"/>
        </w:rPr>
        <w:t>shk</w:t>
      </w:r>
      <w:r w:rsidRPr="00FE63DF">
        <w:rPr>
          <w:rFonts w:ascii="Verdana" w:eastAsia="Verdana" w:hAnsi="Verdana" w:cs="Verdana"/>
          <w:spacing w:val="3"/>
          <w:position w:val="-1"/>
        </w:rPr>
        <w:t>i</w:t>
      </w:r>
      <w:r w:rsidRPr="00FE63DF">
        <w:rPr>
          <w:rFonts w:ascii="Verdana" w:eastAsia="Verdana" w:hAnsi="Verdana" w:cs="Verdana"/>
          <w:spacing w:val="-1"/>
          <w:position w:val="-1"/>
        </w:rPr>
        <w:t>e</w:t>
      </w:r>
      <w:r w:rsidRPr="00FE63DF">
        <w:rPr>
          <w:rFonts w:ascii="Verdana" w:eastAsia="Verdana" w:hAnsi="Verdana" w:cs="Verdana"/>
          <w:position w:val="-1"/>
        </w:rPr>
        <w:t>,</w:t>
      </w:r>
      <w:r w:rsidRPr="00FE63DF">
        <w:rPr>
          <w:rFonts w:ascii="Verdana" w:eastAsia="Verdana" w:hAnsi="Verdana" w:cs="Verdana"/>
          <w:spacing w:val="-10"/>
          <w:position w:val="-1"/>
        </w:rPr>
        <w:t xml:space="preserve"> </w:t>
      </w:r>
      <w:r w:rsidRPr="00FE63DF">
        <w:rPr>
          <w:rFonts w:ascii="Verdana" w:eastAsia="Verdana" w:hAnsi="Verdana" w:cs="Verdana"/>
          <w:spacing w:val="3"/>
          <w:position w:val="-1"/>
        </w:rPr>
        <w:t>Z</w:t>
      </w:r>
      <w:r w:rsidRPr="00FE63DF">
        <w:rPr>
          <w:rFonts w:ascii="Verdana" w:eastAsia="Verdana" w:hAnsi="Verdana" w:cs="Verdana"/>
          <w:position w:val="-1"/>
        </w:rPr>
        <w:t>.05</w:t>
      </w:r>
      <w:r w:rsidRPr="00FE63DF">
        <w:rPr>
          <w:rFonts w:ascii="Verdana" w:eastAsia="Verdana" w:hAnsi="Verdana" w:cs="Verdana"/>
          <w:spacing w:val="1"/>
          <w:position w:val="-1"/>
        </w:rPr>
        <w:t>a</w:t>
      </w:r>
      <w:r w:rsidRPr="00FE63DF">
        <w:rPr>
          <w:rFonts w:ascii="Verdana" w:eastAsia="Verdana" w:hAnsi="Verdana" w:cs="Verdana"/>
          <w:position w:val="-1"/>
        </w:rPr>
        <w:t>;</w:t>
      </w:r>
    </w:p>
    <w:p w:rsidR="00C72AC1" w:rsidRDefault="00C72AC1" w:rsidP="00F55385">
      <w:pPr>
        <w:spacing w:line="276" w:lineRule="auto"/>
        <w:jc w:val="both"/>
        <w:rPr>
          <w:rFonts w:ascii="Verdana" w:eastAsia="Verdana" w:hAnsi="Verdana" w:cs="Verdana"/>
          <w:b/>
          <w:spacing w:val="1"/>
        </w:rPr>
      </w:pPr>
    </w:p>
    <w:p w:rsidR="00E461D9" w:rsidRPr="00836229" w:rsidRDefault="00024831" w:rsidP="00B8556A">
      <w:pPr>
        <w:pStyle w:val="ListParagraph"/>
        <w:numPr>
          <w:ilvl w:val="0"/>
          <w:numId w:val="17"/>
        </w:numPr>
        <w:spacing w:line="276" w:lineRule="auto"/>
        <w:ind w:left="180" w:hanging="180"/>
        <w:jc w:val="both"/>
        <w:rPr>
          <w:rFonts w:ascii="Verdana" w:eastAsia="Verdana" w:hAnsi="Verdana" w:cs="Verdana"/>
        </w:rPr>
      </w:pPr>
      <w:r w:rsidRPr="00836229">
        <w:rPr>
          <w:rFonts w:ascii="Verdana" w:eastAsia="Verdana" w:hAnsi="Verdana" w:cs="Verdana"/>
          <w:b/>
          <w:spacing w:val="1"/>
        </w:rPr>
        <w:t>N</w:t>
      </w:r>
      <w:r w:rsidRPr="00836229">
        <w:rPr>
          <w:rFonts w:ascii="Verdana" w:eastAsia="Verdana" w:hAnsi="Verdana" w:cs="Verdana"/>
          <w:b/>
          <w:spacing w:val="-1"/>
        </w:rPr>
        <w:t>um</w:t>
      </w:r>
      <w:r w:rsidRPr="00836229">
        <w:rPr>
          <w:rFonts w:ascii="Verdana" w:eastAsia="Verdana" w:hAnsi="Verdana" w:cs="Verdana"/>
          <w:b/>
        </w:rPr>
        <w:t>ër</w:t>
      </w:r>
      <w:r w:rsidRPr="00836229">
        <w:rPr>
          <w:rFonts w:ascii="Verdana" w:eastAsia="Verdana" w:hAnsi="Verdana" w:cs="Verdana"/>
          <w:b/>
          <w:spacing w:val="-1"/>
        </w:rPr>
        <w:t>u</w:t>
      </w:r>
      <w:r w:rsidRPr="00836229">
        <w:rPr>
          <w:rFonts w:ascii="Verdana" w:eastAsia="Verdana" w:hAnsi="Verdana" w:cs="Verdana"/>
          <w:b/>
        </w:rPr>
        <w:t>e</w:t>
      </w:r>
      <w:r w:rsidRPr="00836229">
        <w:rPr>
          <w:rFonts w:ascii="Verdana" w:eastAsia="Verdana" w:hAnsi="Verdana" w:cs="Verdana"/>
          <w:b/>
          <w:spacing w:val="-1"/>
        </w:rPr>
        <w:t>s</w:t>
      </w:r>
      <w:r w:rsidRPr="00836229">
        <w:rPr>
          <w:rFonts w:ascii="Verdana" w:eastAsia="Verdana" w:hAnsi="Verdana" w:cs="Verdana"/>
          <w:b/>
        </w:rPr>
        <w:t>i</w:t>
      </w:r>
      <w:r w:rsidRPr="00836229">
        <w:rPr>
          <w:rFonts w:ascii="Verdana" w:eastAsia="Verdana" w:hAnsi="Verdana" w:cs="Verdana"/>
          <w:b/>
          <w:spacing w:val="2"/>
        </w:rPr>
        <w:t xml:space="preserve"> </w:t>
      </w:r>
      <w:r w:rsidRPr="00836229">
        <w:rPr>
          <w:rFonts w:ascii="Verdana" w:eastAsia="Verdana" w:hAnsi="Verdana" w:cs="Verdana"/>
          <w:b/>
        </w:rPr>
        <w:t>i</w:t>
      </w:r>
      <w:r w:rsidRPr="00836229">
        <w:rPr>
          <w:rFonts w:ascii="Verdana" w:eastAsia="Verdana" w:hAnsi="Verdana" w:cs="Verdana"/>
          <w:b/>
          <w:spacing w:val="2"/>
        </w:rPr>
        <w:t xml:space="preserve"> </w:t>
      </w:r>
      <w:r w:rsidRPr="00836229">
        <w:rPr>
          <w:rFonts w:ascii="Verdana" w:eastAsia="Verdana" w:hAnsi="Verdana" w:cs="Verdana"/>
          <w:b/>
        </w:rPr>
        <w:t>Pa</w:t>
      </w:r>
      <w:r w:rsidRPr="00836229">
        <w:rPr>
          <w:rFonts w:ascii="Verdana" w:eastAsia="Verdana" w:hAnsi="Verdana" w:cs="Verdana"/>
          <w:b/>
          <w:spacing w:val="-1"/>
        </w:rPr>
        <w:t>r</w:t>
      </w:r>
      <w:r w:rsidRPr="00836229">
        <w:rPr>
          <w:rFonts w:ascii="Verdana" w:eastAsia="Verdana" w:hAnsi="Verdana" w:cs="Verdana"/>
          <w:b/>
        </w:rPr>
        <w:t>ë,</w:t>
      </w:r>
      <w:r w:rsidRPr="00836229">
        <w:rPr>
          <w:rFonts w:ascii="Verdana" w:eastAsia="Verdana" w:hAnsi="Verdana" w:cs="Verdana"/>
          <w:b/>
          <w:spacing w:val="2"/>
        </w:rPr>
        <w:t xml:space="preserve"> </w:t>
      </w:r>
      <w:r w:rsidRPr="00836229">
        <w:rPr>
          <w:rFonts w:ascii="Verdana" w:eastAsia="Verdana" w:hAnsi="Verdana" w:cs="Verdana"/>
        </w:rPr>
        <w:t>së bas</w:t>
      </w:r>
      <w:r w:rsidRPr="00836229">
        <w:rPr>
          <w:rFonts w:ascii="Verdana" w:eastAsia="Verdana" w:hAnsi="Verdana" w:cs="Verdana"/>
          <w:spacing w:val="-1"/>
        </w:rPr>
        <w:t>hk</w:t>
      </w:r>
      <w:r w:rsidRPr="00836229">
        <w:rPr>
          <w:rFonts w:ascii="Verdana" w:eastAsia="Verdana" w:hAnsi="Verdana" w:cs="Verdana"/>
        </w:rPr>
        <w:t>u me a</w:t>
      </w:r>
      <w:r w:rsidRPr="00836229">
        <w:rPr>
          <w:rFonts w:ascii="Verdana" w:eastAsia="Verdana" w:hAnsi="Verdana" w:cs="Verdana"/>
          <w:spacing w:val="-1"/>
        </w:rPr>
        <w:t>n</w:t>
      </w:r>
      <w:r w:rsidRPr="00836229">
        <w:rPr>
          <w:rFonts w:ascii="Verdana" w:eastAsia="Verdana" w:hAnsi="Verdana" w:cs="Verdana"/>
          <w:spacing w:val="1"/>
        </w:rPr>
        <w:t>ët</w:t>
      </w:r>
      <w:r w:rsidRPr="00836229">
        <w:rPr>
          <w:rFonts w:ascii="Verdana" w:eastAsia="Verdana" w:hAnsi="Verdana" w:cs="Verdana"/>
        </w:rPr>
        <w:t>arët</w:t>
      </w:r>
      <w:r w:rsidRPr="00836229">
        <w:rPr>
          <w:rFonts w:ascii="Verdana" w:eastAsia="Verdana" w:hAnsi="Verdana" w:cs="Verdana"/>
          <w:spacing w:val="1"/>
        </w:rPr>
        <w:t xml:space="preserve"> </w:t>
      </w:r>
      <w:r w:rsidRPr="00836229">
        <w:rPr>
          <w:rFonts w:ascii="Verdana" w:eastAsia="Verdana" w:hAnsi="Verdana" w:cs="Verdana"/>
        </w:rPr>
        <w:t xml:space="preserve">e </w:t>
      </w:r>
      <w:r w:rsidRPr="00836229">
        <w:rPr>
          <w:rFonts w:ascii="Verdana" w:eastAsia="Verdana" w:hAnsi="Verdana" w:cs="Verdana"/>
          <w:spacing w:val="1"/>
        </w:rPr>
        <w:t>t</w:t>
      </w:r>
      <w:r w:rsidRPr="00836229">
        <w:rPr>
          <w:rFonts w:ascii="Verdana" w:eastAsia="Verdana" w:hAnsi="Verdana" w:cs="Verdana"/>
        </w:rPr>
        <w:t>j</w:t>
      </w:r>
      <w:r w:rsidRPr="00836229">
        <w:rPr>
          <w:rFonts w:ascii="Verdana" w:eastAsia="Verdana" w:hAnsi="Verdana" w:cs="Verdana"/>
          <w:spacing w:val="1"/>
        </w:rPr>
        <w:t>e</w:t>
      </w:r>
      <w:r w:rsidRPr="00836229">
        <w:rPr>
          <w:rFonts w:ascii="Verdana" w:eastAsia="Verdana" w:hAnsi="Verdana" w:cs="Verdana"/>
        </w:rPr>
        <w:t xml:space="preserve">rë </w:t>
      </w:r>
      <w:r w:rsidRPr="00836229">
        <w:rPr>
          <w:rFonts w:ascii="Verdana" w:eastAsia="Verdana" w:hAnsi="Verdana" w:cs="Verdana"/>
          <w:spacing w:val="1"/>
        </w:rPr>
        <w:t>t</w:t>
      </w:r>
      <w:r w:rsidRPr="00836229">
        <w:rPr>
          <w:rFonts w:ascii="Verdana" w:eastAsia="Verdana" w:hAnsi="Verdana" w:cs="Verdana"/>
        </w:rPr>
        <w:t>ë</w:t>
      </w:r>
      <w:r w:rsidRPr="00836229">
        <w:rPr>
          <w:rFonts w:ascii="Verdana" w:eastAsia="Verdana" w:hAnsi="Verdana" w:cs="Verdana"/>
          <w:spacing w:val="-2"/>
        </w:rPr>
        <w:t xml:space="preserve"> </w:t>
      </w:r>
      <w:r w:rsidRPr="00836229">
        <w:rPr>
          <w:rFonts w:ascii="Verdana" w:eastAsia="Verdana" w:hAnsi="Verdana" w:cs="Verdana"/>
        </w:rPr>
        <w:t>G</w:t>
      </w:r>
      <w:r w:rsidRPr="00836229">
        <w:rPr>
          <w:rFonts w:ascii="Verdana" w:eastAsia="Verdana" w:hAnsi="Verdana" w:cs="Verdana"/>
          <w:spacing w:val="-1"/>
        </w:rPr>
        <w:t>N</w:t>
      </w:r>
      <w:r w:rsidRPr="00836229">
        <w:rPr>
          <w:rFonts w:ascii="Verdana" w:eastAsia="Verdana" w:hAnsi="Verdana" w:cs="Verdana"/>
          <w:spacing w:val="1"/>
        </w:rPr>
        <w:t>V</w:t>
      </w:r>
      <w:r w:rsidRPr="00836229">
        <w:rPr>
          <w:rFonts w:ascii="Verdana" w:eastAsia="Verdana" w:hAnsi="Verdana" w:cs="Verdana"/>
        </w:rPr>
        <w:t>-së p</w:t>
      </w:r>
      <w:r w:rsidRPr="00836229">
        <w:rPr>
          <w:rFonts w:ascii="Verdana" w:eastAsia="Verdana" w:hAnsi="Verdana" w:cs="Verdana"/>
          <w:spacing w:val="1"/>
        </w:rPr>
        <w:t>lotë</w:t>
      </w:r>
      <w:r w:rsidRPr="00836229">
        <w:rPr>
          <w:rFonts w:ascii="Verdana" w:eastAsia="Verdana" w:hAnsi="Verdana" w:cs="Verdana"/>
        </w:rPr>
        <w:t>s</w:t>
      </w:r>
      <w:r w:rsidRPr="00836229">
        <w:rPr>
          <w:rFonts w:ascii="Verdana" w:eastAsia="Verdana" w:hAnsi="Verdana" w:cs="Verdana"/>
          <w:spacing w:val="1"/>
        </w:rPr>
        <w:t>o</w:t>
      </w:r>
      <w:r w:rsidRPr="00836229">
        <w:rPr>
          <w:rFonts w:ascii="Verdana" w:eastAsia="Verdana" w:hAnsi="Verdana" w:cs="Verdana"/>
        </w:rPr>
        <w:t>n</w:t>
      </w:r>
      <w:r w:rsidRPr="00836229">
        <w:rPr>
          <w:rFonts w:ascii="Verdana" w:eastAsia="Verdana" w:hAnsi="Verdana" w:cs="Verdana"/>
          <w:spacing w:val="-1"/>
        </w:rPr>
        <w:t xml:space="preserve"> </w:t>
      </w:r>
      <w:r w:rsidRPr="00836229">
        <w:rPr>
          <w:rFonts w:ascii="Verdana" w:eastAsia="Verdana" w:hAnsi="Verdana" w:cs="Verdana"/>
          <w:b/>
        </w:rPr>
        <w:t>t</w:t>
      </w:r>
      <w:r w:rsidRPr="00836229">
        <w:rPr>
          <w:rFonts w:ascii="Verdana" w:eastAsia="Verdana" w:hAnsi="Verdana" w:cs="Verdana"/>
          <w:b/>
          <w:spacing w:val="-1"/>
        </w:rPr>
        <w:t>ab</w:t>
      </w:r>
      <w:r w:rsidRPr="00836229">
        <w:rPr>
          <w:rFonts w:ascii="Verdana" w:eastAsia="Verdana" w:hAnsi="Verdana" w:cs="Verdana"/>
          <w:b/>
        </w:rPr>
        <w:t>e</w:t>
      </w:r>
      <w:r w:rsidRPr="00836229">
        <w:rPr>
          <w:rFonts w:ascii="Verdana" w:eastAsia="Verdana" w:hAnsi="Verdana" w:cs="Verdana"/>
          <w:b/>
          <w:spacing w:val="1"/>
        </w:rPr>
        <w:t>l</w:t>
      </w:r>
      <w:r w:rsidRPr="00836229">
        <w:rPr>
          <w:rFonts w:ascii="Verdana" w:eastAsia="Verdana" w:hAnsi="Verdana" w:cs="Verdana"/>
          <w:b/>
        </w:rPr>
        <w:t>ën e</w:t>
      </w:r>
      <w:r w:rsidRPr="00836229">
        <w:rPr>
          <w:rFonts w:ascii="Verdana" w:eastAsia="Verdana" w:hAnsi="Verdana" w:cs="Verdana"/>
          <w:b/>
          <w:spacing w:val="2"/>
        </w:rPr>
        <w:t xml:space="preserve"> </w:t>
      </w:r>
      <w:r w:rsidRPr="00836229">
        <w:rPr>
          <w:rFonts w:ascii="Verdana" w:eastAsia="Verdana" w:hAnsi="Verdana" w:cs="Verdana"/>
          <w:b/>
          <w:spacing w:val="-1"/>
        </w:rPr>
        <w:t>r</w:t>
      </w:r>
      <w:r w:rsidRPr="00836229">
        <w:rPr>
          <w:rFonts w:ascii="Verdana" w:eastAsia="Verdana" w:hAnsi="Verdana" w:cs="Verdana"/>
          <w:b/>
        </w:rPr>
        <w:t>e</w:t>
      </w:r>
      <w:r w:rsidRPr="00836229">
        <w:rPr>
          <w:rFonts w:ascii="Verdana" w:eastAsia="Verdana" w:hAnsi="Verdana" w:cs="Verdana"/>
          <w:b/>
          <w:spacing w:val="1"/>
        </w:rPr>
        <w:t>z</w:t>
      </w:r>
      <w:r w:rsidRPr="00836229">
        <w:rPr>
          <w:rFonts w:ascii="Verdana" w:eastAsia="Verdana" w:hAnsi="Verdana" w:cs="Verdana"/>
          <w:b/>
          <w:spacing w:val="-1"/>
        </w:rPr>
        <w:t>u</w:t>
      </w:r>
      <w:r w:rsidRPr="00836229">
        <w:rPr>
          <w:rFonts w:ascii="Verdana" w:eastAsia="Verdana" w:hAnsi="Verdana" w:cs="Verdana"/>
          <w:b/>
          <w:spacing w:val="1"/>
        </w:rPr>
        <w:t>l</w:t>
      </w:r>
      <w:r w:rsidRPr="00836229">
        <w:rPr>
          <w:rFonts w:ascii="Verdana" w:eastAsia="Verdana" w:hAnsi="Verdana" w:cs="Verdana"/>
          <w:b/>
        </w:rPr>
        <w:t>t</w:t>
      </w:r>
      <w:r w:rsidRPr="00836229">
        <w:rPr>
          <w:rFonts w:ascii="Verdana" w:eastAsia="Verdana" w:hAnsi="Verdana" w:cs="Verdana"/>
          <w:b/>
          <w:spacing w:val="-1"/>
        </w:rPr>
        <w:t>a</w:t>
      </w:r>
      <w:r w:rsidRPr="00836229">
        <w:rPr>
          <w:rFonts w:ascii="Verdana" w:eastAsia="Verdana" w:hAnsi="Verdana" w:cs="Verdana"/>
          <w:b/>
        </w:rPr>
        <w:t>teve</w:t>
      </w:r>
    </w:p>
    <w:p w:rsidR="00F55385" w:rsidRPr="00F063EA" w:rsidRDefault="00024831" w:rsidP="00F063EA">
      <w:pPr>
        <w:spacing w:before="31" w:line="276" w:lineRule="auto"/>
        <w:jc w:val="both"/>
        <w:rPr>
          <w:rFonts w:ascii="Verdana" w:eastAsia="Verdana" w:hAnsi="Verdana" w:cs="Verdana"/>
        </w:rPr>
      </w:pPr>
      <w:proofErr w:type="gramStart"/>
      <w:r w:rsidRPr="00F55385">
        <w:rPr>
          <w:rFonts w:ascii="Verdana" w:eastAsia="Verdana" w:hAnsi="Verdana" w:cs="Verdana"/>
          <w:spacing w:val="1"/>
        </w:rPr>
        <w:t>pë</w:t>
      </w:r>
      <w:r w:rsidRPr="00F55385">
        <w:rPr>
          <w:rFonts w:ascii="Verdana" w:eastAsia="Verdana" w:hAnsi="Verdana" w:cs="Verdana"/>
        </w:rPr>
        <w:t>r</w:t>
      </w:r>
      <w:proofErr w:type="gramEnd"/>
      <w:r w:rsidRPr="00F55385">
        <w:rPr>
          <w:rFonts w:ascii="Verdana" w:eastAsia="Verdana" w:hAnsi="Verdana" w:cs="Verdana"/>
          <w:spacing w:val="-1"/>
        </w:rPr>
        <w:t xml:space="preserve"> </w:t>
      </w:r>
      <w:r w:rsidRPr="00F55385">
        <w:rPr>
          <w:rFonts w:ascii="Verdana" w:eastAsia="Verdana" w:hAnsi="Verdana" w:cs="Verdana"/>
        </w:rPr>
        <w:t>a</w:t>
      </w:r>
      <w:r w:rsidRPr="00F55385">
        <w:rPr>
          <w:rFonts w:ascii="Verdana" w:eastAsia="Verdana" w:hAnsi="Verdana" w:cs="Verdana"/>
          <w:spacing w:val="1"/>
        </w:rPr>
        <w:t>t</w:t>
      </w:r>
      <w:r w:rsidRPr="00F55385">
        <w:rPr>
          <w:rFonts w:ascii="Verdana" w:eastAsia="Verdana" w:hAnsi="Verdana" w:cs="Verdana"/>
        </w:rPr>
        <w:t xml:space="preserve">ë </w:t>
      </w:r>
      <w:r w:rsidRPr="00F55385">
        <w:rPr>
          <w:rFonts w:ascii="Verdana" w:eastAsia="Verdana" w:hAnsi="Verdana" w:cs="Verdana"/>
          <w:spacing w:val="1"/>
        </w:rPr>
        <w:t>qe</w:t>
      </w:r>
      <w:r w:rsidRPr="00F55385">
        <w:rPr>
          <w:rFonts w:ascii="Verdana" w:eastAsia="Verdana" w:hAnsi="Verdana" w:cs="Verdana"/>
          <w:spacing w:val="-1"/>
        </w:rPr>
        <w:t>n</w:t>
      </w:r>
      <w:r w:rsidRPr="00F55385">
        <w:rPr>
          <w:rFonts w:ascii="Verdana" w:eastAsia="Verdana" w:hAnsi="Verdana" w:cs="Verdana"/>
          <w:spacing w:val="1"/>
        </w:rPr>
        <w:t>dë</w:t>
      </w:r>
      <w:r w:rsidRPr="00F55385">
        <w:rPr>
          <w:rFonts w:ascii="Verdana" w:eastAsia="Verdana" w:hAnsi="Verdana" w:cs="Verdana"/>
        </w:rPr>
        <w:t>r</w:t>
      </w:r>
      <w:r w:rsidRPr="00F55385">
        <w:rPr>
          <w:rFonts w:ascii="Verdana" w:eastAsia="Verdana" w:hAnsi="Verdana" w:cs="Verdana"/>
          <w:spacing w:val="-1"/>
        </w:rPr>
        <w:t xml:space="preserve"> v</w:t>
      </w:r>
      <w:r w:rsidRPr="00F55385">
        <w:rPr>
          <w:rFonts w:ascii="Verdana" w:eastAsia="Verdana" w:hAnsi="Verdana" w:cs="Verdana"/>
          <w:spacing w:val="1"/>
        </w:rPr>
        <w:t>o</w:t>
      </w:r>
      <w:r w:rsidRPr="00F55385">
        <w:rPr>
          <w:rFonts w:ascii="Verdana" w:eastAsia="Verdana" w:hAnsi="Verdana" w:cs="Verdana"/>
          <w:spacing w:val="-1"/>
        </w:rPr>
        <w:t>t</w:t>
      </w:r>
      <w:r w:rsidRPr="00F55385">
        <w:rPr>
          <w:rFonts w:ascii="Verdana" w:eastAsia="Verdana" w:hAnsi="Verdana" w:cs="Verdana"/>
          <w:spacing w:val="1"/>
        </w:rPr>
        <w:t>i</w:t>
      </w:r>
      <w:r w:rsidRPr="00F55385">
        <w:rPr>
          <w:rFonts w:ascii="Verdana" w:eastAsia="Verdana" w:hAnsi="Verdana" w:cs="Verdana"/>
        </w:rPr>
        <w:t>m</w:t>
      </w:r>
      <w:r w:rsidRPr="00F55385">
        <w:rPr>
          <w:rFonts w:ascii="Verdana" w:eastAsia="Verdana" w:hAnsi="Verdana" w:cs="Verdana"/>
          <w:spacing w:val="1"/>
        </w:rPr>
        <w:t>i</w:t>
      </w:r>
      <w:r w:rsidRPr="00F55385">
        <w:rPr>
          <w:rFonts w:ascii="Verdana" w:eastAsia="Verdana" w:hAnsi="Verdana" w:cs="Verdana"/>
        </w:rPr>
        <w:t xml:space="preserve">, </w:t>
      </w:r>
      <w:r w:rsidRPr="007A63AE">
        <w:rPr>
          <w:rFonts w:ascii="Verdana" w:eastAsia="Verdana" w:hAnsi="Verdana" w:cs="Verdana"/>
          <w:b/>
        </w:rPr>
        <w:t>M</w:t>
      </w:r>
      <w:r w:rsidRPr="007A63AE">
        <w:rPr>
          <w:rFonts w:ascii="Verdana" w:eastAsia="Verdana" w:hAnsi="Verdana" w:cs="Verdana"/>
          <w:b/>
          <w:spacing w:val="-1"/>
        </w:rPr>
        <w:t>od</w:t>
      </w:r>
      <w:r w:rsidRPr="007A63AE">
        <w:rPr>
          <w:rFonts w:ascii="Verdana" w:eastAsia="Verdana" w:hAnsi="Verdana" w:cs="Verdana"/>
          <w:b/>
        </w:rPr>
        <w:t>el</w:t>
      </w:r>
      <w:r w:rsidRPr="007A63AE">
        <w:rPr>
          <w:rFonts w:ascii="Verdana" w:eastAsia="Verdana" w:hAnsi="Verdana" w:cs="Verdana"/>
          <w:b/>
          <w:spacing w:val="2"/>
        </w:rPr>
        <w:t xml:space="preserve"> </w:t>
      </w:r>
      <w:r w:rsidRPr="007A63AE">
        <w:rPr>
          <w:rFonts w:ascii="Verdana" w:eastAsia="Verdana" w:hAnsi="Verdana" w:cs="Verdana"/>
          <w:b/>
          <w:spacing w:val="-1"/>
        </w:rPr>
        <w:t>5</w:t>
      </w:r>
      <w:r w:rsidRPr="007A63AE">
        <w:rPr>
          <w:rFonts w:ascii="Verdana" w:eastAsia="Verdana" w:hAnsi="Verdana" w:cs="Verdana"/>
          <w:b/>
        </w:rPr>
        <w:t>6-</w:t>
      </w:r>
      <w:r w:rsidRPr="007A63AE">
        <w:rPr>
          <w:rFonts w:ascii="Verdana" w:eastAsia="Verdana" w:hAnsi="Verdana" w:cs="Verdana"/>
          <w:b/>
          <w:spacing w:val="-1"/>
        </w:rPr>
        <w:t>1</w:t>
      </w:r>
      <w:r w:rsidR="007A63AE" w:rsidRPr="007A63AE">
        <w:rPr>
          <w:rFonts w:ascii="Verdana" w:eastAsia="Verdana" w:hAnsi="Verdana" w:cs="Verdana"/>
          <w:b/>
          <w:spacing w:val="-1"/>
        </w:rPr>
        <w:t>7</w:t>
      </w:r>
      <w:r w:rsidRPr="007A63AE">
        <w:rPr>
          <w:rFonts w:ascii="Verdana" w:eastAsia="Verdana" w:hAnsi="Verdana" w:cs="Verdana"/>
        </w:rPr>
        <w:t>.</w:t>
      </w:r>
    </w:p>
    <w:p w:rsidR="00E461D9" w:rsidRDefault="00836229" w:rsidP="00C72AC1">
      <w:pPr>
        <w:spacing w:before="9"/>
        <w:ind w:right="8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</w:t>
      </w:r>
      <w:r w:rsidR="00024831">
        <w:rPr>
          <w:rFonts w:ascii="Verdana" w:eastAsia="Verdana" w:hAnsi="Verdana" w:cs="Verdana"/>
        </w:rPr>
        <w:t>Pa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5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p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7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15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2"/>
        </w:rPr>
        <w:t>a</w:t>
      </w:r>
      <w:r w:rsidR="00024831">
        <w:rPr>
          <w:rFonts w:ascii="Verdana" w:eastAsia="Verdana" w:hAnsi="Verdana" w:cs="Verdana"/>
          <w:spacing w:val="1"/>
        </w:rPr>
        <w:t>b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s</w:t>
      </w:r>
      <w:r w:rsidR="00024831">
        <w:rPr>
          <w:rFonts w:ascii="Verdana" w:eastAsia="Verdana" w:hAnsi="Verdana" w:cs="Verdana"/>
          <w:spacing w:val="11"/>
        </w:rPr>
        <w:t xml:space="preserve"> </w:t>
      </w:r>
      <w:r w:rsidR="00024831">
        <w:rPr>
          <w:rFonts w:ascii="Verdana" w:eastAsia="Verdana" w:hAnsi="Verdana" w:cs="Verdana"/>
        </w:rPr>
        <w:t>së</w:t>
      </w:r>
      <w:r w:rsidR="00024831">
        <w:rPr>
          <w:rFonts w:ascii="Verdana" w:eastAsia="Verdana" w:hAnsi="Verdana" w:cs="Verdana"/>
          <w:spacing w:val="17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re</w:t>
      </w:r>
      <w:r w:rsidR="00024831">
        <w:rPr>
          <w:rFonts w:ascii="Verdana" w:eastAsia="Verdana" w:hAnsi="Verdana" w:cs="Verdana"/>
          <w:spacing w:val="1"/>
        </w:rPr>
        <w:t>zu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a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  <w:spacing w:val="-1"/>
        </w:rPr>
        <w:t>e</w:t>
      </w:r>
      <w:r w:rsidR="00024831">
        <w:rPr>
          <w:rFonts w:ascii="Verdana" w:eastAsia="Verdana" w:hAnsi="Verdana" w:cs="Verdana"/>
        </w:rPr>
        <w:t>ve</w:t>
      </w:r>
      <w:r w:rsidR="00024831">
        <w:rPr>
          <w:rFonts w:ascii="Verdana" w:eastAsia="Verdana" w:hAnsi="Verdana" w:cs="Verdana"/>
          <w:spacing w:val="6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18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Q</w:t>
      </w:r>
      <w:r w:rsidR="00024831">
        <w:rPr>
          <w:rFonts w:ascii="Verdana" w:eastAsia="Verdana" w:hAnsi="Verdana" w:cs="Verdana"/>
          <w:spacing w:val="5"/>
        </w:rPr>
        <w:t>V</w:t>
      </w:r>
      <w:r w:rsidR="00024831">
        <w:rPr>
          <w:rFonts w:ascii="Verdana" w:eastAsia="Verdana" w:hAnsi="Verdana" w:cs="Verdana"/>
          <w:spacing w:val="1"/>
        </w:rPr>
        <w:t>-</w:t>
      </w:r>
      <w:r w:rsidR="00024831">
        <w:rPr>
          <w:rFonts w:ascii="Verdana" w:eastAsia="Verdana" w:hAnsi="Verdana" w:cs="Verdana"/>
        </w:rPr>
        <w:t>së</w:t>
      </w:r>
      <w:r w:rsidR="00024831">
        <w:rPr>
          <w:rFonts w:ascii="Verdana" w:eastAsia="Verdana" w:hAnsi="Verdana" w:cs="Verdana"/>
          <w:spacing w:val="11"/>
        </w:rPr>
        <w:t xml:space="preserve"> </w:t>
      </w:r>
      <w:r w:rsidR="00024831">
        <w:rPr>
          <w:rFonts w:ascii="Verdana" w:eastAsia="Verdana" w:hAnsi="Verdana" w:cs="Verdana"/>
          <w:spacing w:val="3"/>
        </w:rPr>
        <w:t>p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  <w:spacing w:val="1"/>
        </w:rPr>
        <w:t>r</w:t>
      </w:r>
      <w:r w:rsidR="00024831">
        <w:rPr>
          <w:rFonts w:ascii="Verdana" w:eastAsia="Verdana" w:hAnsi="Verdana" w:cs="Verdana"/>
        </w:rPr>
        <w:t>ka</w:t>
      </w:r>
      <w:r w:rsidR="00024831">
        <w:rPr>
          <w:rFonts w:ascii="Verdana" w:eastAsia="Verdana" w:hAnsi="Verdana" w:cs="Verdana"/>
          <w:spacing w:val="1"/>
        </w:rPr>
        <w:t>të</w:t>
      </w:r>
      <w:r w:rsidR="00024831">
        <w:rPr>
          <w:rFonts w:ascii="Verdana" w:eastAsia="Verdana" w:hAnsi="Verdana" w:cs="Verdana"/>
        </w:rPr>
        <w:t>se,</w:t>
      </w:r>
      <w:r w:rsidR="00024831">
        <w:rPr>
          <w:rFonts w:ascii="Verdana" w:eastAsia="Verdana" w:hAnsi="Verdana" w:cs="Verdana"/>
          <w:spacing w:val="7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Gr</w:t>
      </w:r>
      <w:r w:rsidR="00024831">
        <w:rPr>
          <w:rFonts w:ascii="Verdana" w:eastAsia="Verdana" w:hAnsi="Verdana" w:cs="Verdana"/>
          <w:spacing w:val="1"/>
        </w:rPr>
        <w:t>up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6"/>
        </w:rPr>
        <w:t xml:space="preserve"> </w:t>
      </w:r>
      <w:r w:rsidR="00024831">
        <w:rPr>
          <w:rFonts w:ascii="Verdana" w:eastAsia="Verdana" w:hAnsi="Verdana" w:cs="Verdana"/>
        </w:rPr>
        <w:t>i</w:t>
      </w:r>
      <w:r w:rsidR="00024831">
        <w:rPr>
          <w:rFonts w:ascii="Verdana" w:eastAsia="Verdana" w:hAnsi="Verdana" w:cs="Verdana"/>
          <w:spacing w:val="18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</w:rPr>
        <w:t>më</w:t>
      </w:r>
      <w:r w:rsidR="00024831">
        <w:rPr>
          <w:rFonts w:ascii="Verdana" w:eastAsia="Verdana" w:hAnsi="Verdana" w:cs="Verdana"/>
          <w:spacing w:val="-1"/>
        </w:rPr>
        <w:t>r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-2"/>
        </w:rPr>
        <w:t>m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8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t</w:t>
      </w:r>
      <w:r w:rsidR="00024831">
        <w:rPr>
          <w:rFonts w:ascii="Verdana" w:eastAsia="Verdana" w:hAnsi="Verdana" w:cs="Verdana"/>
        </w:rPr>
        <w:t>ë</w:t>
      </w:r>
      <w:r w:rsidR="00024831">
        <w:rPr>
          <w:rFonts w:ascii="Verdana" w:eastAsia="Verdana" w:hAnsi="Verdana" w:cs="Verdana"/>
          <w:spacing w:val="15"/>
        </w:rPr>
        <w:t xml:space="preserve"> </w:t>
      </w:r>
      <w:r w:rsidR="00024831">
        <w:rPr>
          <w:rFonts w:ascii="Verdana" w:eastAsia="Verdana" w:hAnsi="Verdana" w:cs="Verdana"/>
        </w:rPr>
        <w:t>Vot</w:t>
      </w:r>
      <w:r w:rsidR="00024831">
        <w:rPr>
          <w:rFonts w:ascii="Verdana" w:eastAsia="Verdana" w:hAnsi="Verdana" w:cs="Verdana"/>
          <w:spacing w:val="1"/>
        </w:rPr>
        <w:t>a</w:t>
      </w:r>
      <w:r w:rsidR="00024831">
        <w:rPr>
          <w:rFonts w:ascii="Verdana" w:eastAsia="Verdana" w:hAnsi="Verdana" w:cs="Verdana"/>
        </w:rPr>
        <w:t>ve k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  <w:spacing w:val="1"/>
        </w:rPr>
        <w:t>ntr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l</w:t>
      </w:r>
      <w:r w:rsidR="00024831">
        <w:rPr>
          <w:rFonts w:ascii="Verdana" w:eastAsia="Verdana" w:hAnsi="Verdana" w:cs="Verdana"/>
          <w:spacing w:val="3"/>
        </w:rPr>
        <w:t>l</w:t>
      </w:r>
      <w:r w:rsidR="00024831">
        <w:rPr>
          <w:rFonts w:ascii="Verdana" w:eastAsia="Verdana" w:hAnsi="Verdana" w:cs="Verdana"/>
          <w:spacing w:val="-1"/>
        </w:rPr>
        <w:t>o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-9"/>
        </w:rPr>
        <w:t xml:space="preserve"> </w:t>
      </w:r>
      <w:r w:rsidR="00024831">
        <w:rPr>
          <w:rFonts w:ascii="Verdana" w:eastAsia="Verdana" w:hAnsi="Verdana" w:cs="Verdana"/>
        </w:rPr>
        <w:t>d</w:t>
      </w:r>
      <w:r w:rsidR="00024831">
        <w:rPr>
          <w:rFonts w:ascii="Verdana" w:eastAsia="Verdana" w:hAnsi="Verdana" w:cs="Verdana"/>
          <w:spacing w:val="1"/>
        </w:rPr>
        <w:t>h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-5"/>
        </w:rPr>
        <w:t xml:space="preserve"> </w:t>
      </w:r>
      <w:r w:rsidR="00024831">
        <w:rPr>
          <w:rFonts w:ascii="Verdana" w:eastAsia="Verdana" w:hAnsi="Verdana" w:cs="Verdana"/>
          <w:spacing w:val="-1"/>
        </w:rPr>
        <w:t>s</w:t>
      </w:r>
      <w:r w:rsidR="00024831">
        <w:rPr>
          <w:rFonts w:ascii="Verdana" w:eastAsia="Verdana" w:hAnsi="Verdana" w:cs="Verdana"/>
          <w:spacing w:val="3"/>
        </w:rPr>
        <w:t>i</w:t>
      </w:r>
      <w:r w:rsidR="00024831">
        <w:rPr>
          <w:rFonts w:ascii="Verdana" w:eastAsia="Verdana" w:hAnsi="Verdana" w:cs="Verdana"/>
          <w:spacing w:val="1"/>
        </w:rPr>
        <w:t>gu</w:t>
      </w:r>
      <w:r w:rsidR="00024831">
        <w:rPr>
          <w:rFonts w:ascii="Verdana" w:eastAsia="Verdana" w:hAnsi="Verdana" w:cs="Verdana"/>
          <w:spacing w:val="-1"/>
        </w:rPr>
        <w:t>ro</w:t>
      </w:r>
      <w:r w:rsidR="00024831">
        <w:rPr>
          <w:rFonts w:ascii="Verdana" w:eastAsia="Verdana" w:hAnsi="Verdana" w:cs="Verdana"/>
          <w:spacing w:val="1"/>
        </w:rPr>
        <w:t>he</w:t>
      </w:r>
      <w:r w:rsidR="00024831">
        <w:rPr>
          <w:rFonts w:ascii="Verdana" w:eastAsia="Verdana" w:hAnsi="Verdana" w:cs="Verdana"/>
        </w:rPr>
        <w:t>t</w:t>
      </w:r>
      <w:r w:rsidR="00024831">
        <w:rPr>
          <w:rFonts w:ascii="Verdana" w:eastAsia="Verdana" w:hAnsi="Verdana" w:cs="Verdana"/>
          <w:spacing w:val="-9"/>
        </w:rPr>
        <w:t xml:space="preserve"> </w:t>
      </w:r>
      <w:r w:rsidR="00024831">
        <w:rPr>
          <w:rFonts w:ascii="Verdana" w:eastAsia="Verdana" w:hAnsi="Verdana" w:cs="Verdana"/>
        </w:rPr>
        <w:t>q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:</w:t>
      </w:r>
    </w:p>
    <w:p w:rsidR="00E461D9" w:rsidRDefault="00024831" w:rsidP="00F55385">
      <w:pPr>
        <w:ind w:left="373" w:right="89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2"/>
          <w:position w:val="-1"/>
        </w:rPr>
        <w:t>I</w:t>
      </w:r>
      <w:r>
        <w:rPr>
          <w:rFonts w:ascii="Verdana" w:eastAsia="Verdana" w:hAnsi="Verdana" w:cs="Verdana"/>
          <w:position w:val="-1"/>
        </w:rPr>
        <w:t xml:space="preserve">.     </w:t>
      </w:r>
      <w:r>
        <w:rPr>
          <w:rFonts w:ascii="Verdana" w:eastAsia="Verdana" w:hAnsi="Verdana" w:cs="Verdana"/>
          <w:spacing w:val="1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mri</w:t>
      </w:r>
      <w:r>
        <w:rPr>
          <w:rFonts w:ascii="Verdana" w:eastAsia="Verdana" w:hAnsi="Verdana" w:cs="Verdana"/>
          <w:spacing w:val="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zgj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q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du</w:t>
      </w:r>
      <w:r>
        <w:rPr>
          <w:rFonts w:ascii="Verdana" w:eastAsia="Verdana" w:hAnsi="Verdana" w:cs="Verdana"/>
          <w:spacing w:val="6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11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jet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o</w:t>
      </w:r>
      <w:proofErr w:type="gramEnd"/>
      <w:r>
        <w:rPr>
          <w:rFonts w:ascii="Verdana" w:eastAsia="Verdana" w:hAnsi="Verdana" w:cs="Verdana"/>
          <w:spacing w:val="13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ad</w:t>
      </w:r>
      <w:r>
        <w:rPr>
          <w:rFonts w:ascii="Verdana" w:eastAsia="Verdana" w:hAnsi="Verdana" w:cs="Verdana"/>
          <w:position w:val="-1"/>
        </w:rPr>
        <w:t>h</w:t>
      </w:r>
      <w:r>
        <w:rPr>
          <w:rFonts w:ascii="Verdana" w:eastAsia="Verdana" w:hAnsi="Verdana" w:cs="Verdana"/>
          <w:spacing w:val="1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se</w:t>
      </w:r>
      <w:r>
        <w:rPr>
          <w:rFonts w:ascii="Verdana" w:eastAsia="Verdana" w:hAnsi="Verdana" w:cs="Verdana"/>
          <w:spacing w:val="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u</w:t>
      </w:r>
      <w:r>
        <w:rPr>
          <w:rFonts w:ascii="Verdana" w:eastAsia="Verdana" w:hAnsi="Verdana" w:cs="Verdana"/>
          <w:position w:val="-1"/>
        </w:rPr>
        <w:t>mri</w:t>
      </w:r>
      <w:r>
        <w:rPr>
          <w:rFonts w:ascii="Verdana" w:eastAsia="Verdana" w:hAnsi="Verdana" w:cs="Verdana"/>
          <w:spacing w:val="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w w:val="99"/>
          <w:position w:val="-1"/>
        </w:rPr>
        <w:t>z</w:t>
      </w:r>
      <w:r>
        <w:rPr>
          <w:rFonts w:ascii="Verdana" w:eastAsia="Verdana" w:hAnsi="Verdana" w:cs="Verdana"/>
          <w:spacing w:val="1"/>
          <w:w w:val="99"/>
          <w:position w:val="-1"/>
        </w:rPr>
        <w:t>gj</w:t>
      </w:r>
      <w:r>
        <w:rPr>
          <w:rFonts w:ascii="Verdana" w:eastAsia="Verdana" w:hAnsi="Verdana" w:cs="Verdana"/>
          <w:spacing w:val="-1"/>
          <w:w w:val="99"/>
          <w:position w:val="-1"/>
        </w:rPr>
        <w:t>e</w:t>
      </w:r>
      <w:r>
        <w:rPr>
          <w:rFonts w:ascii="Verdana" w:eastAsia="Verdana" w:hAnsi="Verdana" w:cs="Verdana"/>
          <w:spacing w:val="1"/>
          <w:w w:val="99"/>
          <w:position w:val="-1"/>
        </w:rPr>
        <w:t>dh</w:t>
      </w:r>
      <w:r>
        <w:rPr>
          <w:rFonts w:ascii="Verdana" w:eastAsia="Verdana" w:hAnsi="Verdana" w:cs="Verdana"/>
          <w:spacing w:val="-1"/>
          <w:w w:val="99"/>
          <w:position w:val="-1"/>
        </w:rPr>
        <w:t>ë</w:t>
      </w:r>
      <w:r>
        <w:rPr>
          <w:rFonts w:ascii="Verdana" w:eastAsia="Verdana" w:hAnsi="Verdana" w:cs="Verdana"/>
          <w:w w:val="99"/>
          <w:position w:val="-1"/>
        </w:rPr>
        <w:t>s</w:t>
      </w:r>
      <w:r>
        <w:rPr>
          <w:rFonts w:ascii="Verdana" w:eastAsia="Verdana" w:hAnsi="Verdana" w:cs="Verdana"/>
          <w:spacing w:val="1"/>
          <w:w w:val="99"/>
          <w:position w:val="-1"/>
        </w:rPr>
        <w:t>v</w:t>
      </w:r>
      <w:r>
        <w:rPr>
          <w:rFonts w:ascii="Verdana" w:eastAsia="Verdana" w:hAnsi="Verdana" w:cs="Verdana"/>
          <w:w w:val="99"/>
          <w:position w:val="-1"/>
        </w:rPr>
        <w:t>e</w:t>
      </w:r>
    </w:p>
    <w:p w:rsidR="00E461D9" w:rsidRDefault="00024831" w:rsidP="00F55385">
      <w:pPr>
        <w:spacing w:before="9"/>
        <w:ind w:left="1000" w:right="9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n</w:t>
      </w:r>
      <w:r w:rsidR="00485317"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 w:rsidR="00485317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 w:rsidR="006F65FD">
        <w:rPr>
          <w:rFonts w:ascii="Verdana" w:eastAsia="Verdana" w:hAnsi="Verdana" w:cs="Verdana"/>
        </w:rPr>
        <w:t xml:space="preserve"> dhe Regjistrin e Posaçëm t</w:t>
      </w:r>
      <w:r w:rsidR="008F7D2E">
        <w:rPr>
          <w:rFonts w:ascii="Verdana" w:eastAsia="Verdana" w:hAnsi="Verdana" w:cs="Verdana"/>
        </w:rPr>
        <w:t>ë</w:t>
      </w:r>
      <w:r w:rsidR="006F65FD">
        <w:rPr>
          <w:rFonts w:ascii="Verdana" w:eastAsia="Verdana" w:hAnsi="Verdana" w:cs="Verdana"/>
        </w:rPr>
        <w:t xml:space="preserve"> Zgjedh</w:t>
      </w:r>
      <w:r w:rsidR="008F7D2E">
        <w:rPr>
          <w:rFonts w:ascii="Verdana" w:eastAsia="Verdana" w:hAnsi="Verdana" w:cs="Verdana"/>
        </w:rPr>
        <w:t>ë</w:t>
      </w:r>
      <w:r w:rsidR="006F65FD">
        <w:rPr>
          <w:rFonts w:ascii="Verdana" w:eastAsia="Verdana" w:hAnsi="Verdana" w:cs="Verdana"/>
        </w:rPr>
        <w:t>sve</w:t>
      </w:r>
      <w:r w:rsidR="00A86EBC">
        <w:rPr>
          <w:rFonts w:ascii="Verdana" w:eastAsia="Verdana" w:hAnsi="Verdana" w:cs="Verdana"/>
          <w:spacing w:val="39"/>
        </w:rPr>
        <w:t xml:space="preserve">,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44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4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</w:rPr>
        <w:t>e 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t</w:t>
      </w:r>
      <w:r w:rsidR="00A86EBC">
        <w:rPr>
          <w:rFonts w:ascii="Verdana" w:eastAsia="Verdana" w:hAnsi="Verdana" w:cs="Verdana"/>
          <w:spacing w:val="1"/>
        </w:rPr>
        <w:t xml:space="preserve">, </w:t>
      </w:r>
      <w:r>
        <w:rPr>
          <w:rFonts w:ascii="Verdana" w:eastAsia="Verdana" w:hAnsi="Verdana" w:cs="Verdana"/>
          <w:b/>
          <w:spacing w:val="1"/>
        </w:rPr>
        <w:t>MO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V-08</w:t>
      </w:r>
      <w:r>
        <w:rPr>
          <w:rFonts w:ascii="Verdana" w:eastAsia="Verdana" w:hAnsi="Verdana" w:cs="Verdana"/>
          <w:spacing w:val="1"/>
        </w:rPr>
        <w:t>;</w:t>
      </w:r>
    </w:p>
    <w:p w:rsidR="00E461D9" w:rsidRDefault="00024831" w:rsidP="00F55385">
      <w:pPr>
        <w:ind w:left="366" w:right="91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I</w:t>
      </w:r>
      <w:r>
        <w:rPr>
          <w:rFonts w:ascii="Verdana" w:eastAsia="Verdana" w:hAnsi="Verdana" w:cs="Verdana"/>
          <w:position w:val="-1"/>
        </w:rPr>
        <w:t xml:space="preserve">.    </w:t>
      </w:r>
      <w:r>
        <w:rPr>
          <w:rFonts w:ascii="Verdana" w:eastAsia="Verdana" w:hAnsi="Verdana" w:cs="Verdana"/>
          <w:spacing w:val="9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mri</w:t>
      </w:r>
      <w:proofErr w:type="gramEnd"/>
      <w:r>
        <w:rPr>
          <w:rFonts w:ascii="Verdana" w:eastAsia="Verdana" w:hAnsi="Verdana" w:cs="Verdana"/>
          <w:spacing w:val="3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38"/>
          <w:position w:val="-1"/>
        </w:rPr>
        <w:t xml:space="preserve"> </w:t>
      </w:r>
      <w:r>
        <w:rPr>
          <w:rFonts w:ascii="Verdana" w:eastAsia="Verdana" w:hAnsi="Verdana" w:cs="Verdana"/>
          <w:spacing w:val="-3"/>
          <w:position w:val="-1"/>
        </w:rPr>
        <w:t>f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2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2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duh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3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3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3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mr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9"/>
          <w:position w:val="-1"/>
        </w:rPr>
        <w:t xml:space="preserve"> </w:t>
      </w:r>
      <w:r>
        <w:rPr>
          <w:rFonts w:ascii="Verdana" w:eastAsia="Verdana" w:hAnsi="Verdana" w:cs="Verdana"/>
          <w:w w:val="99"/>
          <w:position w:val="-1"/>
        </w:rPr>
        <w:t>e</w:t>
      </w:r>
    </w:p>
    <w:p w:rsidR="00E461D9" w:rsidRDefault="00024831" w:rsidP="00F55385">
      <w:pPr>
        <w:spacing w:before="1"/>
        <w:ind w:left="100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;</w:t>
      </w:r>
    </w:p>
    <w:p w:rsidR="00E461D9" w:rsidRDefault="00024831" w:rsidP="00F55385">
      <w:pPr>
        <w:tabs>
          <w:tab w:val="left" w:pos="1000"/>
        </w:tabs>
        <w:spacing w:before="7"/>
        <w:ind w:left="1000" w:right="89" w:hanging="68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III.</w:t>
      </w:r>
      <w:r>
        <w:rPr>
          <w:rFonts w:ascii="Verdana" w:eastAsia="Verdana" w:hAnsi="Verdana" w:cs="Verdana"/>
        </w:rPr>
        <w:tab/>
      </w:r>
      <w:proofErr w:type="gramStart"/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mri</w:t>
      </w:r>
      <w:proofErr w:type="gramEnd"/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-3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-1"/>
        </w:rPr>
        <w:t>je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4"/>
        </w:rPr>
        <w:t>u</w:t>
      </w:r>
      <w:r>
        <w:rPr>
          <w:rFonts w:ascii="Verdana" w:eastAsia="Verdana" w:hAnsi="Verdana" w:cs="Verdana"/>
        </w:rPr>
        <w:t>mën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t</w:t>
      </w:r>
      <w:r>
        <w:rPr>
          <w:rFonts w:ascii="Verdana" w:eastAsia="Verdana" w:hAnsi="Verdana" w:cs="Verdana"/>
        </w:rPr>
        <w:t xml:space="preserve">ë </w:t>
      </w:r>
      <w:r w:rsidR="000A5571">
        <w:rPr>
          <w:rFonts w:ascii="Verdana" w:eastAsia="Verdana" w:hAnsi="Verdana" w:cs="Verdana"/>
        </w:rPr>
        <w:t>v</w:t>
      </w:r>
      <w:r w:rsidR="000A5571">
        <w:rPr>
          <w:rFonts w:ascii="Verdana" w:eastAsia="Verdana" w:hAnsi="Verdana" w:cs="Verdana"/>
          <w:spacing w:val="3"/>
        </w:rPr>
        <w:t>l</w:t>
      </w:r>
      <w:r w:rsidR="000A5571">
        <w:rPr>
          <w:rFonts w:ascii="Verdana" w:eastAsia="Verdana" w:hAnsi="Verdana" w:cs="Verdana"/>
          <w:spacing w:val="-1"/>
        </w:rPr>
        <w:t>e</w:t>
      </w:r>
      <w:r w:rsidR="000A5571">
        <w:rPr>
          <w:rFonts w:ascii="Verdana" w:eastAsia="Verdana" w:hAnsi="Verdana" w:cs="Verdana"/>
        </w:rPr>
        <w:t>f</w:t>
      </w:r>
      <w:r w:rsidR="000A5571">
        <w:rPr>
          <w:rFonts w:ascii="Verdana" w:eastAsia="Verdana" w:hAnsi="Verdana" w:cs="Verdana"/>
          <w:spacing w:val="-1"/>
        </w:rPr>
        <w:t>s</w:t>
      </w:r>
      <w:r w:rsidR="000A5571">
        <w:rPr>
          <w:rFonts w:ascii="Verdana" w:eastAsia="Verdana" w:hAnsi="Verdana" w:cs="Verdana"/>
          <w:spacing w:val="1"/>
        </w:rPr>
        <w:t>h</w:t>
      </w:r>
      <w:r w:rsidR="000A5571">
        <w:rPr>
          <w:rFonts w:ascii="Verdana" w:eastAsia="Verdana" w:hAnsi="Verdana" w:cs="Verdana"/>
        </w:rPr>
        <w:t>m</w:t>
      </w:r>
      <w:r w:rsidR="000A5571"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e</w:t>
      </w:r>
      <w:r w:rsidR="000A5571" w:rsidRPr="000A5571">
        <w:rPr>
          <w:rFonts w:ascii="Verdana" w:eastAsia="Verdana" w:hAnsi="Verdana" w:cs="Verdana"/>
          <w:spacing w:val="1"/>
        </w:rPr>
        <w:t xml:space="preserve"> </w:t>
      </w:r>
      <w:r w:rsidR="000A5571">
        <w:rPr>
          <w:rFonts w:ascii="Verdana" w:eastAsia="Verdana" w:hAnsi="Verdana" w:cs="Verdana"/>
          <w:spacing w:val="1"/>
        </w:rPr>
        <w:t>p</w:t>
      </w:r>
      <w:r w:rsidR="000A5571">
        <w:rPr>
          <w:rFonts w:ascii="Verdana" w:eastAsia="Verdana" w:hAnsi="Verdana" w:cs="Verdana"/>
        </w:rPr>
        <w:t>av</w:t>
      </w:r>
      <w:r w:rsidR="000A5571">
        <w:rPr>
          <w:rFonts w:ascii="Verdana" w:eastAsia="Verdana" w:hAnsi="Verdana" w:cs="Verdana"/>
          <w:spacing w:val="3"/>
        </w:rPr>
        <w:t>l</w:t>
      </w:r>
      <w:r w:rsidR="000A5571">
        <w:rPr>
          <w:rFonts w:ascii="Verdana" w:eastAsia="Verdana" w:hAnsi="Verdana" w:cs="Verdana"/>
          <w:spacing w:val="-1"/>
        </w:rPr>
        <w:t>e</w:t>
      </w:r>
      <w:r w:rsidR="000A5571">
        <w:rPr>
          <w:rFonts w:ascii="Verdana" w:eastAsia="Verdana" w:hAnsi="Verdana" w:cs="Verdana"/>
        </w:rPr>
        <w:t>f</w:t>
      </w:r>
      <w:r w:rsidR="000A5571">
        <w:rPr>
          <w:rFonts w:ascii="Verdana" w:eastAsia="Verdana" w:hAnsi="Verdana" w:cs="Verdana"/>
          <w:spacing w:val="-1"/>
        </w:rPr>
        <w:t>s</w:t>
      </w:r>
      <w:r w:rsidR="000A5571">
        <w:rPr>
          <w:rFonts w:ascii="Verdana" w:eastAsia="Verdana" w:hAnsi="Verdana" w:cs="Verdana"/>
          <w:spacing w:val="1"/>
        </w:rPr>
        <w:t>h</w:t>
      </w:r>
      <w:r w:rsidR="000A5571">
        <w:rPr>
          <w:rFonts w:ascii="Verdana" w:eastAsia="Verdana" w:hAnsi="Verdana" w:cs="Verdana"/>
        </w:rPr>
        <w:t>me,</w:t>
      </w:r>
      <w:r w:rsidR="000A5571" w:rsidRPr="000A5571">
        <w:rPr>
          <w:rFonts w:ascii="Verdana" w:eastAsia="Verdana" w:hAnsi="Verdana" w:cs="Verdana"/>
          <w:spacing w:val="-1"/>
        </w:rPr>
        <w:t xml:space="preserve"> </w:t>
      </w:r>
      <w:r w:rsidR="000A5571">
        <w:rPr>
          <w:rFonts w:ascii="Verdana" w:eastAsia="Verdana" w:hAnsi="Verdana" w:cs="Verdana"/>
          <w:spacing w:val="-1"/>
        </w:rPr>
        <w:t>k</w:t>
      </w:r>
      <w:r w:rsidR="000A5571">
        <w:rPr>
          <w:rFonts w:ascii="Verdana" w:eastAsia="Verdana" w:hAnsi="Verdana" w:cs="Verdana"/>
          <w:spacing w:val="1"/>
        </w:rPr>
        <w:t>u</w:t>
      </w:r>
      <w:r w:rsidR="000A5571">
        <w:rPr>
          <w:rFonts w:ascii="Verdana" w:eastAsia="Verdana" w:hAnsi="Verdana" w:cs="Verdana"/>
        </w:rPr>
        <w:t>r</w:t>
      </w:r>
      <w:r w:rsidR="000A5571">
        <w:rPr>
          <w:rFonts w:ascii="Verdana" w:eastAsia="Verdana" w:hAnsi="Verdana" w:cs="Verdana"/>
          <w:spacing w:val="-2"/>
        </w:rPr>
        <w:t xml:space="preserve"> </w:t>
      </w:r>
      <w:r w:rsidR="000A5571">
        <w:rPr>
          <w:rFonts w:ascii="Verdana" w:eastAsia="Verdana" w:hAnsi="Verdana" w:cs="Verdana"/>
          <w:spacing w:val="-1"/>
        </w:rPr>
        <w:t>k</w:t>
      </w:r>
      <w:r w:rsidR="000A5571">
        <w:rPr>
          <w:rFonts w:ascii="Verdana" w:eastAsia="Verdana" w:hAnsi="Verdana" w:cs="Verdana"/>
        </w:rPr>
        <w:t>a</w:t>
      </w:r>
      <w:r w:rsidR="000A5571">
        <w:rPr>
          <w:rFonts w:ascii="Verdana" w:eastAsia="Verdana" w:hAnsi="Verdana" w:cs="Verdana"/>
          <w:spacing w:val="-2"/>
        </w:rPr>
        <w:t xml:space="preserve"> </w:t>
      </w:r>
      <w:r w:rsidR="000A5571">
        <w:rPr>
          <w:rFonts w:ascii="Verdana" w:eastAsia="Verdana" w:hAnsi="Verdana" w:cs="Verdana"/>
          <w:spacing w:val="3"/>
        </w:rPr>
        <w:t>t</w:t>
      </w:r>
      <w:r w:rsidR="000A5571">
        <w:rPr>
          <w:rFonts w:ascii="Verdana" w:eastAsia="Verdana" w:hAnsi="Verdana" w:cs="Verdana"/>
        </w:rPr>
        <w:t>ë</w:t>
      </w:r>
      <w:r w:rsidR="000A5571">
        <w:rPr>
          <w:rFonts w:ascii="Verdana" w:eastAsia="Verdana" w:hAnsi="Verdana" w:cs="Verdana"/>
          <w:spacing w:val="-3"/>
        </w:rPr>
        <w:t xml:space="preserve"> </w:t>
      </w:r>
      <w:r w:rsidR="000A5571">
        <w:rPr>
          <w:rFonts w:ascii="Verdana" w:eastAsia="Verdana" w:hAnsi="Verdana" w:cs="Verdana"/>
        </w:rPr>
        <w:t>t</w:t>
      </w:r>
      <w:r w:rsidR="000A5571">
        <w:rPr>
          <w:rFonts w:ascii="Verdana" w:eastAsia="Verdana" w:hAnsi="Verdana" w:cs="Verdana"/>
          <w:spacing w:val="3"/>
        </w:rPr>
        <w:t>i</w:t>
      </w:r>
      <w:r w:rsidR="000A5571">
        <w:rPr>
          <w:rFonts w:ascii="Verdana" w:eastAsia="Verdana" w:hAnsi="Verdana" w:cs="Verdana"/>
        </w:rPr>
        <w:t>l</w:t>
      </w:r>
      <w:r w:rsidR="000A5571">
        <w:rPr>
          <w:rFonts w:ascii="Verdana" w:eastAsia="Verdana" w:hAnsi="Verdana" w:cs="Verdana"/>
          <w:spacing w:val="3"/>
        </w:rPr>
        <w:t>l</w:t>
      </w:r>
      <w:r w:rsidR="000A5571"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</w:rPr>
        <w:t>;</w:t>
      </w:r>
    </w:p>
    <w:p w:rsidR="00E461D9" w:rsidRDefault="00024831" w:rsidP="00F55385">
      <w:pPr>
        <w:ind w:left="348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2"/>
          <w:position w:val="-1"/>
        </w:rPr>
        <w:t>I</w:t>
      </w:r>
      <w:r>
        <w:rPr>
          <w:rFonts w:ascii="Verdana" w:eastAsia="Verdana" w:hAnsi="Verdana" w:cs="Verdana"/>
          <w:position w:val="-1"/>
        </w:rPr>
        <w:t xml:space="preserve">V.    </w:t>
      </w:r>
      <w:r>
        <w:rPr>
          <w:rFonts w:ascii="Verdana" w:eastAsia="Verdana" w:hAnsi="Verdana" w:cs="Verdana"/>
          <w:spacing w:val="8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mri</w:t>
      </w:r>
      <w:proofErr w:type="gramEnd"/>
      <w:r>
        <w:rPr>
          <w:rFonts w:ascii="Verdana" w:eastAsia="Verdana" w:hAnsi="Verdana" w:cs="Verdana"/>
          <w:spacing w:val="2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3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ave</w:t>
      </w:r>
      <w:r>
        <w:rPr>
          <w:rFonts w:ascii="Verdana" w:eastAsia="Verdana" w:hAnsi="Verdana" w:cs="Verdana"/>
          <w:spacing w:val="2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1"/>
          <w:position w:val="-1"/>
        </w:rPr>
        <w:t>sh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2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3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3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mën</w:t>
      </w:r>
      <w:r>
        <w:rPr>
          <w:rFonts w:ascii="Verdana" w:eastAsia="Verdana" w:hAnsi="Verdana" w:cs="Verdana"/>
          <w:spacing w:val="2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3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2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</w:p>
    <w:p w:rsidR="00C72AC1" w:rsidRPr="00F063EA" w:rsidRDefault="00024831" w:rsidP="00F063EA">
      <w:pPr>
        <w:spacing w:before="1"/>
        <w:ind w:left="100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C72AC1" w:rsidRDefault="00024831" w:rsidP="00C72AC1">
      <w:pPr>
        <w:spacing w:before="52"/>
        <w:rPr>
          <w:rFonts w:ascii="Verdana" w:eastAsia="Verdana" w:hAnsi="Verdana" w:cs="Verdana"/>
          <w:spacing w:val="-8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  <w:r>
        <w:rPr>
          <w:rFonts w:ascii="Verdana" w:eastAsia="Verdana" w:hAnsi="Verdana" w:cs="Verdana"/>
          <w:b/>
          <w:spacing w:val="-8"/>
        </w:rPr>
        <w:t xml:space="preserve"> </w:t>
      </w:r>
      <w:r w:rsidR="00C72AC1" w:rsidRPr="00F063EA">
        <w:rPr>
          <w:rFonts w:ascii="Verdana" w:eastAsia="Verdana" w:hAnsi="Verdana" w:cs="Verdana"/>
          <w:spacing w:val="-8"/>
        </w:rPr>
        <w:t>N</w:t>
      </w:r>
      <w:r w:rsidR="00F063EA">
        <w:rPr>
          <w:rFonts w:ascii="Verdana" w:eastAsia="Verdana" w:hAnsi="Verdana" w:cs="Verdana"/>
          <w:spacing w:val="-8"/>
        </w:rPr>
        <w:t>ë</w:t>
      </w:r>
      <w:r w:rsidR="00C72AC1" w:rsidRPr="00F063EA">
        <w:rPr>
          <w:rFonts w:ascii="Verdana" w:eastAsia="Verdana" w:hAnsi="Verdana" w:cs="Verdana"/>
          <w:spacing w:val="-8"/>
        </w:rPr>
        <w:t xml:space="preserve"> Tabel</w:t>
      </w:r>
      <w:r w:rsidR="00F063EA">
        <w:rPr>
          <w:rFonts w:ascii="Verdana" w:eastAsia="Verdana" w:hAnsi="Verdana" w:cs="Verdana"/>
          <w:spacing w:val="-8"/>
        </w:rPr>
        <w:t>ë</w:t>
      </w:r>
      <w:r w:rsidR="00C72AC1" w:rsidRPr="00F063EA">
        <w:rPr>
          <w:rFonts w:ascii="Verdana" w:eastAsia="Verdana" w:hAnsi="Verdana" w:cs="Verdana"/>
          <w:spacing w:val="-8"/>
        </w:rPr>
        <w:t xml:space="preserve">n </w:t>
      </w:r>
      <w:r w:rsidR="00C72AC1" w:rsidRPr="00F063EA">
        <w:rPr>
          <w:rFonts w:ascii="Verdana" w:eastAsia="Verdana" w:hAnsi="Verdana" w:cs="Verdana"/>
        </w:rPr>
        <w:t>R</w:t>
      </w:r>
      <w:r w:rsidR="00C72AC1" w:rsidRPr="00F063EA">
        <w:rPr>
          <w:rFonts w:ascii="Verdana" w:eastAsia="Verdana" w:hAnsi="Verdana" w:cs="Verdana"/>
          <w:spacing w:val="-1"/>
        </w:rPr>
        <w:t>e</w:t>
      </w:r>
      <w:r w:rsidR="00C72AC1" w:rsidRPr="00F063EA">
        <w:rPr>
          <w:rFonts w:ascii="Verdana" w:eastAsia="Verdana" w:hAnsi="Verdana" w:cs="Verdana"/>
          <w:spacing w:val="1"/>
        </w:rPr>
        <w:t>zu</w:t>
      </w:r>
      <w:r w:rsidR="00C72AC1" w:rsidRPr="00F063EA">
        <w:rPr>
          <w:rFonts w:ascii="Verdana" w:eastAsia="Verdana" w:hAnsi="Verdana" w:cs="Verdana"/>
          <w:spacing w:val="3"/>
        </w:rPr>
        <w:t>l</w:t>
      </w:r>
      <w:r w:rsidR="00C72AC1" w:rsidRPr="00F063EA">
        <w:rPr>
          <w:rFonts w:ascii="Verdana" w:eastAsia="Verdana" w:hAnsi="Verdana" w:cs="Verdana"/>
          <w:spacing w:val="1"/>
        </w:rPr>
        <w:t>t</w:t>
      </w:r>
      <w:r w:rsidR="00C72AC1" w:rsidRPr="00F063EA">
        <w:rPr>
          <w:rFonts w:ascii="Verdana" w:eastAsia="Verdana" w:hAnsi="Verdana" w:cs="Verdana"/>
        </w:rPr>
        <w:t>a</w:t>
      </w:r>
      <w:r w:rsidR="00C72AC1" w:rsidRPr="00F063EA">
        <w:rPr>
          <w:rFonts w:ascii="Verdana" w:eastAsia="Verdana" w:hAnsi="Verdana" w:cs="Verdana"/>
          <w:spacing w:val="1"/>
        </w:rPr>
        <w:t>t</w:t>
      </w:r>
      <w:r w:rsidR="00C72AC1" w:rsidRPr="00F063EA">
        <w:rPr>
          <w:rFonts w:ascii="Verdana" w:eastAsia="Verdana" w:hAnsi="Verdana" w:cs="Verdana"/>
          <w:spacing w:val="-1"/>
        </w:rPr>
        <w:t>e</w:t>
      </w:r>
      <w:r w:rsidR="00C72AC1" w:rsidRPr="00F063EA">
        <w:rPr>
          <w:rFonts w:ascii="Verdana" w:eastAsia="Verdana" w:hAnsi="Verdana" w:cs="Verdana"/>
        </w:rPr>
        <w:t>ve</w:t>
      </w:r>
      <w:r w:rsidR="00C72AC1" w:rsidRPr="00F063EA">
        <w:rPr>
          <w:rFonts w:ascii="Verdana" w:eastAsia="Verdana" w:hAnsi="Verdana" w:cs="Verdana"/>
          <w:spacing w:val="-13"/>
        </w:rPr>
        <w:t xml:space="preserve"> </w:t>
      </w:r>
      <w:r w:rsidR="00C72AC1" w:rsidRPr="00F063EA">
        <w:rPr>
          <w:rFonts w:ascii="Verdana" w:eastAsia="Verdana" w:hAnsi="Verdana" w:cs="Verdana"/>
        </w:rPr>
        <w:t>të</w:t>
      </w:r>
      <w:r w:rsidR="00C72AC1" w:rsidRPr="00F063EA">
        <w:rPr>
          <w:rFonts w:ascii="Verdana" w:eastAsia="Verdana" w:hAnsi="Verdana" w:cs="Verdana"/>
          <w:spacing w:val="-1"/>
        </w:rPr>
        <w:t xml:space="preserve"> Q</w:t>
      </w:r>
      <w:r w:rsidR="00C72AC1" w:rsidRPr="00F063EA">
        <w:rPr>
          <w:rFonts w:ascii="Verdana" w:eastAsia="Verdana" w:hAnsi="Verdana" w:cs="Verdana"/>
          <w:spacing w:val="6"/>
        </w:rPr>
        <w:t>V</w:t>
      </w:r>
      <w:r w:rsidR="00C72AC1" w:rsidRPr="00F063EA">
        <w:rPr>
          <w:rFonts w:ascii="Verdana" w:eastAsia="Verdana" w:hAnsi="Verdana" w:cs="Verdana"/>
          <w:spacing w:val="3"/>
        </w:rPr>
        <w:t>-</w:t>
      </w:r>
      <w:r w:rsidR="00C72AC1" w:rsidRPr="00F063EA">
        <w:rPr>
          <w:rFonts w:ascii="Verdana" w:eastAsia="Verdana" w:hAnsi="Verdana" w:cs="Verdana"/>
        </w:rPr>
        <w:t>së,</w:t>
      </w:r>
      <w:r w:rsidR="00C72AC1" w:rsidRPr="00F063EA">
        <w:rPr>
          <w:rFonts w:ascii="Verdana" w:eastAsia="Verdana" w:hAnsi="Verdana" w:cs="Verdana"/>
          <w:spacing w:val="-8"/>
        </w:rPr>
        <w:t xml:space="preserve"> </w:t>
      </w:r>
      <w:r w:rsidR="00C72AC1" w:rsidRPr="00F063EA">
        <w:rPr>
          <w:rFonts w:ascii="Verdana" w:eastAsia="Verdana" w:hAnsi="Verdana" w:cs="Verdana"/>
          <w:spacing w:val="1"/>
        </w:rPr>
        <w:t>pë</w:t>
      </w:r>
      <w:r w:rsidR="00C72AC1" w:rsidRPr="00F063EA">
        <w:rPr>
          <w:rFonts w:ascii="Verdana" w:eastAsia="Verdana" w:hAnsi="Verdana" w:cs="Verdana"/>
          <w:spacing w:val="-1"/>
        </w:rPr>
        <w:t>r</w:t>
      </w:r>
      <w:r w:rsidR="00C72AC1" w:rsidRPr="00F063EA">
        <w:rPr>
          <w:rFonts w:ascii="Verdana" w:eastAsia="Verdana" w:hAnsi="Verdana" w:cs="Verdana"/>
        </w:rPr>
        <w:t>ka</w:t>
      </w:r>
      <w:r w:rsidR="00C72AC1" w:rsidRPr="00F063EA">
        <w:rPr>
          <w:rFonts w:ascii="Verdana" w:eastAsia="Verdana" w:hAnsi="Verdana" w:cs="Verdana"/>
          <w:spacing w:val="3"/>
        </w:rPr>
        <w:t>t</w:t>
      </w:r>
      <w:r w:rsidR="00C72AC1" w:rsidRPr="00F063EA">
        <w:rPr>
          <w:rFonts w:ascii="Verdana" w:eastAsia="Verdana" w:hAnsi="Verdana" w:cs="Verdana"/>
          <w:spacing w:val="-1"/>
        </w:rPr>
        <w:t>ë</w:t>
      </w:r>
      <w:r w:rsidR="00C72AC1" w:rsidRPr="00F063EA">
        <w:rPr>
          <w:rFonts w:ascii="Verdana" w:eastAsia="Verdana" w:hAnsi="Verdana" w:cs="Verdana"/>
          <w:spacing w:val="2"/>
        </w:rPr>
        <w:t>s</w:t>
      </w:r>
      <w:r w:rsidR="00C72AC1" w:rsidRPr="00F063EA">
        <w:rPr>
          <w:rFonts w:ascii="Verdana" w:eastAsia="Verdana" w:hAnsi="Verdana" w:cs="Verdana"/>
          <w:spacing w:val="-1"/>
        </w:rPr>
        <w:t>e</w:t>
      </w:r>
      <w:r w:rsidR="00C72AC1" w:rsidRPr="00F063EA">
        <w:rPr>
          <w:rFonts w:ascii="Verdana" w:eastAsia="Verdana" w:hAnsi="Verdana" w:cs="Verdana"/>
        </w:rPr>
        <w:t>,</w:t>
      </w:r>
      <w:r w:rsidR="00C72AC1" w:rsidRPr="00F063EA">
        <w:rPr>
          <w:rFonts w:ascii="Verdana" w:eastAsia="Verdana" w:hAnsi="Verdana" w:cs="Verdana"/>
          <w:spacing w:val="-8"/>
        </w:rPr>
        <w:t xml:space="preserve"> krahas rezultateve p</w:t>
      </w:r>
      <w:r w:rsidR="00F063EA">
        <w:rPr>
          <w:rFonts w:ascii="Verdana" w:eastAsia="Verdana" w:hAnsi="Verdana" w:cs="Verdana"/>
          <w:spacing w:val="-8"/>
        </w:rPr>
        <w:t>ë</w:t>
      </w:r>
      <w:r w:rsidR="00C72AC1" w:rsidRPr="00F063EA">
        <w:rPr>
          <w:rFonts w:ascii="Verdana" w:eastAsia="Verdana" w:hAnsi="Verdana" w:cs="Verdana"/>
          <w:spacing w:val="-8"/>
        </w:rPr>
        <w:t>r çdo subje</w:t>
      </w:r>
      <w:r w:rsidR="00836229">
        <w:rPr>
          <w:rFonts w:ascii="Verdana" w:eastAsia="Verdana" w:hAnsi="Verdana" w:cs="Verdana"/>
          <w:spacing w:val="-8"/>
        </w:rPr>
        <w:t>k</w:t>
      </w:r>
      <w:r w:rsidR="00C72AC1" w:rsidRPr="00F063EA">
        <w:rPr>
          <w:rFonts w:ascii="Verdana" w:eastAsia="Verdana" w:hAnsi="Verdana" w:cs="Verdana"/>
          <w:spacing w:val="-8"/>
        </w:rPr>
        <w:t>t zgjedhor, duhet t</w:t>
      </w:r>
      <w:r w:rsidR="00F063EA">
        <w:rPr>
          <w:rFonts w:ascii="Verdana" w:eastAsia="Verdana" w:hAnsi="Verdana" w:cs="Verdana"/>
          <w:spacing w:val="-8"/>
        </w:rPr>
        <w:t>ë</w:t>
      </w:r>
      <w:r w:rsidR="00C72AC1" w:rsidRPr="00F063EA">
        <w:rPr>
          <w:rFonts w:ascii="Verdana" w:eastAsia="Verdana" w:hAnsi="Verdana" w:cs="Verdana"/>
          <w:spacing w:val="-8"/>
        </w:rPr>
        <w:t xml:space="preserve"> plot</w:t>
      </w:r>
      <w:r w:rsidR="00F063EA">
        <w:rPr>
          <w:rFonts w:ascii="Verdana" w:eastAsia="Verdana" w:hAnsi="Verdana" w:cs="Verdana"/>
          <w:spacing w:val="-8"/>
        </w:rPr>
        <w:t>ë</w:t>
      </w:r>
      <w:r w:rsidR="00C72AC1" w:rsidRPr="00F063EA">
        <w:rPr>
          <w:rFonts w:ascii="Verdana" w:eastAsia="Verdana" w:hAnsi="Verdana" w:cs="Verdana"/>
          <w:spacing w:val="-8"/>
        </w:rPr>
        <w:t>sohen nga GN:</w:t>
      </w:r>
      <w:r w:rsidR="00C72AC1">
        <w:rPr>
          <w:rFonts w:ascii="Verdana" w:eastAsia="Verdana" w:hAnsi="Verdana" w:cs="Verdana"/>
          <w:spacing w:val="-8"/>
        </w:rPr>
        <w:t xml:space="preserve"> </w:t>
      </w:r>
    </w:p>
    <w:p w:rsidR="00C72AC1" w:rsidRPr="00C72AC1" w:rsidRDefault="00C72AC1" w:rsidP="00B8556A">
      <w:pPr>
        <w:pStyle w:val="ListParagraph"/>
        <w:numPr>
          <w:ilvl w:val="0"/>
          <w:numId w:val="17"/>
        </w:numPr>
        <w:rPr>
          <w:rFonts w:ascii="Verdana" w:eastAsia="Verdana" w:hAnsi="Verdana" w:cs="Verdana"/>
        </w:rPr>
      </w:pPr>
      <w:r w:rsidRPr="00C72AC1">
        <w:rPr>
          <w:rFonts w:ascii="Verdana" w:eastAsia="Verdana" w:hAnsi="Verdana" w:cs="Verdana"/>
          <w:spacing w:val="1"/>
          <w:position w:val="-1"/>
        </w:rPr>
        <w:t>nu</w:t>
      </w:r>
      <w:r w:rsidRPr="00C72AC1">
        <w:rPr>
          <w:rFonts w:ascii="Verdana" w:eastAsia="Verdana" w:hAnsi="Verdana" w:cs="Verdana"/>
          <w:position w:val="-1"/>
        </w:rPr>
        <w:t>mrat</w:t>
      </w:r>
      <w:r w:rsidRPr="00C72AC1">
        <w:rPr>
          <w:rFonts w:ascii="Verdana" w:eastAsia="Verdana" w:hAnsi="Verdana" w:cs="Verdana"/>
          <w:spacing w:val="-7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e</w:t>
      </w:r>
      <w:r w:rsidRPr="00C72AC1">
        <w:rPr>
          <w:rFonts w:ascii="Verdana" w:eastAsia="Verdana" w:hAnsi="Verdana" w:cs="Verdana"/>
          <w:spacing w:val="-1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k</w:t>
      </w:r>
      <w:r w:rsidRPr="00C72AC1">
        <w:rPr>
          <w:rFonts w:ascii="Verdana" w:eastAsia="Verdana" w:hAnsi="Verdana" w:cs="Verdana"/>
          <w:spacing w:val="-1"/>
          <w:position w:val="-1"/>
        </w:rPr>
        <w:t>o</w:t>
      </w:r>
      <w:r w:rsidRPr="00C72AC1">
        <w:rPr>
          <w:rFonts w:ascii="Verdana" w:eastAsia="Verdana" w:hAnsi="Verdana" w:cs="Verdana"/>
          <w:spacing w:val="3"/>
          <w:position w:val="-1"/>
        </w:rPr>
        <w:t>d</w:t>
      </w:r>
      <w:r w:rsidRPr="00C72AC1">
        <w:rPr>
          <w:rFonts w:ascii="Verdana" w:eastAsia="Verdana" w:hAnsi="Verdana" w:cs="Verdana"/>
          <w:spacing w:val="-1"/>
          <w:position w:val="-1"/>
        </w:rPr>
        <w:t>e</w:t>
      </w:r>
      <w:r w:rsidRPr="00C72AC1">
        <w:rPr>
          <w:rFonts w:ascii="Verdana" w:eastAsia="Verdana" w:hAnsi="Verdana" w:cs="Verdana"/>
          <w:spacing w:val="2"/>
          <w:position w:val="-1"/>
        </w:rPr>
        <w:t>v</w:t>
      </w:r>
      <w:r w:rsidRPr="00C72AC1">
        <w:rPr>
          <w:rFonts w:ascii="Verdana" w:eastAsia="Verdana" w:hAnsi="Verdana" w:cs="Verdana"/>
          <w:position w:val="-1"/>
        </w:rPr>
        <w:t>e</w:t>
      </w:r>
      <w:r w:rsidRPr="00C72AC1">
        <w:rPr>
          <w:rFonts w:ascii="Verdana" w:eastAsia="Verdana" w:hAnsi="Verdana" w:cs="Verdana"/>
          <w:spacing w:val="-8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të</w:t>
      </w:r>
      <w:r w:rsidRPr="00C72AC1">
        <w:rPr>
          <w:rFonts w:ascii="Verdana" w:eastAsia="Verdana" w:hAnsi="Verdana" w:cs="Verdana"/>
          <w:spacing w:val="-1"/>
          <w:position w:val="-1"/>
        </w:rPr>
        <w:t xml:space="preserve"> s</w:t>
      </w:r>
      <w:r w:rsidRPr="00C72AC1">
        <w:rPr>
          <w:rFonts w:ascii="Verdana" w:eastAsia="Verdana" w:hAnsi="Verdana" w:cs="Verdana"/>
          <w:spacing w:val="3"/>
          <w:position w:val="-1"/>
        </w:rPr>
        <w:t>i</w:t>
      </w:r>
      <w:r w:rsidRPr="00C72AC1">
        <w:rPr>
          <w:rFonts w:ascii="Verdana" w:eastAsia="Verdana" w:hAnsi="Verdana" w:cs="Verdana"/>
          <w:spacing w:val="1"/>
          <w:position w:val="-1"/>
        </w:rPr>
        <w:t>gu</w:t>
      </w:r>
      <w:r w:rsidRPr="00C72AC1">
        <w:rPr>
          <w:rFonts w:ascii="Verdana" w:eastAsia="Verdana" w:hAnsi="Verdana" w:cs="Verdana"/>
          <w:spacing w:val="-1"/>
          <w:position w:val="-1"/>
        </w:rPr>
        <w:t>r</w:t>
      </w:r>
      <w:r w:rsidRPr="00C72AC1">
        <w:rPr>
          <w:rFonts w:ascii="Verdana" w:eastAsia="Verdana" w:hAnsi="Verdana" w:cs="Verdana"/>
          <w:spacing w:val="3"/>
          <w:position w:val="-1"/>
        </w:rPr>
        <w:t>i</w:t>
      </w:r>
      <w:r w:rsidRPr="00C72AC1">
        <w:rPr>
          <w:rFonts w:ascii="Verdana" w:eastAsia="Verdana" w:hAnsi="Verdana" w:cs="Verdana"/>
          <w:position w:val="-1"/>
        </w:rPr>
        <w:t>së</w:t>
      </w:r>
      <w:r w:rsidRPr="00C72AC1">
        <w:rPr>
          <w:rFonts w:ascii="Verdana" w:eastAsia="Verdana" w:hAnsi="Verdana" w:cs="Verdana"/>
          <w:spacing w:val="-8"/>
          <w:position w:val="-1"/>
        </w:rPr>
        <w:t xml:space="preserve"> </w:t>
      </w:r>
      <w:r w:rsidRPr="00C72AC1">
        <w:rPr>
          <w:rFonts w:ascii="Verdana" w:eastAsia="Verdana" w:hAnsi="Verdana" w:cs="Verdana"/>
          <w:spacing w:val="1"/>
          <w:position w:val="-1"/>
        </w:rPr>
        <w:t>(t</w:t>
      </w:r>
      <w:r w:rsidRPr="00C72AC1">
        <w:rPr>
          <w:rFonts w:ascii="Verdana" w:eastAsia="Verdana" w:hAnsi="Verdana" w:cs="Verdana"/>
          <w:position w:val="-1"/>
        </w:rPr>
        <w:t>ë</w:t>
      </w:r>
      <w:r w:rsidRPr="00C72AC1">
        <w:rPr>
          <w:rFonts w:ascii="Verdana" w:eastAsia="Verdana" w:hAnsi="Verdana" w:cs="Verdana"/>
          <w:spacing w:val="-3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ci</w:t>
      </w:r>
      <w:r w:rsidRPr="00C72AC1">
        <w:rPr>
          <w:rFonts w:ascii="Verdana" w:eastAsia="Verdana" w:hAnsi="Verdana" w:cs="Verdana"/>
          <w:spacing w:val="3"/>
          <w:position w:val="-1"/>
        </w:rPr>
        <w:t>l</w:t>
      </w:r>
      <w:r w:rsidRPr="00C72AC1">
        <w:rPr>
          <w:rFonts w:ascii="Verdana" w:eastAsia="Verdana" w:hAnsi="Verdana" w:cs="Verdana"/>
          <w:position w:val="-1"/>
        </w:rPr>
        <w:t>at</w:t>
      </w:r>
      <w:r w:rsidRPr="00C72AC1">
        <w:rPr>
          <w:rFonts w:ascii="Verdana" w:eastAsia="Verdana" w:hAnsi="Verdana" w:cs="Verdana"/>
          <w:spacing w:val="-3"/>
          <w:position w:val="-1"/>
        </w:rPr>
        <w:t xml:space="preserve"> </w:t>
      </w:r>
      <w:r w:rsidRPr="00C72AC1">
        <w:rPr>
          <w:rFonts w:ascii="Verdana" w:eastAsia="Verdana" w:hAnsi="Verdana" w:cs="Verdana"/>
          <w:spacing w:val="-1"/>
          <w:position w:val="-1"/>
        </w:rPr>
        <w:t>p</w:t>
      </w:r>
      <w:r w:rsidR="00F063EA">
        <w:rPr>
          <w:rFonts w:ascii="Verdana" w:eastAsia="Verdana" w:hAnsi="Verdana" w:cs="Verdana"/>
          <w:spacing w:val="-1"/>
          <w:position w:val="-1"/>
        </w:rPr>
        <w:t>ë</w:t>
      </w:r>
      <w:r w:rsidRPr="00C72AC1">
        <w:rPr>
          <w:rFonts w:ascii="Verdana" w:eastAsia="Verdana" w:hAnsi="Verdana" w:cs="Verdana"/>
          <w:spacing w:val="-1"/>
          <w:position w:val="-1"/>
        </w:rPr>
        <w:t>rdoren</w:t>
      </w:r>
      <w:r w:rsidRPr="00C72AC1">
        <w:rPr>
          <w:rFonts w:ascii="Verdana" w:eastAsia="Verdana" w:hAnsi="Verdana" w:cs="Verdana"/>
          <w:spacing w:val="-9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p</w:t>
      </w:r>
      <w:r w:rsidRPr="00C72AC1">
        <w:rPr>
          <w:rFonts w:ascii="Verdana" w:eastAsia="Verdana" w:hAnsi="Verdana" w:cs="Verdana"/>
          <w:spacing w:val="-1"/>
          <w:position w:val="-1"/>
        </w:rPr>
        <w:t>ë</w:t>
      </w:r>
      <w:r w:rsidRPr="00C72AC1">
        <w:rPr>
          <w:rFonts w:ascii="Verdana" w:eastAsia="Verdana" w:hAnsi="Verdana" w:cs="Verdana"/>
          <w:position w:val="-1"/>
        </w:rPr>
        <w:t>r</w:t>
      </w:r>
      <w:r w:rsidRPr="00C72AC1">
        <w:rPr>
          <w:rFonts w:ascii="Verdana" w:eastAsia="Verdana" w:hAnsi="Verdana" w:cs="Verdana"/>
          <w:spacing w:val="-2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m</w:t>
      </w:r>
      <w:r w:rsidRPr="00C72AC1">
        <w:rPr>
          <w:rFonts w:ascii="Verdana" w:eastAsia="Verdana" w:hAnsi="Verdana" w:cs="Verdana"/>
          <w:spacing w:val="1"/>
          <w:position w:val="-1"/>
        </w:rPr>
        <w:t>b</w:t>
      </w:r>
      <w:r w:rsidRPr="00C72AC1">
        <w:rPr>
          <w:rFonts w:ascii="Verdana" w:eastAsia="Verdana" w:hAnsi="Verdana" w:cs="Verdana"/>
          <w:position w:val="-1"/>
        </w:rPr>
        <w:t>y</w:t>
      </w:r>
      <w:r w:rsidRPr="00C72AC1">
        <w:rPr>
          <w:rFonts w:ascii="Verdana" w:eastAsia="Verdana" w:hAnsi="Verdana" w:cs="Verdana"/>
          <w:spacing w:val="3"/>
          <w:position w:val="-1"/>
        </w:rPr>
        <w:t>l</w:t>
      </w:r>
      <w:r w:rsidRPr="00C72AC1">
        <w:rPr>
          <w:rFonts w:ascii="Verdana" w:eastAsia="Verdana" w:hAnsi="Verdana" w:cs="Verdana"/>
          <w:position w:val="-1"/>
        </w:rPr>
        <w:t>l</w:t>
      </w:r>
      <w:r w:rsidRPr="00C72AC1">
        <w:rPr>
          <w:rFonts w:ascii="Verdana" w:eastAsia="Verdana" w:hAnsi="Verdana" w:cs="Verdana"/>
          <w:spacing w:val="4"/>
          <w:position w:val="-1"/>
        </w:rPr>
        <w:t>j</w:t>
      </w:r>
      <w:r w:rsidRPr="00C72AC1">
        <w:rPr>
          <w:rFonts w:ascii="Verdana" w:eastAsia="Verdana" w:hAnsi="Verdana" w:cs="Verdana"/>
          <w:spacing w:val="-1"/>
          <w:position w:val="-1"/>
        </w:rPr>
        <w:t>e</w:t>
      </w:r>
      <w:r w:rsidRPr="00C72AC1">
        <w:rPr>
          <w:rFonts w:ascii="Verdana" w:eastAsia="Verdana" w:hAnsi="Verdana" w:cs="Verdana"/>
          <w:position w:val="-1"/>
        </w:rPr>
        <w:t>n [vulosjen]</w:t>
      </w:r>
      <w:r w:rsidRPr="00C72AC1">
        <w:rPr>
          <w:rFonts w:ascii="Verdana" w:eastAsia="Verdana" w:hAnsi="Verdana" w:cs="Verdana"/>
          <w:spacing w:val="-8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e</w:t>
      </w:r>
      <w:r w:rsidRPr="00C72AC1">
        <w:rPr>
          <w:rFonts w:ascii="Verdana" w:eastAsia="Verdana" w:hAnsi="Verdana" w:cs="Verdana"/>
          <w:spacing w:val="-3"/>
          <w:position w:val="-1"/>
        </w:rPr>
        <w:t xml:space="preserve"> </w:t>
      </w:r>
      <w:r w:rsidRPr="00C72AC1">
        <w:rPr>
          <w:rFonts w:ascii="Verdana" w:eastAsia="Verdana" w:hAnsi="Verdana" w:cs="Verdana"/>
          <w:spacing w:val="-1"/>
          <w:position w:val="-1"/>
        </w:rPr>
        <w:t>k</w:t>
      </w:r>
      <w:r w:rsidRPr="00C72AC1">
        <w:rPr>
          <w:rFonts w:ascii="Verdana" w:eastAsia="Verdana" w:hAnsi="Verdana" w:cs="Verdana"/>
          <w:spacing w:val="1"/>
          <w:position w:val="-1"/>
        </w:rPr>
        <w:t>ut</w:t>
      </w:r>
      <w:r w:rsidRPr="00C72AC1">
        <w:rPr>
          <w:rFonts w:ascii="Verdana" w:eastAsia="Verdana" w:hAnsi="Verdana" w:cs="Verdana"/>
          <w:spacing w:val="3"/>
          <w:position w:val="-1"/>
        </w:rPr>
        <w:t>i</w:t>
      </w:r>
      <w:r w:rsidRPr="00C72AC1">
        <w:rPr>
          <w:rFonts w:ascii="Verdana" w:eastAsia="Verdana" w:hAnsi="Verdana" w:cs="Verdana"/>
          <w:position w:val="-1"/>
        </w:rPr>
        <w:t>së</w:t>
      </w:r>
      <w:r w:rsidRPr="00C72AC1">
        <w:rPr>
          <w:rFonts w:ascii="Verdana" w:eastAsia="Verdana" w:hAnsi="Verdana" w:cs="Verdana"/>
          <w:spacing w:val="-6"/>
          <w:position w:val="-1"/>
        </w:rPr>
        <w:t xml:space="preserve"> s</w:t>
      </w:r>
      <w:r w:rsidR="00F063EA">
        <w:rPr>
          <w:rFonts w:ascii="Verdana" w:eastAsia="Verdana" w:hAnsi="Verdana" w:cs="Verdana"/>
          <w:spacing w:val="-6"/>
          <w:position w:val="-1"/>
        </w:rPr>
        <w:t>ë</w:t>
      </w:r>
      <w:r w:rsidRPr="00C72AC1">
        <w:rPr>
          <w:rFonts w:ascii="Verdana" w:eastAsia="Verdana" w:hAnsi="Verdana" w:cs="Verdana"/>
          <w:spacing w:val="-6"/>
          <w:position w:val="-1"/>
        </w:rPr>
        <w:t xml:space="preserve"> votimit </w:t>
      </w:r>
      <w:r w:rsidRPr="00C72AC1">
        <w:rPr>
          <w:rFonts w:ascii="Verdana" w:eastAsia="Verdana" w:hAnsi="Verdana" w:cs="Verdana"/>
          <w:position w:val="-1"/>
        </w:rPr>
        <w:t>me</w:t>
      </w:r>
      <w:r w:rsidRPr="00C72AC1">
        <w:rPr>
          <w:rFonts w:ascii="Verdana" w:eastAsia="Verdana" w:hAnsi="Verdana" w:cs="Verdana"/>
          <w:spacing w:val="-4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votat e num</w:t>
      </w:r>
      <w:r w:rsidR="00F063EA">
        <w:rPr>
          <w:rFonts w:ascii="Verdana" w:eastAsia="Verdana" w:hAnsi="Verdana" w:cs="Verdana"/>
          <w:position w:val="-1"/>
        </w:rPr>
        <w:t>ë</w:t>
      </w:r>
      <w:r w:rsidRPr="00C72AC1">
        <w:rPr>
          <w:rFonts w:ascii="Verdana" w:eastAsia="Verdana" w:hAnsi="Verdana" w:cs="Verdana"/>
          <w:position w:val="-1"/>
        </w:rPr>
        <w:t>ruara</w:t>
      </w:r>
      <w:r w:rsidRPr="00C72AC1">
        <w:rPr>
          <w:rFonts w:ascii="Verdana" w:eastAsia="Verdana" w:hAnsi="Verdana" w:cs="Verdana"/>
        </w:rPr>
        <w:t xml:space="preserve"> </w:t>
      </w:r>
      <w:r w:rsidRPr="00C72AC1">
        <w:rPr>
          <w:rFonts w:ascii="Verdana" w:eastAsia="Verdana" w:hAnsi="Verdana" w:cs="Verdana"/>
          <w:spacing w:val="1"/>
        </w:rPr>
        <w:t>p</w:t>
      </w:r>
      <w:r w:rsidRPr="00C72AC1">
        <w:rPr>
          <w:rFonts w:ascii="Verdana" w:eastAsia="Verdana" w:hAnsi="Verdana" w:cs="Verdana"/>
          <w:spacing w:val="-1"/>
        </w:rPr>
        <w:t>ë</w:t>
      </w:r>
      <w:r w:rsidRPr="00C72AC1">
        <w:rPr>
          <w:rFonts w:ascii="Verdana" w:eastAsia="Verdana" w:hAnsi="Verdana" w:cs="Verdana"/>
        </w:rPr>
        <w:t>r</w:t>
      </w:r>
      <w:r w:rsidRPr="00C72AC1">
        <w:rPr>
          <w:rFonts w:ascii="Verdana" w:eastAsia="Verdana" w:hAnsi="Verdana" w:cs="Verdana"/>
          <w:spacing w:val="-3"/>
        </w:rPr>
        <w:t xml:space="preserve"> </w:t>
      </w:r>
      <w:r w:rsidRPr="00C72AC1">
        <w:rPr>
          <w:rFonts w:ascii="Verdana" w:eastAsia="Verdana" w:hAnsi="Verdana" w:cs="Verdana"/>
        </w:rPr>
        <w:t>k</w:t>
      </w:r>
      <w:r w:rsidRPr="00C72AC1">
        <w:rPr>
          <w:rFonts w:ascii="Verdana" w:eastAsia="Verdana" w:hAnsi="Verdana" w:cs="Verdana"/>
          <w:spacing w:val="1"/>
        </w:rPr>
        <w:t>r</w:t>
      </w:r>
      <w:r w:rsidRPr="00C72AC1">
        <w:rPr>
          <w:rFonts w:ascii="Verdana" w:eastAsia="Verdana" w:hAnsi="Verdana" w:cs="Verdana"/>
        </w:rPr>
        <w:t>y</w:t>
      </w:r>
      <w:r w:rsidRPr="00C72AC1">
        <w:rPr>
          <w:rFonts w:ascii="Verdana" w:eastAsia="Verdana" w:hAnsi="Verdana" w:cs="Verdana"/>
          <w:spacing w:val="-1"/>
        </w:rPr>
        <w:t>e</w:t>
      </w:r>
      <w:r w:rsidRPr="00C72AC1">
        <w:rPr>
          <w:rFonts w:ascii="Verdana" w:eastAsia="Verdana" w:hAnsi="Verdana" w:cs="Verdana"/>
          <w:spacing w:val="1"/>
        </w:rPr>
        <w:t>t</w:t>
      </w:r>
      <w:r w:rsidRPr="00C72AC1">
        <w:rPr>
          <w:rFonts w:ascii="Verdana" w:eastAsia="Verdana" w:hAnsi="Verdana" w:cs="Verdana"/>
          <w:spacing w:val="2"/>
        </w:rPr>
        <w:t>a</w:t>
      </w:r>
      <w:r w:rsidRPr="00C72AC1">
        <w:rPr>
          <w:rFonts w:ascii="Verdana" w:eastAsia="Verdana" w:hAnsi="Verdana" w:cs="Verdana"/>
        </w:rPr>
        <w:t>r</w:t>
      </w:r>
      <w:r w:rsidRPr="00C72AC1">
        <w:rPr>
          <w:rFonts w:ascii="Verdana" w:eastAsia="Verdana" w:hAnsi="Verdana" w:cs="Verdana"/>
          <w:spacing w:val="-8"/>
        </w:rPr>
        <w:t xml:space="preserve"> </w:t>
      </w:r>
      <w:r w:rsidRPr="00C72AC1">
        <w:rPr>
          <w:rFonts w:ascii="Verdana" w:eastAsia="Verdana" w:hAnsi="Verdana" w:cs="Verdana"/>
        </w:rPr>
        <w:t>bas</w:t>
      </w:r>
      <w:r w:rsidRPr="00C72AC1">
        <w:rPr>
          <w:rFonts w:ascii="Verdana" w:eastAsia="Verdana" w:hAnsi="Verdana" w:cs="Verdana"/>
          <w:spacing w:val="3"/>
        </w:rPr>
        <w:t>h</w:t>
      </w:r>
      <w:r w:rsidRPr="00C72AC1">
        <w:rPr>
          <w:rFonts w:ascii="Verdana" w:eastAsia="Verdana" w:hAnsi="Verdana" w:cs="Verdana"/>
        </w:rPr>
        <w:t>k</w:t>
      </w:r>
      <w:r w:rsidRPr="00C72AC1">
        <w:rPr>
          <w:rFonts w:ascii="Verdana" w:eastAsia="Verdana" w:hAnsi="Verdana" w:cs="Verdana"/>
          <w:spacing w:val="3"/>
        </w:rPr>
        <w:t>i</w:t>
      </w:r>
      <w:r w:rsidRPr="00C72AC1">
        <w:rPr>
          <w:rFonts w:ascii="Verdana" w:eastAsia="Verdana" w:hAnsi="Verdana" w:cs="Verdana"/>
          <w:spacing w:val="-1"/>
        </w:rPr>
        <w:t>e;</w:t>
      </w:r>
    </w:p>
    <w:p w:rsidR="00C72AC1" w:rsidRPr="00C72AC1" w:rsidRDefault="00C72AC1" w:rsidP="00B8556A">
      <w:pPr>
        <w:pStyle w:val="ListParagraph"/>
        <w:numPr>
          <w:ilvl w:val="0"/>
          <w:numId w:val="17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numrin e flet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ve t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 xml:space="preserve"> votimit t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 xml:space="preserve"> kontestuara ________;</w:t>
      </w:r>
    </w:p>
    <w:p w:rsidR="00C72AC1" w:rsidRPr="00C72AC1" w:rsidRDefault="00C72AC1" w:rsidP="00B8556A">
      <w:pPr>
        <w:pStyle w:val="ListParagraph"/>
        <w:numPr>
          <w:ilvl w:val="0"/>
          <w:numId w:val="17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kund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rshtimet e secilit an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tar t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 xml:space="preserve"> GN, n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se ka;</w:t>
      </w:r>
    </w:p>
    <w:p w:rsidR="00C72AC1" w:rsidRPr="00C72AC1" w:rsidRDefault="00C72AC1" w:rsidP="00B8556A">
      <w:pPr>
        <w:pStyle w:val="ListParagraph"/>
        <w:numPr>
          <w:ilvl w:val="0"/>
          <w:numId w:val="17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data e plot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simit t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 xml:space="preserve"> trabel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s____, 05.2017;</w:t>
      </w:r>
    </w:p>
    <w:p w:rsidR="00C72AC1" w:rsidRPr="00F063EA" w:rsidRDefault="00C72AC1" w:rsidP="00B8556A">
      <w:pPr>
        <w:pStyle w:val="ListParagraph"/>
        <w:numPr>
          <w:ilvl w:val="0"/>
          <w:numId w:val="17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An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tar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t e GNV-s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 xml:space="preserve"> shkruajn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 xml:space="preserve"> emrin, at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sin</w:t>
      </w:r>
      <w:r w:rsidR="00F063EA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-1"/>
        </w:rPr>
        <w:t>, mbiemrin, funksionin dhe firmosin.</w:t>
      </w:r>
    </w:p>
    <w:p w:rsidR="00FE67B3" w:rsidRDefault="00FE67B3" w:rsidP="00F063EA">
      <w:pPr>
        <w:spacing w:before="30"/>
        <w:rPr>
          <w:rFonts w:ascii="Verdana" w:eastAsia="Verdana" w:hAnsi="Verdana" w:cs="Verdana"/>
          <w:b/>
        </w:rPr>
      </w:pPr>
    </w:p>
    <w:p w:rsidR="00F063EA" w:rsidRDefault="00C72AC1" w:rsidP="00F063EA">
      <w:pPr>
        <w:spacing w:before="3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Sek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 xml:space="preserve">në 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-1"/>
        </w:rPr>
        <w:t>së</w:t>
      </w:r>
    </w:p>
    <w:p w:rsidR="00C72AC1" w:rsidRPr="00F063EA" w:rsidRDefault="00C72AC1" w:rsidP="00B8556A">
      <w:pPr>
        <w:pStyle w:val="ListParagraph"/>
        <w:numPr>
          <w:ilvl w:val="0"/>
          <w:numId w:val="17"/>
        </w:numPr>
        <w:spacing w:before="30"/>
        <w:rPr>
          <w:rFonts w:ascii="Verdana" w:eastAsia="Verdana" w:hAnsi="Verdana" w:cs="Verdana"/>
        </w:rPr>
      </w:pPr>
      <w:r w:rsidRPr="00F063EA">
        <w:rPr>
          <w:rFonts w:ascii="Verdana" w:eastAsia="Verdana" w:hAnsi="Verdana" w:cs="Verdana"/>
          <w:spacing w:val="1"/>
          <w:position w:val="-1"/>
        </w:rPr>
        <w:t>nu</w:t>
      </w:r>
      <w:r w:rsidRPr="00F063EA">
        <w:rPr>
          <w:rFonts w:ascii="Verdana" w:eastAsia="Verdana" w:hAnsi="Verdana" w:cs="Verdana"/>
          <w:position w:val="-1"/>
        </w:rPr>
        <w:t>mr</w:t>
      </w:r>
      <w:r w:rsidRPr="00F063EA">
        <w:rPr>
          <w:rFonts w:ascii="Verdana" w:eastAsia="Verdana" w:hAnsi="Verdana" w:cs="Verdana"/>
          <w:spacing w:val="2"/>
          <w:position w:val="-1"/>
        </w:rPr>
        <w:t>i</w:t>
      </w:r>
      <w:r w:rsidRPr="00F063EA">
        <w:rPr>
          <w:rFonts w:ascii="Verdana" w:eastAsia="Verdana" w:hAnsi="Verdana" w:cs="Verdana"/>
          <w:position w:val="-1"/>
        </w:rPr>
        <w:t>n</w:t>
      </w:r>
      <w:r w:rsidRPr="00F063EA">
        <w:rPr>
          <w:rFonts w:ascii="Verdana" w:eastAsia="Verdana" w:hAnsi="Verdana" w:cs="Verdana"/>
          <w:spacing w:val="-6"/>
          <w:position w:val="-1"/>
        </w:rPr>
        <w:t xml:space="preserve"> </w:t>
      </w:r>
      <w:r w:rsidRPr="00F063EA">
        <w:rPr>
          <w:rFonts w:ascii="Verdana" w:eastAsia="Verdana" w:hAnsi="Verdana" w:cs="Verdana"/>
          <w:position w:val="-1"/>
        </w:rPr>
        <w:t>e</w:t>
      </w:r>
      <w:r w:rsidRPr="00F063EA">
        <w:rPr>
          <w:rFonts w:ascii="Verdana" w:eastAsia="Verdana" w:hAnsi="Verdana" w:cs="Verdana"/>
          <w:spacing w:val="-3"/>
          <w:position w:val="-1"/>
        </w:rPr>
        <w:t xml:space="preserve"> </w:t>
      </w:r>
      <w:r w:rsidRPr="00F063EA">
        <w:rPr>
          <w:rFonts w:ascii="Verdana" w:eastAsia="Verdana" w:hAnsi="Verdana" w:cs="Verdana"/>
          <w:spacing w:val="-1"/>
          <w:position w:val="-1"/>
        </w:rPr>
        <w:t>G</w:t>
      </w:r>
      <w:r w:rsidRPr="00F063EA">
        <w:rPr>
          <w:rFonts w:ascii="Verdana" w:eastAsia="Verdana" w:hAnsi="Verdana" w:cs="Verdana"/>
          <w:position w:val="-1"/>
        </w:rPr>
        <w:t>N</w:t>
      </w:r>
      <w:r w:rsidRPr="00F063EA">
        <w:rPr>
          <w:rFonts w:ascii="Verdana" w:eastAsia="Verdana" w:hAnsi="Verdana" w:cs="Verdana"/>
          <w:spacing w:val="1"/>
          <w:position w:val="-1"/>
        </w:rPr>
        <w:t>-</w:t>
      </w:r>
      <w:r w:rsidRPr="00F063EA">
        <w:rPr>
          <w:rFonts w:ascii="Verdana" w:eastAsia="Verdana" w:hAnsi="Verdana" w:cs="Verdana"/>
          <w:spacing w:val="3"/>
          <w:position w:val="-1"/>
        </w:rPr>
        <w:t>i</w:t>
      </w:r>
      <w:r w:rsidRPr="00F063EA">
        <w:rPr>
          <w:rFonts w:ascii="Verdana" w:eastAsia="Verdana" w:hAnsi="Verdana" w:cs="Verdana"/>
          <w:position w:val="-1"/>
        </w:rPr>
        <w:t>t</w:t>
      </w:r>
      <w:r w:rsidRPr="00F063EA">
        <w:rPr>
          <w:rFonts w:ascii="Verdana" w:eastAsia="Verdana" w:hAnsi="Verdana" w:cs="Verdana"/>
          <w:spacing w:val="-5"/>
          <w:position w:val="-1"/>
        </w:rPr>
        <w:t xml:space="preserve"> </w:t>
      </w:r>
      <w:r w:rsidRPr="00F063EA">
        <w:rPr>
          <w:rFonts w:ascii="Verdana" w:eastAsia="Verdana" w:hAnsi="Verdana" w:cs="Verdana"/>
          <w:position w:val="-1"/>
        </w:rPr>
        <w:t>d</w:t>
      </w:r>
      <w:r w:rsidRPr="00F063EA">
        <w:rPr>
          <w:rFonts w:ascii="Verdana" w:eastAsia="Verdana" w:hAnsi="Verdana" w:cs="Verdana"/>
          <w:spacing w:val="1"/>
          <w:position w:val="-1"/>
        </w:rPr>
        <w:t>h</w:t>
      </w:r>
      <w:r w:rsidRPr="00F063EA">
        <w:rPr>
          <w:rFonts w:ascii="Verdana" w:eastAsia="Verdana" w:hAnsi="Verdana" w:cs="Verdana"/>
          <w:position w:val="-1"/>
        </w:rPr>
        <w:t>e</w:t>
      </w:r>
      <w:r w:rsidRPr="00F063EA">
        <w:rPr>
          <w:rFonts w:ascii="Verdana" w:eastAsia="Verdana" w:hAnsi="Verdana" w:cs="Verdana"/>
          <w:spacing w:val="-5"/>
          <w:position w:val="-1"/>
        </w:rPr>
        <w:t xml:space="preserve"> </w:t>
      </w:r>
      <w:r w:rsidRPr="00F063EA">
        <w:rPr>
          <w:rFonts w:ascii="Verdana" w:eastAsia="Verdana" w:hAnsi="Verdana" w:cs="Verdana"/>
          <w:spacing w:val="-1"/>
          <w:position w:val="-1"/>
        </w:rPr>
        <w:t>Q</w:t>
      </w:r>
      <w:r w:rsidRPr="00F063EA">
        <w:rPr>
          <w:rFonts w:ascii="Verdana" w:eastAsia="Verdana" w:hAnsi="Verdana" w:cs="Verdana"/>
          <w:spacing w:val="1"/>
          <w:position w:val="-1"/>
        </w:rPr>
        <w:t>V</w:t>
      </w:r>
      <w:r w:rsidRPr="00F063EA">
        <w:rPr>
          <w:rFonts w:ascii="Verdana" w:eastAsia="Verdana" w:hAnsi="Verdana" w:cs="Verdana"/>
          <w:spacing w:val="4"/>
          <w:position w:val="-1"/>
        </w:rPr>
        <w:t>-</w:t>
      </w:r>
      <w:r w:rsidRPr="00F063EA">
        <w:rPr>
          <w:rFonts w:ascii="Verdana" w:eastAsia="Verdana" w:hAnsi="Verdana" w:cs="Verdana"/>
          <w:position w:val="-1"/>
        </w:rPr>
        <w:t>s</w:t>
      </w:r>
      <w:r w:rsidRPr="00F063EA">
        <w:rPr>
          <w:rFonts w:ascii="Verdana" w:eastAsia="Verdana" w:hAnsi="Verdana" w:cs="Verdana"/>
          <w:spacing w:val="-2"/>
          <w:position w:val="-1"/>
        </w:rPr>
        <w:t>ë</w:t>
      </w:r>
      <w:r w:rsidRPr="00F063EA">
        <w:rPr>
          <w:rFonts w:ascii="Verdana" w:eastAsia="Verdana" w:hAnsi="Verdana" w:cs="Verdana"/>
          <w:position w:val="-1"/>
        </w:rPr>
        <w:t>;</w:t>
      </w:r>
    </w:p>
    <w:p w:rsidR="00C72AC1" w:rsidRPr="00F063EA" w:rsidRDefault="007C2F80" w:rsidP="00B8556A">
      <w:pPr>
        <w:pStyle w:val="ListParagraph"/>
        <w:numPr>
          <w:ilvl w:val="0"/>
          <w:numId w:val="17"/>
        </w:numPr>
        <w:rPr>
          <w:rFonts w:ascii="Verdana" w:eastAsia="Verdana" w:hAnsi="Verdana" w:cs="Verdana"/>
        </w:rPr>
      </w:pPr>
      <w:proofErr w:type="gramStart"/>
      <w:r w:rsidRPr="00C72AC1">
        <w:rPr>
          <w:rFonts w:ascii="Verdana" w:eastAsia="Verdana" w:hAnsi="Verdana" w:cs="Verdana"/>
          <w:spacing w:val="1"/>
          <w:position w:val="-1"/>
        </w:rPr>
        <w:t>nu</w:t>
      </w:r>
      <w:r w:rsidRPr="00C72AC1">
        <w:rPr>
          <w:rFonts w:ascii="Verdana" w:eastAsia="Verdana" w:hAnsi="Verdana" w:cs="Verdana"/>
          <w:position w:val="-1"/>
        </w:rPr>
        <w:t>mrat</w:t>
      </w:r>
      <w:proofErr w:type="gramEnd"/>
      <w:r w:rsidRPr="00C72AC1">
        <w:rPr>
          <w:rFonts w:ascii="Verdana" w:eastAsia="Verdana" w:hAnsi="Verdana" w:cs="Verdana"/>
          <w:spacing w:val="-7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e</w:t>
      </w:r>
      <w:r w:rsidRPr="00C72AC1">
        <w:rPr>
          <w:rFonts w:ascii="Verdana" w:eastAsia="Verdana" w:hAnsi="Verdana" w:cs="Verdana"/>
          <w:spacing w:val="-1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k</w:t>
      </w:r>
      <w:r w:rsidRPr="00C72AC1">
        <w:rPr>
          <w:rFonts w:ascii="Verdana" w:eastAsia="Verdana" w:hAnsi="Verdana" w:cs="Verdana"/>
          <w:spacing w:val="-1"/>
          <w:position w:val="-1"/>
        </w:rPr>
        <w:t>o</w:t>
      </w:r>
      <w:r w:rsidRPr="00C72AC1">
        <w:rPr>
          <w:rFonts w:ascii="Verdana" w:eastAsia="Verdana" w:hAnsi="Verdana" w:cs="Verdana"/>
          <w:spacing w:val="3"/>
          <w:position w:val="-1"/>
        </w:rPr>
        <w:t>d</w:t>
      </w:r>
      <w:r w:rsidRPr="00C72AC1">
        <w:rPr>
          <w:rFonts w:ascii="Verdana" w:eastAsia="Verdana" w:hAnsi="Verdana" w:cs="Verdana"/>
          <w:spacing w:val="-1"/>
          <w:position w:val="-1"/>
        </w:rPr>
        <w:t>e</w:t>
      </w:r>
      <w:r w:rsidRPr="00C72AC1">
        <w:rPr>
          <w:rFonts w:ascii="Verdana" w:eastAsia="Verdana" w:hAnsi="Verdana" w:cs="Verdana"/>
          <w:spacing w:val="2"/>
          <w:position w:val="-1"/>
        </w:rPr>
        <w:t>v</w:t>
      </w:r>
      <w:r w:rsidRPr="00C72AC1">
        <w:rPr>
          <w:rFonts w:ascii="Verdana" w:eastAsia="Verdana" w:hAnsi="Verdana" w:cs="Verdana"/>
          <w:position w:val="-1"/>
        </w:rPr>
        <w:t>e</w:t>
      </w:r>
      <w:r w:rsidRPr="00C72AC1">
        <w:rPr>
          <w:rFonts w:ascii="Verdana" w:eastAsia="Verdana" w:hAnsi="Verdana" w:cs="Verdana"/>
          <w:spacing w:val="-8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të</w:t>
      </w:r>
      <w:r w:rsidRPr="00C72AC1">
        <w:rPr>
          <w:rFonts w:ascii="Verdana" w:eastAsia="Verdana" w:hAnsi="Verdana" w:cs="Verdana"/>
          <w:spacing w:val="-1"/>
          <w:position w:val="-1"/>
        </w:rPr>
        <w:t xml:space="preserve"> s</w:t>
      </w:r>
      <w:r w:rsidRPr="00C72AC1">
        <w:rPr>
          <w:rFonts w:ascii="Verdana" w:eastAsia="Verdana" w:hAnsi="Verdana" w:cs="Verdana"/>
          <w:spacing w:val="3"/>
          <w:position w:val="-1"/>
        </w:rPr>
        <w:t>i</w:t>
      </w:r>
      <w:r w:rsidRPr="00C72AC1">
        <w:rPr>
          <w:rFonts w:ascii="Verdana" w:eastAsia="Verdana" w:hAnsi="Verdana" w:cs="Verdana"/>
          <w:spacing w:val="1"/>
          <w:position w:val="-1"/>
        </w:rPr>
        <w:t>gu</w:t>
      </w:r>
      <w:r w:rsidRPr="00C72AC1">
        <w:rPr>
          <w:rFonts w:ascii="Verdana" w:eastAsia="Verdana" w:hAnsi="Verdana" w:cs="Verdana"/>
          <w:spacing w:val="-1"/>
          <w:position w:val="-1"/>
        </w:rPr>
        <w:t>r</w:t>
      </w:r>
      <w:r w:rsidRPr="00C72AC1">
        <w:rPr>
          <w:rFonts w:ascii="Verdana" w:eastAsia="Verdana" w:hAnsi="Verdana" w:cs="Verdana"/>
          <w:spacing w:val="3"/>
          <w:position w:val="-1"/>
        </w:rPr>
        <w:t>i</w:t>
      </w:r>
      <w:r w:rsidRPr="00C72AC1"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1"/>
          <w:position w:val="-1"/>
        </w:rPr>
        <w:t xml:space="preserve">, me </w:t>
      </w:r>
      <w:r w:rsidRPr="00C72AC1">
        <w:rPr>
          <w:rFonts w:ascii="Verdana" w:eastAsia="Verdana" w:hAnsi="Verdana" w:cs="Verdana"/>
          <w:spacing w:val="1"/>
          <w:position w:val="-1"/>
        </w:rPr>
        <w:t>t</w:t>
      </w:r>
      <w:r w:rsidRPr="00C72AC1">
        <w:rPr>
          <w:rFonts w:ascii="Verdana" w:eastAsia="Verdana" w:hAnsi="Verdana" w:cs="Verdana"/>
          <w:position w:val="-1"/>
        </w:rPr>
        <w:t>ë</w:t>
      </w:r>
      <w:r w:rsidRPr="00C72AC1">
        <w:rPr>
          <w:rFonts w:ascii="Verdana" w:eastAsia="Verdana" w:hAnsi="Verdana" w:cs="Verdana"/>
          <w:spacing w:val="-3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ci</w:t>
      </w:r>
      <w:r w:rsidRPr="00C72AC1">
        <w:rPr>
          <w:rFonts w:ascii="Verdana" w:eastAsia="Verdana" w:hAnsi="Verdana" w:cs="Verdana"/>
          <w:spacing w:val="3"/>
          <w:position w:val="-1"/>
        </w:rPr>
        <w:t>l</w:t>
      </w:r>
      <w:r w:rsidRPr="00C72AC1">
        <w:rPr>
          <w:rFonts w:ascii="Verdana" w:eastAsia="Verdana" w:hAnsi="Verdana" w:cs="Verdana"/>
          <w:position w:val="-1"/>
        </w:rPr>
        <w:t>at</w:t>
      </w:r>
      <w:r w:rsidRPr="00C72AC1"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do t</w:t>
      </w:r>
      <w:r w:rsidR="00F063EA">
        <w:rPr>
          <w:rFonts w:ascii="Verdana" w:eastAsia="Verdana" w:hAnsi="Verdana" w:cs="Verdana"/>
          <w:spacing w:val="-1"/>
          <w:position w:val="-1"/>
        </w:rPr>
        <w:t>ë</w:t>
      </w:r>
      <w:r w:rsidRPr="00C72AC1">
        <w:rPr>
          <w:rFonts w:ascii="Verdana" w:eastAsia="Verdana" w:hAnsi="Verdana" w:cs="Verdana"/>
          <w:spacing w:val="-2"/>
          <w:position w:val="-1"/>
        </w:rPr>
        <w:t xml:space="preserve"> </w:t>
      </w:r>
      <w:r w:rsidRPr="00C72AC1">
        <w:rPr>
          <w:rFonts w:ascii="Verdana" w:eastAsia="Verdana" w:hAnsi="Verdana" w:cs="Verdana"/>
          <w:position w:val="-1"/>
        </w:rPr>
        <w:t>m</w:t>
      </w:r>
      <w:r w:rsidRPr="00C72AC1">
        <w:rPr>
          <w:rFonts w:ascii="Verdana" w:eastAsia="Verdana" w:hAnsi="Verdana" w:cs="Verdana"/>
          <w:spacing w:val="1"/>
          <w:position w:val="-1"/>
        </w:rPr>
        <w:t>b</w:t>
      </w:r>
      <w:r w:rsidRPr="00C72AC1">
        <w:rPr>
          <w:rFonts w:ascii="Verdana" w:eastAsia="Verdana" w:hAnsi="Verdana" w:cs="Verdana"/>
          <w:position w:val="-1"/>
        </w:rPr>
        <w:t>y</w:t>
      </w:r>
      <w:r w:rsidRPr="00C72AC1">
        <w:rPr>
          <w:rFonts w:ascii="Verdana" w:eastAsia="Verdana" w:hAnsi="Verdana" w:cs="Verdana"/>
          <w:spacing w:val="3"/>
          <w:position w:val="-1"/>
        </w:rPr>
        <w:t>l</w:t>
      </w:r>
      <w:r w:rsidRPr="00C72AC1"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4"/>
          <w:position w:val="-1"/>
        </w:rPr>
        <w:t>et</w:t>
      </w:r>
      <w:r w:rsidRPr="00C72AC1">
        <w:rPr>
          <w:rFonts w:ascii="Verdana" w:eastAsia="Verdana" w:hAnsi="Verdana" w:cs="Verdana"/>
          <w:position w:val="-1"/>
        </w:rPr>
        <w:t xml:space="preserve"> [vulos</w:t>
      </w:r>
      <w:r>
        <w:rPr>
          <w:rFonts w:ascii="Verdana" w:eastAsia="Verdana" w:hAnsi="Verdana" w:cs="Verdana"/>
          <w:position w:val="-1"/>
        </w:rPr>
        <w:t>et</w:t>
      </w:r>
      <w:r w:rsidRPr="00C72AC1">
        <w:rPr>
          <w:rFonts w:ascii="Verdana" w:eastAsia="Verdana" w:hAnsi="Verdana" w:cs="Verdana"/>
          <w:position w:val="-1"/>
        </w:rPr>
        <w:t>]</w:t>
      </w:r>
      <w:r w:rsidRPr="00C72AC1">
        <w:rPr>
          <w:rFonts w:ascii="Verdana" w:eastAsia="Verdana" w:hAnsi="Verdana" w:cs="Verdana"/>
          <w:spacing w:val="-8"/>
          <w:position w:val="-1"/>
        </w:rPr>
        <w:t xml:space="preserve"> </w:t>
      </w:r>
      <w:r w:rsidRPr="00C72AC1">
        <w:rPr>
          <w:rFonts w:ascii="Verdana" w:eastAsia="Verdana" w:hAnsi="Verdana" w:cs="Verdana"/>
          <w:spacing w:val="-1"/>
          <w:position w:val="-1"/>
        </w:rPr>
        <w:t>k</w:t>
      </w:r>
      <w:r w:rsidRPr="00C72AC1">
        <w:rPr>
          <w:rFonts w:ascii="Verdana" w:eastAsia="Verdana" w:hAnsi="Verdana" w:cs="Verdana"/>
          <w:spacing w:val="1"/>
          <w:position w:val="-1"/>
        </w:rPr>
        <w:t>ut</w:t>
      </w:r>
      <w:r w:rsidRPr="00C72AC1"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r w:rsidRPr="00C72AC1"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-6"/>
          <w:position w:val="-1"/>
        </w:rPr>
        <w:t xml:space="preserve">e </w:t>
      </w:r>
      <w:r w:rsidRPr="00C72AC1">
        <w:rPr>
          <w:rFonts w:ascii="Verdana" w:eastAsia="Verdana" w:hAnsi="Verdana" w:cs="Verdana"/>
          <w:spacing w:val="-6"/>
          <w:position w:val="-1"/>
        </w:rPr>
        <w:t xml:space="preserve">votimit </w:t>
      </w:r>
      <w:r w:rsidRPr="00C72AC1">
        <w:rPr>
          <w:rFonts w:ascii="Verdana" w:eastAsia="Verdana" w:hAnsi="Verdana" w:cs="Verdana"/>
          <w:position w:val="-1"/>
        </w:rPr>
        <w:t>me</w:t>
      </w:r>
      <w:r w:rsidRPr="00C72AC1"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flet</w:t>
      </w:r>
      <w:r w:rsidR="00F063E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>t e votimit, t</w:t>
      </w:r>
      <w:r w:rsidR="00F063E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 xml:space="preserve"> cilat jan</w:t>
      </w:r>
      <w:r w:rsidR="00F063E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 xml:space="preserve"> sh</w:t>
      </w:r>
      <w:r w:rsidR="00F063E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>nuar n</w:t>
      </w:r>
      <w:r w:rsidR="00F063E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 xml:space="preserve"> tabel</w:t>
      </w:r>
      <w:r w:rsidR="00F063E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>n origjinalet</w:t>
      </w:r>
      <w:r w:rsidR="00F063E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 xml:space="preserve"> rezultateve t</w:t>
      </w:r>
      <w:r w:rsidR="00F063EA"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position w:val="-1"/>
        </w:rPr>
        <w:t xml:space="preserve"> QV-s</w:t>
      </w:r>
      <w:r w:rsidR="00F063EA">
        <w:rPr>
          <w:rFonts w:ascii="Verdana" w:eastAsia="Verdana" w:hAnsi="Verdana" w:cs="Verdana"/>
          <w:position w:val="-1"/>
        </w:rPr>
        <w:t>ë</w:t>
      </w:r>
      <w:r w:rsidRPr="00C72AC1">
        <w:rPr>
          <w:rFonts w:ascii="Verdana" w:eastAsia="Verdana" w:hAnsi="Verdana" w:cs="Verdana"/>
        </w:rPr>
        <w:t xml:space="preserve"> </w:t>
      </w:r>
      <w:r w:rsidRPr="00C72AC1">
        <w:rPr>
          <w:rFonts w:ascii="Verdana" w:eastAsia="Verdana" w:hAnsi="Verdana" w:cs="Verdana"/>
          <w:spacing w:val="1"/>
        </w:rPr>
        <w:t>p</w:t>
      </w:r>
      <w:r w:rsidRPr="00C72AC1">
        <w:rPr>
          <w:rFonts w:ascii="Verdana" w:eastAsia="Verdana" w:hAnsi="Verdana" w:cs="Verdana"/>
          <w:spacing w:val="-1"/>
        </w:rPr>
        <w:t>ë</w:t>
      </w:r>
      <w:r w:rsidRPr="00C72AC1">
        <w:rPr>
          <w:rFonts w:ascii="Verdana" w:eastAsia="Verdana" w:hAnsi="Verdana" w:cs="Verdana"/>
        </w:rPr>
        <w:t>r</w:t>
      </w:r>
      <w:r w:rsidRPr="00C72AC1">
        <w:rPr>
          <w:rFonts w:ascii="Verdana" w:eastAsia="Verdana" w:hAnsi="Verdana" w:cs="Verdana"/>
          <w:spacing w:val="-3"/>
        </w:rPr>
        <w:t xml:space="preserve"> </w:t>
      </w:r>
      <w:r w:rsidRPr="00C72AC1">
        <w:rPr>
          <w:rFonts w:ascii="Verdana" w:eastAsia="Verdana" w:hAnsi="Verdana" w:cs="Verdana"/>
        </w:rPr>
        <w:t>k</w:t>
      </w:r>
      <w:r w:rsidRPr="00C72AC1">
        <w:rPr>
          <w:rFonts w:ascii="Verdana" w:eastAsia="Verdana" w:hAnsi="Verdana" w:cs="Verdana"/>
          <w:spacing w:val="1"/>
        </w:rPr>
        <w:t>r</w:t>
      </w:r>
      <w:r w:rsidRPr="00C72AC1">
        <w:rPr>
          <w:rFonts w:ascii="Verdana" w:eastAsia="Verdana" w:hAnsi="Verdana" w:cs="Verdana"/>
        </w:rPr>
        <w:t>y</w:t>
      </w:r>
      <w:r w:rsidRPr="00C72AC1">
        <w:rPr>
          <w:rFonts w:ascii="Verdana" w:eastAsia="Verdana" w:hAnsi="Verdana" w:cs="Verdana"/>
          <w:spacing w:val="-1"/>
        </w:rPr>
        <w:t>e</w:t>
      </w:r>
      <w:r w:rsidRPr="00C72AC1">
        <w:rPr>
          <w:rFonts w:ascii="Verdana" w:eastAsia="Verdana" w:hAnsi="Verdana" w:cs="Verdana"/>
          <w:spacing w:val="1"/>
        </w:rPr>
        <w:t>t</w:t>
      </w:r>
      <w:r w:rsidRPr="00C72AC1">
        <w:rPr>
          <w:rFonts w:ascii="Verdana" w:eastAsia="Verdana" w:hAnsi="Verdana" w:cs="Verdana"/>
          <w:spacing w:val="2"/>
        </w:rPr>
        <w:t>a</w:t>
      </w:r>
      <w:r w:rsidRPr="00C72AC1">
        <w:rPr>
          <w:rFonts w:ascii="Verdana" w:eastAsia="Verdana" w:hAnsi="Verdana" w:cs="Verdana"/>
        </w:rPr>
        <w:t>r</w:t>
      </w:r>
      <w:r w:rsidRPr="00C72AC1">
        <w:rPr>
          <w:rFonts w:ascii="Verdana" w:eastAsia="Verdana" w:hAnsi="Verdana" w:cs="Verdana"/>
          <w:spacing w:val="-8"/>
        </w:rPr>
        <w:t xml:space="preserve"> </w:t>
      </w:r>
      <w:r w:rsidRPr="00C72AC1">
        <w:rPr>
          <w:rFonts w:ascii="Verdana" w:eastAsia="Verdana" w:hAnsi="Verdana" w:cs="Verdana"/>
        </w:rPr>
        <w:t>bas</w:t>
      </w:r>
      <w:r w:rsidRPr="00C72AC1">
        <w:rPr>
          <w:rFonts w:ascii="Verdana" w:eastAsia="Verdana" w:hAnsi="Verdana" w:cs="Verdana"/>
          <w:spacing w:val="3"/>
        </w:rPr>
        <w:t>h</w:t>
      </w:r>
      <w:r w:rsidRPr="00C72AC1">
        <w:rPr>
          <w:rFonts w:ascii="Verdana" w:eastAsia="Verdana" w:hAnsi="Verdana" w:cs="Verdana"/>
        </w:rPr>
        <w:t>k</w:t>
      </w:r>
      <w:r w:rsidRPr="00C72AC1">
        <w:rPr>
          <w:rFonts w:ascii="Verdana" w:eastAsia="Verdana" w:hAnsi="Verdana" w:cs="Verdana"/>
          <w:spacing w:val="3"/>
        </w:rPr>
        <w:t>i</w:t>
      </w:r>
      <w:r w:rsidRPr="00C72AC1"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-1"/>
        </w:rPr>
        <w:t xml:space="preserve">, </w:t>
      </w:r>
      <w:r w:rsidRPr="007A63AE">
        <w:rPr>
          <w:rFonts w:ascii="Verdana" w:eastAsia="Verdana" w:hAnsi="Verdana" w:cs="Verdana"/>
          <w:b/>
        </w:rPr>
        <w:t>M</w:t>
      </w:r>
      <w:r w:rsidRPr="007A63AE">
        <w:rPr>
          <w:rFonts w:ascii="Verdana" w:eastAsia="Verdana" w:hAnsi="Verdana" w:cs="Verdana"/>
          <w:b/>
          <w:spacing w:val="-1"/>
        </w:rPr>
        <w:t>od</w:t>
      </w:r>
      <w:r w:rsidRPr="007A63AE">
        <w:rPr>
          <w:rFonts w:ascii="Verdana" w:eastAsia="Verdana" w:hAnsi="Verdana" w:cs="Verdana"/>
          <w:b/>
        </w:rPr>
        <w:t>el</w:t>
      </w:r>
      <w:r w:rsidRPr="007A63AE">
        <w:rPr>
          <w:rFonts w:ascii="Verdana" w:eastAsia="Verdana" w:hAnsi="Verdana" w:cs="Verdana"/>
          <w:b/>
          <w:spacing w:val="2"/>
        </w:rPr>
        <w:t xml:space="preserve"> </w:t>
      </w:r>
      <w:r w:rsidRPr="007A63AE">
        <w:rPr>
          <w:rFonts w:ascii="Verdana" w:eastAsia="Verdana" w:hAnsi="Verdana" w:cs="Verdana"/>
          <w:b/>
          <w:spacing w:val="-1"/>
        </w:rPr>
        <w:t>5</w:t>
      </w:r>
      <w:r w:rsidRPr="007A63AE">
        <w:rPr>
          <w:rFonts w:ascii="Verdana" w:eastAsia="Verdana" w:hAnsi="Verdana" w:cs="Verdana"/>
          <w:b/>
        </w:rPr>
        <w:t>6-</w:t>
      </w:r>
      <w:r w:rsidRPr="007A63AE">
        <w:rPr>
          <w:rFonts w:ascii="Verdana" w:eastAsia="Verdana" w:hAnsi="Verdana" w:cs="Verdana"/>
          <w:b/>
          <w:spacing w:val="-1"/>
        </w:rPr>
        <w:t>1</w:t>
      </w:r>
      <w:r w:rsidR="007A63AE" w:rsidRPr="007A63AE">
        <w:rPr>
          <w:rFonts w:ascii="Verdana" w:eastAsia="Verdana" w:hAnsi="Verdana" w:cs="Verdana"/>
          <w:b/>
          <w:spacing w:val="-1"/>
        </w:rPr>
        <w:t>7</w:t>
      </w:r>
      <w:r w:rsidRPr="007A63AE">
        <w:rPr>
          <w:rFonts w:ascii="Verdana" w:eastAsia="Verdana" w:hAnsi="Verdana" w:cs="Verdana"/>
          <w:spacing w:val="-1"/>
        </w:rPr>
        <w:t>.</w:t>
      </w:r>
    </w:p>
    <w:p w:rsidR="0036459C" w:rsidRDefault="00FD5E36" w:rsidP="00F063EA">
      <w:pPr>
        <w:spacing w:before="33"/>
        <w:ind w:right="116"/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493974122" behindDoc="1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74295</wp:posOffset>
                </wp:positionV>
                <wp:extent cx="5791200" cy="40005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16.25pt;margin-top:5.85pt;width:456pt;height:31.5pt;z-index:-93423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" fillcolor="white [3201]" strokecolor="#bfbfbf [2412]" strokeweight="2pt"/>
            </w:pict>
          </mc:Fallback>
        </mc:AlternateContent>
      </w:r>
    </w:p>
    <w:p w:rsidR="00F063EA" w:rsidRDefault="00F063EA" w:rsidP="00F063EA">
      <w:pPr>
        <w:spacing w:before="33"/>
        <w:ind w:right="116"/>
        <w:jc w:val="center"/>
        <w:rPr>
          <w:rFonts w:ascii="Verdana" w:eastAsia="Verdana" w:hAnsi="Verdana" w:cs="Verdana"/>
          <w:spacing w:val="1"/>
          <w:sz w:val="16"/>
          <w:szCs w:val="16"/>
        </w:rPr>
      </w:pPr>
      <w:r>
        <w:rPr>
          <w:rFonts w:ascii="Verdana" w:eastAsia="Verdana" w:hAnsi="Verdana" w:cs="Verdana"/>
          <w:b/>
          <w:sz w:val="18"/>
          <w:szCs w:val="18"/>
        </w:rPr>
        <w:t>K</w:t>
      </w:r>
      <w:r>
        <w:rPr>
          <w:rFonts w:ascii="Verdana" w:eastAsia="Verdana" w:hAnsi="Verdana" w:cs="Verdana"/>
          <w:b/>
          <w:spacing w:val="1"/>
          <w:sz w:val="18"/>
          <w:szCs w:val="18"/>
        </w:rPr>
        <w:t>UJ</w:t>
      </w:r>
      <w:r>
        <w:rPr>
          <w:rFonts w:ascii="Verdana" w:eastAsia="Verdana" w:hAnsi="Verdana" w:cs="Verdana"/>
          <w:b/>
          <w:spacing w:val="-1"/>
          <w:sz w:val="18"/>
          <w:szCs w:val="18"/>
        </w:rPr>
        <w:t>DES</w:t>
      </w:r>
      <w:r>
        <w:rPr>
          <w:rFonts w:ascii="Verdana" w:eastAsia="Verdana" w:hAnsi="Verdana" w:cs="Verdana"/>
          <w:b/>
          <w:sz w:val="18"/>
          <w:szCs w:val="18"/>
        </w:rPr>
        <w:t xml:space="preserve">! Tabelë Origjinale shërben tabela e plotësuar me shkrim </w:t>
      </w:r>
      <w:proofErr w:type="gramStart"/>
      <w:r>
        <w:rPr>
          <w:rFonts w:ascii="Verdana" w:eastAsia="Verdana" w:hAnsi="Verdana" w:cs="Verdana"/>
          <w:b/>
          <w:sz w:val="18"/>
          <w:szCs w:val="18"/>
        </w:rPr>
        <w:t>dore</w:t>
      </w:r>
      <w:proofErr w:type="gramEnd"/>
      <w:r>
        <w:rPr>
          <w:rFonts w:ascii="Verdana" w:eastAsia="Verdana" w:hAnsi="Verdana" w:cs="Verdana"/>
          <w:b/>
          <w:sz w:val="18"/>
          <w:szCs w:val="18"/>
        </w:rPr>
        <w:t xml:space="preserve"> nga GN-ja.</w:t>
      </w:r>
    </w:p>
    <w:p w:rsidR="0036459C" w:rsidRDefault="0036459C" w:rsidP="00F063EA">
      <w:pPr>
        <w:spacing w:before="33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F063EA" w:rsidRDefault="0036459C" w:rsidP="00F063EA">
      <w:pPr>
        <w:spacing w:before="33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  <w:r>
        <w:rPr>
          <w:rFonts w:ascii="Verdana" w:eastAsia="Verdana" w:hAnsi="Verdana" w:cs="Verdana"/>
          <w:spacing w:val="1"/>
          <w:sz w:val="16"/>
          <w:szCs w:val="16"/>
        </w:rPr>
        <w:t>44</w:t>
      </w:r>
    </w:p>
    <w:p w:rsidR="00F063EA" w:rsidRDefault="00F063EA">
      <w:pPr>
        <w:spacing w:before="33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F063EA" w:rsidSect="00591CF4">
          <w:pgSz w:w="12240" w:h="15840"/>
          <w:pgMar w:top="840" w:right="1140" w:bottom="280" w:left="1160" w:header="0" w:footer="131" w:gutter="0"/>
          <w:cols w:space="720"/>
        </w:sectPr>
      </w:pPr>
    </w:p>
    <w:p w:rsidR="00E461D9" w:rsidRDefault="00024831" w:rsidP="007B3768">
      <w:pPr>
        <w:spacing w:before="60" w:line="276" w:lineRule="auto"/>
        <w:ind w:right="18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2.</w:t>
      </w:r>
      <w:r w:rsidR="00836229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22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ek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29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38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38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hë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0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40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25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36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be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ën</w:t>
      </w:r>
      <w:r>
        <w:rPr>
          <w:rFonts w:ascii="Verdana" w:eastAsia="Verdana" w:hAnsi="Verdana" w:cs="Verdana"/>
          <w:b/>
          <w:spacing w:val="30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8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te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6"/>
        </w:rPr>
        <w:t xml:space="preserve"> </w:t>
      </w:r>
      <w:r>
        <w:rPr>
          <w:rFonts w:ascii="Verdana" w:eastAsia="Verdana" w:hAnsi="Verdana" w:cs="Verdana"/>
          <w:b/>
        </w:rPr>
        <w:t>të</w:t>
      </w:r>
    </w:p>
    <w:p w:rsidR="00E461D9" w:rsidRDefault="00024831" w:rsidP="007B3768">
      <w:pPr>
        <w:spacing w:line="276" w:lineRule="auto"/>
        <w:ind w:left="220" w:right="735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  <w:position w:val="-1"/>
        </w:rPr>
        <w:t>Q</w:t>
      </w:r>
      <w:r>
        <w:rPr>
          <w:rFonts w:ascii="Verdana" w:eastAsia="Verdana" w:hAnsi="Verdana" w:cs="Verdana"/>
          <w:b/>
          <w:spacing w:val="-1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-s</w:t>
      </w:r>
      <w:r>
        <w:rPr>
          <w:rFonts w:ascii="Verdana" w:eastAsia="Verdana" w:hAnsi="Verdana" w:cs="Verdana"/>
          <w:b/>
          <w:spacing w:val="-1"/>
          <w:position w:val="-1"/>
        </w:rPr>
        <w:t>ë</w:t>
      </w:r>
      <w:r>
        <w:rPr>
          <w:rFonts w:ascii="Verdana" w:eastAsia="Verdana" w:hAnsi="Verdana" w:cs="Verdana"/>
          <w:b/>
          <w:position w:val="-1"/>
        </w:rPr>
        <w:t>,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M</w:t>
      </w:r>
      <w:r>
        <w:rPr>
          <w:rFonts w:ascii="Verdana" w:eastAsia="Verdana" w:hAnsi="Verdana" w:cs="Verdana"/>
          <w:b/>
          <w:position w:val="-1"/>
        </w:rPr>
        <w:t>o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el</w:t>
      </w:r>
      <w:r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5</w:t>
      </w:r>
      <w:r>
        <w:rPr>
          <w:rFonts w:ascii="Verdana" w:eastAsia="Verdana" w:hAnsi="Verdana" w:cs="Verdana"/>
          <w:b/>
          <w:spacing w:val="1"/>
          <w:position w:val="-1"/>
        </w:rPr>
        <w:t>6</w:t>
      </w:r>
      <w:r>
        <w:rPr>
          <w:rFonts w:ascii="Verdana" w:eastAsia="Verdana" w:hAnsi="Verdana" w:cs="Verdana"/>
          <w:b/>
          <w:position w:val="-1"/>
        </w:rPr>
        <w:t>-16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</w:p>
    <w:p w:rsidR="008F7D2E" w:rsidRPr="007A63AE" w:rsidRDefault="008F7D2E" w:rsidP="007B3768">
      <w:pPr>
        <w:ind w:right="182"/>
        <w:jc w:val="both"/>
        <w:rPr>
          <w:rFonts w:ascii="Verdana" w:eastAsia="Verdana" w:hAnsi="Verdana" w:cs="Verdana"/>
          <w:b/>
          <w:spacing w:val="1"/>
        </w:rPr>
      </w:pPr>
    </w:p>
    <w:p w:rsidR="00E461D9" w:rsidRPr="007A63AE" w:rsidRDefault="00024831" w:rsidP="007B3768">
      <w:pPr>
        <w:ind w:right="182"/>
        <w:jc w:val="both"/>
        <w:rPr>
          <w:rFonts w:ascii="Verdana" w:eastAsia="Verdana" w:hAnsi="Verdana" w:cs="Verdana"/>
        </w:rPr>
      </w:pPr>
      <w:r w:rsidRPr="007A63AE">
        <w:rPr>
          <w:rFonts w:ascii="Verdana" w:eastAsia="Verdana" w:hAnsi="Verdana" w:cs="Verdana"/>
          <w:b/>
          <w:spacing w:val="1"/>
        </w:rPr>
        <w:t>T</w:t>
      </w:r>
      <w:r w:rsidRPr="007A63AE">
        <w:rPr>
          <w:rFonts w:ascii="Verdana" w:eastAsia="Verdana" w:hAnsi="Verdana" w:cs="Verdana"/>
          <w:b/>
          <w:spacing w:val="-1"/>
        </w:rPr>
        <w:t>a</w:t>
      </w:r>
      <w:r w:rsidRPr="007A63AE">
        <w:rPr>
          <w:rFonts w:ascii="Verdana" w:eastAsia="Verdana" w:hAnsi="Verdana" w:cs="Verdana"/>
          <w:b/>
        </w:rPr>
        <w:t>b</w:t>
      </w:r>
      <w:r w:rsidRPr="007A63AE">
        <w:rPr>
          <w:rFonts w:ascii="Verdana" w:eastAsia="Verdana" w:hAnsi="Verdana" w:cs="Verdana"/>
          <w:b/>
          <w:spacing w:val="2"/>
        </w:rPr>
        <w:t>e</w:t>
      </w:r>
      <w:r w:rsidRPr="007A63AE">
        <w:rPr>
          <w:rFonts w:ascii="Verdana" w:eastAsia="Verdana" w:hAnsi="Verdana" w:cs="Verdana"/>
          <w:b/>
          <w:spacing w:val="-1"/>
        </w:rPr>
        <w:t>l</w:t>
      </w:r>
      <w:r w:rsidRPr="007A63AE">
        <w:rPr>
          <w:rFonts w:ascii="Verdana" w:eastAsia="Verdana" w:hAnsi="Verdana" w:cs="Verdana"/>
          <w:b/>
        </w:rPr>
        <w:t>a o</w:t>
      </w:r>
      <w:r w:rsidRPr="007A63AE">
        <w:rPr>
          <w:rFonts w:ascii="Verdana" w:eastAsia="Verdana" w:hAnsi="Verdana" w:cs="Verdana"/>
          <w:b/>
          <w:spacing w:val="2"/>
        </w:rPr>
        <w:t>r</w:t>
      </w:r>
      <w:r w:rsidRPr="007A63AE">
        <w:rPr>
          <w:rFonts w:ascii="Verdana" w:eastAsia="Verdana" w:hAnsi="Verdana" w:cs="Verdana"/>
          <w:b/>
          <w:spacing w:val="-1"/>
        </w:rPr>
        <w:t>i</w:t>
      </w:r>
      <w:r w:rsidRPr="007A63AE">
        <w:rPr>
          <w:rFonts w:ascii="Verdana" w:eastAsia="Verdana" w:hAnsi="Verdana" w:cs="Verdana"/>
          <w:b/>
          <w:spacing w:val="2"/>
        </w:rPr>
        <w:t>g</w:t>
      </w:r>
      <w:r w:rsidRPr="007A63AE">
        <w:rPr>
          <w:rFonts w:ascii="Verdana" w:eastAsia="Verdana" w:hAnsi="Verdana" w:cs="Verdana"/>
          <w:b/>
          <w:spacing w:val="-1"/>
        </w:rPr>
        <w:t>ji</w:t>
      </w:r>
      <w:r w:rsidRPr="007A63AE">
        <w:rPr>
          <w:rFonts w:ascii="Verdana" w:eastAsia="Verdana" w:hAnsi="Verdana" w:cs="Verdana"/>
          <w:b/>
          <w:spacing w:val="2"/>
        </w:rPr>
        <w:t>n</w:t>
      </w:r>
      <w:r w:rsidRPr="007A63AE">
        <w:rPr>
          <w:rFonts w:ascii="Verdana" w:eastAsia="Verdana" w:hAnsi="Verdana" w:cs="Verdana"/>
          <w:b/>
          <w:spacing w:val="1"/>
        </w:rPr>
        <w:t>a</w:t>
      </w:r>
      <w:r w:rsidRPr="007A63AE">
        <w:rPr>
          <w:rFonts w:ascii="Verdana" w:eastAsia="Verdana" w:hAnsi="Verdana" w:cs="Verdana"/>
          <w:b/>
          <w:spacing w:val="-1"/>
        </w:rPr>
        <w:t>l</w:t>
      </w:r>
      <w:r w:rsidRPr="007A63AE">
        <w:rPr>
          <w:rFonts w:ascii="Verdana" w:eastAsia="Verdana" w:hAnsi="Verdana" w:cs="Verdana"/>
          <w:b/>
        </w:rPr>
        <w:t>e</w:t>
      </w:r>
      <w:r w:rsidRPr="007A63AE">
        <w:rPr>
          <w:rFonts w:ascii="Verdana" w:eastAsia="Verdana" w:hAnsi="Verdana" w:cs="Verdana"/>
          <w:b/>
          <w:spacing w:val="-3"/>
        </w:rPr>
        <w:t xml:space="preserve"> </w:t>
      </w:r>
      <w:r w:rsidRPr="007A63AE">
        <w:rPr>
          <w:rFonts w:ascii="Verdana" w:eastAsia="Verdana" w:hAnsi="Verdana" w:cs="Verdana"/>
          <w:b/>
        </w:rPr>
        <w:t>e</w:t>
      </w:r>
      <w:r w:rsidRPr="007A63AE">
        <w:rPr>
          <w:rFonts w:ascii="Verdana" w:eastAsia="Verdana" w:hAnsi="Verdana" w:cs="Verdana"/>
          <w:b/>
          <w:spacing w:val="5"/>
        </w:rPr>
        <w:t xml:space="preserve"> </w:t>
      </w:r>
      <w:r w:rsidRPr="007A63AE">
        <w:rPr>
          <w:rFonts w:ascii="Verdana" w:eastAsia="Verdana" w:hAnsi="Verdana" w:cs="Verdana"/>
          <w:b/>
          <w:spacing w:val="2"/>
        </w:rPr>
        <w:t>re</w:t>
      </w:r>
      <w:r w:rsidRPr="007A63AE">
        <w:rPr>
          <w:rFonts w:ascii="Verdana" w:eastAsia="Verdana" w:hAnsi="Verdana" w:cs="Verdana"/>
          <w:b/>
          <w:spacing w:val="1"/>
        </w:rPr>
        <w:t>z</w:t>
      </w:r>
      <w:r w:rsidRPr="007A63AE">
        <w:rPr>
          <w:rFonts w:ascii="Verdana" w:eastAsia="Verdana" w:hAnsi="Verdana" w:cs="Verdana"/>
          <w:b/>
        </w:rPr>
        <w:t>u</w:t>
      </w:r>
      <w:r w:rsidRPr="007A63AE">
        <w:rPr>
          <w:rFonts w:ascii="Verdana" w:eastAsia="Verdana" w:hAnsi="Verdana" w:cs="Verdana"/>
          <w:b/>
          <w:spacing w:val="-1"/>
        </w:rPr>
        <w:t>l</w:t>
      </w:r>
      <w:r w:rsidRPr="007A63AE">
        <w:rPr>
          <w:rFonts w:ascii="Verdana" w:eastAsia="Verdana" w:hAnsi="Verdana" w:cs="Verdana"/>
          <w:b/>
        </w:rPr>
        <w:t>t</w:t>
      </w:r>
      <w:r w:rsidRPr="007A63AE">
        <w:rPr>
          <w:rFonts w:ascii="Verdana" w:eastAsia="Verdana" w:hAnsi="Verdana" w:cs="Verdana"/>
          <w:b/>
          <w:spacing w:val="-1"/>
        </w:rPr>
        <w:t>a</w:t>
      </w:r>
      <w:r w:rsidRPr="007A63AE">
        <w:rPr>
          <w:rFonts w:ascii="Verdana" w:eastAsia="Verdana" w:hAnsi="Verdana" w:cs="Verdana"/>
          <w:b/>
          <w:spacing w:val="3"/>
        </w:rPr>
        <w:t>t</w:t>
      </w:r>
      <w:r w:rsidRPr="007A63AE">
        <w:rPr>
          <w:rFonts w:ascii="Verdana" w:eastAsia="Verdana" w:hAnsi="Verdana" w:cs="Verdana"/>
          <w:b/>
        </w:rPr>
        <w:t>eve</w:t>
      </w:r>
      <w:r w:rsidRPr="007A63AE">
        <w:rPr>
          <w:rFonts w:ascii="Verdana" w:eastAsia="Verdana" w:hAnsi="Verdana" w:cs="Verdana"/>
          <w:b/>
          <w:spacing w:val="-1"/>
        </w:rPr>
        <w:t xml:space="preserve"> </w:t>
      </w:r>
      <w:r w:rsidRPr="007A63AE">
        <w:rPr>
          <w:rFonts w:ascii="Verdana" w:eastAsia="Verdana" w:hAnsi="Verdana" w:cs="Verdana"/>
          <w:spacing w:val="3"/>
        </w:rPr>
        <w:t>p</w:t>
      </w:r>
      <w:r w:rsidRPr="007A63AE">
        <w:rPr>
          <w:rFonts w:ascii="Verdana" w:eastAsia="Verdana" w:hAnsi="Verdana" w:cs="Verdana"/>
          <w:spacing w:val="-1"/>
        </w:rPr>
        <w:t>ë</w:t>
      </w:r>
      <w:r w:rsidRPr="007A63AE">
        <w:rPr>
          <w:rFonts w:ascii="Verdana" w:eastAsia="Verdana" w:hAnsi="Verdana" w:cs="Verdana"/>
        </w:rPr>
        <w:t>r</w:t>
      </w:r>
      <w:r w:rsidRPr="007A63AE">
        <w:rPr>
          <w:rFonts w:ascii="Verdana" w:eastAsia="Verdana" w:hAnsi="Verdana" w:cs="Verdana"/>
          <w:spacing w:val="5"/>
        </w:rPr>
        <w:t xml:space="preserve"> </w:t>
      </w:r>
      <w:r w:rsidRPr="007A63AE">
        <w:rPr>
          <w:rFonts w:ascii="Verdana" w:eastAsia="Verdana" w:hAnsi="Verdana" w:cs="Verdana"/>
          <w:spacing w:val="1"/>
        </w:rPr>
        <w:t>Q</w:t>
      </w:r>
      <w:r w:rsidRPr="007A63AE">
        <w:rPr>
          <w:rFonts w:ascii="Verdana" w:eastAsia="Verdana" w:hAnsi="Verdana" w:cs="Verdana"/>
          <w:spacing w:val="-1"/>
        </w:rPr>
        <w:t>e</w:t>
      </w:r>
      <w:r w:rsidRPr="007A63AE">
        <w:rPr>
          <w:rFonts w:ascii="Verdana" w:eastAsia="Verdana" w:hAnsi="Verdana" w:cs="Verdana"/>
          <w:spacing w:val="1"/>
        </w:rPr>
        <w:t>ndr</w:t>
      </w:r>
      <w:r w:rsidRPr="007A63AE">
        <w:rPr>
          <w:rFonts w:ascii="Verdana" w:eastAsia="Verdana" w:hAnsi="Verdana" w:cs="Verdana"/>
          <w:spacing w:val="-1"/>
        </w:rPr>
        <w:t>ë</w:t>
      </w:r>
      <w:r w:rsidRPr="007A63AE">
        <w:rPr>
          <w:rFonts w:ascii="Verdana" w:eastAsia="Verdana" w:hAnsi="Verdana" w:cs="Verdana"/>
        </w:rPr>
        <w:t>n</w:t>
      </w:r>
      <w:r w:rsidRPr="007A63AE">
        <w:rPr>
          <w:rFonts w:ascii="Verdana" w:eastAsia="Verdana" w:hAnsi="Verdana" w:cs="Verdana"/>
          <w:spacing w:val="-1"/>
        </w:rPr>
        <w:t xml:space="preserve"> </w:t>
      </w:r>
      <w:r w:rsidRPr="007A63AE">
        <w:rPr>
          <w:rFonts w:ascii="Verdana" w:eastAsia="Verdana" w:hAnsi="Verdana" w:cs="Verdana"/>
        </w:rPr>
        <w:t>e</w:t>
      </w:r>
      <w:r w:rsidRPr="007A63AE">
        <w:rPr>
          <w:rFonts w:ascii="Verdana" w:eastAsia="Verdana" w:hAnsi="Verdana" w:cs="Verdana"/>
          <w:spacing w:val="4"/>
        </w:rPr>
        <w:t xml:space="preserve"> </w:t>
      </w:r>
      <w:r w:rsidRPr="007A63AE">
        <w:rPr>
          <w:rFonts w:ascii="Verdana" w:eastAsia="Verdana" w:hAnsi="Verdana" w:cs="Verdana"/>
        </w:rPr>
        <w:t>Vot</w:t>
      </w:r>
      <w:r w:rsidRPr="007A63AE">
        <w:rPr>
          <w:rFonts w:ascii="Verdana" w:eastAsia="Verdana" w:hAnsi="Verdana" w:cs="Verdana"/>
          <w:spacing w:val="3"/>
        </w:rPr>
        <w:t>i</w:t>
      </w:r>
      <w:r w:rsidRPr="007A63AE">
        <w:rPr>
          <w:rFonts w:ascii="Verdana" w:eastAsia="Verdana" w:hAnsi="Verdana" w:cs="Verdana"/>
        </w:rPr>
        <w:t>m</w:t>
      </w:r>
      <w:r w:rsidRPr="007A63AE">
        <w:rPr>
          <w:rFonts w:ascii="Verdana" w:eastAsia="Verdana" w:hAnsi="Verdana" w:cs="Verdana"/>
          <w:spacing w:val="3"/>
        </w:rPr>
        <w:t>i</w:t>
      </w:r>
      <w:r w:rsidRPr="007A63AE">
        <w:rPr>
          <w:rFonts w:ascii="Verdana" w:eastAsia="Verdana" w:hAnsi="Verdana" w:cs="Verdana"/>
          <w:spacing w:val="1"/>
        </w:rPr>
        <w:t>t</w:t>
      </w:r>
      <w:r w:rsidRPr="007A63AE">
        <w:rPr>
          <w:rFonts w:ascii="Verdana" w:eastAsia="Verdana" w:hAnsi="Verdana" w:cs="Verdana"/>
        </w:rPr>
        <w:t>,</w:t>
      </w:r>
      <w:r w:rsidRPr="007A63AE">
        <w:rPr>
          <w:rFonts w:ascii="Verdana" w:eastAsia="Verdana" w:hAnsi="Verdana" w:cs="Verdana"/>
          <w:spacing w:val="-2"/>
        </w:rPr>
        <w:t xml:space="preserve"> </w:t>
      </w:r>
      <w:r w:rsidRPr="007A63AE">
        <w:rPr>
          <w:rFonts w:ascii="Verdana" w:eastAsia="Verdana" w:hAnsi="Verdana" w:cs="Verdana"/>
          <w:spacing w:val="1"/>
        </w:rPr>
        <w:t>p</w:t>
      </w:r>
      <w:r w:rsidRPr="007A63AE">
        <w:rPr>
          <w:rFonts w:ascii="Verdana" w:eastAsia="Verdana" w:hAnsi="Verdana" w:cs="Verdana"/>
          <w:spacing w:val="-1"/>
        </w:rPr>
        <w:t>ë</w:t>
      </w:r>
      <w:r w:rsidRPr="007A63AE">
        <w:rPr>
          <w:rFonts w:ascii="Verdana" w:eastAsia="Verdana" w:hAnsi="Verdana" w:cs="Verdana"/>
        </w:rPr>
        <w:t>r</w:t>
      </w:r>
      <w:r w:rsidRPr="007A63AE">
        <w:rPr>
          <w:rFonts w:ascii="Verdana" w:eastAsia="Verdana" w:hAnsi="Verdana" w:cs="Verdana"/>
          <w:spacing w:val="3"/>
        </w:rPr>
        <w:t xml:space="preserve"> </w:t>
      </w:r>
      <w:r w:rsidRPr="007A63AE">
        <w:rPr>
          <w:rFonts w:ascii="Verdana" w:eastAsia="Verdana" w:hAnsi="Verdana" w:cs="Verdana"/>
        </w:rPr>
        <w:t>k</w:t>
      </w:r>
      <w:r w:rsidRPr="007A63AE">
        <w:rPr>
          <w:rFonts w:ascii="Verdana" w:eastAsia="Verdana" w:hAnsi="Verdana" w:cs="Verdana"/>
          <w:spacing w:val="1"/>
        </w:rPr>
        <w:t>r</w:t>
      </w:r>
      <w:r w:rsidRPr="007A63AE">
        <w:rPr>
          <w:rFonts w:ascii="Verdana" w:eastAsia="Verdana" w:hAnsi="Verdana" w:cs="Verdana"/>
        </w:rPr>
        <w:t>y</w:t>
      </w:r>
      <w:r w:rsidRPr="007A63AE">
        <w:rPr>
          <w:rFonts w:ascii="Verdana" w:eastAsia="Verdana" w:hAnsi="Verdana" w:cs="Verdana"/>
          <w:spacing w:val="-1"/>
        </w:rPr>
        <w:t>e</w:t>
      </w:r>
      <w:r w:rsidRPr="007A63AE">
        <w:rPr>
          <w:rFonts w:ascii="Verdana" w:eastAsia="Verdana" w:hAnsi="Verdana" w:cs="Verdana"/>
          <w:spacing w:val="1"/>
        </w:rPr>
        <w:t>t</w:t>
      </w:r>
      <w:r w:rsidRPr="007A63AE">
        <w:rPr>
          <w:rFonts w:ascii="Verdana" w:eastAsia="Verdana" w:hAnsi="Verdana" w:cs="Verdana"/>
          <w:spacing w:val="2"/>
        </w:rPr>
        <w:t>a</w:t>
      </w:r>
      <w:r w:rsidRPr="007A63AE">
        <w:rPr>
          <w:rFonts w:ascii="Verdana" w:eastAsia="Verdana" w:hAnsi="Verdana" w:cs="Verdana"/>
        </w:rPr>
        <w:t>r</w:t>
      </w:r>
      <w:r w:rsidRPr="007A63AE">
        <w:rPr>
          <w:rFonts w:ascii="Verdana" w:eastAsia="Verdana" w:hAnsi="Verdana" w:cs="Verdana"/>
          <w:spacing w:val="1"/>
        </w:rPr>
        <w:t xml:space="preserve"> b</w:t>
      </w:r>
      <w:r w:rsidRPr="007A63AE">
        <w:rPr>
          <w:rFonts w:ascii="Verdana" w:eastAsia="Verdana" w:hAnsi="Verdana" w:cs="Verdana"/>
        </w:rPr>
        <w:t>as</w:t>
      </w:r>
      <w:r w:rsidRPr="007A63AE">
        <w:rPr>
          <w:rFonts w:ascii="Verdana" w:eastAsia="Verdana" w:hAnsi="Verdana" w:cs="Verdana"/>
          <w:spacing w:val="1"/>
        </w:rPr>
        <w:t>h</w:t>
      </w:r>
      <w:r w:rsidRPr="007A63AE">
        <w:rPr>
          <w:rFonts w:ascii="Verdana" w:eastAsia="Verdana" w:hAnsi="Verdana" w:cs="Verdana"/>
        </w:rPr>
        <w:t>k</w:t>
      </w:r>
      <w:r w:rsidRPr="007A63AE">
        <w:rPr>
          <w:rFonts w:ascii="Verdana" w:eastAsia="Verdana" w:hAnsi="Verdana" w:cs="Verdana"/>
          <w:spacing w:val="3"/>
        </w:rPr>
        <w:t>i</w:t>
      </w:r>
      <w:r w:rsidRPr="007A63AE">
        <w:rPr>
          <w:rFonts w:ascii="Verdana" w:eastAsia="Verdana" w:hAnsi="Verdana" w:cs="Verdana"/>
          <w:spacing w:val="-1"/>
        </w:rPr>
        <w:t>e</w:t>
      </w:r>
      <w:r w:rsidRPr="007A63AE">
        <w:rPr>
          <w:rFonts w:ascii="Verdana" w:eastAsia="Verdana" w:hAnsi="Verdana" w:cs="Verdana"/>
        </w:rPr>
        <w:t>,</w:t>
      </w:r>
      <w:r w:rsidRPr="007A63AE">
        <w:rPr>
          <w:rFonts w:ascii="Verdana" w:eastAsia="Verdana" w:hAnsi="Verdana" w:cs="Verdana"/>
          <w:spacing w:val="2"/>
        </w:rPr>
        <w:t xml:space="preserve"> </w:t>
      </w:r>
      <w:r w:rsidRPr="007A63AE">
        <w:rPr>
          <w:rFonts w:ascii="Verdana" w:eastAsia="Verdana" w:hAnsi="Verdana" w:cs="Verdana"/>
          <w:b/>
          <w:spacing w:val="1"/>
        </w:rPr>
        <w:t>M</w:t>
      </w:r>
      <w:r w:rsidRPr="007A63AE">
        <w:rPr>
          <w:rFonts w:ascii="Verdana" w:eastAsia="Verdana" w:hAnsi="Verdana" w:cs="Verdana"/>
          <w:b/>
        </w:rPr>
        <w:t>od</w:t>
      </w:r>
      <w:r w:rsidRPr="007A63AE">
        <w:rPr>
          <w:rFonts w:ascii="Verdana" w:eastAsia="Verdana" w:hAnsi="Verdana" w:cs="Verdana"/>
          <w:b/>
          <w:spacing w:val="2"/>
        </w:rPr>
        <w:t>e</w:t>
      </w:r>
      <w:r w:rsidRPr="007A63AE">
        <w:rPr>
          <w:rFonts w:ascii="Verdana" w:eastAsia="Verdana" w:hAnsi="Verdana" w:cs="Verdana"/>
          <w:b/>
        </w:rPr>
        <w:t>l</w:t>
      </w:r>
      <w:r w:rsidRPr="007A63AE">
        <w:rPr>
          <w:rFonts w:ascii="Verdana" w:eastAsia="Verdana" w:hAnsi="Verdana" w:cs="Verdana"/>
          <w:b/>
          <w:spacing w:val="2"/>
        </w:rPr>
        <w:t xml:space="preserve"> </w:t>
      </w:r>
      <w:r w:rsidRPr="007A63AE">
        <w:rPr>
          <w:rFonts w:ascii="Verdana" w:eastAsia="Verdana" w:hAnsi="Verdana" w:cs="Verdana"/>
          <w:b/>
        </w:rPr>
        <w:t>56</w:t>
      </w:r>
      <w:r w:rsidRPr="007A63AE">
        <w:rPr>
          <w:rFonts w:ascii="Verdana" w:eastAsia="Verdana" w:hAnsi="Verdana" w:cs="Verdana"/>
          <w:b/>
          <w:spacing w:val="3"/>
        </w:rPr>
        <w:t>-</w:t>
      </w:r>
      <w:r w:rsidRPr="007A63AE">
        <w:rPr>
          <w:rFonts w:ascii="Verdana" w:eastAsia="Verdana" w:hAnsi="Verdana" w:cs="Verdana"/>
          <w:b/>
        </w:rPr>
        <w:t>1</w:t>
      </w:r>
      <w:r w:rsidR="007A63AE" w:rsidRPr="007A63AE">
        <w:rPr>
          <w:rFonts w:ascii="Verdana" w:eastAsia="Verdana" w:hAnsi="Verdana" w:cs="Verdana"/>
          <w:b/>
        </w:rPr>
        <w:t>7</w:t>
      </w:r>
      <w:r w:rsidRPr="007A63AE">
        <w:rPr>
          <w:rFonts w:ascii="Verdana" w:eastAsia="Verdana" w:hAnsi="Verdana" w:cs="Verdana"/>
          <w:b/>
        </w:rPr>
        <w:t>,</w:t>
      </w:r>
    </w:p>
    <w:p w:rsidR="00E461D9" w:rsidRPr="007A63AE" w:rsidRDefault="00024831" w:rsidP="007B3768">
      <w:pPr>
        <w:spacing w:line="240" w:lineRule="exact"/>
        <w:ind w:right="2392"/>
        <w:jc w:val="both"/>
        <w:rPr>
          <w:rFonts w:ascii="Verdana" w:eastAsia="Verdana" w:hAnsi="Verdana" w:cs="Verdana"/>
        </w:rPr>
      </w:pPr>
      <w:proofErr w:type="gramStart"/>
      <w:r w:rsidRPr="007A63AE">
        <w:rPr>
          <w:rFonts w:ascii="Verdana" w:eastAsia="Verdana" w:hAnsi="Verdana" w:cs="Verdana"/>
          <w:position w:val="-1"/>
        </w:rPr>
        <w:t>i</w:t>
      </w:r>
      <w:proofErr w:type="gramEnd"/>
      <w:r w:rsidRPr="007A63AE">
        <w:rPr>
          <w:rFonts w:ascii="Verdana" w:eastAsia="Verdana" w:hAnsi="Verdana" w:cs="Verdana"/>
          <w:spacing w:val="2"/>
          <w:position w:val="-1"/>
        </w:rPr>
        <w:t xml:space="preserve"> </w:t>
      </w:r>
      <w:r w:rsidRPr="007A63AE">
        <w:rPr>
          <w:rFonts w:ascii="Verdana" w:eastAsia="Verdana" w:hAnsi="Verdana" w:cs="Verdana"/>
          <w:position w:val="-1"/>
        </w:rPr>
        <w:t>d</w:t>
      </w:r>
      <w:r w:rsidRPr="007A63AE">
        <w:rPr>
          <w:rFonts w:ascii="Verdana" w:eastAsia="Verdana" w:hAnsi="Verdana" w:cs="Verdana"/>
          <w:spacing w:val="-1"/>
          <w:position w:val="-1"/>
        </w:rPr>
        <w:t>orë</w:t>
      </w:r>
      <w:r w:rsidRPr="007A63AE">
        <w:rPr>
          <w:rFonts w:ascii="Verdana" w:eastAsia="Verdana" w:hAnsi="Verdana" w:cs="Verdana"/>
          <w:spacing w:val="1"/>
          <w:position w:val="-1"/>
        </w:rPr>
        <w:t>z</w:t>
      </w:r>
      <w:r w:rsidRPr="007A63AE">
        <w:rPr>
          <w:rFonts w:ascii="Verdana" w:eastAsia="Verdana" w:hAnsi="Verdana" w:cs="Verdana"/>
          <w:spacing w:val="-1"/>
          <w:position w:val="-1"/>
        </w:rPr>
        <w:t>o</w:t>
      </w:r>
      <w:r w:rsidRPr="007A63AE">
        <w:rPr>
          <w:rFonts w:ascii="Verdana" w:eastAsia="Verdana" w:hAnsi="Verdana" w:cs="Verdana"/>
          <w:spacing w:val="3"/>
          <w:position w:val="-1"/>
        </w:rPr>
        <w:t>h</w:t>
      </w:r>
      <w:r w:rsidRPr="007A63AE">
        <w:rPr>
          <w:rFonts w:ascii="Verdana" w:eastAsia="Verdana" w:hAnsi="Verdana" w:cs="Verdana"/>
          <w:spacing w:val="-1"/>
          <w:position w:val="-1"/>
        </w:rPr>
        <w:t>e</w:t>
      </w:r>
      <w:r w:rsidRPr="007A63AE">
        <w:rPr>
          <w:rFonts w:ascii="Verdana" w:eastAsia="Verdana" w:hAnsi="Verdana" w:cs="Verdana"/>
          <w:position w:val="-1"/>
        </w:rPr>
        <w:t>t</w:t>
      </w:r>
      <w:r w:rsidRPr="007A63AE">
        <w:rPr>
          <w:rFonts w:ascii="Verdana" w:eastAsia="Verdana" w:hAnsi="Verdana" w:cs="Verdana"/>
          <w:spacing w:val="-9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position w:val="-1"/>
        </w:rPr>
        <w:t>n</w:t>
      </w:r>
      <w:r w:rsidRPr="007A63AE">
        <w:rPr>
          <w:rFonts w:ascii="Verdana" w:eastAsia="Verdana" w:hAnsi="Verdana" w:cs="Verdana"/>
          <w:b/>
          <w:spacing w:val="2"/>
          <w:position w:val="-1"/>
        </w:rPr>
        <w:t>g</w:t>
      </w:r>
      <w:r w:rsidRPr="007A63AE">
        <w:rPr>
          <w:rFonts w:ascii="Verdana" w:eastAsia="Verdana" w:hAnsi="Verdana" w:cs="Verdana"/>
          <w:b/>
          <w:position w:val="-1"/>
        </w:rPr>
        <w:t>a</w:t>
      </w:r>
      <w:r w:rsidRPr="007A63AE"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position w:val="-1"/>
        </w:rPr>
        <w:t>n</w:t>
      </w:r>
      <w:r w:rsidRPr="007A63AE">
        <w:rPr>
          <w:rFonts w:ascii="Verdana" w:eastAsia="Verdana" w:hAnsi="Verdana" w:cs="Verdana"/>
          <w:b/>
          <w:spacing w:val="2"/>
          <w:position w:val="-1"/>
        </w:rPr>
        <w:t>u</w:t>
      </w:r>
      <w:r w:rsidRPr="007A63AE">
        <w:rPr>
          <w:rFonts w:ascii="Verdana" w:eastAsia="Verdana" w:hAnsi="Verdana" w:cs="Verdana"/>
          <w:b/>
          <w:position w:val="-1"/>
        </w:rPr>
        <w:t>më</w:t>
      </w:r>
      <w:r w:rsidRPr="007A63AE">
        <w:rPr>
          <w:rFonts w:ascii="Verdana" w:eastAsia="Verdana" w:hAnsi="Verdana" w:cs="Verdana"/>
          <w:b/>
          <w:spacing w:val="2"/>
          <w:position w:val="-1"/>
        </w:rPr>
        <w:t>r</w:t>
      </w:r>
      <w:r w:rsidRPr="007A63AE">
        <w:rPr>
          <w:rFonts w:ascii="Verdana" w:eastAsia="Verdana" w:hAnsi="Verdana" w:cs="Verdana"/>
          <w:b/>
          <w:position w:val="-1"/>
        </w:rPr>
        <w:t>ue</w:t>
      </w:r>
      <w:r w:rsidRPr="007A63AE">
        <w:rPr>
          <w:rFonts w:ascii="Verdana" w:eastAsia="Verdana" w:hAnsi="Verdana" w:cs="Verdana"/>
          <w:b/>
          <w:spacing w:val="1"/>
          <w:position w:val="-1"/>
        </w:rPr>
        <w:t>s</w:t>
      </w:r>
      <w:r w:rsidRPr="007A63AE">
        <w:rPr>
          <w:rFonts w:ascii="Verdana" w:eastAsia="Verdana" w:hAnsi="Verdana" w:cs="Verdana"/>
          <w:b/>
          <w:position w:val="-1"/>
        </w:rPr>
        <w:t>i</w:t>
      </w:r>
      <w:r w:rsidRPr="007A63AE">
        <w:rPr>
          <w:rFonts w:ascii="Verdana" w:eastAsia="Verdana" w:hAnsi="Verdana" w:cs="Verdana"/>
          <w:b/>
          <w:spacing w:val="-12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position w:val="-1"/>
        </w:rPr>
        <w:t>i</w:t>
      </w:r>
      <w:r w:rsidRPr="007A63AE"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spacing w:val="2"/>
          <w:position w:val="-1"/>
        </w:rPr>
        <w:t>p</w:t>
      </w:r>
      <w:r w:rsidRPr="007A63AE">
        <w:rPr>
          <w:rFonts w:ascii="Verdana" w:eastAsia="Verdana" w:hAnsi="Verdana" w:cs="Verdana"/>
          <w:b/>
          <w:spacing w:val="-1"/>
          <w:position w:val="-1"/>
        </w:rPr>
        <w:t>a</w:t>
      </w:r>
      <w:r w:rsidRPr="007A63AE">
        <w:rPr>
          <w:rFonts w:ascii="Verdana" w:eastAsia="Verdana" w:hAnsi="Verdana" w:cs="Verdana"/>
          <w:b/>
          <w:spacing w:val="2"/>
          <w:position w:val="-1"/>
        </w:rPr>
        <w:t>r</w:t>
      </w:r>
      <w:r w:rsidRPr="007A63AE">
        <w:rPr>
          <w:rFonts w:ascii="Verdana" w:eastAsia="Verdana" w:hAnsi="Verdana" w:cs="Verdana"/>
          <w:b/>
          <w:position w:val="-1"/>
        </w:rPr>
        <w:t>ë</w:t>
      </w:r>
      <w:r w:rsidRPr="007A63AE"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position w:val="-1"/>
        </w:rPr>
        <w:t>i</w:t>
      </w:r>
      <w:r w:rsidRPr="007A63AE">
        <w:rPr>
          <w:rFonts w:ascii="Verdana" w:eastAsia="Verdana" w:hAnsi="Verdana" w:cs="Verdana"/>
          <w:b/>
          <w:spacing w:val="-1"/>
          <w:position w:val="-1"/>
        </w:rPr>
        <w:t xml:space="preserve"> G</w:t>
      </w:r>
      <w:r w:rsidRPr="007A63AE">
        <w:rPr>
          <w:rFonts w:ascii="Verdana" w:eastAsia="Verdana" w:hAnsi="Verdana" w:cs="Verdana"/>
          <w:b/>
          <w:spacing w:val="2"/>
          <w:position w:val="-1"/>
        </w:rPr>
        <w:t>N</w:t>
      </w:r>
      <w:r w:rsidRPr="007A63AE">
        <w:rPr>
          <w:rFonts w:ascii="Verdana" w:eastAsia="Verdana" w:hAnsi="Verdana" w:cs="Verdana"/>
          <w:b/>
          <w:spacing w:val="3"/>
          <w:position w:val="-1"/>
        </w:rPr>
        <w:t>-</w:t>
      </w:r>
      <w:r w:rsidRPr="007A63AE">
        <w:rPr>
          <w:rFonts w:ascii="Verdana" w:eastAsia="Verdana" w:hAnsi="Verdana" w:cs="Verdana"/>
          <w:b/>
          <w:spacing w:val="-1"/>
          <w:position w:val="-1"/>
        </w:rPr>
        <w:t>i</w:t>
      </w:r>
      <w:r w:rsidRPr="007A63AE">
        <w:rPr>
          <w:rFonts w:ascii="Verdana" w:eastAsia="Verdana" w:hAnsi="Verdana" w:cs="Verdana"/>
          <w:b/>
          <w:position w:val="-1"/>
        </w:rPr>
        <w:t>t</w:t>
      </w:r>
      <w:r w:rsidRPr="007A63AE"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 w:rsidRPr="007A63AE">
        <w:rPr>
          <w:rFonts w:ascii="Verdana" w:eastAsia="Verdana" w:hAnsi="Verdana" w:cs="Verdana"/>
          <w:b/>
          <w:position w:val="-1"/>
        </w:rPr>
        <w:t>m</w:t>
      </w:r>
      <w:r w:rsidRPr="007A63AE">
        <w:rPr>
          <w:rFonts w:ascii="Verdana" w:eastAsia="Verdana" w:hAnsi="Verdana" w:cs="Verdana"/>
          <w:b/>
          <w:spacing w:val="2"/>
          <w:position w:val="-1"/>
        </w:rPr>
        <w:t>e</w:t>
      </w:r>
      <w:r w:rsidRPr="007A63AE">
        <w:rPr>
          <w:rFonts w:ascii="Verdana" w:eastAsia="Verdana" w:hAnsi="Verdana" w:cs="Verdana"/>
          <w:b/>
          <w:position w:val="-1"/>
        </w:rPr>
        <w:t>n</w:t>
      </w:r>
      <w:r w:rsidRPr="007A63AE">
        <w:rPr>
          <w:rFonts w:ascii="Verdana" w:eastAsia="Verdana" w:hAnsi="Verdana" w:cs="Verdana"/>
          <w:b/>
          <w:spacing w:val="-1"/>
          <w:position w:val="-1"/>
        </w:rPr>
        <w:t>j</w:t>
      </w:r>
      <w:r w:rsidRPr="007A63AE">
        <w:rPr>
          <w:rFonts w:ascii="Verdana" w:eastAsia="Verdana" w:hAnsi="Verdana" w:cs="Verdana"/>
          <w:b/>
          <w:spacing w:val="2"/>
          <w:position w:val="-1"/>
        </w:rPr>
        <w:t>ë</w:t>
      </w:r>
      <w:r w:rsidRPr="007A63AE">
        <w:rPr>
          <w:rFonts w:ascii="Verdana" w:eastAsia="Verdana" w:hAnsi="Verdana" w:cs="Verdana"/>
          <w:b/>
          <w:position w:val="-1"/>
        </w:rPr>
        <w:t>he</w:t>
      </w:r>
      <w:r w:rsidRPr="007A63AE">
        <w:rPr>
          <w:rFonts w:ascii="Verdana" w:eastAsia="Verdana" w:hAnsi="Verdana" w:cs="Verdana"/>
          <w:b/>
          <w:spacing w:val="1"/>
          <w:position w:val="-1"/>
        </w:rPr>
        <w:t>r</w:t>
      </w:r>
      <w:r w:rsidRPr="007A63AE">
        <w:rPr>
          <w:rFonts w:ascii="Verdana" w:eastAsia="Verdana" w:hAnsi="Verdana" w:cs="Verdana"/>
          <w:b/>
          <w:position w:val="-1"/>
        </w:rPr>
        <w:t>ë</w:t>
      </w:r>
      <w:r w:rsidRPr="007A63AE">
        <w:rPr>
          <w:rFonts w:ascii="Verdana" w:eastAsia="Verdana" w:hAnsi="Verdana" w:cs="Verdana"/>
          <w:b/>
          <w:spacing w:val="-10"/>
          <w:position w:val="-1"/>
        </w:rPr>
        <w:t xml:space="preserve"> </w:t>
      </w:r>
      <w:r w:rsidRPr="007A63AE">
        <w:rPr>
          <w:rFonts w:ascii="Verdana" w:eastAsia="Verdana" w:hAnsi="Verdana" w:cs="Verdana"/>
          <w:spacing w:val="3"/>
          <w:position w:val="-1"/>
        </w:rPr>
        <w:t>d</w:t>
      </w:r>
      <w:r w:rsidRPr="007A63AE">
        <w:rPr>
          <w:rFonts w:ascii="Verdana" w:eastAsia="Verdana" w:hAnsi="Verdana" w:cs="Verdana"/>
          <w:spacing w:val="-1"/>
          <w:position w:val="-1"/>
        </w:rPr>
        <w:t>or</w:t>
      </w:r>
      <w:r w:rsidRPr="007A63AE">
        <w:rPr>
          <w:rFonts w:ascii="Verdana" w:eastAsia="Verdana" w:hAnsi="Verdana" w:cs="Verdana"/>
          <w:position w:val="-1"/>
        </w:rPr>
        <w:t>a</w:t>
      </w:r>
      <w:r w:rsidRPr="007A63AE">
        <w:rPr>
          <w:rFonts w:ascii="Verdana" w:eastAsia="Verdana" w:hAnsi="Verdana" w:cs="Verdana"/>
          <w:spacing w:val="1"/>
          <w:position w:val="-1"/>
        </w:rPr>
        <w:t>z</w:t>
      </w:r>
      <w:r w:rsidRPr="007A63AE">
        <w:rPr>
          <w:rFonts w:ascii="Verdana" w:eastAsia="Verdana" w:hAnsi="Verdana" w:cs="Verdana"/>
          <w:position w:val="-1"/>
        </w:rPr>
        <w:t>i</w:t>
      </w:r>
      <w:r w:rsidRPr="007A63AE">
        <w:rPr>
          <w:rFonts w:ascii="Verdana" w:eastAsia="Verdana" w:hAnsi="Verdana" w:cs="Verdana"/>
          <w:spacing w:val="-3"/>
          <w:position w:val="-1"/>
        </w:rPr>
        <w:t xml:space="preserve"> </w:t>
      </w:r>
      <w:r w:rsidRPr="007A63AE">
        <w:rPr>
          <w:rFonts w:ascii="Verdana" w:eastAsia="Verdana" w:hAnsi="Verdana" w:cs="Verdana"/>
          <w:spacing w:val="1"/>
          <w:position w:val="-1"/>
        </w:rPr>
        <w:t>K</w:t>
      </w:r>
      <w:r w:rsidRPr="007A63AE">
        <w:rPr>
          <w:rFonts w:ascii="Verdana" w:eastAsia="Verdana" w:hAnsi="Verdana" w:cs="Verdana"/>
          <w:position w:val="-1"/>
        </w:rPr>
        <w:t>Z</w:t>
      </w:r>
      <w:r w:rsidRPr="007A63AE">
        <w:rPr>
          <w:rFonts w:ascii="Verdana" w:eastAsia="Verdana" w:hAnsi="Verdana" w:cs="Verdana"/>
          <w:spacing w:val="1"/>
          <w:position w:val="-1"/>
        </w:rPr>
        <w:t>A</w:t>
      </w:r>
      <w:r w:rsidRPr="007A63AE">
        <w:rPr>
          <w:rFonts w:ascii="Verdana" w:eastAsia="Verdana" w:hAnsi="Verdana" w:cs="Verdana"/>
          <w:position w:val="-1"/>
        </w:rPr>
        <w:t>Z</w:t>
      </w:r>
      <w:r w:rsidRPr="007A63AE">
        <w:rPr>
          <w:rFonts w:ascii="Verdana" w:eastAsia="Verdana" w:hAnsi="Verdana" w:cs="Verdana"/>
          <w:spacing w:val="1"/>
          <w:position w:val="-1"/>
        </w:rPr>
        <w:t>-</w:t>
      </w:r>
      <w:r w:rsidRPr="007A63AE">
        <w:rPr>
          <w:rFonts w:ascii="Verdana" w:eastAsia="Verdana" w:hAnsi="Verdana" w:cs="Verdana"/>
          <w:position w:val="-1"/>
        </w:rPr>
        <w:t>s</w:t>
      </w:r>
      <w:r w:rsidRPr="007A63AE">
        <w:rPr>
          <w:rFonts w:ascii="Verdana" w:eastAsia="Verdana" w:hAnsi="Verdana" w:cs="Verdana"/>
          <w:spacing w:val="-2"/>
          <w:position w:val="-1"/>
        </w:rPr>
        <w:t>ë</w:t>
      </w:r>
      <w:r w:rsidRPr="007A63AE">
        <w:rPr>
          <w:rFonts w:ascii="Verdana" w:eastAsia="Verdana" w:hAnsi="Verdana" w:cs="Verdana"/>
          <w:position w:val="-1"/>
        </w:rPr>
        <w:t>.</w:t>
      </w:r>
    </w:p>
    <w:p w:rsidR="00E461D9" w:rsidRPr="007A63AE" w:rsidRDefault="00D04734" w:rsidP="007B3768">
      <w:pPr>
        <w:spacing w:before="1"/>
        <w:ind w:right="185"/>
        <w:jc w:val="both"/>
        <w:rPr>
          <w:rFonts w:ascii="Verdana" w:eastAsia="Verdana" w:hAnsi="Verdana" w:cs="Verdana"/>
        </w:rPr>
      </w:pPr>
      <w:r w:rsidRPr="007A63AE">
        <w:rPr>
          <w:rFonts w:ascii="Verdana" w:eastAsia="Verdana" w:hAnsi="Verdana" w:cs="Verdana"/>
          <w:b/>
          <w:noProof/>
          <w:position w:val="-1"/>
        </w:rPr>
        <mc:AlternateContent>
          <mc:Choice Requires="wps">
            <w:drawing>
              <wp:anchor distT="45720" distB="45720" distL="114300" distR="114300" simplePos="0" relativeHeight="482147737" behindDoc="0" locked="0" layoutInCell="1" allowOverlap="1" wp14:anchorId="4FD3F996" wp14:editId="121ABE18">
                <wp:simplePos x="0" y="0"/>
                <wp:positionH relativeFrom="margin">
                  <wp:align>right</wp:align>
                </wp:positionH>
                <wp:positionV relativeFrom="paragraph">
                  <wp:posOffset>718820</wp:posOffset>
                </wp:positionV>
                <wp:extent cx="6124575" cy="390525"/>
                <wp:effectExtent l="0" t="0" r="28575" b="28575"/>
                <wp:wrapSquare wrapText="bothSides"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B51" w:rsidRDefault="007D5B51">
                            <w:r>
                              <w:rPr>
                                <w:rFonts w:ascii="Verdana" w:eastAsia="Verdana" w:hAnsi="Verdana" w:cs="Verdana"/>
                                <w:b/>
                                <w:position w:val="-1"/>
                              </w:rPr>
                              <w:t>Ku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spacing w:val="-1"/>
                                <w:position w:val="-1"/>
                              </w:rPr>
                              <w:t>j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spacing w:val="2"/>
                                <w:position w:val="-1"/>
                              </w:rPr>
                              <w:t>d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spacing w:val="1"/>
                                <w:position w:val="-1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position w:val="-1"/>
                              </w:rPr>
                              <w:t>!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spacing w:val="-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Ta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b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7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gj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position w:val="-1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0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zu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ve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2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h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ër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b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ment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9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z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position w:val="-1"/>
                              </w:rPr>
                              <w:t>y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,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5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që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orë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z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position w:val="-1"/>
                              </w:rPr>
                              <w:t>h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0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position w:val="-1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Q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9"/>
                                <w:position w:val="-1"/>
                              </w:rPr>
                              <w:t>Z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position w:val="-1"/>
                              </w:rPr>
                              <w:t>-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position w:val="-1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position w:val="-1"/>
                              </w:rPr>
                              <w:t>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31.05pt;margin-top:56.6pt;width:482.25pt;height:30.75pt;z-index:48214773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">
                <v:textbox>
                  <w:txbxContent>
                    <w:p w:rsidR="007D5B51" w:rsidRDefault="007D5B51">
                      <w:r>
                        <w:rPr>
                          <w:rFonts w:ascii="Verdana" w:eastAsia="Verdana" w:hAnsi="Verdana" w:cs="Verdana"/>
                          <w:b/>
                          <w:position w:val="-1"/>
                        </w:rPr>
                        <w:t>Ku</w:t>
                      </w:r>
                      <w:r>
                        <w:rPr>
                          <w:rFonts w:ascii="Verdana" w:eastAsia="Verdana" w:hAnsi="Verdana" w:cs="Verdana"/>
                          <w:b/>
                          <w:spacing w:val="-1"/>
                          <w:position w:val="-1"/>
                        </w:rPr>
                        <w:t>j</w:t>
                      </w:r>
                      <w:r>
                        <w:rPr>
                          <w:rFonts w:ascii="Verdana" w:eastAsia="Verdana" w:hAnsi="Verdana" w:cs="Verdana"/>
                          <w:b/>
                          <w:spacing w:val="2"/>
                          <w:position w:val="-1"/>
                        </w:rPr>
                        <w:t>d</w:t>
                      </w:r>
                      <w:r>
                        <w:rPr>
                          <w:rFonts w:ascii="Verdana" w:eastAsia="Verdana" w:hAnsi="Verdana" w:cs="Verdana"/>
                          <w:b/>
                          <w:position w:val="-1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spacing w:val="1"/>
                          <w:position w:val="-1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position w:val="-1"/>
                        </w:rPr>
                        <w:t>!</w:t>
                      </w:r>
                      <w:r>
                        <w:rPr>
                          <w:rFonts w:ascii="Verdana" w:eastAsia="Verdana" w:hAnsi="Verdana" w:cs="Verdana"/>
                          <w:b/>
                          <w:spacing w:val="-8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Ta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b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spacing w:val="-7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or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gj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spacing w:val="-2"/>
                          <w:position w:val="-1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spacing w:val="-10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zu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ve</w:t>
                      </w:r>
                      <w:r>
                        <w:rPr>
                          <w:rFonts w:ascii="Verdana" w:eastAsia="Verdana" w:hAnsi="Verdana" w:cs="Verdana"/>
                          <w:spacing w:val="-12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h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ër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b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spacing w:val="-5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d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k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u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ment</w:t>
                      </w:r>
                      <w:r>
                        <w:rPr>
                          <w:rFonts w:ascii="Verdana" w:eastAsia="Verdana" w:hAnsi="Verdana" w:cs="Verdana"/>
                          <w:spacing w:val="-9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z</w:t>
                      </w:r>
                      <w:r>
                        <w:rPr>
                          <w:rFonts w:ascii="Verdana" w:eastAsia="Verdana" w:hAnsi="Verdana" w:cs="Verdana"/>
                          <w:spacing w:val="2"/>
                          <w:position w:val="-1"/>
                        </w:rPr>
                        <w:t>y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,</w:t>
                      </w:r>
                      <w:r>
                        <w:rPr>
                          <w:rFonts w:ascii="Verdana" w:eastAsia="Verdana" w:hAnsi="Verdana" w:cs="Verdana"/>
                          <w:spacing w:val="-5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që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spacing w:val="2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d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orë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z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spacing w:val="3"/>
                          <w:position w:val="-1"/>
                        </w:rPr>
                        <w:t>h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spacing w:val="-10"/>
                          <w:position w:val="-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position w:val="-1"/>
                        </w:rPr>
                        <w:t>K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Q</w:t>
                      </w:r>
                      <w:r>
                        <w:rPr>
                          <w:rFonts w:ascii="Verdana" w:eastAsia="Verdana" w:hAnsi="Verdana" w:cs="Verdana"/>
                          <w:spacing w:val="9"/>
                          <w:position w:val="-1"/>
                        </w:rPr>
                        <w:t>Z</w:t>
                      </w:r>
                      <w:r>
                        <w:rPr>
                          <w:rFonts w:ascii="Verdana" w:eastAsia="Verdana" w:hAnsi="Verdana" w:cs="Verdana"/>
                          <w:spacing w:val="1"/>
                          <w:position w:val="-1"/>
                        </w:rPr>
                        <w:t>-</w:t>
                      </w:r>
                      <w:r>
                        <w:rPr>
                          <w:rFonts w:ascii="Verdana" w:eastAsia="Verdana" w:hAnsi="Verdana" w:cs="Verdana"/>
                          <w:spacing w:val="2"/>
                          <w:position w:val="-1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spacing w:val="-1"/>
                          <w:position w:val="-1"/>
                        </w:rPr>
                        <w:t>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831" w:rsidRPr="007A63AE">
        <w:rPr>
          <w:rFonts w:ascii="Verdana" w:eastAsia="Verdana" w:hAnsi="Verdana" w:cs="Verdana"/>
          <w:spacing w:val="1"/>
        </w:rPr>
        <w:t>K</w:t>
      </w:r>
      <w:r w:rsidR="00024831" w:rsidRPr="007A63AE">
        <w:rPr>
          <w:rFonts w:ascii="Verdana" w:eastAsia="Verdana" w:hAnsi="Verdana" w:cs="Verdana"/>
        </w:rPr>
        <w:t>Z</w:t>
      </w:r>
      <w:r w:rsidR="00024831" w:rsidRPr="007A63AE">
        <w:rPr>
          <w:rFonts w:ascii="Verdana" w:eastAsia="Verdana" w:hAnsi="Verdana" w:cs="Verdana"/>
          <w:spacing w:val="1"/>
        </w:rPr>
        <w:t>A</w:t>
      </w:r>
      <w:r w:rsidR="00024831" w:rsidRPr="007A63AE">
        <w:rPr>
          <w:rFonts w:ascii="Verdana" w:eastAsia="Verdana" w:hAnsi="Verdana" w:cs="Verdana"/>
        </w:rPr>
        <w:t>Z</w:t>
      </w:r>
      <w:r w:rsidR="00024831" w:rsidRPr="007A63AE">
        <w:rPr>
          <w:rFonts w:ascii="Verdana" w:eastAsia="Verdana" w:hAnsi="Verdana" w:cs="Verdana"/>
          <w:spacing w:val="8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p</w:t>
      </w:r>
      <w:r w:rsidR="00024831" w:rsidRPr="007A63AE">
        <w:rPr>
          <w:rFonts w:ascii="Verdana" w:eastAsia="Verdana" w:hAnsi="Verdana" w:cs="Verdana"/>
          <w:spacing w:val="-1"/>
        </w:rPr>
        <w:t>ë</w:t>
      </w:r>
      <w:r w:rsidR="00024831" w:rsidRPr="007A63AE">
        <w:rPr>
          <w:rFonts w:ascii="Verdana" w:eastAsia="Verdana" w:hAnsi="Verdana" w:cs="Verdana"/>
          <w:spacing w:val="1"/>
        </w:rPr>
        <w:t>r</w:t>
      </w:r>
      <w:r w:rsidR="00024831" w:rsidRPr="007A63AE">
        <w:rPr>
          <w:rFonts w:ascii="Verdana" w:eastAsia="Verdana" w:hAnsi="Verdana" w:cs="Verdana"/>
        </w:rPr>
        <w:t>cj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024831" w:rsidRPr="007A63AE">
        <w:rPr>
          <w:rFonts w:ascii="Verdana" w:eastAsia="Verdana" w:hAnsi="Verdana" w:cs="Verdana"/>
        </w:rPr>
        <w:t>l</w:t>
      </w:r>
      <w:r w:rsidR="00024831" w:rsidRPr="007A63AE">
        <w:rPr>
          <w:rFonts w:ascii="Verdana" w:eastAsia="Verdana" w:hAnsi="Verdana" w:cs="Verdana"/>
          <w:spacing w:val="8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n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10"/>
        </w:rPr>
        <w:t xml:space="preserve"> </w:t>
      </w:r>
      <w:r w:rsidR="00024831" w:rsidRPr="007A63AE">
        <w:rPr>
          <w:rFonts w:ascii="Verdana" w:eastAsia="Verdana" w:hAnsi="Verdana" w:cs="Verdana"/>
          <w:spacing w:val="-1"/>
        </w:rPr>
        <w:t>rr</w:t>
      </w:r>
      <w:r w:rsidR="00024831" w:rsidRPr="007A63AE">
        <w:rPr>
          <w:rFonts w:ascii="Verdana" w:eastAsia="Verdana" w:hAnsi="Verdana" w:cs="Verdana"/>
          <w:spacing w:val="1"/>
        </w:rPr>
        <w:t>ug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9"/>
        </w:rPr>
        <w:t xml:space="preserve"> 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</w:rPr>
        <w:t>kt</w:t>
      </w:r>
      <w:r w:rsidR="00024831" w:rsidRPr="007A63AE">
        <w:rPr>
          <w:rFonts w:ascii="Verdana" w:eastAsia="Verdana" w:hAnsi="Verdana" w:cs="Verdana"/>
          <w:spacing w:val="2"/>
        </w:rPr>
        <w:t>r</w:t>
      </w:r>
      <w:r w:rsidR="00024831" w:rsidRPr="007A63AE">
        <w:rPr>
          <w:rFonts w:ascii="Verdana" w:eastAsia="Verdana" w:hAnsi="Verdana" w:cs="Verdana"/>
          <w:spacing w:val="-1"/>
        </w:rPr>
        <w:t>o</w:t>
      </w:r>
      <w:r w:rsidR="00024831" w:rsidRPr="007A63AE">
        <w:rPr>
          <w:rFonts w:ascii="Verdana" w:eastAsia="Verdana" w:hAnsi="Verdana" w:cs="Verdana"/>
          <w:spacing w:val="1"/>
        </w:rPr>
        <w:t>n</w:t>
      </w:r>
      <w:r w:rsidR="00024831" w:rsidRPr="007A63AE">
        <w:rPr>
          <w:rFonts w:ascii="Verdana" w:eastAsia="Verdana" w:hAnsi="Verdana" w:cs="Verdana"/>
          <w:spacing w:val="3"/>
        </w:rPr>
        <w:t>i</w:t>
      </w:r>
      <w:r w:rsidR="00024831" w:rsidRPr="007A63AE">
        <w:rPr>
          <w:rFonts w:ascii="Verdana" w:eastAsia="Verdana" w:hAnsi="Verdana" w:cs="Verdana"/>
        </w:rPr>
        <w:t xml:space="preserve">ke </w:t>
      </w:r>
      <w:r w:rsidR="00024831" w:rsidRPr="007A63AE">
        <w:rPr>
          <w:rFonts w:ascii="Verdana" w:eastAsia="Verdana" w:hAnsi="Verdana" w:cs="Verdana"/>
          <w:spacing w:val="1"/>
        </w:rPr>
        <w:t>n</w:t>
      </w:r>
      <w:r w:rsidR="00024831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  <w:spacing w:val="10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K</w:t>
      </w:r>
      <w:r w:rsidR="00024831" w:rsidRPr="007A63AE">
        <w:rPr>
          <w:rFonts w:ascii="Verdana" w:eastAsia="Verdana" w:hAnsi="Verdana" w:cs="Verdana"/>
          <w:spacing w:val="-1"/>
        </w:rPr>
        <w:t>Q</w:t>
      </w:r>
      <w:r w:rsidR="00024831" w:rsidRPr="007A63AE">
        <w:rPr>
          <w:rFonts w:ascii="Verdana" w:eastAsia="Verdana" w:hAnsi="Verdana" w:cs="Verdana"/>
          <w:spacing w:val="3"/>
        </w:rPr>
        <w:t>Z</w:t>
      </w:r>
      <w:r w:rsidR="00024831" w:rsidRPr="007A63AE">
        <w:rPr>
          <w:rFonts w:ascii="Verdana" w:eastAsia="Verdana" w:hAnsi="Verdana" w:cs="Verdana"/>
        </w:rPr>
        <w:t>,</w:t>
      </w:r>
      <w:r w:rsidR="00024831" w:rsidRPr="007A63AE">
        <w:rPr>
          <w:rFonts w:ascii="Verdana" w:eastAsia="Verdana" w:hAnsi="Verdana" w:cs="Verdana"/>
          <w:spacing w:val="10"/>
        </w:rPr>
        <w:t xml:space="preserve"> </w:t>
      </w:r>
      <w:r w:rsidR="00024831" w:rsidRPr="007A63AE">
        <w:rPr>
          <w:rFonts w:ascii="Verdana" w:eastAsia="Verdana" w:hAnsi="Verdana" w:cs="Verdana"/>
        </w:rPr>
        <w:t>me</w:t>
      </w:r>
      <w:r w:rsidR="00024831" w:rsidRPr="007A63AE">
        <w:rPr>
          <w:rFonts w:ascii="Verdana" w:eastAsia="Verdana" w:hAnsi="Verdana" w:cs="Verdana"/>
          <w:spacing w:val="12"/>
        </w:rPr>
        <w:t xml:space="preserve"> </w:t>
      </w:r>
      <w:r w:rsidR="00024831" w:rsidRPr="007A63AE">
        <w:rPr>
          <w:rFonts w:ascii="Verdana" w:eastAsia="Verdana" w:hAnsi="Verdana" w:cs="Verdana"/>
          <w:spacing w:val="4"/>
        </w:rPr>
        <w:t>e</w:t>
      </w:r>
      <w:r w:rsidR="00024831" w:rsidRPr="007A63AE">
        <w:rPr>
          <w:rFonts w:ascii="Verdana" w:eastAsia="Verdana" w:hAnsi="Verdana" w:cs="Verdana"/>
          <w:spacing w:val="1"/>
        </w:rPr>
        <w:t>-</w:t>
      </w:r>
      <w:r w:rsidR="00024831" w:rsidRPr="007A63AE">
        <w:rPr>
          <w:rFonts w:ascii="Verdana" w:eastAsia="Verdana" w:hAnsi="Verdana" w:cs="Verdana"/>
        </w:rPr>
        <w:t>m</w:t>
      </w:r>
      <w:r w:rsidR="00024831" w:rsidRPr="007A63AE">
        <w:rPr>
          <w:rFonts w:ascii="Verdana" w:eastAsia="Verdana" w:hAnsi="Verdana" w:cs="Verdana"/>
          <w:spacing w:val="1"/>
        </w:rPr>
        <w:t>a</w:t>
      </w:r>
      <w:r w:rsidR="00024831" w:rsidRPr="007A63AE">
        <w:rPr>
          <w:rFonts w:ascii="Verdana" w:eastAsia="Verdana" w:hAnsi="Verdana" w:cs="Verdana"/>
        </w:rPr>
        <w:t>il</w:t>
      </w:r>
      <w:r w:rsidR="00024831" w:rsidRPr="007A63AE">
        <w:rPr>
          <w:rFonts w:ascii="Verdana" w:eastAsia="Verdana" w:hAnsi="Verdana" w:cs="Verdana"/>
          <w:spacing w:val="9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p</w:t>
      </w:r>
      <w:r w:rsidR="00024831" w:rsidRPr="007A63AE">
        <w:rPr>
          <w:rFonts w:ascii="Verdana" w:eastAsia="Verdana" w:hAnsi="Verdana" w:cs="Verdana"/>
          <w:spacing w:val="-1"/>
        </w:rPr>
        <w:t>ë</w:t>
      </w:r>
      <w:r w:rsidR="00024831" w:rsidRPr="007A63AE">
        <w:rPr>
          <w:rFonts w:ascii="Verdana" w:eastAsia="Verdana" w:hAnsi="Verdana" w:cs="Verdana"/>
        </w:rPr>
        <w:t>r</w:t>
      </w:r>
      <w:r w:rsidR="00024831" w:rsidRPr="007A63AE">
        <w:rPr>
          <w:rFonts w:ascii="Verdana" w:eastAsia="Verdana" w:hAnsi="Verdana" w:cs="Verdana"/>
          <w:spacing w:val="9"/>
        </w:rPr>
        <w:t xml:space="preserve"> </w:t>
      </w:r>
      <w:r w:rsidR="00024831" w:rsidRPr="007A63AE">
        <w:rPr>
          <w:rFonts w:ascii="Verdana" w:eastAsia="Verdana" w:hAnsi="Verdana" w:cs="Verdana"/>
        </w:rPr>
        <w:t>ç</w:t>
      </w:r>
      <w:r w:rsidR="00024831" w:rsidRPr="007A63AE">
        <w:rPr>
          <w:rFonts w:ascii="Verdana" w:eastAsia="Verdana" w:hAnsi="Verdana" w:cs="Verdana"/>
          <w:spacing w:val="2"/>
        </w:rPr>
        <w:t>d</w:t>
      </w:r>
      <w:r w:rsidR="00024831" w:rsidRPr="007A63AE">
        <w:rPr>
          <w:rFonts w:ascii="Verdana" w:eastAsia="Verdana" w:hAnsi="Verdana" w:cs="Verdana"/>
        </w:rPr>
        <w:t>o</w:t>
      </w:r>
      <w:r w:rsidR="00024831" w:rsidRPr="007A63AE">
        <w:rPr>
          <w:rFonts w:ascii="Verdana" w:eastAsia="Verdana" w:hAnsi="Verdana" w:cs="Verdana"/>
          <w:spacing w:val="9"/>
        </w:rPr>
        <w:t xml:space="preserve"> </w:t>
      </w:r>
      <w:r w:rsidR="00024831" w:rsidRPr="007A63AE">
        <w:rPr>
          <w:rFonts w:ascii="Verdana" w:eastAsia="Verdana" w:hAnsi="Verdana" w:cs="Verdana"/>
          <w:spacing w:val="-1"/>
        </w:rPr>
        <w:t>Q</w:t>
      </w:r>
      <w:r w:rsidR="00024831" w:rsidRPr="007A63AE">
        <w:rPr>
          <w:rFonts w:ascii="Verdana" w:eastAsia="Verdana" w:hAnsi="Verdana" w:cs="Verdana"/>
          <w:spacing w:val="3"/>
        </w:rPr>
        <w:t>V</w:t>
      </w:r>
      <w:r w:rsidR="00024831" w:rsidRPr="007A63AE">
        <w:rPr>
          <w:rFonts w:ascii="Verdana" w:eastAsia="Verdana" w:hAnsi="Verdana" w:cs="Verdana"/>
        </w:rPr>
        <w:t>,</w:t>
      </w:r>
      <w:r w:rsidR="00024831" w:rsidRPr="007A63AE">
        <w:rPr>
          <w:rFonts w:ascii="Verdana" w:eastAsia="Verdana" w:hAnsi="Verdana" w:cs="Verdana"/>
          <w:spacing w:val="10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</w:rPr>
        <w:t>a</w:t>
      </w:r>
      <w:r w:rsidR="00024831" w:rsidRPr="007A63AE">
        <w:rPr>
          <w:rFonts w:ascii="Verdana" w:eastAsia="Verdana" w:hAnsi="Verdana" w:cs="Verdana"/>
          <w:spacing w:val="1"/>
        </w:rPr>
        <w:t>b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62196E" w:rsidRPr="007A63AE">
        <w:rPr>
          <w:rFonts w:ascii="Verdana" w:eastAsia="Verdana" w:hAnsi="Verdana" w:cs="Verdana"/>
        </w:rPr>
        <w:t>ë</w:t>
      </w:r>
      <w:r w:rsidR="00024831" w:rsidRPr="007A63AE">
        <w:rPr>
          <w:rFonts w:ascii="Verdana" w:eastAsia="Verdana" w:hAnsi="Verdana" w:cs="Verdana"/>
        </w:rPr>
        <w:t>n</w:t>
      </w:r>
      <w:r w:rsidR="00024831" w:rsidRPr="007A63AE">
        <w:rPr>
          <w:rFonts w:ascii="Verdana" w:eastAsia="Verdana" w:hAnsi="Verdana" w:cs="Verdana"/>
          <w:spacing w:val="7"/>
        </w:rPr>
        <w:t xml:space="preserve"> </w:t>
      </w:r>
      <w:r w:rsidR="00024831" w:rsidRPr="007A63AE">
        <w:rPr>
          <w:rFonts w:ascii="Verdana" w:eastAsia="Verdana" w:hAnsi="Verdana" w:cs="Verdana"/>
        </w:rPr>
        <w:t>e</w:t>
      </w:r>
      <w:r w:rsidR="00024831" w:rsidRPr="007A63AE">
        <w:rPr>
          <w:rFonts w:ascii="Verdana" w:eastAsia="Verdana" w:hAnsi="Verdana" w:cs="Verdana"/>
          <w:spacing w:val="11"/>
        </w:rPr>
        <w:t xml:space="preserve"> </w:t>
      </w:r>
      <w:r w:rsidR="00024831" w:rsidRPr="007A63AE">
        <w:rPr>
          <w:rFonts w:ascii="Verdana" w:eastAsia="Verdana" w:hAnsi="Verdana" w:cs="Verdana"/>
          <w:spacing w:val="1"/>
        </w:rPr>
        <w:t>r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  <w:spacing w:val="1"/>
        </w:rPr>
        <w:t>zu</w:t>
      </w:r>
      <w:r w:rsidR="00024831" w:rsidRPr="007A63AE">
        <w:rPr>
          <w:rFonts w:ascii="Verdana" w:eastAsia="Verdana" w:hAnsi="Verdana" w:cs="Verdana"/>
          <w:spacing w:val="3"/>
        </w:rPr>
        <w:t>l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</w:rPr>
        <w:t>a</w:t>
      </w:r>
      <w:r w:rsidR="00024831" w:rsidRPr="007A63AE">
        <w:rPr>
          <w:rFonts w:ascii="Verdana" w:eastAsia="Verdana" w:hAnsi="Verdana" w:cs="Verdana"/>
          <w:spacing w:val="1"/>
        </w:rPr>
        <w:t>t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</w:rPr>
        <w:t>v</w:t>
      </w:r>
      <w:r w:rsidR="00024831" w:rsidRPr="007A63AE">
        <w:rPr>
          <w:rFonts w:ascii="Verdana" w:eastAsia="Verdana" w:hAnsi="Verdana" w:cs="Verdana"/>
          <w:spacing w:val="-1"/>
        </w:rPr>
        <w:t>e</w:t>
      </w:r>
      <w:r w:rsidR="00024831" w:rsidRPr="007A63AE">
        <w:rPr>
          <w:rFonts w:ascii="Verdana" w:eastAsia="Verdana" w:hAnsi="Verdana" w:cs="Verdana"/>
        </w:rPr>
        <w:t xml:space="preserve">, </w:t>
      </w:r>
      <w:r w:rsidR="00024831" w:rsidRPr="007A63AE">
        <w:rPr>
          <w:rFonts w:ascii="Verdana" w:eastAsia="Verdana" w:hAnsi="Verdana" w:cs="Verdana"/>
          <w:b/>
          <w:spacing w:val="1"/>
        </w:rPr>
        <w:t>M</w:t>
      </w:r>
      <w:r w:rsidR="00024831" w:rsidRPr="007A63AE">
        <w:rPr>
          <w:rFonts w:ascii="Verdana" w:eastAsia="Verdana" w:hAnsi="Verdana" w:cs="Verdana"/>
          <w:b/>
        </w:rPr>
        <w:t>odel</w:t>
      </w:r>
      <w:r w:rsidR="00024831" w:rsidRPr="007A63AE">
        <w:rPr>
          <w:rFonts w:ascii="Verdana" w:eastAsia="Verdana" w:hAnsi="Verdana" w:cs="Verdana"/>
          <w:b/>
          <w:spacing w:val="4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5</w:t>
      </w:r>
      <w:r w:rsidR="00024831" w:rsidRPr="007A63AE">
        <w:rPr>
          <w:rFonts w:ascii="Verdana" w:eastAsia="Verdana" w:hAnsi="Verdana" w:cs="Verdana"/>
          <w:b/>
        </w:rPr>
        <w:t>6-1</w:t>
      </w:r>
      <w:r w:rsidR="007A63AE" w:rsidRPr="007A63AE">
        <w:rPr>
          <w:rFonts w:ascii="Verdana" w:eastAsia="Verdana" w:hAnsi="Verdana" w:cs="Verdana"/>
          <w:b/>
        </w:rPr>
        <w:t>7</w:t>
      </w:r>
      <w:r w:rsidR="00024831" w:rsidRPr="007A63AE">
        <w:rPr>
          <w:rFonts w:ascii="Verdana" w:eastAsia="Verdana" w:hAnsi="Verdana" w:cs="Verdana"/>
          <w:b/>
          <w:spacing w:val="5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t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  <w:spacing w:val="9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p</w:t>
      </w:r>
      <w:r w:rsidR="00024831" w:rsidRPr="007A63AE">
        <w:rPr>
          <w:rFonts w:ascii="Verdana" w:eastAsia="Verdana" w:hAnsi="Verdana" w:cs="Verdana"/>
          <w:b/>
          <w:spacing w:val="-1"/>
        </w:rPr>
        <w:t>l</w:t>
      </w:r>
      <w:r w:rsidR="00024831" w:rsidRPr="007A63AE">
        <w:rPr>
          <w:rFonts w:ascii="Verdana" w:eastAsia="Verdana" w:hAnsi="Verdana" w:cs="Verdana"/>
          <w:b/>
        </w:rPr>
        <w:t>o</w:t>
      </w:r>
      <w:r w:rsidR="00024831" w:rsidRPr="007A63AE">
        <w:rPr>
          <w:rFonts w:ascii="Verdana" w:eastAsia="Verdana" w:hAnsi="Verdana" w:cs="Verdana"/>
          <w:b/>
          <w:spacing w:val="3"/>
        </w:rPr>
        <w:t>t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  <w:spacing w:val="-1"/>
        </w:rPr>
        <w:t>s</w:t>
      </w:r>
      <w:r w:rsidR="00024831" w:rsidRPr="007A63AE">
        <w:rPr>
          <w:rFonts w:ascii="Verdana" w:eastAsia="Verdana" w:hAnsi="Verdana" w:cs="Verdana"/>
          <w:b/>
          <w:spacing w:val="2"/>
        </w:rPr>
        <w:t>u</w:t>
      </w:r>
      <w:r w:rsidR="00024831" w:rsidRPr="007A63AE">
        <w:rPr>
          <w:rFonts w:ascii="Verdana" w:eastAsia="Verdana" w:hAnsi="Verdana" w:cs="Verdana"/>
          <w:b/>
          <w:spacing w:val="-1"/>
        </w:rPr>
        <w:t>a</w:t>
      </w:r>
      <w:r w:rsidR="00024831" w:rsidRPr="007A63AE">
        <w:rPr>
          <w:rFonts w:ascii="Verdana" w:eastAsia="Verdana" w:hAnsi="Verdana" w:cs="Verdana"/>
          <w:b/>
        </w:rPr>
        <w:t>r me</w:t>
      </w:r>
      <w:r w:rsidR="00024831" w:rsidRPr="007A63AE">
        <w:rPr>
          <w:rFonts w:ascii="Verdana" w:eastAsia="Verdana" w:hAnsi="Verdana" w:cs="Verdana"/>
          <w:b/>
          <w:spacing w:val="8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d</w:t>
      </w:r>
      <w:r w:rsidR="00024831" w:rsidRPr="007A63AE">
        <w:rPr>
          <w:rFonts w:ascii="Verdana" w:eastAsia="Verdana" w:hAnsi="Verdana" w:cs="Verdana"/>
          <w:b/>
        </w:rPr>
        <w:t>o</w:t>
      </w:r>
      <w:r w:rsidR="00024831" w:rsidRPr="007A63AE">
        <w:rPr>
          <w:rFonts w:ascii="Verdana" w:eastAsia="Verdana" w:hAnsi="Verdana" w:cs="Verdana"/>
          <w:b/>
          <w:spacing w:val="-1"/>
        </w:rPr>
        <w:t>r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  <w:spacing w:val="9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n</w:t>
      </w:r>
      <w:r w:rsidR="00024831" w:rsidRPr="007A63AE">
        <w:rPr>
          <w:rFonts w:ascii="Verdana" w:eastAsia="Verdana" w:hAnsi="Verdana" w:cs="Verdana"/>
          <w:b/>
          <w:spacing w:val="2"/>
        </w:rPr>
        <w:t>g</w:t>
      </w:r>
      <w:r w:rsidR="00024831" w:rsidRPr="007A63AE">
        <w:rPr>
          <w:rFonts w:ascii="Verdana" w:eastAsia="Verdana" w:hAnsi="Verdana" w:cs="Verdana"/>
          <w:b/>
        </w:rPr>
        <w:t>a</w:t>
      </w:r>
      <w:r w:rsidR="00024831" w:rsidRPr="007A63AE">
        <w:rPr>
          <w:rFonts w:ascii="Verdana" w:eastAsia="Verdana" w:hAnsi="Verdana" w:cs="Verdana"/>
          <w:b/>
          <w:spacing w:val="6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-1"/>
        </w:rPr>
        <w:t>G</w:t>
      </w:r>
      <w:r w:rsidR="00024831" w:rsidRPr="007A63AE">
        <w:rPr>
          <w:rFonts w:ascii="Verdana" w:eastAsia="Verdana" w:hAnsi="Verdana" w:cs="Verdana"/>
          <w:b/>
          <w:spacing w:val="2"/>
        </w:rPr>
        <w:t>N</w:t>
      </w:r>
      <w:r w:rsidR="00024831" w:rsidRPr="007A63AE">
        <w:rPr>
          <w:rFonts w:ascii="Verdana" w:eastAsia="Verdana" w:hAnsi="Verdana" w:cs="Verdana"/>
          <w:b/>
          <w:spacing w:val="3"/>
        </w:rPr>
        <w:t>-</w:t>
      </w:r>
      <w:r w:rsidR="00024831" w:rsidRPr="007A63AE">
        <w:rPr>
          <w:rFonts w:ascii="Verdana" w:eastAsia="Verdana" w:hAnsi="Verdana" w:cs="Verdana"/>
          <w:b/>
          <w:spacing w:val="-1"/>
        </w:rPr>
        <w:t>j</w:t>
      </w:r>
      <w:r w:rsidR="00024831" w:rsidRPr="007A63AE">
        <w:rPr>
          <w:rFonts w:ascii="Verdana" w:eastAsia="Verdana" w:hAnsi="Verdana" w:cs="Verdana"/>
          <w:b/>
        </w:rPr>
        <w:t>a</w:t>
      </w:r>
      <w:r w:rsidR="00024831" w:rsidRPr="007A63AE">
        <w:rPr>
          <w:rFonts w:ascii="Verdana" w:eastAsia="Verdana" w:hAnsi="Verdana" w:cs="Verdana"/>
          <w:b/>
          <w:spacing w:val="4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p</w:t>
      </w:r>
      <w:r w:rsidR="00024831" w:rsidRPr="007A63AE">
        <w:rPr>
          <w:rFonts w:ascii="Verdana" w:eastAsia="Verdana" w:hAnsi="Verdana" w:cs="Verdana"/>
          <w:b/>
          <w:spacing w:val="-1"/>
        </w:rPr>
        <w:t>a</w:t>
      </w:r>
      <w:r w:rsidR="00024831" w:rsidRPr="007A63AE">
        <w:rPr>
          <w:rFonts w:ascii="Verdana" w:eastAsia="Verdana" w:hAnsi="Verdana" w:cs="Verdana"/>
          <w:b/>
          <w:spacing w:val="2"/>
        </w:rPr>
        <w:t>s</w:t>
      </w:r>
      <w:r w:rsidR="00024831" w:rsidRPr="007A63AE">
        <w:rPr>
          <w:rFonts w:ascii="Verdana" w:eastAsia="Verdana" w:hAnsi="Verdana" w:cs="Verdana"/>
          <w:b/>
        </w:rPr>
        <w:t>i</w:t>
      </w:r>
      <w:r w:rsidR="00024831" w:rsidRPr="007A63AE">
        <w:rPr>
          <w:rFonts w:ascii="Verdana" w:eastAsia="Verdana" w:hAnsi="Verdana" w:cs="Verdana"/>
          <w:b/>
          <w:spacing w:val="6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t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  <w:spacing w:val="9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1"/>
        </w:rPr>
        <w:t>j</w:t>
      </w:r>
      <w:r w:rsidR="00024831" w:rsidRPr="007A63AE">
        <w:rPr>
          <w:rFonts w:ascii="Verdana" w:eastAsia="Verdana" w:hAnsi="Verdana" w:cs="Verdana"/>
          <w:b/>
        </w:rPr>
        <w:t>et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  <w:spacing w:val="7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s</w:t>
      </w:r>
      <w:r w:rsidR="00024831" w:rsidRPr="007A63AE">
        <w:rPr>
          <w:rFonts w:ascii="Verdana" w:eastAsia="Verdana" w:hAnsi="Verdana" w:cs="Verdana"/>
          <w:b/>
          <w:spacing w:val="1"/>
        </w:rPr>
        <w:t>k</w:t>
      </w:r>
      <w:r w:rsidR="00024831" w:rsidRPr="007A63AE">
        <w:rPr>
          <w:rFonts w:ascii="Verdana" w:eastAsia="Verdana" w:hAnsi="Verdana" w:cs="Verdana"/>
          <w:b/>
          <w:spacing w:val="-1"/>
        </w:rPr>
        <w:t>a</w:t>
      </w:r>
      <w:r w:rsidR="00024831" w:rsidRPr="007A63AE">
        <w:rPr>
          <w:rFonts w:ascii="Verdana" w:eastAsia="Verdana" w:hAnsi="Verdana" w:cs="Verdana"/>
          <w:b/>
        </w:rPr>
        <w:t>n</w:t>
      </w:r>
      <w:r w:rsidR="00024831" w:rsidRPr="007A63AE">
        <w:rPr>
          <w:rFonts w:ascii="Verdana" w:eastAsia="Verdana" w:hAnsi="Verdana" w:cs="Verdana"/>
          <w:b/>
          <w:spacing w:val="2"/>
        </w:rPr>
        <w:t>u</w:t>
      </w:r>
      <w:r w:rsidR="00024831" w:rsidRPr="007A63AE">
        <w:rPr>
          <w:rFonts w:ascii="Verdana" w:eastAsia="Verdana" w:hAnsi="Verdana" w:cs="Verdana"/>
          <w:b/>
          <w:spacing w:val="-1"/>
        </w:rPr>
        <w:t>a</w:t>
      </w:r>
      <w:r w:rsidR="00024831" w:rsidRPr="007A63AE">
        <w:rPr>
          <w:rFonts w:ascii="Verdana" w:eastAsia="Verdana" w:hAnsi="Verdana" w:cs="Verdana"/>
          <w:b/>
        </w:rPr>
        <w:t>r</w:t>
      </w:r>
      <w:r w:rsidR="00024831" w:rsidRPr="007A63AE">
        <w:rPr>
          <w:rFonts w:ascii="Verdana" w:eastAsia="Verdana" w:hAnsi="Verdana" w:cs="Verdana"/>
          <w:b/>
          <w:spacing w:val="2"/>
        </w:rPr>
        <w:t xml:space="preserve"> </w:t>
      </w:r>
      <w:r w:rsidR="007B3768" w:rsidRPr="007A63AE">
        <w:rPr>
          <w:rFonts w:ascii="Verdana" w:eastAsia="Verdana" w:hAnsi="Verdana" w:cs="Verdana"/>
          <w:b/>
          <w:spacing w:val="2"/>
        </w:rPr>
        <w:t>[</w:t>
      </w:r>
      <w:r w:rsidR="00024831" w:rsidRPr="007A63AE">
        <w:rPr>
          <w:rFonts w:ascii="Verdana" w:eastAsia="Verdana" w:hAnsi="Verdana" w:cs="Verdana"/>
          <w:b/>
        </w:rPr>
        <w:t>sk</w:t>
      </w:r>
      <w:r w:rsidR="00024831" w:rsidRPr="007A63AE">
        <w:rPr>
          <w:rFonts w:ascii="Verdana" w:eastAsia="Verdana" w:hAnsi="Verdana" w:cs="Verdana"/>
          <w:b/>
          <w:spacing w:val="1"/>
        </w:rPr>
        <w:t>a</w:t>
      </w:r>
      <w:r w:rsidR="00024831" w:rsidRPr="007A63AE">
        <w:rPr>
          <w:rFonts w:ascii="Verdana" w:eastAsia="Verdana" w:hAnsi="Verdana" w:cs="Verdana"/>
          <w:b/>
        </w:rPr>
        <w:t>n</w:t>
      </w:r>
      <w:r w:rsidR="00024831" w:rsidRPr="007A63AE">
        <w:rPr>
          <w:rFonts w:ascii="Verdana" w:eastAsia="Verdana" w:hAnsi="Verdana" w:cs="Verdana"/>
          <w:b/>
          <w:spacing w:val="-1"/>
        </w:rPr>
        <w:t>i</w:t>
      </w:r>
      <w:r w:rsidR="00024831" w:rsidRPr="007A63AE">
        <w:rPr>
          <w:rFonts w:ascii="Verdana" w:eastAsia="Verdana" w:hAnsi="Verdana" w:cs="Verdana"/>
          <w:b/>
          <w:spacing w:val="3"/>
        </w:rPr>
        <w:t>m</w:t>
      </w:r>
      <w:r w:rsidR="00024831" w:rsidRPr="007A63AE">
        <w:rPr>
          <w:rFonts w:ascii="Verdana" w:eastAsia="Verdana" w:hAnsi="Verdana" w:cs="Verdana"/>
          <w:b/>
        </w:rPr>
        <w:t>i</w:t>
      </w:r>
      <w:r w:rsidR="00024831" w:rsidRPr="007A63AE">
        <w:rPr>
          <w:rFonts w:ascii="Verdana" w:eastAsia="Verdana" w:hAnsi="Verdana" w:cs="Verdana"/>
          <w:b/>
          <w:spacing w:val="1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d</w:t>
      </w:r>
      <w:r w:rsidR="00024831" w:rsidRPr="007A63AE">
        <w:rPr>
          <w:rFonts w:ascii="Verdana" w:eastAsia="Verdana" w:hAnsi="Verdana" w:cs="Verdana"/>
          <w:b/>
          <w:spacing w:val="2"/>
        </w:rPr>
        <w:t>h</w:t>
      </w:r>
      <w:r w:rsidR="00024831" w:rsidRPr="007A63AE">
        <w:rPr>
          <w:rFonts w:ascii="Verdana" w:eastAsia="Verdana" w:hAnsi="Verdana" w:cs="Verdana"/>
          <w:b/>
        </w:rPr>
        <w:t>e d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  <w:spacing w:val="-1"/>
        </w:rPr>
        <w:t>r</w:t>
      </w:r>
      <w:r w:rsidR="00024831" w:rsidRPr="007A63AE">
        <w:rPr>
          <w:rFonts w:ascii="Verdana" w:eastAsia="Verdana" w:hAnsi="Verdana" w:cs="Verdana"/>
          <w:b/>
          <w:spacing w:val="2"/>
        </w:rPr>
        <w:t>g</w:t>
      </w:r>
      <w:r w:rsidR="00024831" w:rsidRPr="007A63AE">
        <w:rPr>
          <w:rFonts w:ascii="Verdana" w:eastAsia="Verdana" w:hAnsi="Verdana" w:cs="Verdana"/>
          <w:b/>
          <w:spacing w:val="-1"/>
        </w:rPr>
        <w:t>i</w:t>
      </w:r>
      <w:r w:rsidR="00024831" w:rsidRPr="007A63AE">
        <w:rPr>
          <w:rFonts w:ascii="Verdana" w:eastAsia="Verdana" w:hAnsi="Verdana" w:cs="Verdana"/>
          <w:b/>
        </w:rPr>
        <w:t>mi</w:t>
      </w:r>
      <w:r w:rsidR="00024831" w:rsidRPr="007A63AE">
        <w:rPr>
          <w:rFonts w:ascii="Verdana" w:eastAsia="Verdana" w:hAnsi="Verdana" w:cs="Verdana"/>
          <w:b/>
          <w:spacing w:val="62"/>
        </w:rPr>
        <w:t xml:space="preserve"> </w:t>
      </w:r>
      <w:r w:rsidR="00485317" w:rsidRPr="007A63AE">
        <w:rPr>
          <w:rFonts w:ascii="Verdana" w:eastAsia="Verdana" w:hAnsi="Verdana" w:cs="Verdana"/>
          <w:b/>
        </w:rPr>
        <w:t>me</w:t>
      </w:r>
      <w:r w:rsidR="00024831" w:rsidRPr="007A63AE">
        <w:rPr>
          <w:rFonts w:ascii="Verdana" w:eastAsia="Verdana" w:hAnsi="Verdana" w:cs="Verdana"/>
          <w:b/>
        </w:rPr>
        <w:t xml:space="preserve"> e-</w:t>
      </w:r>
      <w:r w:rsidR="00024831" w:rsidRPr="007A63AE">
        <w:rPr>
          <w:rFonts w:ascii="Verdana" w:eastAsia="Verdana" w:hAnsi="Verdana" w:cs="Verdana"/>
          <w:b/>
          <w:spacing w:val="3"/>
        </w:rPr>
        <w:t>m</w:t>
      </w:r>
      <w:r w:rsidR="00024831" w:rsidRPr="007A63AE">
        <w:rPr>
          <w:rFonts w:ascii="Verdana" w:eastAsia="Verdana" w:hAnsi="Verdana" w:cs="Verdana"/>
          <w:b/>
          <w:spacing w:val="-1"/>
        </w:rPr>
        <w:t>a</w:t>
      </w:r>
      <w:r w:rsidR="00024831" w:rsidRPr="007A63AE">
        <w:rPr>
          <w:rFonts w:ascii="Verdana" w:eastAsia="Verdana" w:hAnsi="Verdana" w:cs="Verdana"/>
          <w:b/>
          <w:spacing w:val="1"/>
        </w:rPr>
        <w:t>i</w:t>
      </w:r>
      <w:r w:rsidR="00024831" w:rsidRPr="007A63AE">
        <w:rPr>
          <w:rFonts w:ascii="Verdana" w:eastAsia="Verdana" w:hAnsi="Verdana" w:cs="Verdana"/>
          <w:b/>
        </w:rPr>
        <w:t>l</w:t>
      </w:r>
      <w:r w:rsidR="00024831" w:rsidRPr="007A63AE">
        <w:rPr>
          <w:rFonts w:ascii="Verdana" w:eastAsia="Verdana" w:hAnsi="Verdana" w:cs="Verdana"/>
          <w:b/>
          <w:spacing w:val="64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n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  <w:spacing w:val="66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K</w:t>
      </w:r>
      <w:r w:rsidR="00024831" w:rsidRPr="007A63AE">
        <w:rPr>
          <w:rFonts w:ascii="Verdana" w:eastAsia="Verdana" w:hAnsi="Verdana" w:cs="Verdana"/>
          <w:b/>
          <w:spacing w:val="3"/>
        </w:rPr>
        <w:t>Q</w:t>
      </w:r>
      <w:r w:rsidR="00024831" w:rsidRPr="007A63AE">
        <w:rPr>
          <w:rFonts w:ascii="Verdana" w:eastAsia="Verdana" w:hAnsi="Verdana" w:cs="Verdana"/>
          <w:b/>
        </w:rPr>
        <w:t>Z</w:t>
      </w:r>
      <w:r w:rsidR="00024831" w:rsidRPr="007A63AE">
        <w:rPr>
          <w:rFonts w:ascii="Verdana" w:eastAsia="Verdana" w:hAnsi="Verdana" w:cs="Verdana"/>
          <w:b/>
          <w:spacing w:val="64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b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</w:rPr>
        <w:t>h</w:t>
      </w:r>
      <w:r w:rsidR="00024831" w:rsidRPr="007A63AE">
        <w:rPr>
          <w:rFonts w:ascii="Verdana" w:eastAsia="Verdana" w:hAnsi="Verdana" w:cs="Verdana"/>
          <w:b/>
          <w:spacing w:val="-1"/>
        </w:rPr>
        <w:t>e</w:t>
      </w:r>
      <w:r w:rsidR="00024831" w:rsidRPr="007A63AE">
        <w:rPr>
          <w:rFonts w:ascii="Verdana" w:eastAsia="Verdana" w:hAnsi="Verdana" w:cs="Verdana"/>
          <w:b/>
        </w:rPr>
        <w:t>t</w:t>
      </w:r>
      <w:r w:rsidR="00024831" w:rsidRPr="007A63AE">
        <w:rPr>
          <w:rFonts w:ascii="Verdana" w:eastAsia="Verdana" w:hAnsi="Verdana" w:cs="Verdana"/>
          <w:b/>
          <w:spacing w:val="66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n</w:t>
      </w:r>
      <w:r w:rsidR="00024831" w:rsidRPr="007A63AE">
        <w:rPr>
          <w:rFonts w:ascii="Verdana" w:eastAsia="Verdana" w:hAnsi="Verdana" w:cs="Verdana"/>
          <w:b/>
          <w:spacing w:val="2"/>
        </w:rPr>
        <w:t>g</w:t>
      </w:r>
      <w:r w:rsidR="00024831" w:rsidRPr="007A63AE">
        <w:rPr>
          <w:rFonts w:ascii="Verdana" w:eastAsia="Verdana" w:hAnsi="Verdana" w:cs="Verdana"/>
          <w:b/>
        </w:rPr>
        <w:t>a</w:t>
      </w:r>
      <w:r w:rsidR="00024831" w:rsidRPr="007A63AE">
        <w:rPr>
          <w:rFonts w:ascii="Verdana" w:eastAsia="Verdana" w:hAnsi="Verdana" w:cs="Verdana"/>
          <w:b/>
          <w:spacing w:val="67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ope</w:t>
      </w:r>
      <w:r w:rsidR="00024831" w:rsidRPr="007A63AE">
        <w:rPr>
          <w:rFonts w:ascii="Verdana" w:eastAsia="Verdana" w:hAnsi="Verdana" w:cs="Verdana"/>
          <w:b/>
          <w:spacing w:val="1"/>
        </w:rPr>
        <w:t>r</w:t>
      </w:r>
      <w:r w:rsidR="00024831" w:rsidRPr="007A63AE">
        <w:rPr>
          <w:rFonts w:ascii="Verdana" w:eastAsia="Verdana" w:hAnsi="Verdana" w:cs="Verdana"/>
          <w:b/>
          <w:spacing w:val="-1"/>
        </w:rPr>
        <w:t>a</w:t>
      </w:r>
      <w:r w:rsidR="00024831" w:rsidRPr="007A63AE">
        <w:rPr>
          <w:rFonts w:ascii="Verdana" w:eastAsia="Verdana" w:hAnsi="Verdana" w:cs="Verdana"/>
          <w:b/>
        </w:rPr>
        <w:t>t</w:t>
      </w:r>
      <w:r w:rsidR="00024831" w:rsidRPr="007A63AE">
        <w:rPr>
          <w:rFonts w:ascii="Verdana" w:eastAsia="Verdana" w:hAnsi="Verdana" w:cs="Verdana"/>
          <w:b/>
          <w:spacing w:val="3"/>
        </w:rPr>
        <w:t>o</w:t>
      </w:r>
      <w:r w:rsidR="00024831" w:rsidRPr="007A63AE">
        <w:rPr>
          <w:rFonts w:ascii="Verdana" w:eastAsia="Verdana" w:hAnsi="Verdana" w:cs="Verdana"/>
          <w:b/>
          <w:spacing w:val="-1"/>
        </w:rPr>
        <w:t>r</w:t>
      </w:r>
      <w:r w:rsidR="00024831" w:rsidRPr="007A63AE">
        <w:rPr>
          <w:rFonts w:ascii="Verdana" w:eastAsia="Verdana" w:hAnsi="Verdana" w:cs="Verdana"/>
          <w:b/>
        </w:rPr>
        <w:t>i</w:t>
      </w:r>
      <w:r w:rsidR="00024831" w:rsidRPr="007A63AE">
        <w:rPr>
          <w:rFonts w:ascii="Verdana" w:eastAsia="Verdana" w:hAnsi="Verdana" w:cs="Verdana"/>
          <w:b/>
          <w:spacing w:val="60"/>
        </w:rPr>
        <w:t xml:space="preserve"> </w:t>
      </w:r>
      <w:proofErr w:type="gramStart"/>
      <w:r w:rsidR="00024831" w:rsidRPr="007A63AE">
        <w:rPr>
          <w:rFonts w:ascii="Verdana" w:eastAsia="Verdana" w:hAnsi="Verdana" w:cs="Verdana"/>
          <w:b/>
        </w:rPr>
        <w:t xml:space="preserve">i  </w:t>
      </w:r>
      <w:r w:rsidR="00024831" w:rsidRPr="007A63AE">
        <w:rPr>
          <w:rFonts w:ascii="Verdana" w:eastAsia="Verdana" w:hAnsi="Verdana" w:cs="Verdana"/>
          <w:b/>
          <w:spacing w:val="1"/>
        </w:rPr>
        <w:t>k</w:t>
      </w:r>
      <w:r w:rsidR="00024831" w:rsidRPr="007A63AE">
        <w:rPr>
          <w:rFonts w:ascii="Verdana" w:eastAsia="Verdana" w:hAnsi="Verdana" w:cs="Verdana"/>
          <w:b/>
        </w:rPr>
        <w:t>o</w:t>
      </w:r>
      <w:r w:rsidR="00024831" w:rsidRPr="007A63AE">
        <w:rPr>
          <w:rFonts w:ascii="Verdana" w:eastAsia="Verdana" w:hAnsi="Verdana" w:cs="Verdana"/>
          <w:b/>
          <w:spacing w:val="3"/>
        </w:rPr>
        <w:t>m</w:t>
      </w:r>
      <w:r w:rsidR="00024831" w:rsidRPr="007A63AE">
        <w:rPr>
          <w:rFonts w:ascii="Verdana" w:eastAsia="Verdana" w:hAnsi="Verdana" w:cs="Verdana"/>
          <w:b/>
        </w:rPr>
        <w:t>p</w:t>
      </w:r>
      <w:r w:rsidR="00024831" w:rsidRPr="007A63AE">
        <w:rPr>
          <w:rFonts w:ascii="Verdana" w:eastAsia="Verdana" w:hAnsi="Verdana" w:cs="Verdana"/>
          <w:b/>
          <w:spacing w:val="1"/>
        </w:rPr>
        <w:t>a</w:t>
      </w:r>
      <w:r w:rsidR="00024831" w:rsidRPr="007A63AE">
        <w:rPr>
          <w:rFonts w:ascii="Verdana" w:eastAsia="Verdana" w:hAnsi="Verdana" w:cs="Verdana"/>
          <w:b/>
        </w:rPr>
        <w:t>n</w:t>
      </w:r>
      <w:r w:rsidR="00024831" w:rsidRPr="007A63AE">
        <w:rPr>
          <w:rFonts w:ascii="Verdana" w:eastAsia="Verdana" w:hAnsi="Verdana" w:cs="Verdana"/>
          <w:b/>
          <w:spacing w:val="1"/>
        </w:rPr>
        <w:t>i</w:t>
      </w:r>
      <w:r w:rsidR="00024831" w:rsidRPr="007A63AE">
        <w:rPr>
          <w:rFonts w:ascii="Verdana" w:eastAsia="Verdana" w:hAnsi="Verdana" w:cs="Verdana"/>
          <w:b/>
        </w:rPr>
        <w:t>s</w:t>
      </w:r>
      <w:r w:rsidR="00A02FFF" w:rsidRPr="007A63AE">
        <w:rPr>
          <w:rFonts w:ascii="Verdana" w:eastAsia="Verdana" w:hAnsi="Verdana" w:cs="Verdana"/>
          <w:b/>
        </w:rPr>
        <w:t>ë</w:t>
      </w:r>
      <w:proofErr w:type="gramEnd"/>
      <w:r w:rsidR="00024831" w:rsidRPr="007A63AE">
        <w:rPr>
          <w:rFonts w:ascii="Verdana" w:eastAsia="Verdana" w:hAnsi="Verdana" w:cs="Verdana"/>
          <w:b/>
          <w:spacing w:val="57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n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</w:rPr>
        <w:t>n</w:t>
      </w:r>
      <w:r w:rsidR="00024831" w:rsidRPr="007A63AE">
        <w:rPr>
          <w:rFonts w:ascii="Verdana" w:eastAsia="Verdana" w:hAnsi="Verdana" w:cs="Verdana"/>
          <w:b/>
          <w:spacing w:val="65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3"/>
        </w:rPr>
        <w:t>m</w:t>
      </w:r>
      <w:r w:rsidR="00024831" w:rsidRPr="007A63AE">
        <w:rPr>
          <w:rFonts w:ascii="Verdana" w:eastAsia="Verdana" w:hAnsi="Verdana" w:cs="Verdana"/>
          <w:b/>
        </w:rPr>
        <w:t>b</w:t>
      </w:r>
      <w:r w:rsidR="00024831" w:rsidRPr="007A63AE">
        <w:rPr>
          <w:rFonts w:ascii="Verdana" w:eastAsia="Verdana" w:hAnsi="Verdana" w:cs="Verdana"/>
          <w:b/>
          <w:spacing w:val="-1"/>
        </w:rPr>
        <w:t>i</w:t>
      </w:r>
      <w:r w:rsidR="00024831" w:rsidRPr="007A63AE">
        <w:rPr>
          <w:rFonts w:ascii="Verdana" w:eastAsia="Verdana" w:hAnsi="Verdana" w:cs="Verdana"/>
          <w:b/>
          <w:spacing w:val="1"/>
        </w:rPr>
        <w:t>k</w:t>
      </w:r>
      <w:r w:rsidR="00024831" w:rsidRPr="007A63AE">
        <w:rPr>
          <w:rFonts w:ascii="Verdana" w:eastAsia="Verdana" w:hAnsi="Verdana" w:cs="Verdana"/>
          <w:b/>
          <w:spacing w:val="2"/>
        </w:rPr>
        <w:t>q</w:t>
      </w:r>
      <w:r w:rsidR="00024831" w:rsidRPr="007A63AE">
        <w:rPr>
          <w:rFonts w:ascii="Verdana" w:eastAsia="Verdana" w:hAnsi="Verdana" w:cs="Verdana"/>
          <w:b/>
        </w:rPr>
        <w:t>y</w:t>
      </w:r>
      <w:r w:rsidR="00024831" w:rsidRPr="007A63AE">
        <w:rPr>
          <w:rFonts w:ascii="Verdana" w:eastAsia="Verdana" w:hAnsi="Verdana" w:cs="Verdana"/>
          <w:b/>
          <w:spacing w:val="2"/>
        </w:rPr>
        <w:t>r</w:t>
      </w:r>
      <w:r w:rsidR="00024831" w:rsidRPr="007A63AE">
        <w:rPr>
          <w:rFonts w:ascii="Verdana" w:eastAsia="Verdana" w:hAnsi="Verdana" w:cs="Verdana"/>
          <w:b/>
          <w:spacing w:val="-1"/>
        </w:rPr>
        <w:t>j</w:t>
      </w:r>
      <w:r w:rsidR="00024831" w:rsidRPr="007A63AE">
        <w:rPr>
          <w:rFonts w:ascii="Verdana" w:eastAsia="Verdana" w:hAnsi="Verdana" w:cs="Verdana"/>
          <w:b/>
        </w:rPr>
        <w:t>en</w:t>
      </w:r>
      <w:r w:rsidR="00024831" w:rsidRPr="007A63AE">
        <w:rPr>
          <w:rFonts w:ascii="Verdana" w:eastAsia="Verdana" w:hAnsi="Verdana" w:cs="Verdana"/>
          <w:b/>
          <w:spacing w:val="61"/>
        </w:rPr>
        <w:t xml:space="preserve"> </w:t>
      </w:r>
      <w:r w:rsidR="00024831" w:rsidRPr="007A63AE">
        <w:rPr>
          <w:rFonts w:ascii="Verdana" w:eastAsia="Verdana" w:hAnsi="Verdana" w:cs="Verdana"/>
          <w:b/>
        </w:rPr>
        <w:t>e Sek</w:t>
      </w:r>
      <w:r w:rsidR="00024831" w:rsidRPr="007A63AE">
        <w:rPr>
          <w:rFonts w:ascii="Verdana" w:eastAsia="Verdana" w:hAnsi="Verdana" w:cs="Verdana"/>
          <w:b/>
          <w:spacing w:val="-1"/>
        </w:rPr>
        <w:t>r</w:t>
      </w:r>
      <w:r w:rsidR="00024831" w:rsidRPr="007A63AE">
        <w:rPr>
          <w:rFonts w:ascii="Verdana" w:eastAsia="Verdana" w:hAnsi="Verdana" w:cs="Verdana"/>
          <w:b/>
        </w:rPr>
        <w:t>e</w:t>
      </w:r>
      <w:r w:rsidR="00024831" w:rsidRPr="007A63AE">
        <w:rPr>
          <w:rFonts w:ascii="Verdana" w:eastAsia="Verdana" w:hAnsi="Verdana" w:cs="Verdana"/>
          <w:b/>
          <w:spacing w:val="2"/>
        </w:rPr>
        <w:t>t</w:t>
      </w:r>
      <w:r w:rsidR="00024831" w:rsidRPr="007A63AE">
        <w:rPr>
          <w:rFonts w:ascii="Verdana" w:eastAsia="Verdana" w:hAnsi="Verdana" w:cs="Verdana"/>
          <w:b/>
          <w:spacing w:val="-1"/>
        </w:rPr>
        <w:t>a</w:t>
      </w:r>
      <w:r w:rsidR="00024831" w:rsidRPr="007A63AE">
        <w:rPr>
          <w:rFonts w:ascii="Verdana" w:eastAsia="Verdana" w:hAnsi="Verdana" w:cs="Verdana"/>
          <w:b/>
          <w:spacing w:val="2"/>
        </w:rPr>
        <w:t>r</w:t>
      </w:r>
      <w:r w:rsidR="00024831" w:rsidRPr="007A63AE">
        <w:rPr>
          <w:rFonts w:ascii="Verdana" w:eastAsia="Verdana" w:hAnsi="Verdana" w:cs="Verdana"/>
          <w:b/>
          <w:spacing w:val="-1"/>
        </w:rPr>
        <w:t>i</w:t>
      </w:r>
      <w:r w:rsidR="00024831" w:rsidRPr="007A63AE">
        <w:rPr>
          <w:rFonts w:ascii="Verdana" w:eastAsia="Verdana" w:hAnsi="Verdana" w:cs="Verdana"/>
          <w:b/>
        </w:rPr>
        <w:t>t</w:t>
      </w:r>
      <w:r w:rsidR="00024831" w:rsidRPr="007A63AE">
        <w:rPr>
          <w:rFonts w:ascii="Verdana" w:eastAsia="Verdana" w:hAnsi="Verdana" w:cs="Verdana"/>
          <w:b/>
          <w:spacing w:val="-11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3"/>
        </w:rPr>
        <w:t>t</w:t>
      </w:r>
      <w:r w:rsidR="00A02FFF" w:rsidRPr="007A63AE">
        <w:rPr>
          <w:rFonts w:ascii="Verdana" w:eastAsia="Verdana" w:hAnsi="Verdana" w:cs="Verdana"/>
          <w:b/>
        </w:rPr>
        <w:t>ë</w:t>
      </w:r>
      <w:r w:rsidR="00024831" w:rsidRPr="007A63AE">
        <w:rPr>
          <w:rFonts w:ascii="Verdana" w:eastAsia="Verdana" w:hAnsi="Verdana" w:cs="Verdana"/>
          <w:b/>
          <w:spacing w:val="-3"/>
        </w:rPr>
        <w:t xml:space="preserve"> </w:t>
      </w:r>
      <w:r w:rsidR="00024831" w:rsidRPr="007A63AE">
        <w:rPr>
          <w:rFonts w:ascii="Verdana" w:eastAsia="Verdana" w:hAnsi="Verdana" w:cs="Verdana"/>
          <w:b/>
          <w:spacing w:val="2"/>
        </w:rPr>
        <w:t>K</w:t>
      </w:r>
      <w:r w:rsidR="00024831" w:rsidRPr="007A63AE">
        <w:rPr>
          <w:rFonts w:ascii="Verdana" w:eastAsia="Verdana" w:hAnsi="Verdana" w:cs="Verdana"/>
          <w:b/>
          <w:spacing w:val="1"/>
        </w:rPr>
        <w:t>Z</w:t>
      </w:r>
      <w:r w:rsidR="00024831" w:rsidRPr="007A63AE">
        <w:rPr>
          <w:rFonts w:ascii="Verdana" w:eastAsia="Verdana" w:hAnsi="Verdana" w:cs="Verdana"/>
          <w:b/>
          <w:spacing w:val="-1"/>
        </w:rPr>
        <w:t>A</w:t>
      </w:r>
      <w:r w:rsidR="00024831" w:rsidRPr="007A63AE">
        <w:rPr>
          <w:rFonts w:ascii="Verdana" w:eastAsia="Verdana" w:hAnsi="Verdana" w:cs="Verdana"/>
          <w:b/>
        </w:rPr>
        <w:t>Z</w:t>
      </w:r>
      <w:r w:rsidR="00024831" w:rsidRPr="007A63AE">
        <w:rPr>
          <w:rFonts w:ascii="Verdana" w:eastAsia="Verdana" w:hAnsi="Verdana" w:cs="Verdana"/>
          <w:b/>
          <w:spacing w:val="3"/>
        </w:rPr>
        <w:t>-</w:t>
      </w:r>
      <w:r w:rsidR="00024831" w:rsidRPr="007A63AE">
        <w:rPr>
          <w:rFonts w:ascii="Verdana" w:eastAsia="Verdana" w:hAnsi="Verdana" w:cs="Verdana"/>
          <w:b/>
        </w:rPr>
        <w:t>s</w:t>
      </w:r>
      <w:r w:rsidR="00A02FFF" w:rsidRPr="007A63AE">
        <w:rPr>
          <w:rFonts w:ascii="Verdana" w:eastAsia="Verdana" w:hAnsi="Verdana" w:cs="Verdana"/>
          <w:b/>
          <w:spacing w:val="1"/>
        </w:rPr>
        <w:t>ë</w:t>
      </w:r>
      <w:r w:rsidR="007B3768" w:rsidRPr="007A63AE">
        <w:rPr>
          <w:rFonts w:ascii="Verdana" w:eastAsia="Verdana" w:hAnsi="Verdana" w:cs="Verdana"/>
          <w:b/>
        </w:rPr>
        <w:t>]</w:t>
      </w:r>
      <w:r w:rsidR="00024831" w:rsidRPr="007A63AE">
        <w:rPr>
          <w:rFonts w:ascii="Verdana" w:eastAsia="Verdana" w:hAnsi="Verdana" w:cs="Verdana"/>
        </w:rPr>
        <w:t>.</w:t>
      </w:r>
    </w:p>
    <w:p w:rsidR="00E461D9" w:rsidRDefault="00024831" w:rsidP="007B3768">
      <w:pPr>
        <w:spacing w:before="23"/>
        <w:ind w:right="18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il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 w:rsidR="0008773D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s</w:t>
      </w:r>
      <w:r w:rsidR="0008773D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la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"/>
        </w:rPr>
        <w:t xml:space="preserve"> </w:t>
      </w:r>
      <w:r w:rsidR="0008773D">
        <w:rPr>
          <w:rFonts w:ascii="Verdana" w:eastAsia="Verdana" w:hAnsi="Verdana" w:cs="Verdana"/>
          <w:spacing w:val="-1"/>
        </w:rPr>
        <w:t xml:space="preserve">të </w:t>
      </w: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1"/>
        </w:rPr>
        <w:t>Q</w:t>
      </w:r>
      <w:r w:rsidR="00D04734">
        <w:rPr>
          <w:rFonts w:ascii="Verdana" w:eastAsia="Verdana" w:hAnsi="Verdana" w:cs="Verdana"/>
        </w:rPr>
        <w:t>Z</w:t>
      </w:r>
      <w:r w:rsidR="0008773D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13"/>
        </w:rPr>
        <w:t xml:space="preserve"> </w:t>
      </w:r>
      <w:r w:rsidR="007B3768">
        <w:rPr>
          <w:rFonts w:ascii="Verdana" w:eastAsia="Verdana" w:hAnsi="Verdana" w:cs="Verdana"/>
          <w:spacing w:val="1"/>
        </w:rPr>
        <w:t>[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/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</w:rPr>
        <w:t>NV</w:t>
      </w:r>
      <w:r w:rsidR="007B3768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sura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line="240" w:lineRule="exact"/>
        <w:ind w:left="7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-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çdo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 xml:space="preserve">të </w:t>
      </w:r>
      <w:r>
        <w:rPr>
          <w:rFonts w:ascii="Verdana" w:eastAsia="Verdana" w:hAnsi="Verdana" w:cs="Verdana"/>
          <w:b/>
          <w:spacing w:val="-1"/>
          <w:position w:val="-1"/>
        </w:rPr>
        <w:t>Gr</w:t>
      </w:r>
      <w:r>
        <w:rPr>
          <w:rFonts w:ascii="Verdana" w:eastAsia="Verdana" w:hAnsi="Verdana" w:cs="Verdana"/>
          <w:b/>
          <w:spacing w:val="2"/>
          <w:position w:val="-1"/>
        </w:rPr>
        <w:t>u</w:t>
      </w:r>
      <w:r>
        <w:rPr>
          <w:rFonts w:ascii="Verdana" w:eastAsia="Verdana" w:hAnsi="Verdana" w:cs="Verdana"/>
          <w:b/>
          <w:position w:val="-1"/>
        </w:rPr>
        <w:t>p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t</w:t>
      </w:r>
      <w:r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>
        <w:rPr>
          <w:rFonts w:ascii="Verdana" w:eastAsia="Verdana" w:hAnsi="Verdana" w:cs="Verdana"/>
          <w:b/>
          <w:spacing w:val="3"/>
          <w:position w:val="-1"/>
        </w:rPr>
        <w:t>t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N</w:t>
      </w:r>
      <w:r>
        <w:rPr>
          <w:rFonts w:ascii="Verdana" w:eastAsia="Verdana" w:hAnsi="Verdana" w:cs="Verdana"/>
          <w:b/>
          <w:position w:val="-1"/>
        </w:rPr>
        <w:t>um</w:t>
      </w:r>
      <w:r>
        <w:rPr>
          <w:rFonts w:ascii="Verdana" w:eastAsia="Verdana" w:hAnsi="Verdana" w:cs="Verdana"/>
          <w:b/>
          <w:spacing w:val="2"/>
          <w:position w:val="-1"/>
        </w:rPr>
        <w:t>ë</w:t>
      </w:r>
      <w:r>
        <w:rPr>
          <w:rFonts w:ascii="Verdana" w:eastAsia="Verdana" w:hAnsi="Verdana" w:cs="Verdana"/>
          <w:b/>
          <w:spacing w:val="-1"/>
          <w:position w:val="-1"/>
        </w:rPr>
        <w:t>ri</w:t>
      </w:r>
      <w:r>
        <w:rPr>
          <w:rFonts w:ascii="Verdana" w:eastAsia="Verdana" w:hAnsi="Verdana" w:cs="Verdana"/>
          <w:b/>
          <w:spacing w:val="3"/>
          <w:position w:val="-1"/>
        </w:rPr>
        <w:t>m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t;</w:t>
      </w:r>
    </w:p>
    <w:p w:rsidR="00E461D9" w:rsidRDefault="00024831" w:rsidP="007B3768">
      <w:pPr>
        <w:ind w:left="7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18"/>
        </w:rPr>
        <w:t xml:space="preserve"> </w:t>
      </w:r>
      <w:proofErr w:type="gramStart"/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 w:rsidR="00A02FFF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 w:rsidR="00A02FFF"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</w:t>
      </w:r>
      <w:r w:rsidR="00A02FFF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 w:rsidR="00A02FFF"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zhgu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ubje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7B3768" w:rsidRDefault="007B3768" w:rsidP="007B3768">
      <w:pPr>
        <w:spacing w:line="240" w:lineRule="exact"/>
        <w:ind w:right="181"/>
        <w:jc w:val="both"/>
        <w:rPr>
          <w:rFonts w:ascii="Verdana" w:eastAsia="Verdana" w:hAnsi="Verdana" w:cs="Verdana"/>
        </w:rPr>
      </w:pPr>
    </w:p>
    <w:p w:rsidR="00E461D9" w:rsidRDefault="00024831" w:rsidP="007B3768">
      <w:pPr>
        <w:spacing w:line="240" w:lineRule="exact"/>
        <w:ind w:right="181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hgu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un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</w:rPr>
        <w:t>ti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asqy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ën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hen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ëh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b/>
          <w:spacing w:val="3"/>
        </w:rPr>
        <w:t>L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0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oto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</w:rPr>
        <w:t xml:space="preserve">t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 xml:space="preserve">ë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ekre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</w:rPr>
        <w:t>.</w:t>
      </w:r>
      <w:proofErr w:type="gramEnd"/>
      <w:r>
        <w:rPr>
          <w:rFonts w:ascii="Verdana" w:eastAsia="Verdana" w:hAnsi="Verdana" w:cs="Verdana"/>
          <w:spacing w:val="-3"/>
        </w:rPr>
        <w:t xml:space="preserve"> </w:t>
      </w:r>
      <w:proofErr w:type="gramStart"/>
      <w:r w:rsidR="007B3768">
        <w:rPr>
          <w:rFonts w:ascii="Verdana" w:eastAsia="Verdana" w:hAnsi="Verdana" w:cs="Verdana"/>
          <w:spacing w:val="1"/>
        </w:rPr>
        <w:t>[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  <w:spacing w:val="1"/>
        </w:rPr>
        <w:t>9/</w:t>
      </w:r>
      <w:r>
        <w:rPr>
          <w:rFonts w:ascii="Verdana" w:eastAsia="Verdana" w:hAnsi="Verdana" w:cs="Verdana"/>
        </w:rPr>
        <w:t>2</w:t>
      </w:r>
      <w:r w:rsidR="007B3768">
        <w:rPr>
          <w:rFonts w:ascii="Verdana" w:eastAsia="Verdana" w:hAnsi="Verdana" w:cs="Verdana"/>
          <w:spacing w:val="1"/>
        </w:rPr>
        <w:t>]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E461D9">
      <w:pPr>
        <w:spacing w:before="18" w:line="220" w:lineRule="exact"/>
        <w:rPr>
          <w:sz w:val="22"/>
          <w:szCs w:val="22"/>
        </w:rPr>
      </w:pPr>
    </w:p>
    <w:p w:rsidR="00E461D9" w:rsidRDefault="00024831" w:rsidP="007B3768">
      <w:pPr>
        <w:ind w:right="120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3.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3"/>
        </w:rPr>
        <w:t>x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rr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Përm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18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nga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6"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a</w:t>
      </w:r>
    </w:p>
    <w:p w:rsidR="00E461D9" w:rsidRDefault="00E461D9">
      <w:pPr>
        <w:spacing w:before="2" w:line="240" w:lineRule="exact"/>
        <w:rPr>
          <w:sz w:val="24"/>
          <w:szCs w:val="24"/>
        </w:rPr>
      </w:pPr>
    </w:p>
    <w:p w:rsidR="00E461D9" w:rsidRDefault="00024831" w:rsidP="00D84D86">
      <w:pPr>
        <w:ind w:right="-1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3.1.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  <w:spacing w:val="1"/>
        </w:rPr>
        <w:t>x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e t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3"/>
        </w:rPr>
        <w:t>b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r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eve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4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ër</w:t>
      </w:r>
      <w:r w:rsidR="00D84D86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Kr</w:t>
      </w:r>
      <w:r>
        <w:rPr>
          <w:rFonts w:ascii="Verdana" w:eastAsia="Verdana" w:hAnsi="Verdana" w:cs="Verdana"/>
          <w:b/>
          <w:spacing w:val="2"/>
          <w:position w:val="-1"/>
        </w:rPr>
        <w:t>y</w:t>
      </w:r>
      <w:r>
        <w:rPr>
          <w:rFonts w:ascii="Verdana" w:eastAsia="Verdana" w:hAnsi="Verdana" w:cs="Verdana"/>
          <w:b/>
          <w:position w:val="-1"/>
        </w:rPr>
        <w:t>et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 xml:space="preserve">e </w:t>
      </w:r>
      <w:r>
        <w:rPr>
          <w:rFonts w:ascii="Verdana" w:eastAsia="Verdana" w:hAnsi="Verdana" w:cs="Verdana"/>
          <w:b/>
          <w:spacing w:val="2"/>
          <w:position w:val="-1"/>
        </w:rPr>
        <w:t>B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sh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së</w:t>
      </w:r>
    </w:p>
    <w:p w:rsidR="008F7D2E" w:rsidRDefault="008F7D2E" w:rsidP="00E6169B">
      <w:pPr>
        <w:ind w:right="182"/>
        <w:jc w:val="both"/>
        <w:rPr>
          <w:rFonts w:ascii="Verdana" w:eastAsia="Verdana" w:hAnsi="Verdana" w:cs="Verdana"/>
        </w:rPr>
      </w:pPr>
    </w:p>
    <w:p w:rsidR="00E461D9" w:rsidRPr="00A54CED" w:rsidRDefault="00024831" w:rsidP="00E6169B">
      <w:pPr>
        <w:ind w:right="182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9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i 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h</w:t>
      </w:r>
      <w:r w:rsidR="007B3768"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 xml:space="preserve"> </w:t>
      </w:r>
      <w:r w:rsidR="007B3768"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 w:rsidR="007B3768"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o</w:t>
      </w:r>
      <w:r w:rsidR="007B3768"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 xml:space="preserve"> </w:t>
      </w:r>
      <w:r w:rsidR="007B3768"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 Ta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 w:rsidR="007B3768"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64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 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 w:rsidR="007B3768"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 w:rsidRPr="00403201">
        <w:rPr>
          <w:rFonts w:ascii="Verdana" w:eastAsia="Verdana" w:hAnsi="Verdana" w:cs="Verdana"/>
          <w:spacing w:val="1"/>
        </w:rPr>
        <w:t>-</w:t>
      </w:r>
      <w:r w:rsidRPr="00403201">
        <w:rPr>
          <w:rFonts w:ascii="Verdana" w:eastAsia="Verdana" w:hAnsi="Verdana" w:cs="Verdana"/>
          <w:spacing w:val="2"/>
        </w:rPr>
        <w:t>s</w:t>
      </w:r>
      <w:r w:rsidRPr="00403201">
        <w:rPr>
          <w:rFonts w:ascii="Verdana" w:eastAsia="Verdana" w:hAnsi="Verdana" w:cs="Verdana"/>
          <w:spacing w:val="-1"/>
        </w:rPr>
        <w:t>ë</w:t>
      </w:r>
      <w:r w:rsidRPr="00403201">
        <w:rPr>
          <w:rFonts w:ascii="Verdana" w:eastAsia="Verdana" w:hAnsi="Verdana" w:cs="Verdana"/>
        </w:rPr>
        <w:t xml:space="preserve">, </w:t>
      </w:r>
      <w:r w:rsidRPr="00A54CED">
        <w:rPr>
          <w:rFonts w:ascii="Verdana" w:eastAsia="Verdana" w:hAnsi="Verdana" w:cs="Verdana"/>
          <w:b/>
        </w:rPr>
        <w:t>M</w:t>
      </w:r>
      <w:r w:rsidRPr="00A54CED">
        <w:rPr>
          <w:rFonts w:ascii="Verdana" w:eastAsia="Verdana" w:hAnsi="Verdana" w:cs="Verdana"/>
          <w:b/>
          <w:spacing w:val="-1"/>
        </w:rPr>
        <w:t>o</w:t>
      </w:r>
      <w:r w:rsidRPr="00A54CED">
        <w:rPr>
          <w:rFonts w:ascii="Verdana" w:eastAsia="Verdana" w:hAnsi="Verdana" w:cs="Verdana"/>
          <w:b/>
          <w:spacing w:val="3"/>
        </w:rPr>
        <w:t>d</w:t>
      </w:r>
      <w:r w:rsidRPr="00A54CED">
        <w:rPr>
          <w:rFonts w:ascii="Verdana" w:eastAsia="Verdana" w:hAnsi="Verdana" w:cs="Verdana"/>
          <w:b/>
          <w:spacing w:val="-1"/>
        </w:rPr>
        <w:t>e</w:t>
      </w:r>
      <w:r w:rsidRPr="00A54CED">
        <w:rPr>
          <w:rFonts w:ascii="Verdana" w:eastAsia="Verdana" w:hAnsi="Verdana" w:cs="Verdana"/>
          <w:b/>
        </w:rPr>
        <w:t>l 3</w:t>
      </w:r>
      <w:r w:rsidRPr="00A54CED">
        <w:rPr>
          <w:rFonts w:ascii="Verdana" w:eastAsia="Verdana" w:hAnsi="Verdana" w:cs="Verdana"/>
          <w:b/>
          <w:spacing w:val="3"/>
        </w:rPr>
        <w:t>9</w:t>
      </w:r>
      <w:r w:rsidRPr="00A54CED">
        <w:rPr>
          <w:rFonts w:ascii="Verdana" w:eastAsia="Verdana" w:hAnsi="Verdana" w:cs="Verdana"/>
          <w:b/>
          <w:spacing w:val="1"/>
        </w:rPr>
        <w:t>-</w:t>
      </w:r>
      <w:r w:rsidRPr="00A54CED">
        <w:rPr>
          <w:rFonts w:ascii="Verdana" w:eastAsia="Verdana" w:hAnsi="Verdana" w:cs="Verdana"/>
          <w:b/>
        </w:rPr>
        <w:t>1</w:t>
      </w:r>
      <w:r w:rsidR="00403201" w:rsidRPr="00A54CED">
        <w:rPr>
          <w:rFonts w:ascii="Verdana" w:eastAsia="Verdana" w:hAnsi="Verdana" w:cs="Verdana"/>
          <w:b/>
          <w:spacing w:val="1"/>
        </w:rPr>
        <w:t>7</w:t>
      </w:r>
      <w:r w:rsidR="007B3768" w:rsidRPr="00A54CED">
        <w:rPr>
          <w:rFonts w:ascii="Verdana" w:eastAsia="Verdana" w:hAnsi="Verdana" w:cs="Verdana"/>
        </w:rPr>
        <w:t>,</w:t>
      </w:r>
      <w:r w:rsidRPr="00A54CED">
        <w:rPr>
          <w:rFonts w:ascii="Verdana" w:eastAsia="Verdana" w:hAnsi="Verdana" w:cs="Verdana"/>
          <w:spacing w:val="4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pë</w:t>
      </w:r>
      <w:r w:rsidR="007B3768" w:rsidRPr="00A54CED">
        <w:rPr>
          <w:rFonts w:ascii="Verdana" w:eastAsia="Verdana" w:hAnsi="Verdana" w:cs="Verdana"/>
        </w:rPr>
        <w:t>r</w:t>
      </w:r>
      <w:r w:rsidRPr="00A54CED">
        <w:rPr>
          <w:rFonts w:ascii="Verdana" w:eastAsia="Verdana" w:hAnsi="Verdana" w:cs="Verdana"/>
          <w:spacing w:val="8"/>
        </w:rPr>
        <w:t xml:space="preserve"> </w:t>
      </w:r>
      <w:r w:rsidRPr="00A54CED">
        <w:rPr>
          <w:rFonts w:ascii="Verdana" w:eastAsia="Verdana" w:hAnsi="Verdana" w:cs="Verdana"/>
        </w:rPr>
        <w:t>k</w:t>
      </w:r>
      <w:r w:rsidRPr="00A54CED">
        <w:rPr>
          <w:rFonts w:ascii="Verdana" w:eastAsia="Verdana" w:hAnsi="Verdana" w:cs="Verdana"/>
          <w:spacing w:val="1"/>
        </w:rPr>
        <w:t>r</w:t>
      </w:r>
      <w:r w:rsidRPr="00A54CED">
        <w:rPr>
          <w:rFonts w:ascii="Verdana" w:eastAsia="Verdana" w:hAnsi="Verdana" w:cs="Verdana"/>
        </w:rPr>
        <w:t>y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-1"/>
        </w:rPr>
        <w:t>r</w:t>
      </w:r>
      <w:r w:rsidRPr="00A54CED">
        <w:rPr>
          <w:rFonts w:ascii="Verdana" w:eastAsia="Verdana" w:hAnsi="Verdana" w:cs="Verdana"/>
          <w:spacing w:val="3"/>
        </w:rPr>
        <w:t>i</w:t>
      </w:r>
      <w:r w:rsidR="007B3768" w:rsidRPr="00A54CED">
        <w:rPr>
          <w:rFonts w:ascii="Verdana" w:eastAsia="Verdana" w:hAnsi="Verdana" w:cs="Verdana"/>
        </w:rPr>
        <w:t>n</w:t>
      </w:r>
      <w:r w:rsidRPr="00A54CED">
        <w:rPr>
          <w:rFonts w:ascii="Verdana" w:eastAsia="Verdana" w:hAnsi="Verdana" w:cs="Verdana"/>
          <w:spacing w:val="2"/>
        </w:rPr>
        <w:t xml:space="preserve"> </w:t>
      </w:r>
      <w:r w:rsidRPr="00A54CED">
        <w:rPr>
          <w:rFonts w:ascii="Verdana" w:eastAsia="Verdana" w:hAnsi="Verdana" w:cs="Verdana"/>
        </w:rPr>
        <w:t xml:space="preserve">e </w:t>
      </w:r>
      <w:r w:rsidRPr="00A54CED">
        <w:rPr>
          <w:rFonts w:ascii="Verdana" w:eastAsia="Verdana" w:hAnsi="Verdana" w:cs="Verdana"/>
          <w:spacing w:val="1"/>
        </w:rPr>
        <w:t>b</w:t>
      </w:r>
      <w:r w:rsidRPr="00A54CED">
        <w:rPr>
          <w:rFonts w:ascii="Verdana" w:eastAsia="Verdana" w:hAnsi="Verdana" w:cs="Verdana"/>
        </w:rPr>
        <w:t>as</w:t>
      </w:r>
      <w:r w:rsidRPr="00A54CED">
        <w:rPr>
          <w:rFonts w:ascii="Verdana" w:eastAsia="Verdana" w:hAnsi="Verdana" w:cs="Verdana"/>
          <w:spacing w:val="1"/>
        </w:rPr>
        <w:t>h</w:t>
      </w:r>
      <w:r w:rsidRPr="00A54CED">
        <w:rPr>
          <w:rFonts w:ascii="Verdana" w:eastAsia="Verdana" w:hAnsi="Verdana" w:cs="Verdana"/>
        </w:rPr>
        <w:t>k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</w:rPr>
        <w:t xml:space="preserve">së </w:t>
      </w:r>
      <w:r w:rsidRPr="00A54CED">
        <w:rPr>
          <w:rFonts w:ascii="Verdana" w:eastAsia="Verdana" w:hAnsi="Verdana" w:cs="Verdana"/>
          <w:spacing w:val="1"/>
        </w:rPr>
        <w:t>n</w:t>
      </w:r>
      <w:r w:rsidR="007B3768" w:rsidRPr="00A54CED">
        <w:rPr>
          <w:rFonts w:ascii="Verdana" w:eastAsia="Verdana" w:hAnsi="Verdana" w:cs="Verdana"/>
        </w:rPr>
        <w:t>ë</w:t>
      </w:r>
      <w:r w:rsidRPr="00A54CED">
        <w:rPr>
          <w:rFonts w:ascii="Verdana" w:eastAsia="Verdana" w:hAnsi="Verdana" w:cs="Verdana"/>
          <w:spacing w:val="9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</w:rPr>
        <w:t>ë c</w:t>
      </w:r>
      <w:r w:rsidRPr="00A54CED">
        <w:rPr>
          <w:rFonts w:ascii="Verdana" w:eastAsia="Verdana" w:hAnsi="Verdana" w:cs="Verdana"/>
          <w:spacing w:val="2"/>
        </w:rPr>
        <w:t>i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-1"/>
        </w:rPr>
        <w:t>ë</w:t>
      </w:r>
      <w:r w:rsidR="007B3768" w:rsidRPr="00A54CED">
        <w:rPr>
          <w:rFonts w:ascii="Verdana" w:eastAsia="Verdana" w:hAnsi="Verdana" w:cs="Verdana"/>
        </w:rPr>
        <w:t>n</w:t>
      </w:r>
      <w:r w:rsidRPr="00A54CED">
        <w:rPr>
          <w:rFonts w:ascii="Verdana" w:eastAsia="Verdana" w:hAnsi="Verdana" w:cs="Verdana"/>
          <w:spacing w:val="7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p</w:t>
      </w:r>
      <w:r w:rsidRPr="00A54CED">
        <w:rPr>
          <w:rFonts w:ascii="Verdana" w:eastAsia="Verdana" w:hAnsi="Verdana" w:cs="Verdana"/>
        </w:rPr>
        <w:t>asqy</w:t>
      </w:r>
      <w:r w:rsidRPr="00A54CED">
        <w:rPr>
          <w:rFonts w:ascii="Verdana" w:eastAsia="Verdana" w:hAnsi="Verdana" w:cs="Verdana"/>
          <w:spacing w:val="-1"/>
        </w:rPr>
        <w:t>ro</w:t>
      </w:r>
      <w:r w:rsidRPr="00A54CED">
        <w:rPr>
          <w:rFonts w:ascii="Verdana" w:eastAsia="Verdana" w:hAnsi="Verdana" w:cs="Verdana"/>
          <w:spacing w:val="3"/>
        </w:rPr>
        <w:t>h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 xml:space="preserve">n </w:t>
      </w:r>
      <w:r w:rsidRPr="00A54CED">
        <w:rPr>
          <w:rFonts w:ascii="Verdana" w:eastAsia="Verdana" w:hAnsi="Verdana" w:cs="Verdana"/>
          <w:spacing w:val="-1"/>
        </w:rPr>
        <w:t>re</w:t>
      </w:r>
      <w:r w:rsidRPr="00A54CED">
        <w:rPr>
          <w:rFonts w:ascii="Verdana" w:eastAsia="Verdana" w:hAnsi="Verdana" w:cs="Verdana"/>
          <w:spacing w:val="1"/>
        </w:rPr>
        <w:t>zu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>t</w:t>
      </w:r>
      <w:r w:rsidRPr="00A54CED">
        <w:rPr>
          <w:rFonts w:ascii="Verdana" w:eastAsia="Verdana" w:hAnsi="Verdana" w:cs="Verdana"/>
          <w:spacing w:val="4"/>
        </w:rPr>
        <w:t xml:space="preserve"> </w:t>
      </w:r>
      <w:r w:rsidRPr="00A54CED">
        <w:rPr>
          <w:rFonts w:ascii="Verdana" w:eastAsia="Verdana" w:hAnsi="Verdana" w:cs="Verdana"/>
        </w:rPr>
        <w:t>e</w:t>
      </w:r>
      <w:r w:rsidRPr="00A54CED">
        <w:rPr>
          <w:rFonts w:ascii="Verdana" w:eastAsia="Verdana" w:hAnsi="Verdana" w:cs="Verdana"/>
          <w:spacing w:val="10"/>
        </w:rPr>
        <w:t xml:space="preserve"> </w:t>
      </w:r>
      <w:r w:rsidRPr="00A54CED">
        <w:rPr>
          <w:rFonts w:ascii="Verdana" w:eastAsia="Verdana" w:hAnsi="Verdana" w:cs="Verdana"/>
        </w:rPr>
        <w:t>çdo</w:t>
      </w:r>
      <w:r w:rsidRPr="00A54CED">
        <w:rPr>
          <w:rFonts w:ascii="Verdana" w:eastAsia="Verdana" w:hAnsi="Verdana" w:cs="Verdana"/>
          <w:spacing w:val="8"/>
        </w:rPr>
        <w:t xml:space="preserve"> </w:t>
      </w:r>
      <w:r w:rsidRPr="00A54CED">
        <w:rPr>
          <w:rFonts w:ascii="Verdana" w:eastAsia="Verdana" w:hAnsi="Verdana" w:cs="Verdana"/>
        </w:rPr>
        <w:t>ka</w:t>
      </w:r>
      <w:r w:rsidRPr="00A54CED">
        <w:rPr>
          <w:rFonts w:ascii="Verdana" w:eastAsia="Verdana" w:hAnsi="Verdana" w:cs="Verdana"/>
          <w:spacing w:val="1"/>
        </w:rPr>
        <w:t>nd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  <w:spacing w:val="1"/>
        </w:rPr>
        <w:t>d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</w:rPr>
        <w:t>i</w:t>
      </w:r>
      <w:r w:rsidRPr="00A54CED">
        <w:rPr>
          <w:rFonts w:ascii="Verdana" w:eastAsia="Verdana" w:hAnsi="Verdana" w:cs="Verdana"/>
          <w:spacing w:val="3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p</w:t>
      </w:r>
      <w:r w:rsidRPr="00A54CED">
        <w:rPr>
          <w:rFonts w:ascii="Verdana" w:eastAsia="Verdana" w:hAnsi="Verdana" w:cs="Verdana"/>
          <w:spacing w:val="-1"/>
        </w:rPr>
        <w:t>ë</w:t>
      </w:r>
      <w:r w:rsidRPr="00A54CED">
        <w:rPr>
          <w:rFonts w:ascii="Verdana" w:eastAsia="Verdana" w:hAnsi="Verdana" w:cs="Verdana"/>
        </w:rPr>
        <w:t>r</w:t>
      </w:r>
      <w:r w:rsidRPr="00A54CED">
        <w:rPr>
          <w:rFonts w:ascii="Verdana" w:eastAsia="Verdana" w:hAnsi="Verdana" w:cs="Verdana"/>
          <w:spacing w:val="8"/>
        </w:rPr>
        <w:t xml:space="preserve"> </w:t>
      </w:r>
      <w:r w:rsidRPr="00A54CED">
        <w:rPr>
          <w:rFonts w:ascii="Verdana" w:eastAsia="Verdana" w:hAnsi="Verdana" w:cs="Verdana"/>
        </w:rPr>
        <w:t>çdo</w:t>
      </w:r>
      <w:r w:rsidRPr="00A54CED">
        <w:rPr>
          <w:rFonts w:ascii="Verdana" w:eastAsia="Verdana" w:hAnsi="Verdana" w:cs="Verdana"/>
          <w:spacing w:val="8"/>
        </w:rPr>
        <w:t xml:space="preserve"> </w:t>
      </w:r>
      <w:r w:rsidRPr="00A54CED">
        <w:rPr>
          <w:rFonts w:ascii="Verdana" w:eastAsia="Verdana" w:hAnsi="Verdana" w:cs="Verdana"/>
          <w:spacing w:val="3"/>
        </w:rPr>
        <w:t>q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  <w:spacing w:val="1"/>
        </w:rPr>
        <w:t>ndë</w:t>
      </w:r>
      <w:r w:rsidRPr="00A54CED">
        <w:rPr>
          <w:rFonts w:ascii="Verdana" w:eastAsia="Verdana" w:hAnsi="Verdana" w:cs="Verdana"/>
        </w:rPr>
        <w:t>r</w:t>
      </w:r>
      <w:r w:rsidRPr="00A54CED">
        <w:rPr>
          <w:rFonts w:ascii="Verdana" w:eastAsia="Verdana" w:hAnsi="Verdana" w:cs="Verdana"/>
          <w:spacing w:val="4"/>
        </w:rPr>
        <w:t xml:space="preserve"> </w:t>
      </w:r>
      <w:r w:rsidRPr="00A54CED">
        <w:rPr>
          <w:rFonts w:ascii="Verdana" w:eastAsia="Verdana" w:hAnsi="Verdana" w:cs="Verdana"/>
        </w:rPr>
        <w:t>v</w:t>
      </w:r>
      <w:r w:rsidRPr="00A54CED">
        <w:rPr>
          <w:rFonts w:ascii="Verdana" w:eastAsia="Verdana" w:hAnsi="Verdana" w:cs="Verdana"/>
          <w:spacing w:val="-1"/>
        </w:rPr>
        <w:t>o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</w:rPr>
        <w:t>mi</w:t>
      </w:r>
      <w:r w:rsidRPr="00A54CED">
        <w:rPr>
          <w:rFonts w:ascii="Verdana" w:eastAsia="Verdana" w:hAnsi="Verdana" w:cs="Verdana"/>
          <w:spacing w:val="9"/>
        </w:rPr>
        <w:t xml:space="preserve"> </w:t>
      </w:r>
      <w:r w:rsidRPr="00A54CED">
        <w:rPr>
          <w:rFonts w:ascii="Verdana" w:eastAsia="Verdana" w:hAnsi="Verdana" w:cs="Verdana"/>
          <w:spacing w:val="-3"/>
        </w:rPr>
        <w:t>s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  <w:spacing w:val="1"/>
        </w:rPr>
        <w:t>p</w:t>
      </w:r>
      <w:r w:rsidRPr="00A54CED">
        <w:rPr>
          <w:rFonts w:ascii="Verdana" w:eastAsia="Verdana" w:hAnsi="Verdana" w:cs="Verdana"/>
        </w:rPr>
        <w:t>as</w:t>
      </w:r>
      <w:r w:rsidRPr="00A54CED">
        <w:rPr>
          <w:rFonts w:ascii="Verdana" w:eastAsia="Verdana" w:hAnsi="Verdana" w:cs="Verdana"/>
          <w:spacing w:val="7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1"/>
        </w:rPr>
        <w:t>b</w:t>
      </w:r>
      <w:r w:rsidRPr="00A54CED">
        <w:rPr>
          <w:rFonts w:ascii="Verdana" w:eastAsia="Verdana" w:hAnsi="Verdana" w:cs="Verdana"/>
          <w:spacing w:val="-4"/>
        </w:rPr>
        <w:t>e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</w:rPr>
        <w:t>ave</w:t>
      </w:r>
      <w:r w:rsidRPr="00A54CED">
        <w:rPr>
          <w:rFonts w:ascii="Verdana" w:eastAsia="Verdana" w:hAnsi="Verdana" w:cs="Verdana"/>
          <w:spacing w:val="10"/>
        </w:rPr>
        <w:t xml:space="preserve"> </w:t>
      </w:r>
      <w:r w:rsidRPr="00A54CED">
        <w:rPr>
          <w:rFonts w:ascii="Verdana" w:eastAsia="Verdana" w:hAnsi="Verdana" w:cs="Verdana"/>
          <w:spacing w:val="-1"/>
        </w:rPr>
        <w:t>or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  <w:spacing w:val="1"/>
        </w:rPr>
        <w:t>gj</w:t>
      </w:r>
      <w:r w:rsidRPr="00A54CED">
        <w:rPr>
          <w:rFonts w:ascii="Verdana" w:eastAsia="Verdana" w:hAnsi="Verdana" w:cs="Verdana"/>
        </w:rPr>
        <w:t>i</w:t>
      </w:r>
      <w:r w:rsidRPr="00A54CED">
        <w:rPr>
          <w:rFonts w:ascii="Verdana" w:eastAsia="Verdana" w:hAnsi="Verdana" w:cs="Verdana"/>
          <w:spacing w:val="1"/>
        </w:rPr>
        <w:t>n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</w:rPr>
        <w:t>e</w:t>
      </w:r>
      <w:r w:rsidRPr="00A54CED">
        <w:rPr>
          <w:rFonts w:ascii="Verdana" w:eastAsia="Verdana" w:hAnsi="Verdana" w:cs="Verdana"/>
          <w:spacing w:val="2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t</w:t>
      </w:r>
      <w:r w:rsidR="00324F63" w:rsidRPr="00A54CED">
        <w:rPr>
          <w:rFonts w:ascii="Verdana" w:eastAsia="Verdana" w:hAnsi="Verdana" w:cs="Verdana"/>
        </w:rPr>
        <w:t>ë</w:t>
      </w:r>
      <w:r w:rsidRPr="00A54CED">
        <w:rPr>
          <w:rFonts w:ascii="Verdana" w:eastAsia="Verdana" w:hAnsi="Verdana" w:cs="Verdana"/>
          <w:spacing w:val="9"/>
        </w:rPr>
        <w:t xml:space="preserve"> </w:t>
      </w:r>
      <w:r w:rsidRPr="00A54CED">
        <w:rPr>
          <w:rFonts w:ascii="Verdana" w:eastAsia="Verdana" w:hAnsi="Verdana" w:cs="Verdana"/>
          <w:spacing w:val="-1"/>
        </w:rPr>
        <w:t>re</w:t>
      </w:r>
      <w:r w:rsidRPr="00A54CED">
        <w:rPr>
          <w:rFonts w:ascii="Verdana" w:eastAsia="Verdana" w:hAnsi="Verdana" w:cs="Verdana"/>
          <w:spacing w:val="1"/>
        </w:rPr>
        <w:t>zu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 xml:space="preserve">ve </w:t>
      </w:r>
      <w:r w:rsidRPr="00A54CED">
        <w:rPr>
          <w:rFonts w:ascii="Verdana" w:eastAsia="Verdana" w:hAnsi="Verdana" w:cs="Verdana"/>
          <w:spacing w:val="1"/>
        </w:rPr>
        <w:t>t</w:t>
      </w:r>
      <w:r w:rsidR="00324F63" w:rsidRPr="00A54CED">
        <w:rPr>
          <w:rFonts w:ascii="Verdana" w:eastAsia="Verdana" w:hAnsi="Verdana" w:cs="Verdana"/>
        </w:rPr>
        <w:t>ë</w:t>
      </w:r>
      <w:r w:rsidRPr="00A54CED">
        <w:rPr>
          <w:rFonts w:ascii="Verdana" w:eastAsia="Verdana" w:hAnsi="Verdana" w:cs="Verdana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p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-1"/>
        </w:rPr>
        <w:t>o</w:t>
      </w:r>
      <w:r w:rsidRPr="00A54CED">
        <w:rPr>
          <w:rFonts w:ascii="Verdana" w:eastAsia="Verdana" w:hAnsi="Verdana" w:cs="Verdana"/>
          <w:spacing w:val="1"/>
        </w:rPr>
        <w:t>t</w:t>
      </w:r>
      <w:r w:rsidR="00324F63" w:rsidRPr="00A54CED">
        <w:rPr>
          <w:rFonts w:ascii="Verdana" w:eastAsia="Verdana" w:hAnsi="Verdana" w:cs="Verdana"/>
          <w:spacing w:val="-1"/>
        </w:rPr>
        <w:t>ë</w:t>
      </w:r>
      <w:r w:rsidRPr="00A54CED">
        <w:rPr>
          <w:rFonts w:ascii="Verdana" w:eastAsia="Verdana" w:hAnsi="Verdana" w:cs="Verdana"/>
        </w:rPr>
        <w:t>su</w:t>
      </w:r>
      <w:r w:rsidRPr="00A54CED">
        <w:rPr>
          <w:rFonts w:ascii="Verdana" w:eastAsia="Verdana" w:hAnsi="Verdana" w:cs="Verdana"/>
          <w:spacing w:val="1"/>
        </w:rPr>
        <w:t>a</w:t>
      </w:r>
      <w:r w:rsidRPr="00A54CED">
        <w:rPr>
          <w:rFonts w:ascii="Verdana" w:eastAsia="Verdana" w:hAnsi="Verdana" w:cs="Verdana"/>
        </w:rPr>
        <w:t xml:space="preserve">r </w:t>
      </w:r>
      <w:r w:rsidRPr="00A54CED">
        <w:rPr>
          <w:rFonts w:ascii="Verdana" w:eastAsia="Verdana" w:hAnsi="Verdana" w:cs="Verdana"/>
          <w:spacing w:val="1"/>
        </w:rPr>
        <w:t>ng</w:t>
      </w:r>
      <w:r w:rsidRPr="00A54CED">
        <w:rPr>
          <w:rFonts w:ascii="Verdana" w:eastAsia="Verdana" w:hAnsi="Verdana" w:cs="Verdana"/>
        </w:rPr>
        <w:t xml:space="preserve">a </w:t>
      </w:r>
      <w:r w:rsidRPr="00A54CED">
        <w:rPr>
          <w:rFonts w:ascii="Verdana" w:eastAsia="Verdana" w:hAnsi="Verdana" w:cs="Verdana"/>
          <w:spacing w:val="1"/>
        </w:rPr>
        <w:t>GN-t</w:t>
      </w:r>
      <w:r w:rsidR="00324F63" w:rsidRPr="00A54CED">
        <w:rPr>
          <w:rFonts w:ascii="Verdana" w:eastAsia="Verdana" w:hAnsi="Verdana" w:cs="Verdana"/>
          <w:spacing w:val="-1"/>
        </w:rPr>
        <w:t>ë</w:t>
      </w:r>
      <w:r w:rsidR="007B3768" w:rsidRPr="00A54CED">
        <w:rPr>
          <w:rFonts w:ascii="Verdana" w:eastAsia="Verdana" w:hAnsi="Verdana" w:cs="Verdana"/>
        </w:rPr>
        <w:t>.</w:t>
      </w:r>
      <w:proofErr w:type="gramEnd"/>
      <w:r w:rsidR="007B3768" w:rsidRPr="00A54CED">
        <w:rPr>
          <w:rFonts w:ascii="Verdana" w:eastAsia="Verdana" w:hAnsi="Verdana" w:cs="Verdana"/>
        </w:rPr>
        <w:t xml:space="preserve"> </w:t>
      </w:r>
      <w:proofErr w:type="gramStart"/>
      <w:r w:rsidRPr="00A54CED">
        <w:rPr>
          <w:rFonts w:ascii="Verdana" w:eastAsia="Verdana" w:hAnsi="Verdana" w:cs="Verdana"/>
        </w:rPr>
        <w:t>Tab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</w:rPr>
        <w:t xml:space="preserve">a </w:t>
      </w:r>
      <w:r w:rsidRPr="00A54CED">
        <w:rPr>
          <w:rFonts w:ascii="Verdana" w:eastAsia="Verdana" w:hAnsi="Verdana" w:cs="Verdana"/>
          <w:b/>
        </w:rPr>
        <w:t>M</w:t>
      </w:r>
      <w:r w:rsidRPr="00A54CED">
        <w:rPr>
          <w:rFonts w:ascii="Verdana" w:eastAsia="Verdana" w:hAnsi="Verdana" w:cs="Verdana"/>
          <w:b/>
          <w:spacing w:val="-1"/>
        </w:rPr>
        <w:t>o</w:t>
      </w:r>
      <w:r w:rsidRPr="00A54CED">
        <w:rPr>
          <w:rFonts w:ascii="Verdana" w:eastAsia="Verdana" w:hAnsi="Verdana" w:cs="Verdana"/>
          <w:b/>
          <w:spacing w:val="3"/>
        </w:rPr>
        <w:t>d</w:t>
      </w:r>
      <w:r w:rsidRPr="00A54CED">
        <w:rPr>
          <w:rFonts w:ascii="Verdana" w:eastAsia="Verdana" w:hAnsi="Verdana" w:cs="Verdana"/>
          <w:b/>
          <w:spacing w:val="-1"/>
        </w:rPr>
        <w:t>e</w:t>
      </w:r>
      <w:r w:rsidRPr="00A54CED">
        <w:rPr>
          <w:rFonts w:ascii="Verdana" w:eastAsia="Verdana" w:hAnsi="Verdana" w:cs="Verdana"/>
          <w:b/>
        </w:rPr>
        <w:t>l 3</w:t>
      </w:r>
      <w:r w:rsidRPr="00A54CED">
        <w:rPr>
          <w:rFonts w:ascii="Verdana" w:eastAsia="Verdana" w:hAnsi="Verdana" w:cs="Verdana"/>
          <w:b/>
          <w:spacing w:val="4"/>
        </w:rPr>
        <w:t>9</w:t>
      </w:r>
      <w:r w:rsidRPr="00A54CED">
        <w:rPr>
          <w:rFonts w:ascii="Verdana" w:eastAsia="Verdana" w:hAnsi="Verdana" w:cs="Verdana"/>
          <w:b/>
          <w:spacing w:val="1"/>
        </w:rPr>
        <w:t>-</w:t>
      </w:r>
      <w:r w:rsidR="00D04734" w:rsidRPr="00A54CED">
        <w:rPr>
          <w:rFonts w:ascii="Verdana" w:eastAsia="Verdana" w:hAnsi="Verdana" w:cs="Verdana"/>
          <w:b/>
        </w:rPr>
        <w:t>1</w:t>
      </w:r>
      <w:r w:rsidR="00403201" w:rsidRPr="00A54CED">
        <w:rPr>
          <w:rFonts w:ascii="Verdana" w:eastAsia="Verdana" w:hAnsi="Verdana" w:cs="Verdana"/>
          <w:b/>
        </w:rPr>
        <w:t>7</w:t>
      </w:r>
      <w:r w:rsidRPr="00A54CED">
        <w:rPr>
          <w:rFonts w:ascii="Verdana" w:eastAsia="Verdana" w:hAnsi="Verdana" w:cs="Verdana"/>
          <w:spacing w:val="9"/>
        </w:rPr>
        <w:t xml:space="preserve"> </w:t>
      </w:r>
      <w:r w:rsidRPr="00A54CED">
        <w:rPr>
          <w:rFonts w:ascii="Verdana" w:eastAsia="Verdana" w:hAnsi="Verdana" w:cs="Verdana"/>
          <w:spacing w:val="-1"/>
        </w:rPr>
        <w:t>ë</w:t>
      </w:r>
      <w:r w:rsidRPr="00A54CED">
        <w:rPr>
          <w:rFonts w:ascii="Verdana" w:eastAsia="Verdana" w:hAnsi="Verdana" w:cs="Verdana"/>
        </w:rPr>
        <w:t>sh</w:t>
      </w:r>
      <w:r w:rsidRPr="00A54CED">
        <w:rPr>
          <w:rFonts w:ascii="Verdana" w:eastAsia="Verdana" w:hAnsi="Verdana" w:cs="Verdana"/>
          <w:spacing w:val="3"/>
        </w:rPr>
        <w:t>t</w:t>
      </w:r>
      <w:r w:rsidRPr="00A54CED">
        <w:rPr>
          <w:rFonts w:ascii="Verdana" w:eastAsia="Verdana" w:hAnsi="Verdana" w:cs="Verdana"/>
        </w:rPr>
        <w:t xml:space="preserve">ë e </w:t>
      </w:r>
      <w:r w:rsidRPr="00A54CED">
        <w:rPr>
          <w:rFonts w:ascii="Verdana" w:eastAsia="Verdana" w:hAnsi="Verdana" w:cs="Verdana"/>
          <w:spacing w:val="1"/>
        </w:rPr>
        <w:t>p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-1"/>
        </w:rPr>
        <w:t>r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3"/>
        </w:rPr>
        <w:t>p</w:t>
      </w:r>
      <w:r w:rsidRPr="00A54CED">
        <w:rPr>
          <w:rFonts w:ascii="Verdana" w:eastAsia="Verdana" w:hAnsi="Verdana" w:cs="Verdana"/>
          <w:spacing w:val="-1"/>
        </w:rPr>
        <w:t>r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  <w:spacing w:val="1"/>
        </w:rPr>
        <w:t>ntu</w:t>
      </w:r>
      <w:r w:rsidRPr="00A54CED">
        <w:rPr>
          <w:rFonts w:ascii="Verdana" w:eastAsia="Verdana" w:hAnsi="Verdana" w:cs="Verdana"/>
          <w:spacing w:val="-2"/>
        </w:rPr>
        <w:t>a</w:t>
      </w:r>
      <w:r w:rsidRPr="00A54CED">
        <w:rPr>
          <w:rFonts w:ascii="Verdana" w:eastAsia="Verdana" w:hAnsi="Verdana" w:cs="Verdana"/>
        </w:rPr>
        <w:t xml:space="preserve">r </w:t>
      </w:r>
      <w:r w:rsidRPr="00A54CED">
        <w:rPr>
          <w:rFonts w:ascii="Verdana" w:eastAsia="Verdana" w:hAnsi="Verdana" w:cs="Verdana"/>
          <w:spacing w:val="3"/>
        </w:rPr>
        <w:t>m</w:t>
      </w:r>
      <w:r w:rsidRPr="00A54CED">
        <w:rPr>
          <w:rFonts w:ascii="Verdana" w:eastAsia="Verdana" w:hAnsi="Verdana" w:cs="Verdana"/>
        </w:rPr>
        <w:t>e su</w:t>
      </w:r>
      <w:r w:rsidRPr="00A54CED">
        <w:rPr>
          <w:rFonts w:ascii="Verdana" w:eastAsia="Verdana" w:hAnsi="Verdana" w:cs="Verdana"/>
          <w:spacing w:val="1"/>
        </w:rPr>
        <w:t>bj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>k</w:t>
      </w:r>
      <w:r w:rsidRPr="00A54CED">
        <w:rPr>
          <w:rFonts w:ascii="Verdana" w:eastAsia="Verdana" w:hAnsi="Verdana" w:cs="Verdana"/>
          <w:spacing w:val="3"/>
        </w:rPr>
        <w:t>t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>t s</w:t>
      </w:r>
      <w:r w:rsidRPr="00A54CED">
        <w:rPr>
          <w:rFonts w:ascii="Verdana" w:eastAsia="Verdana" w:hAnsi="Verdana" w:cs="Verdana"/>
          <w:spacing w:val="2"/>
        </w:rPr>
        <w:t>i</w:t>
      </w:r>
      <w:r w:rsidRPr="00A54CED">
        <w:rPr>
          <w:rFonts w:ascii="Verdana" w:eastAsia="Verdana" w:hAnsi="Verdana" w:cs="Verdana"/>
          <w:spacing w:val="1"/>
        </w:rPr>
        <w:t>p</w:t>
      </w:r>
      <w:r w:rsidRPr="00A54CED">
        <w:rPr>
          <w:rFonts w:ascii="Verdana" w:eastAsia="Verdana" w:hAnsi="Verdana" w:cs="Verdana"/>
        </w:rPr>
        <w:t xml:space="preserve">as </w:t>
      </w:r>
      <w:r w:rsidRPr="00A54CED">
        <w:rPr>
          <w:rFonts w:ascii="Verdana" w:eastAsia="Verdana" w:hAnsi="Verdana" w:cs="Verdana"/>
          <w:spacing w:val="1"/>
        </w:rPr>
        <w:t>p</w:t>
      </w:r>
      <w:r w:rsidRPr="00A54CED">
        <w:rPr>
          <w:rFonts w:ascii="Verdana" w:eastAsia="Verdana" w:hAnsi="Verdana" w:cs="Verdana"/>
          <w:spacing w:val="-1"/>
        </w:rPr>
        <w:t>ër</w:t>
      </w:r>
      <w:r w:rsidRPr="00A54CED">
        <w:rPr>
          <w:rFonts w:ascii="Verdana" w:eastAsia="Verdana" w:hAnsi="Verdana" w:cs="Verdana"/>
        </w:rPr>
        <w:t>m</w:t>
      </w:r>
      <w:r w:rsidRPr="00A54CED">
        <w:rPr>
          <w:rFonts w:ascii="Verdana" w:eastAsia="Verdana" w:hAnsi="Verdana" w:cs="Verdana"/>
          <w:spacing w:val="1"/>
        </w:rPr>
        <w:t>b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1"/>
        </w:rPr>
        <w:t>jtj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>s</w:t>
      </w:r>
      <w:r w:rsidRPr="00A54CED">
        <w:rPr>
          <w:rFonts w:ascii="Verdana" w:eastAsia="Verdana" w:hAnsi="Verdana" w:cs="Verdana"/>
          <w:spacing w:val="-10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s</w:t>
      </w:r>
      <w:r w:rsidRPr="00A54CED">
        <w:rPr>
          <w:rFonts w:ascii="Verdana" w:eastAsia="Verdana" w:hAnsi="Verdana" w:cs="Verdana"/>
        </w:rPr>
        <w:t>ë</w:t>
      </w:r>
      <w:r w:rsidRPr="00A54CED">
        <w:rPr>
          <w:rFonts w:ascii="Verdana" w:eastAsia="Verdana" w:hAnsi="Verdana" w:cs="Verdana"/>
          <w:spacing w:val="-3"/>
        </w:rPr>
        <w:t xml:space="preserve"> </w:t>
      </w:r>
      <w:r w:rsidRPr="00A54CED">
        <w:rPr>
          <w:rFonts w:ascii="Verdana" w:eastAsia="Verdana" w:hAnsi="Verdana" w:cs="Verdana"/>
          <w:spacing w:val="-1"/>
        </w:rPr>
        <w:t>f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  <w:spacing w:val="1"/>
        </w:rPr>
        <w:t>të</w:t>
      </w:r>
      <w:r w:rsidRPr="00A54CED">
        <w:rPr>
          <w:rFonts w:ascii="Verdana" w:eastAsia="Verdana" w:hAnsi="Verdana" w:cs="Verdana"/>
        </w:rPr>
        <w:t>s</w:t>
      </w:r>
      <w:r w:rsidRPr="00A54CED">
        <w:rPr>
          <w:rFonts w:ascii="Verdana" w:eastAsia="Verdana" w:hAnsi="Verdana" w:cs="Verdana"/>
          <w:spacing w:val="-4"/>
        </w:rPr>
        <w:t xml:space="preserve"> </w:t>
      </w:r>
      <w:r w:rsidRPr="00A54CED">
        <w:rPr>
          <w:rFonts w:ascii="Verdana" w:eastAsia="Verdana" w:hAnsi="Verdana" w:cs="Verdana"/>
        </w:rPr>
        <w:t>së</w:t>
      </w:r>
      <w:r w:rsidRPr="00A54CED">
        <w:rPr>
          <w:rFonts w:ascii="Verdana" w:eastAsia="Verdana" w:hAnsi="Verdana" w:cs="Verdana"/>
          <w:spacing w:val="-2"/>
        </w:rPr>
        <w:t xml:space="preserve"> </w:t>
      </w:r>
      <w:r w:rsidRPr="00A54CED">
        <w:rPr>
          <w:rFonts w:ascii="Verdana" w:eastAsia="Verdana" w:hAnsi="Verdana" w:cs="Verdana"/>
          <w:spacing w:val="-1"/>
        </w:rPr>
        <w:t>vo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</w:rPr>
        <w:t>m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</w:rPr>
        <w:t>t</w:t>
      </w:r>
      <w:r w:rsidRPr="00A54CED">
        <w:rPr>
          <w:rFonts w:ascii="Verdana" w:eastAsia="Verdana" w:hAnsi="Verdana" w:cs="Verdana"/>
          <w:spacing w:val="-7"/>
        </w:rPr>
        <w:t xml:space="preserve"> </w:t>
      </w:r>
      <w:r w:rsidRPr="00A54CED">
        <w:rPr>
          <w:rFonts w:ascii="Verdana" w:eastAsia="Verdana" w:hAnsi="Verdana" w:cs="Verdana"/>
        </w:rPr>
        <w:t>të</w:t>
      </w:r>
      <w:r w:rsidRPr="00A54CED">
        <w:rPr>
          <w:rFonts w:ascii="Verdana" w:eastAsia="Verdana" w:hAnsi="Verdana" w:cs="Verdana"/>
          <w:spacing w:val="-3"/>
        </w:rPr>
        <w:t xml:space="preserve"> </w:t>
      </w:r>
      <w:r w:rsidRPr="00A54CED">
        <w:rPr>
          <w:rFonts w:ascii="Verdana" w:eastAsia="Verdana" w:hAnsi="Verdana" w:cs="Verdana"/>
        </w:rPr>
        <w:t>bas</w:t>
      </w:r>
      <w:r w:rsidRPr="00A54CED">
        <w:rPr>
          <w:rFonts w:ascii="Verdana" w:eastAsia="Verdana" w:hAnsi="Verdana" w:cs="Verdana"/>
          <w:spacing w:val="1"/>
        </w:rPr>
        <w:t>h</w:t>
      </w:r>
      <w:r w:rsidRPr="00A54CED">
        <w:rPr>
          <w:rFonts w:ascii="Verdana" w:eastAsia="Verdana" w:hAnsi="Verdana" w:cs="Verdana"/>
        </w:rPr>
        <w:t>k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</w:rPr>
        <w:t>së</w:t>
      </w:r>
      <w:r w:rsidRPr="00A54CED">
        <w:rPr>
          <w:rFonts w:ascii="Verdana" w:eastAsia="Verdana" w:hAnsi="Verdana" w:cs="Verdana"/>
          <w:spacing w:val="-11"/>
        </w:rPr>
        <w:t xml:space="preserve"> </w:t>
      </w:r>
      <w:r w:rsidR="007B3768" w:rsidRPr="00A54CED">
        <w:rPr>
          <w:rFonts w:ascii="Verdana" w:eastAsia="Verdana" w:hAnsi="Verdana" w:cs="Verdana"/>
        </w:rPr>
        <w:t>Kava</w:t>
      </w:r>
      <w:r w:rsidR="00324F63" w:rsidRPr="00A54CED">
        <w:rPr>
          <w:rFonts w:ascii="Verdana" w:eastAsia="Verdana" w:hAnsi="Verdana" w:cs="Verdana"/>
        </w:rPr>
        <w:t>jë</w:t>
      </w:r>
      <w:r w:rsidRPr="00A54CED">
        <w:rPr>
          <w:rFonts w:ascii="Verdana" w:eastAsia="Verdana" w:hAnsi="Verdana" w:cs="Verdana"/>
        </w:rPr>
        <w:t>.</w:t>
      </w:r>
      <w:proofErr w:type="gramEnd"/>
    </w:p>
    <w:p w:rsidR="00E461D9" w:rsidRPr="00A54CED" w:rsidRDefault="00E461D9">
      <w:pPr>
        <w:spacing w:before="10" w:line="260" w:lineRule="exact"/>
        <w:rPr>
          <w:sz w:val="26"/>
          <w:szCs w:val="26"/>
        </w:rPr>
      </w:pPr>
    </w:p>
    <w:p w:rsidR="00F063EA" w:rsidRDefault="00024831" w:rsidP="00D84D86">
      <w:pPr>
        <w:tabs>
          <w:tab w:val="left" w:pos="9980"/>
        </w:tabs>
        <w:ind w:right="-10"/>
        <w:jc w:val="both"/>
        <w:rPr>
          <w:rFonts w:ascii="Verdana" w:eastAsia="Verdana" w:hAnsi="Verdana" w:cs="Verdana"/>
          <w:spacing w:val="1"/>
        </w:rPr>
      </w:pPr>
      <w:r w:rsidRPr="00A54CED">
        <w:rPr>
          <w:rFonts w:ascii="Verdana" w:eastAsia="Verdana" w:hAnsi="Verdana" w:cs="Verdana"/>
          <w:b/>
        </w:rPr>
        <w:t>Ku</w:t>
      </w:r>
      <w:r w:rsidRPr="00A54CED">
        <w:rPr>
          <w:rFonts w:ascii="Verdana" w:eastAsia="Verdana" w:hAnsi="Verdana" w:cs="Verdana"/>
          <w:b/>
          <w:spacing w:val="-1"/>
        </w:rPr>
        <w:t>j</w:t>
      </w:r>
      <w:r w:rsidRPr="00A54CED">
        <w:rPr>
          <w:rFonts w:ascii="Verdana" w:eastAsia="Verdana" w:hAnsi="Verdana" w:cs="Verdana"/>
          <w:b/>
          <w:spacing w:val="2"/>
        </w:rPr>
        <w:t>d</w:t>
      </w:r>
      <w:r w:rsidRPr="00A54CED">
        <w:rPr>
          <w:rFonts w:ascii="Verdana" w:eastAsia="Verdana" w:hAnsi="Verdana" w:cs="Verdana"/>
          <w:b/>
        </w:rPr>
        <w:t>e</w:t>
      </w:r>
      <w:r w:rsidRPr="00A54CED">
        <w:rPr>
          <w:rFonts w:ascii="Verdana" w:eastAsia="Verdana" w:hAnsi="Verdana" w:cs="Verdana"/>
          <w:b/>
          <w:spacing w:val="1"/>
        </w:rPr>
        <w:t>s</w:t>
      </w:r>
      <w:r w:rsidRPr="00A54CED">
        <w:rPr>
          <w:rFonts w:ascii="Verdana" w:eastAsia="Verdana" w:hAnsi="Verdana" w:cs="Verdana"/>
          <w:b/>
        </w:rPr>
        <w:t>!</w:t>
      </w:r>
      <w:r w:rsidRPr="00A54CED">
        <w:rPr>
          <w:rFonts w:ascii="Verdana" w:eastAsia="Verdana" w:hAnsi="Verdana" w:cs="Verdana"/>
          <w:b/>
          <w:spacing w:val="-8"/>
        </w:rPr>
        <w:t xml:space="preserve"> </w:t>
      </w:r>
      <w:r w:rsidRPr="00A54CED">
        <w:rPr>
          <w:rFonts w:ascii="Verdana" w:eastAsia="Verdana" w:hAnsi="Verdana" w:cs="Verdana"/>
        </w:rPr>
        <w:t>Tab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-7"/>
        </w:rPr>
        <w:t xml:space="preserve"> </w:t>
      </w:r>
      <w:r w:rsidRPr="00A54CED">
        <w:rPr>
          <w:rFonts w:ascii="Verdana" w:eastAsia="Verdana" w:hAnsi="Verdana" w:cs="Verdana"/>
        </w:rPr>
        <w:t>P</w:t>
      </w:r>
      <w:r w:rsidRPr="00A54CED">
        <w:rPr>
          <w:rFonts w:ascii="Verdana" w:eastAsia="Verdana" w:hAnsi="Verdana" w:cs="Verdana"/>
          <w:spacing w:val="1"/>
        </w:rPr>
        <w:t>ë</w:t>
      </w:r>
      <w:r w:rsidRPr="00A54CED">
        <w:rPr>
          <w:rFonts w:ascii="Verdana" w:eastAsia="Verdana" w:hAnsi="Verdana" w:cs="Verdana"/>
          <w:spacing w:val="-1"/>
        </w:rPr>
        <w:t>r</w:t>
      </w:r>
      <w:r w:rsidRPr="00A54CED">
        <w:rPr>
          <w:rFonts w:ascii="Verdana" w:eastAsia="Verdana" w:hAnsi="Verdana" w:cs="Verdana"/>
        </w:rPr>
        <w:t>m</w:t>
      </w:r>
      <w:r w:rsidRPr="00A54CED">
        <w:rPr>
          <w:rFonts w:ascii="Verdana" w:eastAsia="Verdana" w:hAnsi="Verdana" w:cs="Verdana"/>
          <w:spacing w:val="1"/>
        </w:rPr>
        <w:t>b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  <w:spacing w:val="1"/>
        </w:rPr>
        <w:t>dh</w:t>
      </w:r>
      <w:r w:rsidRPr="00A54CED">
        <w:rPr>
          <w:rFonts w:ascii="Verdana" w:eastAsia="Verdana" w:hAnsi="Verdana" w:cs="Verdana"/>
          <w:spacing w:val="-1"/>
        </w:rPr>
        <w:t>ë</w:t>
      </w:r>
      <w:r w:rsidRPr="00A54CED">
        <w:rPr>
          <w:rFonts w:ascii="Verdana" w:eastAsia="Verdana" w:hAnsi="Verdana" w:cs="Verdana"/>
          <w:spacing w:val="2"/>
        </w:rPr>
        <w:t>s</w:t>
      </w:r>
      <w:r w:rsidRPr="00A54CED">
        <w:rPr>
          <w:rFonts w:ascii="Verdana" w:eastAsia="Verdana" w:hAnsi="Verdana" w:cs="Verdana"/>
        </w:rPr>
        <w:t>e</w:t>
      </w:r>
      <w:r w:rsidRPr="00A54CED">
        <w:rPr>
          <w:rFonts w:ascii="Verdana" w:eastAsia="Verdana" w:hAnsi="Verdana" w:cs="Verdana"/>
          <w:spacing w:val="-14"/>
        </w:rPr>
        <w:t xml:space="preserve"> </w:t>
      </w:r>
      <w:r w:rsidRPr="00A54CED">
        <w:rPr>
          <w:rFonts w:ascii="Verdana" w:eastAsia="Verdana" w:hAnsi="Verdana" w:cs="Verdana"/>
        </w:rPr>
        <w:t>e</w:t>
      </w:r>
      <w:r w:rsidRPr="00A54CED">
        <w:rPr>
          <w:rFonts w:ascii="Verdana" w:eastAsia="Verdana" w:hAnsi="Verdana" w:cs="Verdana"/>
          <w:spacing w:val="-2"/>
        </w:rPr>
        <w:t xml:space="preserve"> </w:t>
      </w:r>
      <w:r w:rsidRPr="00A54CED">
        <w:rPr>
          <w:rFonts w:ascii="Verdana" w:eastAsia="Verdana" w:hAnsi="Verdana" w:cs="Verdana"/>
          <w:spacing w:val="2"/>
        </w:rPr>
        <w:t>R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  <w:spacing w:val="1"/>
        </w:rPr>
        <w:t>zu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>ve</w:t>
      </w:r>
      <w:r w:rsidRPr="00A54CED">
        <w:rPr>
          <w:rFonts w:ascii="Verdana" w:eastAsia="Verdana" w:hAnsi="Verdana" w:cs="Verdana"/>
          <w:spacing w:val="-13"/>
        </w:rPr>
        <w:t xml:space="preserve"> </w:t>
      </w:r>
      <w:r w:rsidRPr="00A54CED">
        <w:rPr>
          <w:rFonts w:ascii="Verdana" w:eastAsia="Verdana" w:hAnsi="Verdana" w:cs="Verdana"/>
        </w:rPr>
        <w:t>të</w:t>
      </w:r>
      <w:r w:rsidRPr="00A54CED">
        <w:rPr>
          <w:rFonts w:ascii="Verdana" w:eastAsia="Verdana" w:hAnsi="Verdana" w:cs="Verdana"/>
          <w:spacing w:val="-1"/>
        </w:rPr>
        <w:t xml:space="preserve"> </w:t>
      </w:r>
      <w:r w:rsidRPr="00A54CED">
        <w:rPr>
          <w:rFonts w:ascii="Verdana" w:eastAsia="Verdana" w:hAnsi="Verdana" w:cs="Verdana"/>
        </w:rPr>
        <w:t>ZA</w:t>
      </w:r>
      <w:r w:rsidRPr="00A54CED">
        <w:rPr>
          <w:rFonts w:ascii="Verdana" w:eastAsia="Verdana" w:hAnsi="Verdana" w:cs="Verdana"/>
          <w:spacing w:val="5"/>
        </w:rPr>
        <w:t>Z</w:t>
      </w:r>
      <w:r w:rsidRPr="00A54CED">
        <w:rPr>
          <w:rFonts w:ascii="Verdana" w:eastAsia="Verdana" w:hAnsi="Verdana" w:cs="Verdana"/>
          <w:spacing w:val="1"/>
        </w:rPr>
        <w:t>-</w:t>
      </w:r>
      <w:r w:rsidRPr="00A54CED">
        <w:rPr>
          <w:rFonts w:ascii="Verdana" w:eastAsia="Verdana" w:hAnsi="Verdana" w:cs="Verdana"/>
        </w:rPr>
        <w:t>së,</w:t>
      </w:r>
      <w:r w:rsidRPr="00A54CED">
        <w:rPr>
          <w:rFonts w:ascii="Verdana" w:eastAsia="Verdana" w:hAnsi="Verdana" w:cs="Verdana"/>
          <w:spacing w:val="-7"/>
        </w:rPr>
        <w:t xml:space="preserve"> </w:t>
      </w:r>
      <w:r w:rsidRPr="00A54CED">
        <w:rPr>
          <w:rFonts w:ascii="Verdana" w:eastAsia="Verdana" w:hAnsi="Verdana" w:cs="Verdana"/>
        </w:rPr>
        <w:t>e</w:t>
      </w:r>
      <w:r w:rsidRPr="00A54CED">
        <w:rPr>
          <w:rFonts w:ascii="Verdana" w:eastAsia="Verdana" w:hAnsi="Verdana" w:cs="Verdana"/>
          <w:spacing w:val="-2"/>
        </w:rPr>
        <w:t xml:space="preserve"> </w:t>
      </w:r>
      <w:r w:rsidRPr="00A54CED">
        <w:rPr>
          <w:rFonts w:ascii="Verdana" w:eastAsia="Verdana" w:hAnsi="Verdana" w:cs="Verdana"/>
        </w:rPr>
        <w:t>p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-1"/>
        </w:rPr>
        <w:t>o</w:t>
      </w:r>
      <w:r w:rsidRPr="00A54CED">
        <w:rPr>
          <w:rFonts w:ascii="Verdana" w:eastAsia="Verdana" w:hAnsi="Verdana" w:cs="Verdana"/>
          <w:spacing w:val="2"/>
        </w:rPr>
        <w:t>t</w:t>
      </w:r>
      <w:r w:rsidRPr="00A54CED">
        <w:rPr>
          <w:rFonts w:ascii="Verdana" w:eastAsia="Verdana" w:hAnsi="Verdana" w:cs="Verdana"/>
          <w:spacing w:val="-1"/>
        </w:rPr>
        <w:t>ë</w:t>
      </w:r>
      <w:r w:rsidRPr="00A54CED">
        <w:rPr>
          <w:rFonts w:ascii="Verdana" w:eastAsia="Verdana" w:hAnsi="Verdana" w:cs="Verdana"/>
        </w:rPr>
        <w:t>su</w:t>
      </w:r>
      <w:r w:rsidRPr="00A54CED">
        <w:rPr>
          <w:rFonts w:ascii="Verdana" w:eastAsia="Verdana" w:hAnsi="Verdana" w:cs="Verdana"/>
          <w:spacing w:val="3"/>
        </w:rPr>
        <w:t>a</w:t>
      </w:r>
      <w:r w:rsidRPr="00A54CED">
        <w:rPr>
          <w:rFonts w:ascii="Verdana" w:eastAsia="Verdana" w:hAnsi="Verdana" w:cs="Verdana"/>
          <w:spacing w:val="-1"/>
        </w:rPr>
        <w:t>r</w:t>
      </w:r>
      <w:r w:rsidRPr="00A54CED">
        <w:rPr>
          <w:rFonts w:ascii="Verdana" w:eastAsia="Verdana" w:hAnsi="Verdana" w:cs="Verdana"/>
        </w:rPr>
        <w:t>,</w:t>
      </w:r>
      <w:r w:rsidR="00D84D86">
        <w:rPr>
          <w:rFonts w:ascii="Verdana" w:eastAsia="Verdana" w:hAnsi="Verdana" w:cs="Verdana"/>
        </w:rPr>
        <w:t xml:space="preserve"> </w:t>
      </w:r>
      <w:r w:rsidRPr="00A54CED">
        <w:rPr>
          <w:rFonts w:ascii="Verdana" w:eastAsia="Verdana" w:hAnsi="Verdana" w:cs="Verdana"/>
        </w:rPr>
        <w:t>k</w:t>
      </w:r>
      <w:r w:rsidRPr="00A54CED">
        <w:rPr>
          <w:rFonts w:ascii="Verdana" w:eastAsia="Verdana" w:hAnsi="Verdana" w:cs="Verdana"/>
          <w:spacing w:val="-1"/>
        </w:rPr>
        <w:t>o</w:t>
      </w:r>
      <w:r w:rsidRPr="00A54CED">
        <w:rPr>
          <w:rFonts w:ascii="Verdana" w:eastAsia="Verdana" w:hAnsi="Verdana" w:cs="Verdana"/>
          <w:spacing w:val="1"/>
        </w:rPr>
        <w:t>ntr</w:t>
      </w:r>
      <w:r w:rsidRPr="00A54CED">
        <w:rPr>
          <w:rFonts w:ascii="Verdana" w:eastAsia="Verdana" w:hAnsi="Verdana" w:cs="Verdana"/>
          <w:spacing w:val="-1"/>
        </w:rPr>
        <w:t>o</w:t>
      </w:r>
      <w:r w:rsidRPr="00A54CED">
        <w:rPr>
          <w:rFonts w:ascii="Verdana" w:eastAsia="Verdana" w:hAnsi="Verdana" w:cs="Verdana"/>
        </w:rPr>
        <w:t>l</w:t>
      </w:r>
      <w:r w:rsidRPr="00A54CED">
        <w:rPr>
          <w:rFonts w:ascii="Verdana" w:eastAsia="Verdana" w:hAnsi="Verdana" w:cs="Verdana"/>
          <w:spacing w:val="3"/>
        </w:rPr>
        <w:t>l</w:t>
      </w:r>
      <w:r w:rsidRPr="00A54CED">
        <w:rPr>
          <w:rFonts w:ascii="Verdana" w:eastAsia="Verdana" w:hAnsi="Verdana" w:cs="Verdana"/>
          <w:spacing w:val="-1"/>
        </w:rPr>
        <w:t>o</w:t>
      </w:r>
      <w:r w:rsidRPr="00A54CED">
        <w:rPr>
          <w:rFonts w:ascii="Verdana" w:eastAsia="Verdana" w:hAnsi="Verdana" w:cs="Verdana"/>
          <w:spacing w:val="1"/>
        </w:rPr>
        <w:t>h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>t</w:t>
      </w:r>
      <w:r w:rsidRPr="00A54CED">
        <w:rPr>
          <w:rFonts w:ascii="Verdana" w:eastAsia="Verdana" w:hAnsi="Verdana" w:cs="Verdana"/>
          <w:spacing w:val="-12"/>
        </w:rPr>
        <w:t xml:space="preserve"> </w:t>
      </w:r>
      <w:r w:rsidRPr="00A54CED">
        <w:rPr>
          <w:rFonts w:ascii="Verdana" w:eastAsia="Verdana" w:hAnsi="Verdana" w:cs="Verdana"/>
        </w:rPr>
        <w:t>n</w:t>
      </w:r>
      <w:r w:rsidRPr="00A54CED">
        <w:rPr>
          <w:rFonts w:ascii="Verdana" w:eastAsia="Verdana" w:hAnsi="Verdana" w:cs="Verdana"/>
          <w:spacing w:val="1"/>
        </w:rPr>
        <w:t>g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-4"/>
        </w:rPr>
        <w:t xml:space="preserve"> 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1"/>
        </w:rPr>
        <w:t>n</w:t>
      </w:r>
      <w:r w:rsidRPr="00A54CED">
        <w:rPr>
          <w:rFonts w:ascii="Verdana" w:eastAsia="Verdana" w:hAnsi="Verdana" w:cs="Verdana"/>
          <w:spacing w:val="-1"/>
        </w:rPr>
        <w:t>ë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2"/>
        </w:rPr>
        <w:t>r</w:t>
      </w:r>
      <w:r w:rsidRPr="00A54CED">
        <w:rPr>
          <w:rFonts w:ascii="Verdana" w:eastAsia="Verdana" w:hAnsi="Verdana" w:cs="Verdana"/>
          <w:spacing w:val="1"/>
        </w:rPr>
        <w:t>ë</w:t>
      </w:r>
      <w:r w:rsidRPr="00A54CED">
        <w:rPr>
          <w:rFonts w:ascii="Verdana" w:eastAsia="Verdana" w:hAnsi="Verdana" w:cs="Verdana"/>
        </w:rPr>
        <w:t>t</w:t>
      </w:r>
      <w:r w:rsidRPr="00A54CED">
        <w:rPr>
          <w:rFonts w:ascii="Verdana" w:eastAsia="Verdana" w:hAnsi="Verdana" w:cs="Verdana"/>
          <w:spacing w:val="-8"/>
        </w:rPr>
        <w:t xml:space="preserve"> </w:t>
      </w:r>
      <w:r w:rsidRPr="00A54CED">
        <w:rPr>
          <w:rFonts w:ascii="Verdana" w:eastAsia="Verdana" w:hAnsi="Verdana" w:cs="Verdana"/>
        </w:rPr>
        <w:t>d</w:t>
      </w:r>
      <w:r w:rsidRPr="00A54CED">
        <w:rPr>
          <w:rFonts w:ascii="Verdana" w:eastAsia="Verdana" w:hAnsi="Verdana" w:cs="Verdana"/>
          <w:spacing w:val="1"/>
        </w:rPr>
        <w:t>h</w:t>
      </w:r>
      <w:r w:rsidRPr="00A54CED">
        <w:rPr>
          <w:rFonts w:ascii="Verdana" w:eastAsia="Verdana" w:hAnsi="Verdana" w:cs="Verdana"/>
        </w:rPr>
        <w:t>e</w:t>
      </w:r>
      <w:r w:rsidRPr="00A54CED">
        <w:rPr>
          <w:rFonts w:ascii="Verdana" w:eastAsia="Verdana" w:hAnsi="Verdana" w:cs="Verdana"/>
          <w:spacing w:val="-5"/>
        </w:rPr>
        <w:t xml:space="preserve"> </w:t>
      </w:r>
      <w:r w:rsidRPr="00A54CED">
        <w:rPr>
          <w:rFonts w:ascii="Verdana" w:eastAsia="Verdana" w:hAnsi="Verdana" w:cs="Verdana"/>
        </w:rPr>
        <w:t>m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  <w:spacing w:val="-1"/>
        </w:rPr>
        <w:t>r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1"/>
        </w:rPr>
        <w:t>t</w:t>
      </w:r>
      <w:r w:rsidRPr="00A54CED">
        <w:rPr>
          <w:rFonts w:ascii="Verdana" w:eastAsia="Verdana" w:hAnsi="Verdana" w:cs="Verdana"/>
          <w:spacing w:val="-1"/>
        </w:rPr>
        <w:t>o</w:t>
      </w:r>
      <w:r w:rsidRPr="00A54CED">
        <w:rPr>
          <w:rFonts w:ascii="Verdana" w:eastAsia="Verdana" w:hAnsi="Verdana" w:cs="Verdana"/>
          <w:spacing w:val="3"/>
        </w:rPr>
        <w:t>h</w:t>
      </w:r>
      <w:r w:rsidRPr="00A54CED">
        <w:rPr>
          <w:rFonts w:ascii="Verdana" w:eastAsia="Verdana" w:hAnsi="Verdana" w:cs="Verdana"/>
          <w:spacing w:val="-1"/>
        </w:rPr>
        <w:t>e</w:t>
      </w:r>
      <w:r w:rsidRPr="00A54CED">
        <w:rPr>
          <w:rFonts w:ascii="Verdana" w:eastAsia="Verdana" w:hAnsi="Verdana" w:cs="Verdana"/>
        </w:rPr>
        <w:t>t</w:t>
      </w:r>
      <w:r w:rsidRPr="00A54CED">
        <w:rPr>
          <w:rFonts w:ascii="Verdana" w:eastAsia="Verdana" w:hAnsi="Verdana" w:cs="Verdana"/>
          <w:spacing w:val="-10"/>
        </w:rPr>
        <w:t xml:space="preserve"> </w:t>
      </w:r>
      <w:r w:rsidRPr="00A54CED">
        <w:rPr>
          <w:rFonts w:ascii="Verdana" w:eastAsia="Verdana" w:hAnsi="Verdana" w:cs="Verdana"/>
          <w:spacing w:val="2"/>
        </w:rPr>
        <w:t>m</w:t>
      </w:r>
      <w:r w:rsidRPr="00A54CED">
        <w:rPr>
          <w:rFonts w:ascii="Verdana" w:eastAsia="Verdana" w:hAnsi="Verdana" w:cs="Verdana"/>
        </w:rPr>
        <w:t>e</w:t>
      </w:r>
      <w:r w:rsidRPr="00A54CED">
        <w:rPr>
          <w:rFonts w:ascii="Verdana" w:eastAsia="Verdana" w:hAnsi="Verdana" w:cs="Verdana"/>
          <w:spacing w:val="-4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vend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</w:rPr>
        <w:t>m</w:t>
      </w:r>
      <w:r w:rsidRPr="00A54CED">
        <w:rPr>
          <w:rFonts w:ascii="Verdana" w:eastAsia="Verdana" w:hAnsi="Verdana" w:cs="Verdana"/>
          <w:spacing w:val="-7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ng</w:t>
      </w:r>
      <w:r w:rsidRPr="00A54CED">
        <w:rPr>
          <w:rFonts w:ascii="Verdana" w:eastAsia="Verdana" w:hAnsi="Verdana" w:cs="Verdana"/>
        </w:rPr>
        <w:t>a</w:t>
      </w:r>
      <w:r w:rsidRPr="00A54CED">
        <w:rPr>
          <w:rFonts w:ascii="Verdana" w:eastAsia="Verdana" w:hAnsi="Verdana" w:cs="Verdana"/>
          <w:spacing w:val="-4"/>
        </w:rPr>
        <w:t xml:space="preserve"> </w:t>
      </w:r>
      <w:r w:rsidRPr="00A54CED">
        <w:rPr>
          <w:rFonts w:ascii="Verdana" w:eastAsia="Verdana" w:hAnsi="Verdana" w:cs="Verdana"/>
          <w:spacing w:val="1"/>
        </w:rPr>
        <w:t>K</w:t>
      </w:r>
      <w:r w:rsidRPr="00A54CED">
        <w:rPr>
          <w:rFonts w:ascii="Verdana" w:eastAsia="Verdana" w:hAnsi="Verdana" w:cs="Verdana"/>
        </w:rPr>
        <w:t>Z</w:t>
      </w:r>
      <w:r w:rsidRPr="00A54CED">
        <w:rPr>
          <w:rFonts w:ascii="Verdana" w:eastAsia="Verdana" w:hAnsi="Verdana" w:cs="Verdana"/>
          <w:spacing w:val="1"/>
        </w:rPr>
        <w:t>A</w:t>
      </w:r>
      <w:r w:rsidRPr="00A54CED">
        <w:rPr>
          <w:rFonts w:ascii="Verdana" w:eastAsia="Verdana" w:hAnsi="Verdana" w:cs="Verdana"/>
          <w:spacing w:val="5"/>
        </w:rPr>
        <w:t>Z</w:t>
      </w:r>
      <w:r w:rsidRPr="00A54CED">
        <w:rPr>
          <w:rFonts w:ascii="Verdana" w:eastAsia="Verdana" w:hAnsi="Verdana" w:cs="Verdana"/>
          <w:spacing w:val="-2"/>
        </w:rPr>
        <w:t>-</w:t>
      </w:r>
      <w:r w:rsidRPr="00A54CED">
        <w:rPr>
          <w:rFonts w:ascii="Verdana" w:eastAsia="Verdana" w:hAnsi="Verdana" w:cs="Verdana"/>
          <w:spacing w:val="1"/>
        </w:rPr>
        <w:t>j</w:t>
      </w:r>
      <w:r w:rsidRPr="00A54CED">
        <w:rPr>
          <w:rFonts w:ascii="Verdana" w:eastAsia="Verdana" w:hAnsi="Verdana" w:cs="Verdana"/>
        </w:rPr>
        <w:t>a</w:t>
      </w:r>
      <w:r w:rsidR="00BD2825">
        <w:rPr>
          <w:rFonts w:ascii="Verdana" w:eastAsia="Verdana" w:hAnsi="Verdana" w:cs="Verdana"/>
        </w:rPr>
        <w:t xml:space="preserve"> duke shpallur edhe kandidatin fitues,</w:t>
      </w:r>
      <w:r w:rsidRPr="00A54CED">
        <w:rPr>
          <w:rFonts w:ascii="Verdana" w:eastAsia="Verdana" w:hAnsi="Verdana" w:cs="Verdana"/>
          <w:spacing w:val="-8"/>
        </w:rPr>
        <w:t xml:space="preserve"> </w:t>
      </w:r>
      <w:r w:rsidRPr="00A54CED">
        <w:rPr>
          <w:rFonts w:ascii="Verdana" w:eastAsia="Verdana" w:hAnsi="Verdana" w:cs="Verdana"/>
          <w:spacing w:val="-1"/>
        </w:rPr>
        <w:t>s</w:t>
      </w:r>
      <w:r w:rsidRPr="00A54CED">
        <w:rPr>
          <w:rFonts w:ascii="Verdana" w:eastAsia="Verdana" w:hAnsi="Verdana" w:cs="Verdana"/>
          <w:spacing w:val="3"/>
        </w:rPr>
        <w:t>i</w:t>
      </w:r>
      <w:r w:rsidRPr="00A54CED">
        <w:rPr>
          <w:rFonts w:ascii="Verdana" w:eastAsia="Verdana" w:hAnsi="Verdana" w:cs="Verdana"/>
          <w:spacing w:val="1"/>
        </w:rPr>
        <w:t>p</w:t>
      </w:r>
      <w:r w:rsidRPr="00A54CED">
        <w:rPr>
          <w:rFonts w:ascii="Verdana" w:eastAsia="Verdana" w:hAnsi="Verdana" w:cs="Verdana"/>
        </w:rPr>
        <w:t>as</w:t>
      </w:r>
      <w:r w:rsidRPr="00A54CED">
        <w:rPr>
          <w:rFonts w:ascii="Verdana" w:eastAsia="Verdana" w:hAnsi="Verdana" w:cs="Verdana"/>
          <w:spacing w:val="-8"/>
        </w:rPr>
        <w:t xml:space="preserve"> </w:t>
      </w:r>
      <w:r w:rsidRPr="00A54CED">
        <w:rPr>
          <w:rFonts w:ascii="Verdana" w:eastAsia="Verdana" w:hAnsi="Verdana" w:cs="Verdana"/>
          <w:b/>
        </w:rPr>
        <w:t>mod</w:t>
      </w:r>
      <w:r w:rsidRPr="00A54CED">
        <w:rPr>
          <w:rFonts w:ascii="Verdana" w:eastAsia="Verdana" w:hAnsi="Verdana" w:cs="Verdana"/>
          <w:b/>
          <w:spacing w:val="2"/>
        </w:rPr>
        <w:t>e</w:t>
      </w:r>
      <w:r w:rsidRPr="00A54CED">
        <w:rPr>
          <w:rFonts w:ascii="Verdana" w:eastAsia="Verdana" w:hAnsi="Verdana" w:cs="Verdana"/>
          <w:b/>
          <w:spacing w:val="-1"/>
        </w:rPr>
        <w:t>li</w:t>
      </w:r>
      <w:r w:rsidRPr="00A54CED">
        <w:rPr>
          <w:rFonts w:ascii="Verdana" w:eastAsia="Verdana" w:hAnsi="Verdana" w:cs="Verdana"/>
          <w:b/>
        </w:rPr>
        <w:t>t</w:t>
      </w:r>
      <w:r w:rsidRPr="00A54CED">
        <w:rPr>
          <w:rFonts w:ascii="Verdana" w:eastAsia="Verdana" w:hAnsi="Verdana" w:cs="Verdana"/>
          <w:b/>
          <w:spacing w:val="-6"/>
        </w:rPr>
        <w:t xml:space="preserve"> </w:t>
      </w:r>
      <w:r w:rsidRPr="00A54CED">
        <w:rPr>
          <w:rFonts w:ascii="Verdana" w:eastAsia="Verdana" w:hAnsi="Verdana" w:cs="Verdana"/>
          <w:b/>
        </w:rPr>
        <w:t>3</w:t>
      </w:r>
      <w:r w:rsidRPr="00A54CED">
        <w:rPr>
          <w:rFonts w:ascii="Verdana" w:eastAsia="Verdana" w:hAnsi="Verdana" w:cs="Verdana"/>
          <w:b/>
          <w:spacing w:val="1"/>
        </w:rPr>
        <w:t>9</w:t>
      </w:r>
      <w:r w:rsidRPr="00A54CED">
        <w:rPr>
          <w:rFonts w:ascii="Verdana" w:eastAsia="Verdana" w:hAnsi="Verdana" w:cs="Verdana"/>
          <w:b/>
        </w:rPr>
        <w:t>-</w:t>
      </w:r>
      <w:r w:rsidRPr="00A54CED">
        <w:rPr>
          <w:rFonts w:ascii="Verdana" w:eastAsia="Verdana" w:hAnsi="Verdana" w:cs="Verdana"/>
          <w:b/>
          <w:spacing w:val="2"/>
        </w:rPr>
        <w:t>1</w:t>
      </w:r>
      <w:r w:rsidR="00CA0B40" w:rsidRPr="00A54CED">
        <w:rPr>
          <w:rFonts w:ascii="Verdana" w:eastAsia="Verdana" w:hAnsi="Verdana" w:cs="Verdana"/>
          <w:b/>
        </w:rPr>
        <w:t>7</w:t>
      </w:r>
      <w:r w:rsidRPr="00A54CED">
        <w:rPr>
          <w:rFonts w:ascii="Verdana" w:eastAsia="Verdana" w:hAnsi="Verdana" w:cs="Verdana"/>
          <w:b/>
          <w:spacing w:val="-6"/>
        </w:rPr>
        <w:t xml:space="preserve"> </w:t>
      </w:r>
      <w:r w:rsidRPr="00A54CED">
        <w:rPr>
          <w:rFonts w:ascii="Verdana" w:eastAsia="Verdana" w:hAnsi="Verdana" w:cs="Verdana"/>
          <w:b/>
          <w:spacing w:val="1"/>
        </w:rPr>
        <w:t>V</w:t>
      </w:r>
      <w:r w:rsidRPr="00A54CED">
        <w:rPr>
          <w:rFonts w:ascii="Verdana" w:eastAsia="Verdana" w:hAnsi="Verdana" w:cs="Verdana"/>
          <w:spacing w:val="1"/>
        </w:rPr>
        <w:t>.</w:t>
      </w:r>
      <w:r w:rsidR="00D84D86">
        <w:rPr>
          <w:rFonts w:ascii="Verdana" w:eastAsia="Verdana" w:hAnsi="Verdana" w:cs="Verdana"/>
          <w:spacing w:val="1"/>
        </w:rPr>
        <w:t xml:space="preserve"> </w:t>
      </w:r>
    </w:p>
    <w:p w:rsidR="00F063EA" w:rsidRDefault="00F063EA" w:rsidP="00E6169B">
      <w:pPr>
        <w:spacing w:before="9"/>
        <w:ind w:right="622"/>
        <w:rPr>
          <w:rFonts w:ascii="Verdana" w:eastAsia="Verdana" w:hAnsi="Verdana" w:cs="Verdana"/>
          <w:spacing w:val="1"/>
        </w:rPr>
      </w:pPr>
    </w:p>
    <w:p w:rsidR="00E461D9" w:rsidRDefault="00024831" w:rsidP="00E6169B">
      <w:pPr>
        <w:spacing w:before="23"/>
        <w:ind w:right="17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 i</w:t>
      </w:r>
      <w:r>
        <w:rPr>
          <w:rFonts w:ascii="Verdana" w:eastAsia="Verdana" w:hAnsi="Verdana" w:cs="Verdana"/>
          <w:b/>
          <w:spacing w:val="9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 xml:space="preserve">së </w:t>
      </w:r>
      <w:r>
        <w:rPr>
          <w:rFonts w:ascii="Verdana" w:eastAsia="Verdana" w:hAnsi="Verdana" w:cs="Verdana"/>
          <w:spacing w:val="1"/>
        </w:rPr>
        <w:t>udh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6"/>
        </w:rPr>
        <w:t>e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 Tab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</w:rPr>
        <w:t>sur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së.</w:t>
      </w:r>
    </w:p>
    <w:p w:rsidR="007709A9" w:rsidRDefault="00FD5E36" w:rsidP="00E6169B">
      <w:pPr>
        <w:spacing w:before="23"/>
        <w:ind w:right="17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493975146" behindDoc="1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44450</wp:posOffset>
                </wp:positionV>
                <wp:extent cx="6267450" cy="1724025"/>
                <wp:effectExtent l="0" t="0" r="1905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7240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-3.25pt;margin-top:3.5pt;width:493.5pt;height:135.75pt;z-index:-9341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" fillcolor="white [3201]" strokecolor="#d8d8d8 [2732]" strokeweight="2pt"/>
            </w:pict>
          </mc:Fallback>
        </mc:AlternateContent>
      </w:r>
    </w:p>
    <w:p w:rsidR="007709A9" w:rsidRPr="00FD5E36" w:rsidRDefault="007709A9" w:rsidP="007709A9">
      <w:pPr>
        <w:ind w:left="29"/>
        <w:rPr>
          <w:rFonts w:ascii="Verdana" w:eastAsia="Verdana" w:hAnsi="Verdana" w:cs="Verdana"/>
        </w:rPr>
      </w:pPr>
      <w:r w:rsidRPr="00FD5E36">
        <w:rPr>
          <w:rFonts w:ascii="Verdana" w:eastAsia="Verdana" w:hAnsi="Verdana" w:cs="Verdana"/>
          <w:spacing w:val="1"/>
        </w:rPr>
        <w:t>K</w:t>
      </w:r>
      <w:r w:rsidRPr="00FD5E36">
        <w:rPr>
          <w:rFonts w:ascii="Verdana" w:eastAsia="Verdana" w:hAnsi="Verdana" w:cs="Verdana"/>
          <w:spacing w:val="-1"/>
        </w:rPr>
        <w:t>o</w:t>
      </w:r>
      <w:r w:rsidRPr="00FD5E36">
        <w:rPr>
          <w:rFonts w:ascii="Verdana" w:eastAsia="Verdana" w:hAnsi="Verdana" w:cs="Verdana"/>
          <w:spacing w:val="1"/>
        </w:rPr>
        <w:t>pj</w:t>
      </w:r>
      <w:r w:rsidRPr="00FD5E36">
        <w:rPr>
          <w:rFonts w:ascii="Verdana" w:eastAsia="Verdana" w:hAnsi="Verdana" w:cs="Verdana"/>
        </w:rPr>
        <w:t>e</w:t>
      </w:r>
      <w:r w:rsidRPr="00FD5E36">
        <w:rPr>
          <w:rFonts w:ascii="Verdana" w:eastAsia="Verdana" w:hAnsi="Verdana" w:cs="Verdana"/>
          <w:spacing w:val="-7"/>
        </w:rPr>
        <w:t xml:space="preserve"> </w:t>
      </w:r>
      <w:r w:rsidRPr="00FD5E36">
        <w:rPr>
          <w:rFonts w:ascii="Verdana" w:eastAsia="Verdana" w:hAnsi="Verdana" w:cs="Verdana"/>
        </w:rPr>
        <w:t>të</w:t>
      </w:r>
      <w:r w:rsidRPr="00FD5E36">
        <w:rPr>
          <w:rFonts w:ascii="Verdana" w:eastAsia="Verdana" w:hAnsi="Verdana" w:cs="Verdana"/>
          <w:spacing w:val="-1"/>
        </w:rPr>
        <w:t xml:space="preserve"> T</w:t>
      </w:r>
      <w:r w:rsidRPr="00FD5E36">
        <w:rPr>
          <w:rFonts w:ascii="Verdana" w:eastAsia="Verdana" w:hAnsi="Verdana" w:cs="Verdana"/>
        </w:rPr>
        <w:t>a</w:t>
      </w:r>
      <w:r w:rsidRPr="00FD5E36">
        <w:rPr>
          <w:rFonts w:ascii="Verdana" w:eastAsia="Verdana" w:hAnsi="Verdana" w:cs="Verdana"/>
          <w:spacing w:val="3"/>
        </w:rPr>
        <w:t>b</w:t>
      </w:r>
      <w:r w:rsidRPr="00FD5E36">
        <w:rPr>
          <w:rFonts w:ascii="Verdana" w:eastAsia="Verdana" w:hAnsi="Verdana" w:cs="Verdana"/>
          <w:spacing w:val="-1"/>
        </w:rPr>
        <w:t>e</w:t>
      </w:r>
      <w:r w:rsidRPr="00FD5E36">
        <w:rPr>
          <w:rFonts w:ascii="Verdana" w:eastAsia="Verdana" w:hAnsi="Verdana" w:cs="Verdana"/>
          <w:spacing w:val="3"/>
        </w:rPr>
        <w:t>l</w:t>
      </w:r>
      <w:r w:rsidRPr="00FD5E36">
        <w:rPr>
          <w:rFonts w:ascii="Verdana" w:eastAsia="Verdana" w:hAnsi="Verdana" w:cs="Verdana"/>
          <w:spacing w:val="-1"/>
        </w:rPr>
        <w:t>ë</w:t>
      </w:r>
      <w:r w:rsidRPr="00FD5E36">
        <w:rPr>
          <w:rFonts w:ascii="Verdana" w:eastAsia="Verdana" w:hAnsi="Verdana" w:cs="Verdana"/>
        </w:rPr>
        <w:t>s</w:t>
      </w:r>
      <w:r w:rsidRPr="00FD5E36">
        <w:rPr>
          <w:rFonts w:ascii="Verdana" w:eastAsia="Verdana" w:hAnsi="Verdana" w:cs="Verdana"/>
          <w:spacing w:val="-9"/>
        </w:rPr>
        <w:t xml:space="preserve"> </w:t>
      </w:r>
      <w:r w:rsidRPr="00FD5E36">
        <w:rPr>
          <w:rFonts w:ascii="Verdana" w:eastAsia="Verdana" w:hAnsi="Verdana" w:cs="Verdana"/>
          <w:spacing w:val="2"/>
        </w:rPr>
        <w:t>P</w:t>
      </w:r>
      <w:r w:rsidRPr="00FD5E36">
        <w:rPr>
          <w:rFonts w:ascii="Verdana" w:eastAsia="Verdana" w:hAnsi="Verdana" w:cs="Verdana"/>
          <w:spacing w:val="-1"/>
        </w:rPr>
        <w:t>ër</w:t>
      </w:r>
      <w:r w:rsidRPr="00FD5E36">
        <w:rPr>
          <w:rFonts w:ascii="Verdana" w:eastAsia="Verdana" w:hAnsi="Verdana" w:cs="Verdana"/>
        </w:rPr>
        <w:t>m</w:t>
      </w:r>
      <w:r w:rsidRPr="00FD5E36">
        <w:rPr>
          <w:rFonts w:ascii="Verdana" w:eastAsia="Verdana" w:hAnsi="Verdana" w:cs="Verdana"/>
          <w:spacing w:val="1"/>
        </w:rPr>
        <w:t>b</w:t>
      </w:r>
      <w:r w:rsidRPr="00FD5E36">
        <w:rPr>
          <w:rFonts w:ascii="Verdana" w:eastAsia="Verdana" w:hAnsi="Verdana" w:cs="Verdana"/>
          <w:spacing w:val="3"/>
        </w:rPr>
        <w:t>l</w:t>
      </w:r>
      <w:r w:rsidRPr="00FD5E36">
        <w:rPr>
          <w:rFonts w:ascii="Verdana" w:eastAsia="Verdana" w:hAnsi="Verdana" w:cs="Verdana"/>
          <w:spacing w:val="-1"/>
        </w:rPr>
        <w:t>e</w:t>
      </w:r>
      <w:r w:rsidRPr="00FD5E36">
        <w:rPr>
          <w:rFonts w:ascii="Verdana" w:eastAsia="Verdana" w:hAnsi="Verdana" w:cs="Verdana"/>
          <w:spacing w:val="1"/>
        </w:rPr>
        <w:t>dh</w:t>
      </w:r>
      <w:r w:rsidRPr="00FD5E36">
        <w:rPr>
          <w:rFonts w:ascii="Verdana" w:eastAsia="Verdana" w:hAnsi="Verdana" w:cs="Verdana"/>
          <w:spacing w:val="-1"/>
        </w:rPr>
        <w:t>ë</w:t>
      </w:r>
      <w:r w:rsidRPr="00FD5E36">
        <w:rPr>
          <w:rFonts w:ascii="Verdana" w:eastAsia="Verdana" w:hAnsi="Verdana" w:cs="Verdana"/>
          <w:spacing w:val="2"/>
        </w:rPr>
        <w:t>s</w:t>
      </w:r>
      <w:r w:rsidRPr="00FD5E36">
        <w:rPr>
          <w:rFonts w:ascii="Verdana" w:eastAsia="Verdana" w:hAnsi="Verdana" w:cs="Verdana"/>
        </w:rPr>
        <w:t>e</w:t>
      </w:r>
      <w:r w:rsidRPr="00FD5E36">
        <w:rPr>
          <w:rFonts w:ascii="Verdana" w:eastAsia="Verdana" w:hAnsi="Verdana" w:cs="Verdana"/>
          <w:spacing w:val="-15"/>
        </w:rPr>
        <w:t xml:space="preserve"> </w:t>
      </w:r>
      <w:r w:rsidRPr="00FD5E36">
        <w:rPr>
          <w:rFonts w:ascii="Verdana" w:eastAsia="Verdana" w:hAnsi="Verdana" w:cs="Verdana"/>
          <w:spacing w:val="2"/>
        </w:rPr>
        <w:t>t</w:t>
      </w:r>
      <w:r w:rsidRPr="00FD5E36">
        <w:rPr>
          <w:rFonts w:ascii="Verdana" w:eastAsia="Verdana" w:hAnsi="Verdana" w:cs="Verdana"/>
        </w:rPr>
        <w:t>ë</w:t>
      </w:r>
      <w:r w:rsidRPr="00FD5E36">
        <w:rPr>
          <w:rFonts w:ascii="Verdana" w:eastAsia="Verdana" w:hAnsi="Verdana" w:cs="Verdana"/>
          <w:spacing w:val="-3"/>
        </w:rPr>
        <w:t xml:space="preserve"> </w:t>
      </w:r>
      <w:r w:rsidRPr="00FD5E36">
        <w:rPr>
          <w:rFonts w:ascii="Verdana" w:eastAsia="Verdana" w:hAnsi="Verdana" w:cs="Verdana"/>
          <w:spacing w:val="2"/>
        </w:rPr>
        <w:t>R</w:t>
      </w:r>
      <w:r w:rsidRPr="00FD5E36">
        <w:rPr>
          <w:rFonts w:ascii="Verdana" w:eastAsia="Verdana" w:hAnsi="Verdana" w:cs="Verdana"/>
          <w:spacing w:val="-1"/>
        </w:rPr>
        <w:t>e</w:t>
      </w:r>
      <w:r w:rsidRPr="00FD5E36">
        <w:rPr>
          <w:rFonts w:ascii="Verdana" w:eastAsia="Verdana" w:hAnsi="Verdana" w:cs="Verdana"/>
          <w:spacing w:val="1"/>
        </w:rPr>
        <w:t>zu</w:t>
      </w:r>
      <w:r w:rsidRPr="00FD5E36">
        <w:rPr>
          <w:rFonts w:ascii="Verdana" w:eastAsia="Verdana" w:hAnsi="Verdana" w:cs="Verdana"/>
          <w:spacing w:val="3"/>
        </w:rPr>
        <w:t>l</w:t>
      </w:r>
      <w:r w:rsidRPr="00FD5E36">
        <w:rPr>
          <w:rFonts w:ascii="Verdana" w:eastAsia="Verdana" w:hAnsi="Verdana" w:cs="Verdana"/>
          <w:spacing w:val="1"/>
        </w:rPr>
        <w:t>t</w:t>
      </w:r>
      <w:r w:rsidRPr="00FD5E36">
        <w:rPr>
          <w:rFonts w:ascii="Verdana" w:eastAsia="Verdana" w:hAnsi="Verdana" w:cs="Verdana"/>
        </w:rPr>
        <w:t>a</w:t>
      </w:r>
      <w:r w:rsidRPr="00FD5E36">
        <w:rPr>
          <w:rFonts w:ascii="Verdana" w:eastAsia="Verdana" w:hAnsi="Verdana" w:cs="Verdana"/>
          <w:spacing w:val="1"/>
        </w:rPr>
        <w:t>t</w:t>
      </w:r>
      <w:r w:rsidRPr="00FD5E36">
        <w:rPr>
          <w:rFonts w:ascii="Verdana" w:eastAsia="Verdana" w:hAnsi="Verdana" w:cs="Verdana"/>
          <w:spacing w:val="-1"/>
        </w:rPr>
        <w:t>e</w:t>
      </w:r>
      <w:r w:rsidRPr="00FD5E36">
        <w:rPr>
          <w:rFonts w:ascii="Verdana" w:eastAsia="Verdana" w:hAnsi="Verdana" w:cs="Verdana"/>
        </w:rPr>
        <w:t>ve</w:t>
      </w:r>
      <w:r w:rsidRPr="00FD5E36">
        <w:rPr>
          <w:rFonts w:ascii="Verdana" w:eastAsia="Verdana" w:hAnsi="Verdana" w:cs="Verdana"/>
          <w:spacing w:val="-13"/>
        </w:rPr>
        <w:t xml:space="preserve"> </w:t>
      </w:r>
      <w:r w:rsidRPr="00FD5E36">
        <w:rPr>
          <w:rFonts w:ascii="Verdana" w:eastAsia="Verdana" w:hAnsi="Verdana" w:cs="Verdana"/>
          <w:spacing w:val="2"/>
        </w:rPr>
        <w:t>t</w:t>
      </w:r>
      <w:r w:rsidRPr="00FD5E36">
        <w:rPr>
          <w:rFonts w:ascii="Verdana" w:eastAsia="Verdana" w:hAnsi="Verdana" w:cs="Verdana"/>
        </w:rPr>
        <w:t>ë</w:t>
      </w:r>
      <w:r w:rsidRPr="00FD5E36">
        <w:rPr>
          <w:rFonts w:ascii="Verdana" w:eastAsia="Verdana" w:hAnsi="Verdana" w:cs="Verdana"/>
          <w:spacing w:val="-3"/>
        </w:rPr>
        <w:t xml:space="preserve"> </w:t>
      </w:r>
      <w:r w:rsidRPr="00FD5E36">
        <w:rPr>
          <w:rFonts w:ascii="Verdana" w:eastAsia="Verdana" w:hAnsi="Verdana" w:cs="Verdana"/>
        </w:rPr>
        <w:t>Zg</w:t>
      </w:r>
      <w:r w:rsidRPr="00FD5E36">
        <w:rPr>
          <w:rFonts w:ascii="Verdana" w:eastAsia="Verdana" w:hAnsi="Verdana" w:cs="Verdana"/>
          <w:spacing w:val="1"/>
        </w:rPr>
        <w:t>j</w:t>
      </w:r>
      <w:r w:rsidRPr="00FD5E36">
        <w:rPr>
          <w:rFonts w:ascii="Verdana" w:eastAsia="Verdana" w:hAnsi="Verdana" w:cs="Verdana"/>
          <w:spacing w:val="-1"/>
        </w:rPr>
        <w:t>e</w:t>
      </w:r>
      <w:r w:rsidRPr="00FD5E36">
        <w:rPr>
          <w:rFonts w:ascii="Verdana" w:eastAsia="Verdana" w:hAnsi="Verdana" w:cs="Verdana"/>
          <w:spacing w:val="1"/>
        </w:rPr>
        <w:t>dhje</w:t>
      </w:r>
      <w:r w:rsidRPr="00FD5E36">
        <w:rPr>
          <w:rFonts w:ascii="Verdana" w:eastAsia="Verdana" w:hAnsi="Verdana" w:cs="Verdana"/>
        </w:rPr>
        <w:t>ve</w:t>
      </w:r>
      <w:r w:rsidRPr="00FD5E36">
        <w:rPr>
          <w:rFonts w:ascii="Verdana" w:eastAsia="Verdana" w:hAnsi="Verdana" w:cs="Verdana"/>
          <w:spacing w:val="-10"/>
        </w:rPr>
        <w:t xml:space="preserve"> p</w:t>
      </w:r>
      <w:r w:rsidRPr="00FD5E36">
        <w:rPr>
          <w:rFonts w:ascii="Verdana" w:eastAsia="Verdana" w:hAnsi="Verdana" w:cs="Verdana"/>
        </w:rPr>
        <w:t>ë</w:t>
      </w:r>
      <w:r w:rsidRPr="00FD5E36">
        <w:rPr>
          <w:rFonts w:ascii="Verdana" w:eastAsia="Verdana" w:hAnsi="Verdana" w:cs="Verdana"/>
          <w:spacing w:val="-10"/>
        </w:rPr>
        <w:t xml:space="preserve">r Kryetar </w:t>
      </w:r>
      <w:r w:rsidRPr="00FD5E36">
        <w:rPr>
          <w:rFonts w:ascii="Verdana" w:eastAsia="Verdana" w:hAnsi="Verdana" w:cs="Verdana"/>
        </w:rPr>
        <w:t>të</w:t>
      </w:r>
      <w:r w:rsidRPr="00FD5E36">
        <w:rPr>
          <w:rFonts w:ascii="Verdana" w:eastAsia="Verdana" w:hAnsi="Verdana" w:cs="Verdana"/>
          <w:spacing w:val="-2"/>
        </w:rPr>
        <w:t xml:space="preserve"> </w:t>
      </w:r>
      <w:r w:rsidRPr="00FD5E36">
        <w:rPr>
          <w:rFonts w:ascii="Verdana" w:eastAsia="Verdana" w:hAnsi="Verdana" w:cs="Verdana"/>
        </w:rPr>
        <w:t>Ba</w:t>
      </w:r>
      <w:r w:rsidRPr="00FD5E36">
        <w:rPr>
          <w:rFonts w:ascii="Verdana" w:eastAsia="Verdana" w:hAnsi="Verdana" w:cs="Verdana"/>
          <w:spacing w:val="2"/>
        </w:rPr>
        <w:t>s</w:t>
      </w:r>
      <w:r w:rsidRPr="00FD5E36">
        <w:rPr>
          <w:rFonts w:ascii="Verdana" w:eastAsia="Verdana" w:hAnsi="Verdana" w:cs="Verdana"/>
          <w:spacing w:val="1"/>
        </w:rPr>
        <w:t>h</w:t>
      </w:r>
      <w:r w:rsidRPr="00FD5E36">
        <w:rPr>
          <w:rFonts w:ascii="Verdana" w:eastAsia="Verdana" w:hAnsi="Verdana" w:cs="Verdana"/>
        </w:rPr>
        <w:t>k</w:t>
      </w:r>
      <w:r w:rsidRPr="00FD5E36">
        <w:rPr>
          <w:rFonts w:ascii="Verdana" w:eastAsia="Verdana" w:hAnsi="Verdana" w:cs="Verdana"/>
          <w:spacing w:val="3"/>
        </w:rPr>
        <w:t>i</w:t>
      </w:r>
      <w:r w:rsidRPr="00FD5E36">
        <w:rPr>
          <w:rFonts w:ascii="Verdana" w:eastAsia="Verdana" w:hAnsi="Verdana" w:cs="Verdana"/>
          <w:spacing w:val="-1"/>
        </w:rPr>
        <w:t>së</w:t>
      </w:r>
      <w:r w:rsidRPr="00FD5E36">
        <w:rPr>
          <w:rFonts w:ascii="Verdana" w:eastAsia="Verdana" w:hAnsi="Verdana" w:cs="Verdana"/>
        </w:rPr>
        <w:t>,</w:t>
      </w:r>
    </w:p>
    <w:p w:rsidR="007709A9" w:rsidRPr="00FD5E36" w:rsidRDefault="007709A9" w:rsidP="007709A9">
      <w:pPr>
        <w:spacing w:line="240" w:lineRule="exact"/>
        <w:ind w:left="29"/>
        <w:rPr>
          <w:rFonts w:ascii="Verdana" w:eastAsia="Verdana" w:hAnsi="Verdana" w:cs="Verdana"/>
        </w:rPr>
      </w:pPr>
      <w:r w:rsidRPr="00FD5E36">
        <w:rPr>
          <w:rFonts w:ascii="Wingdings" w:eastAsia="Wingdings" w:hAnsi="Wingdings" w:cs="Wingdings"/>
          <w:position w:val="-1"/>
        </w:rPr>
        <w:t></w:t>
      </w:r>
      <w:r w:rsidRPr="00FD5E36">
        <w:rPr>
          <w:position w:val="-1"/>
        </w:rPr>
        <w:t xml:space="preserve">   </w:t>
      </w:r>
      <w:r w:rsidRPr="00FD5E36">
        <w:rPr>
          <w:spacing w:val="1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K</w:t>
      </w:r>
      <w:r w:rsidRPr="00FD5E36">
        <w:rPr>
          <w:rFonts w:ascii="Verdana" w:eastAsia="Verdana" w:hAnsi="Verdana" w:cs="Verdana"/>
          <w:spacing w:val="-1"/>
          <w:position w:val="-1"/>
        </w:rPr>
        <w:t>o</w:t>
      </w:r>
      <w:r w:rsidRPr="00FD5E36">
        <w:rPr>
          <w:rFonts w:ascii="Verdana" w:eastAsia="Verdana" w:hAnsi="Verdana" w:cs="Verdana"/>
          <w:spacing w:val="1"/>
          <w:position w:val="-1"/>
        </w:rPr>
        <w:t>pj</w:t>
      </w:r>
      <w:r w:rsidRPr="00FD5E36">
        <w:rPr>
          <w:rFonts w:ascii="Verdana" w:eastAsia="Verdana" w:hAnsi="Verdana" w:cs="Verdana"/>
          <w:position w:val="-1"/>
        </w:rPr>
        <w:t>e</w:t>
      </w:r>
      <w:r w:rsidRPr="00FD5E36">
        <w:rPr>
          <w:rFonts w:ascii="Verdana" w:eastAsia="Verdana" w:hAnsi="Verdana" w:cs="Verdana"/>
          <w:spacing w:val="-7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2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ë</w:t>
      </w:r>
      <w:r w:rsidRPr="00FD5E36">
        <w:rPr>
          <w:rFonts w:ascii="Verdana" w:eastAsia="Verdana" w:hAnsi="Verdana" w:cs="Verdana"/>
          <w:spacing w:val="-3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ta</w:t>
      </w:r>
      <w:r w:rsidRPr="00FD5E36">
        <w:rPr>
          <w:rFonts w:ascii="Verdana" w:eastAsia="Verdana" w:hAnsi="Verdana" w:cs="Verdana"/>
          <w:spacing w:val="3"/>
          <w:position w:val="-1"/>
        </w:rPr>
        <w:t>b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spacing w:val="3"/>
          <w:position w:val="-1"/>
        </w:rPr>
        <w:t>l</w:t>
      </w:r>
      <w:r w:rsidRPr="00FD5E36">
        <w:rPr>
          <w:rFonts w:ascii="Verdana" w:eastAsia="Verdana" w:hAnsi="Verdana" w:cs="Verdana"/>
          <w:position w:val="-1"/>
        </w:rPr>
        <w:t>ave</w:t>
      </w:r>
      <w:r w:rsidRPr="00FD5E36">
        <w:rPr>
          <w:rFonts w:ascii="Verdana" w:eastAsia="Verdana" w:hAnsi="Verdana" w:cs="Verdana"/>
          <w:spacing w:val="-10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të</w:t>
      </w:r>
      <w:r w:rsidRPr="00FD5E36">
        <w:rPr>
          <w:rFonts w:ascii="Verdana" w:eastAsia="Verdana" w:hAnsi="Verdana" w:cs="Verdana"/>
          <w:spacing w:val="-1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r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spacing w:val="3"/>
          <w:position w:val="-1"/>
        </w:rPr>
        <w:t>z</w:t>
      </w:r>
      <w:r w:rsidRPr="00FD5E36">
        <w:rPr>
          <w:rFonts w:ascii="Verdana" w:eastAsia="Verdana" w:hAnsi="Verdana" w:cs="Verdana"/>
          <w:spacing w:val="1"/>
          <w:position w:val="-1"/>
        </w:rPr>
        <w:t>u</w:t>
      </w:r>
      <w:r w:rsidRPr="00FD5E36">
        <w:rPr>
          <w:rFonts w:ascii="Verdana" w:eastAsia="Verdana" w:hAnsi="Verdana" w:cs="Verdana"/>
          <w:position w:val="-1"/>
        </w:rPr>
        <w:t>l</w:t>
      </w:r>
      <w:r w:rsidRPr="00FD5E36">
        <w:rPr>
          <w:rFonts w:ascii="Verdana" w:eastAsia="Verdana" w:hAnsi="Verdana" w:cs="Verdana"/>
          <w:spacing w:val="1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a</w:t>
      </w:r>
      <w:r w:rsidRPr="00FD5E36">
        <w:rPr>
          <w:rFonts w:ascii="Verdana" w:eastAsia="Verdana" w:hAnsi="Verdana" w:cs="Verdana"/>
          <w:spacing w:val="1"/>
          <w:position w:val="-1"/>
        </w:rPr>
        <w:t>t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position w:val="-1"/>
        </w:rPr>
        <w:t>ve</w:t>
      </w:r>
      <w:r w:rsidRPr="00FD5E36">
        <w:rPr>
          <w:rFonts w:ascii="Verdana" w:eastAsia="Verdana" w:hAnsi="Verdana" w:cs="Verdana"/>
          <w:spacing w:val="-12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2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ë</w:t>
      </w:r>
      <w:r w:rsidRPr="00FD5E36">
        <w:rPr>
          <w:rFonts w:ascii="Verdana" w:eastAsia="Verdana" w:hAnsi="Verdana" w:cs="Verdana"/>
          <w:spacing w:val="-3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2"/>
          <w:position w:val="-1"/>
        </w:rPr>
        <w:t>q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spacing w:val="1"/>
          <w:position w:val="-1"/>
        </w:rPr>
        <w:t>nd</w:t>
      </w:r>
      <w:r w:rsidRPr="00FD5E36">
        <w:rPr>
          <w:rFonts w:ascii="Verdana" w:eastAsia="Verdana" w:hAnsi="Verdana" w:cs="Verdana"/>
          <w:spacing w:val="-1"/>
          <w:position w:val="-1"/>
        </w:rPr>
        <w:t>r</w:t>
      </w:r>
      <w:r w:rsidRPr="00FD5E36">
        <w:rPr>
          <w:rFonts w:ascii="Verdana" w:eastAsia="Verdana" w:hAnsi="Verdana" w:cs="Verdana"/>
          <w:position w:val="-1"/>
        </w:rPr>
        <w:t>a</w:t>
      </w:r>
      <w:r w:rsidRPr="00FD5E36">
        <w:rPr>
          <w:rFonts w:ascii="Verdana" w:eastAsia="Verdana" w:hAnsi="Verdana" w:cs="Verdana"/>
          <w:spacing w:val="2"/>
          <w:position w:val="-1"/>
        </w:rPr>
        <w:t>v</w:t>
      </w:r>
      <w:r w:rsidRPr="00FD5E36">
        <w:rPr>
          <w:rFonts w:ascii="Verdana" w:eastAsia="Verdana" w:hAnsi="Verdana" w:cs="Verdana"/>
          <w:position w:val="-1"/>
        </w:rPr>
        <w:t>e</w:t>
      </w:r>
      <w:r w:rsidRPr="00FD5E36">
        <w:rPr>
          <w:rFonts w:ascii="Verdana" w:eastAsia="Verdana" w:hAnsi="Verdana" w:cs="Verdana"/>
          <w:spacing w:val="-10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2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ë</w:t>
      </w:r>
      <w:r w:rsidRPr="00FD5E36">
        <w:rPr>
          <w:rFonts w:ascii="Verdana" w:eastAsia="Verdana" w:hAnsi="Verdana" w:cs="Verdana"/>
          <w:spacing w:val="-2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v</w:t>
      </w:r>
      <w:r w:rsidRPr="00FD5E36">
        <w:rPr>
          <w:rFonts w:ascii="Verdana" w:eastAsia="Verdana" w:hAnsi="Verdana" w:cs="Verdana"/>
          <w:spacing w:val="-1"/>
          <w:position w:val="-1"/>
        </w:rPr>
        <w:t>o</w:t>
      </w:r>
      <w:r w:rsidRPr="00FD5E36">
        <w:rPr>
          <w:rFonts w:ascii="Verdana" w:eastAsia="Verdana" w:hAnsi="Verdana" w:cs="Verdana"/>
          <w:spacing w:val="1"/>
          <w:position w:val="-1"/>
        </w:rPr>
        <w:t>t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position w:val="-1"/>
        </w:rPr>
        <w:t>m</w:t>
      </w:r>
      <w:r w:rsidRPr="00FD5E36">
        <w:rPr>
          <w:rFonts w:ascii="Verdana" w:eastAsia="Verdana" w:hAnsi="Verdana" w:cs="Verdana"/>
          <w:spacing w:val="1"/>
          <w:position w:val="-1"/>
        </w:rPr>
        <w:t>it</w:t>
      </w:r>
      <w:r w:rsidRPr="00FD5E36">
        <w:rPr>
          <w:rFonts w:ascii="Verdana" w:eastAsia="Verdana" w:hAnsi="Verdana" w:cs="Verdana"/>
          <w:position w:val="-1"/>
        </w:rPr>
        <w:t>,</w:t>
      </w:r>
    </w:p>
    <w:p w:rsidR="007709A9" w:rsidRPr="00FD5E36" w:rsidRDefault="007709A9" w:rsidP="007709A9">
      <w:pPr>
        <w:spacing w:line="240" w:lineRule="exact"/>
        <w:ind w:left="29"/>
        <w:rPr>
          <w:rFonts w:ascii="Verdana" w:eastAsia="Verdana" w:hAnsi="Verdana" w:cs="Verdana"/>
        </w:rPr>
      </w:pPr>
      <w:r w:rsidRPr="00FD5E36">
        <w:rPr>
          <w:rFonts w:ascii="Wingdings" w:eastAsia="Wingdings" w:hAnsi="Wingdings" w:cs="Wingdings"/>
          <w:position w:val="-1"/>
        </w:rPr>
        <w:t></w:t>
      </w:r>
      <w:r w:rsidRPr="00FD5E36">
        <w:rPr>
          <w:position w:val="-1"/>
        </w:rPr>
        <w:t xml:space="preserve">   </w:t>
      </w:r>
      <w:r w:rsidRPr="00FD5E36">
        <w:rPr>
          <w:spacing w:val="1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K</w:t>
      </w:r>
      <w:r w:rsidRPr="00FD5E36">
        <w:rPr>
          <w:rFonts w:ascii="Verdana" w:eastAsia="Verdana" w:hAnsi="Verdana" w:cs="Verdana"/>
          <w:spacing w:val="-1"/>
          <w:position w:val="-1"/>
        </w:rPr>
        <w:t>o</w:t>
      </w:r>
      <w:r w:rsidRPr="00FD5E36">
        <w:rPr>
          <w:rFonts w:ascii="Verdana" w:eastAsia="Verdana" w:hAnsi="Verdana" w:cs="Verdana"/>
          <w:spacing w:val="1"/>
          <w:position w:val="-1"/>
        </w:rPr>
        <w:t>pj</w:t>
      </w:r>
      <w:r w:rsidRPr="00FD5E36">
        <w:rPr>
          <w:rFonts w:ascii="Verdana" w:eastAsia="Verdana" w:hAnsi="Verdana" w:cs="Verdana"/>
          <w:position w:val="-1"/>
        </w:rPr>
        <w:t>e</w:t>
      </w:r>
      <w:r w:rsidRPr="00FD5E36">
        <w:rPr>
          <w:rFonts w:ascii="Verdana" w:eastAsia="Verdana" w:hAnsi="Verdana" w:cs="Verdana"/>
          <w:spacing w:val="-7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2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ë</w:t>
      </w:r>
      <w:r w:rsidRPr="00FD5E36">
        <w:rPr>
          <w:rFonts w:ascii="Verdana" w:eastAsia="Verdana" w:hAnsi="Verdana" w:cs="Verdana"/>
          <w:spacing w:val="-2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P</w:t>
      </w:r>
      <w:r w:rsidRPr="00FD5E36">
        <w:rPr>
          <w:rFonts w:ascii="Verdana" w:eastAsia="Verdana" w:hAnsi="Verdana" w:cs="Verdana"/>
          <w:spacing w:val="1"/>
          <w:position w:val="-1"/>
        </w:rPr>
        <w:t>r</w:t>
      </w:r>
      <w:r w:rsidRPr="00FD5E36">
        <w:rPr>
          <w:rFonts w:ascii="Verdana" w:eastAsia="Verdana" w:hAnsi="Verdana" w:cs="Verdana"/>
          <w:spacing w:val="-1"/>
          <w:position w:val="-1"/>
        </w:rPr>
        <w:t>o</w:t>
      </w:r>
      <w:r w:rsidRPr="00FD5E36">
        <w:rPr>
          <w:rFonts w:ascii="Verdana" w:eastAsia="Verdana" w:hAnsi="Verdana" w:cs="Verdana"/>
          <w:spacing w:val="2"/>
          <w:position w:val="-1"/>
        </w:rPr>
        <w:t>c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position w:val="-1"/>
        </w:rPr>
        <w:t>s</w:t>
      </w:r>
      <w:r w:rsidRPr="00FD5E36">
        <w:rPr>
          <w:rFonts w:ascii="Verdana" w:eastAsia="Verdana" w:hAnsi="Verdana" w:cs="Verdana"/>
          <w:spacing w:val="1"/>
          <w:position w:val="-1"/>
        </w:rPr>
        <w:t>ve</w:t>
      </w:r>
      <w:r w:rsidRPr="00FD5E36">
        <w:rPr>
          <w:rFonts w:ascii="Verdana" w:eastAsia="Verdana" w:hAnsi="Verdana" w:cs="Verdana"/>
          <w:spacing w:val="-1"/>
          <w:position w:val="-1"/>
        </w:rPr>
        <w:t>r</w:t>
      </w:r>
      <w:r w:rsidRPr="00FD5E36">
        <w:rPr>
          <w:rFonts w:ascii="Verdana" w:eastAsia="Verdana" w:hAnsi="Verdana" w:cs="Verdana"/>
          <w:spacing w:val="1"/>
          <w:position w:val="-1"/>
        </w:rPr>
        <w:t>b</w:t>
      </w:r>
      <w:r w:rsidRPr="00FD5E36">
        <w:rPr>
          <w:rFonts w:ascii="Verdana" w:eastAsia="Verdana" w:hAnsi="Verdana" w:cs="Verdana"/>
          <w:position w:val="-1"/>
        </w:rPr>
        <w:t>a</w:t>
      </w:r>
      <w:r w:rsidRPr="00FD5E36">
        <w:rPr>
          <w:rFonts w:ascii="Verdana" w:eastAsia="Verdana" w:hAnsi="Verdana" w:cs="Verdana"/>
          <w:spacing w:val="1"/>
          <w:position w:val="-1"/>
        </w:rPr>
        <w:t>l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position w:val="-1"/>
        </w:rPr>
        <w:t>t</w:t>
      </w:r>
      <w:r w:rsidRPr="00FD5E36">
        <w:rPr>
          <w:rFonts w:ascii="Verdana" w:eastAsia="Verdana" w:hAnsi="Verdana" w:cs="Verdana"/>
          <w:spacing w:val="-14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-2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ë</w:t>
      </w:r>
      <w:r w:rsidRPr="00FD5E36">
        <w:rPr>
          <w:rFonts w:ascii="Verdana" w:eastAsia="Verdana" w:hAnsi="Verdana" w:cs="Verdana"/>
          <w:spacing w:val="-3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K</w:t>
      </w:r>
      <w:r w:rsidRPr="00FD5E36">
        <w:rPr>
          <w:rFonts w:ascii="Verdana" w:eastAsia="Verdana" w:hAnsi="Verdana" w:cs="Verdana"/>
          <w:spacing w:val="-1"/>
          <w:position w:val="-1"/>
        </w:rPr>
        <w:t>o</w:t>
      </w:r>
      <w:r w:rsidRPr="00FD5E36">
        <w:rPr>
          <w:rFonts w:ascii="Verdana" w:eastAsia="Verdana" w:hAnsi="Verdana" w:cs="Verdana"/>
          <w:spacing w:val="1"/>
          <w:position w:val="-1"/>
        </w:rPr>
        <w:t>n</w:t>
      </w:r>
      <w:r w:rsidRPr="00FD5E36">
        <w:rPr>
          <w:rFonts w:ascii="Verdana" w:eastAsia="Verdana" w:hAnsi="Verdana" w:cs="Verdana"/>
          <w:position w:val="-1"/>
        </w:rPr>
        <w:t>sta</w:t>
      </w:r>
      <w:r w:rsidRPr="00FD5E36">
        <w:rPr>
          <w:rFonts w:ascii="Verdana" w:eastAsia="Verdana" w:hAnsi="Verdana" w:cs="Verdana"/>
          <w:spacing w:val="1"/>
          <w:position w:val="-1"/>
        </w:rPr>
        <w:t>t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position w:val="-1"/>
        </w:rPr>
        <w:t>m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spacing w:val="1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,</w:t>
      </w:r>
    </w:p>
    <w:p w:rsidR="007709A9" w:rsidRPr="00FD5E36" w:rsidRDefault="007709A9" w:rsidP="007709A9">
      <w:pPr>
        <w:spacing w:before="9" w:line="240" w:lineRule="exact"/>
        <w:ind w:left="29" w:right="1540"/>
        <w:rPr>
          <w:rFonts w:ascii="Verdana" w:eastAsia="Verdana" w:hAnsi="Verdana" w:cs="Verdana"/>
        </w:rPr>
      </w:pPr>
      <w:r w:rsidRPr="00FD5E36">
        <w:rPr>
          <w:rFonts w:ascii="Verdana" w:eastAsia="Verdana" w:hAnsi="Verdana" w:cs="Verdana"/>
          <w:b/>
        </w:rPr>
        <w:t>u</w:t>
      </w:r>
      <w:r w:rsidRPr="00FD5E36">
        <w:rPr>
          <w:rFonts w:ascii="Verdana" w:eastAsia="Verdana" w:hAnsi="Verdana" w:cs="Verdana"/>
          <w:b/>
          <w:spacing w:val="-2"/>
        </w:rPr>
        <w:t xml:space="preserve"> </w:t>
      </w:r>
      <w:r w:rsidRPr="00FD5E36">
        <w:rPr>
          <w:rFonts w:ascii="Verdana" w:eastAsia="Verdana" w:hAnsi="Verdana" w:cs="Verdana"/>
          <w:b/>
          <w:spacing w:val="1"/>
        </w:rPr>
        <w:t>j</w:t>
      </w:r>
      <w:r w:rsidRPr="00FD5E36">
        <w:rPr>
          <w:rFonts w:ascii="Verdana" w:eastAsia="Verdana" w:hAnsi="Verdana" w:cs="Verdana"/>
          <w:b/>
        </w:rPr>
        <w:t>ep</w:t>
      </w:r>
      <w:r w:rsidRPr="00FD5E36">
        <w:rPr>
          <w:rFonts w:ascii="Verdana" w:eastAsia="Verdana" w:hAnsi="Verdana" w:cs="Verdana"/>
          <w:b/>
          <w:spacing w:val="2"/>
        </w:rPr>
        <w:t>e</w:t>
      </w:r>
      <w:r w:rsidRPr="00FD5E36">
        <w:rPr>
          <w:rFonts w:ascii="Verdana" w:eastAsia="Verdana" w:hAnsi="Verdana" w:cs="Verdana"/>
          <w:b/>
        </w:rPr>
        <w:t>n</w:t>
      </w:r>
      <w:r w:rsidRPr="00FD5E36">
        <w:rPr>
          <w:rFonts w:ascii="Verdana" w:eastAsia="Verdana" w:hAnsi="Verdana" w:cs="Verdana"/>
          <w:b/>
          <w:spacing w:val="-2"/>
        </w:rPr>
        <w:t xml:space="preserve"> </w:t>
      </w:r>
      <w:r w:rsidRPr="00FD5E36">
        <w:rPr>
          <w:rFonts w:ascii="Verdana" w:eastAsia="Verdana" w:hAnsi="Verdana" w:cs="Verdana"/>
          <w:b/>
          <w:spacing w:val="-1"/>
        </w:rPr>
        <w:t>a</w:t>
      </w:r>
      <w:r w:rsidRPr="00FD5E36">
        <w:rPr>
          <w:rFonts w:ascii="Verdana" w:eastAsia="Verdana" w:hAnsi="Verdana" w:cs="Verdana"/>
          <w:b/>
        </w:rPr>
        <w:t>në</w:t>
      </w:r>
      <w:r w:rsidRPr="00FD5E36">
        <w:rPr>
          <w:rFonts w:ascii="Verdana" w:eastAsia="Verdana" w:hAnsi="Verdana" w:cs="Verdana"/>
          <w:b/>
          <w:spacing w:val="2"/>
        </w:rPr>
        <w:t>t</w:t>
      </w:r>
      <w:r w:rsidRPr="00FD5E36">
        <w:rPr>
          <w:rFonts w:ascii="Verdana" w:eastAsia="Verdana" w:hAnsi="Verdana" w:cs="Verdana"/>
          <w:b/>
          <w:spacing w:val="1"/>
        </w:rPr>
        <w:t>a</w:t>
      </w:r>
      <w:r w:rsidRPr="00FD5E36">
        <w:rPr>
          <w:rFonts w:ascii="Verdana" w:eastAsia="Verdana" w:hAnsi="Verdana" w:cs="Verdana"/>
          <w:b/>
          <w:spacing w:val="-1"/>
        </w:rPr>
        <w:t>r</w:t>
      </w:r>
      <w:r w:rsidRPr="00FD5E36">
        <w:rPr>
          <w:rFonts w:ascii="Verdana" w:eastAsia="Verdana" w:hAnsi="Verdana" w:cs="Verdana"/>
          <w:b/>
        </w:rPr>
        <w:t>ëve</w:t>
      </w:r>
      <w:r w:rsidRPr="00FD5E36">
        <w:rPr>
          <w:rFonts w:ascii="Verdana" w:eastAsia="Verdana" w:hAnsi="Verdana" w:cs="Verdana"/>
          <w:b/>
          <w:spacing w:val="-10"/>
        </w:rPr>
        <w:t xml:space="preserve"> </w:t>
      </w:r>
      <w:r w:rsidRPr="00FD5E36">
        <w:rPr>
          <w:rFonts w:ascii="Verdana" w:eastAsia="Verdana" w:hAnsi="Verdana" w:cs="Verdana"/>
          <w:b/>
        </w:rPr>
        <w:t>të</w:t>
      </w:r>
      <w:r w:rsidRPr="00FD5E36">
        <w:rPr>
          <w:rFonts w:ascii="Verdana" w:eastAsia="Verdana" w:hAnsi="Verdana" w:cs="Verdana"/>
          <w:b/>
          <w:spacing w:val="2"/>
        </w:rPr>
        <w:t xml:space="preserve"> </w:t>
      </w:r>
      <w:r w:rsidRPr="00FD5E36">
        <w:rPr>
          <w:rFonts w:ascii="Verdana" w:eastAsia="Verdana" w:hAnsi="Verdana" w:cs="Verdana"/>
          <w:b/>
        </w:rPr>
        <w:t>K</w:t>
      </w:r>
      <w:r w:rsidRPr="00FD5E36">
        <w:rPr>
          <w:rFonts w:ascii="Verdana" w:eastAsia="Verdana" w:hAnsi="Verdana" w:cs="Verdana"/>
          <w:b/>
          <w:spacing w:val="1"/>
        </w:rPr>
        <w:t>Z</w:t>
      </w:r>
      <w:r w:rsidRPr="00FD5E36">
        <w:rPr>
          <w:rFonts w:ascii="Verdana" w:eastAsia="Verdana" w:hAnsi="Verdana" w:cs="Verdana"/>
          <w:b/>
          <w:spacing w:val="-1"/>
        </w:rPr>
        <w:t>A</w:t>
      </w:r>
      <w:r w:rsidRPr="00FD5E36">
        <w:rPr>
          <w:rFonts w:ascii="Verdana" w:eastAsia="Verdana" w:hAnsi="Verdana" w:cs="Verdana"/>
          <w:b/>
          <w:spacing w:val="1"/>
        </w:rPr>
        <w:t>Z</w:t>
      </w:r>
      <w:r w:rsidRPr="00FD5E36">
        <w:rPr>
          <w:rFonts w:ascii="Verdana" w:eastAsia="Verdana" w:hAnsi="Verdana" w:cs="Verdana"/>
          <w:spacing w:val="3"/>
        </w:rPr>
        <w:t>-</w:t>
      </w:r>
      <w:r w:rsidRPr="00FD5E36">
        <w:rPr>
          <w:rFonts w:ascii="Verdana" w:eastAsia="Verdana" w:hAnsi="Verdana" w:cs="Verdana"/>
        </w:rPr>
        <w:t>së</w:t>
      </w:r>
      <w:r w:rsidRPr="00FD5E36">
        <w:rPr>
          <w:rFonts w:ascii="Verdana" w:eastAsia="Verdana" w:hAnsi="Verdana" w:cs="Verdana"/>
          <w:spacing w:val="-11"/>
        </w:rPr>
        <w:t xml:space="preserve"> </w:t>
      </w:r>
      <w:r w:rsidRPr="00FD5E36">
        <w:rPr>
          <w:rFonts w:ascii="Verdana" w:eastAsia="Verdana" w:hAnsi="Verdana" w:cs="Verdana"/>
        </w:rPr>
        <w:t>d</w:t>
      </w:r>
      <w:r w:rsidRPr="00FD5E36">
        <w:rPr>
          <w:rFonts w:ascii="Verdana" w:eastAsia="Verdana" w:hAnsi="Verdana" w:cs="Verdana"/>
          <w:spacing w:val="4"/>
        </w:rPr>
        <w:t>h</w:t>
      </w:r>
      <w:r w:rsidRPr="00FD5E36">
        <w:rPr>
          <w:rFonts w:ascii="Verdana" w:eastAsia="Verdana" w:hAnsi="Verdana" w:cs="Verdana"/>
        </w:rPr>
        <w:t>e</w:t>
      </w:r>
      <w:r w:rsidRPr="00FD5E36">
        <w:rPr>
          <w:rFonts w:ascii="Verdana" w:eastAsia="Verdana" w:hAnsi="Verdana" w:cs="Verdana"/>
          <w:spacing w:val="-5"/>
        </w:rPr>
        <w:t xml:space="preserve"> </w:t>
      </w:r>
      <w:r w:rsidRPr="00FD5E36">
        <w:rPr>
          <w:rFonts w:ascii="Verdana" w:eastAsia="Verdana" w:hAnsi="Verdana" w:cs="Verdana"/>
          <w:b/>
          <w:spacing w:val="2"/>
        </w:rPr>
        <w:t>v</w:t>
      </w:r>
      <w:r w:rsidRPr="00FD5E36">
        <w:rPr>
          <w:rFonts w:ascii="Verdana" w:eastAsia="Verdana" w:hAnsi="Verdana" w:cs="Verdana"/>
          <w:b/>
        </w:rPr>
        <w:t>ë</w:t>
      </w:r>
      <w:r w:rsidRPr="00FD5E36">
        <w:rPr>
          <w:rFonts w:ascii="Verdana" w:eastAsia="Verdana" w:hAnsi="Verdana" w:cs="Verdana"/>
          <w:b/>
          <w:spacing w:val="1"/>
        </w:rPr>
        <w:t>z</w:t>
      </w:r>
      <w:r w:rsidRPr="00FD5E36">
        <w:rPr>
          <w:rFonts w:ascii="Verdana" w:eastAsia="Verdana" w:hAnsi="Verdana" w:cs="Verdana"/>
          <w:b/>
        </w:rPr>
        <w:t>hg</w:t>
      </w:r>
      <w:r w:rsidRPr="00FD5E36">
        <w:rPr>
          <w:rFonts w:ascii="Verdana" w:eastAsia="Verdana" w:hAnsi="Verdana" w:cs="Verdana"/>
          <w:b/>
          <w:spacing w:val="2"/>
        </w:rPr>
        <w:t>ue</w:t>
      </w:r>
      <w:r w:rsidRPr="00FD5E36">
        <w:rPr>
          <w:rFonts w:ascii="Verdana" w:eastAsia="Verdana" w:hAnsi="Verdana" w:cs="Verdana"/>
          <w:b/>
        </w:rPr>
        <w:t>sve</w:t>
      </w:r>
      <w:r w:rsidRPr="00FD5E36">
        <w:rPr>
          <w:rFonts w:ascii="Verdana" w:eastAsia="Verdana" w:hAnsi="Verdana" w:cs="Verdana"/>
          <w:b/>
          <w:spacing w:val="-15"/>
        </w:rPr>
        <w:t xml:space="preserve"> </w:t>
      </w:r>
      <w:r w:rsidRPr="00FD5E36">
        <w:rPr>
          <w:rFonts w:ascii="Verdana" w:eastAsia="Verdana" w:hAnsi="Verdana" w:cs="Verdana"/>
          <w:b/>
          <w:spacing w:val="3"/>
        </w:rPr>
        <w:t>t</w:t>
      </w:r>
      <w:r w:rsidRPr="00FD5E36">
        <w:rPr>
          <w:rFonts w:ascii="Verdana" w:eastAsia="Verdana" w:hAnsi="Verdana" w:cs="Verdana"/>
          <w:b/>
        </w:rPr>
        <w:t>ë</w:t>
      </w:r>
      <w:r w:rsidRPr="00FD5E36">
        <w:rPr>
          <w:rFonts w:ascii="Verdana" w:eastAsia="Verdana" w:hAnsi="Verdana" w:cs="Verdana"/>
          <w:b/>
          <w:spacing w:val="-1"/>
        </w:rPr>
        <w:t xml:space="preserve"> </w:t>
      </w:r>
      <w:r w:rsidRPr="00FD5E36">
        <w:rPr>
          <w:rFonts w:ascii="Verdana" w:eastAsia="Verdana" w:hAnsi="Verdana" w:cs="Verdana"/>
          <w:b/>
        </w:rPr>
        <w:t>s</w:t>
      </w:r>
      <w:r w:rsidRPr="00FD5E36">
        <w:rPr>
          <w:rFonts w:ascii="Verdana" w:eastAsia="Verdana" w:hAnsi="Verdana" w:cs="Verdana"/>
          <w:b/>
          <w:spacing w:val="-1"/>
        </w:rPr>
        <w:t>u</w:t>
      </w:r>
      <w:r w:rsidRPr="00FD5E36">
        <w:rPr>
          <w:rFonts w:ascii="Verdana" w:eastAsia="Verdana" w:hAnsi="Verdana" w:cs="Verdana"/>
          <w:b/>
          <w:spacing w:val="2"/>
        </w:rPr>
        <w:t>b</w:t>
      </w:r>
      <w:r w:rsidRPr="00FD5E36">
        <w:rPr>
          <w:rFonts w:ascii="Verdana" w:eastAsia="Verdana" w:hAnsi="Verdana" w:cs="Verdana"/>
          <w:b/>
          <w:spacing w:val="-1"/>
        </w:rPr>
        <w:t>j</w:t>
      </w:r>
      <w:r w:rsidRPr="00FD5E36">
        <w:rPr>
          <w:rFonts w:ascii="Verdana" w:eastAsia="Verdana" w:hAnsi="Verdana" w:cs="Verdana"/>
          <w:b/>
        </w:rPr>
        <w:t>ek</w:t>
      </w:r>
      <w:r w:rsidRPr="00FD5E36">
        <w:rPr>
          <w:rFonts w:ascii="Verdana" w:eastAsia="Verdana" w:hAnsi="Verdana" w:cs="Verdana"/>
          <w:b/>
          <w:spacing w:val="1"/>
        </w:rPr>
        <w:t>t</w:t>
      </w:r>
      <w:r w:rsidRPr="00FD5E36">
        <w:rPr>
          <w:rFonts w:ascii="Verdana" w:eastAsia="Verdana" w:hAnsi="Verdana" w:cs="Verdana"/>
          <w:b/>
          <w:spacing w:val="2"/>
        </w:rPr>
        <w:t>e</w:t>
      </w:r>
      <w:r w:rsidRPr="00FD5E36">
        <w:rPr>
          <w:rFonts w:ascii="Verdana" w:eastAsia="Verdana" w:hAnsi="Verdana" w:cs="Verdana"/>
          <w:b/>
        </w:rPr>
        <w:t>ve</w:t>
      </w:r>
      <w:r w:rsidRPr="00FD5E36">
        <w:rPr>
          <w:rFonts w:ascii="Verdana" w:eastAsia="Verdana" w:hAnsi="Verdana" w:cs="Verdana"/>
          <w:b/>
          <w:spacing w:val="-13"/>
        </w:rPr>
        <w:t xml:space="preserve"> </w:t>
      </w:r>
      <w:r w:rsidRPr="00FD5E36">
        <w:rPr>
          <w:rFonts w:ascii="Verdana" w:eastAsia="Verdana" w:hAnsi="Verdana" w:cs="Verdana"/>
          <w:b/>
          <w:spacing w:val="1"/>
        </w:rPr>
        <w:t>z</w:t>
      </w:r>
      <w:r w:rsidRPr="00FD5E36">
        <w:rPr>
          <w:rFonts w:ascii="Verdana" w:eastAsia="Verdana" w:hAnsi="Verdana" w:cs="Verdana"/>
          <w:b/>
          <w:spacing w:val="2"/>
        </w:rPr>
        <w:t>g</w:t>
      </w:r>
      <w:r w:rsidRPr="00FD5E36">
        <w:rPr>
          <w:rFonts w:ascii="Verdana" w:eastAsia="Verdana" w:hAnsi="Verdana" w:cs="Verdana"/>
          <w:b/>
          <w:spacing w:val="1"/>
        </w:rPr>
        <w:t>j</w:t>
      </w:r>
      <w:r w:rsidRPr="00FD5E36">
        <w:rPr>
          <w:rFonts w:ascii="Verdana" w:eastAsia="Verdana" w:hAnsi="Verdana" w:cs="Verdana"/>
          <w:b/>
        </w:rPr>
        <w:t>edh</w:t>
      </w:r>
      <w:r w:rsidRPr="00FD5E36">
        <w:rPr>
          <w:rFonts w:ascii="Verdana" w:eastAsia="Verdana" w:hAnsi="Verdana" w:cs="Verdana"/>
          <w:b/>
          <w:spacing w:val="2"/>
        </w:rPr>
        <w:t>o</w:t>
      </w:r>
      <w:r w:rsidRPr="00FD5E36">
        <w:rPr>
          <w:rFonts w:ascii="Verdana" w:eastAsia="Verdana" w:hAnsi="Verdana" w:cs="Verdana"/>
          <w:b/>
          <w:spacing w:val="-1"/>
        </w:rPr>
        <w:t>r</w:t>
      </w:r>
      <w:r w:rsidRPr="00FD5E36">
        <w:rPr>
          <w:rFonts w:ascii="Verdana" w:eastAsia="Verdana" w:hAnsi="Verdana" w:cs="Verdana"/>
          <w:b/>
          <w:spacing w:val="2"/>
        </w:rPr>
        <w:t>e</w:t>
      </w:r>
      <w:r w:rsidRPr="00FD5E36">
        <w:rPr>
          <w:rFonts w:ascii="Verdana" w:eastAsia="Verdana" w:hAnsi="Verdana" w:cs="Verdana"/>
        </w:rPr>
        <w:t xml:space="preserve">, </w:t>
      </w:r>
      <w:r w:rsidRPr="00FD5E36">
        <w:rPr>
          <w:rFonts w:ascii="Verdana" w:eastAsia="Verdana" w:hAnsi="Verdana" w:cs="Verdana"/>
          <w:spacing w:val="1"/>
        </w:rPr>
        <w:t>nd</w:t>
      </w:r>
      <w:r w:rsidRPr="00FD5E36">
        <w:rPr>
          <w:rFonts w:ascii="Verdana" w:eastAsia="Verdana" w:hAnsi="Verdana" w:cs="Verdana"/>
          <w:spacing w:val="-1"/>
        </w:rPr>
        <w:t>ër</w:t>
      </w:r>
      <w:r w:rsidRPr="00FD5E36">
        <w:rPr>
          <w:rFonts w:ascii="Verdana" w:eastAsia="Verdana" w:hAnsi="Verdana" w:cs="Verdana"/>
        </w:rPr>
        <w:t>sa</w:t>
      </w:r>
    </w:p>
    <w:p w:rsidR="007709A9" w:rsidRPr="00FD5E36" w:rsidRDefault="007709A9" w:rsidP="007709A9">
      <w:pPr>
        <w:spacing w:line="220" w:lineRule="exact"/>
        <w:ind w:left="29"/>
        <w:rPr>
          <w:rFonts w:ascii="Verdana" w:eastAsia="Verdana" w:hAnsi="Verdana" w:cs="Verdana"/>
          <w:position w:val="-1"/>
        </w:rPr>
      </w:pPr>
      <w:proofErr w:type="gramStart"/>
      <w:r w:rsidRPr="00FD5E36">
        <w:rPr>
          <w:rFonts w:ascii="Verdana" w:eastAsia="Verdana" w:hAnsi="Verdana" w:cs="Verdana"/>
          <w:b/>
          <w:position w:val="-1"/>
        </w:rPr>
        <w:t>o</w:t>
      </w:r>
      <w:r w:rsidRPr="00FD5E36">
        <w:rPr>
          <w:rFonts w:ascii="Verdana" w:eastAsia="Verdana" w:hAnsi="Verdana" w:cs="Verdana"/>
          <w:b/>
          <w:spacing w:val="-1"/>
          <w:position w:val="-1"/>
        </w:rPr>
        <w:t>ri</w:t>
      </w:r>
      <w:r w:rsidRPr="00FD5E36">
        <w:rPr>
          <w:rFonts w:ascii="Verdana" w:eastAsia="Verdana" w:hAnsi="Verdana" w:cs="Verdana"/>
          <w:b/>
          <w:spacing w:val="2"/>
          <w:position w:val="-1"/>
        </w:rPr>
        <w:t>g</w:t>
      </w:r>
      <w:r w:rsidRPr="00FD5E36">
        <w:rPr>
          <w:rFonts w:ascii="Verdana" w:eastAsia="Verdana" w:hAnsi="Verdana" w:cs="Verdana"/>
          <w:b/>
          <w:spacing w:val="-1"/>
          <w:position w:val="-1"/>
        </w:rPr>
        <w:t>j</w:t>
      </w:r>
      <w:r w:rsidRPr="00FD5E36">
        <w:rPr>
          <w:rFonts w:ascii="Verdana" w:eastAsia="Verdana" w:hAnsi="Verdana" w:cs="Verdana"/>
          <w:b/>
          <w:spacing w:val="1"/>
          <w:position w:val="-1"/>
        </w:rPr>
        <w:t>i</w:t>
      </w:r>
      <w:r w:rsidRPr="00FD5E36">
        <w:rPr>
          <w:rFonts w:ascii="Verdana" w:eastAsia="Verdana" w:hAnsi="Verdana" w:cs="Verdana"/>
          <w:b/>
          <w:position w:val="-1"/>
        </w:rPr>
        <w:t>n</w:t>
      </w:r>
      <w:r w:rsidRPr="00FD5E36">
        <w:rPr>
          <w:rFonts w:ascii="Verdana" w:eastAsia="Verdana" w:hAnsi="Verdana" w:cs="Verdana"/>
          <w:b/>
          <w:spacing w:val="1"/>
          <w:position w:val="-1"/>
        </w:rPr>
        <w:t>a</w:t>
      </w:r>
      <w:r w:rsidRPr="00FD5E36">
        <w:rPr>
          <w:rFonts w:ascii="Verdana" w:eastAsia="Verdana" w:hAnsi="Verdana" w:cs="Verdana"/>
          <w:b/>
          <w:spacing w:val="-1"/>
          <w:position w:val="-1"/>
        </w:rPr>
        <w:t>l</w:t>
      </w:r>
      <w:r w:rsidRPr="00FD5E36">
        <w:rPr>
          <w:rFonts w:ascii="Verdana" w:eastAsia="Verdana" w:hAnsi="Verdana" w:cs="Verdana"/>
          <w:b/>
          <w:position w:val="-1"/>
        </w:rPr>
        <w:t>et</w:t>
      </w:r>
      <w:proofErr w:type="gramEnd"/>
      <w:r w:rsidRPr="00FD5E36">
        <w:rPr>
          <w:rFonts w:ascii="Verdana" w:eastAsia="Verdana" w:hAnsi="Verdana" w:cs="Verdana"/>
          <w:b/>
          <w:spacing w:val="-8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e ty</w:t>
      </w:r>
      <w:r w:rsidRPr="00FD5E36">
        <w:rPr>
          <w:rFonts w:ascii="Verdana" w:eastAsia="Verdana" w:hAnsi="Verdana" w:cs="Verdana"/>
          <w:spacing w:val="1"/>
          <w:position w:val="-1"/>
        </w:rPr>
        <w:t>r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position w:val="-1"/>
        </w:rPr>
        <w:t>,</w:t>
      </w:r>
      <w:r w:rsidRPr="00FD5E36">
        <w:rPr>
          <w:rFonts w:ascii="Verdana" w:eastAsia="Verdana" w:hAnsi="Verdana" w:cs="Verdana"/>
          <w:spacing w:val="-3"/>
          <w:position w:val="-1"/>
        </w:rPr>
        <w:t xml:space="preserve"> </w:t>
      </w:r>
      <w:r w:rsidRPr="00FD5E36">
        <w:rPr>
          <w:rFonts w:ascii="Verdana" w:eastAsia="Verdana" w:hAnsi="Verdana" w:cs="Verdana"/>
          <w:b/>
          <w:position w:val="-1"/>
        </w:rPr>
        <w:t>v</w:t>
      </w:r>
      <w:r w:rsidRPr="00FD5E36">
        <w:rPr>
          <w:rFonts w:ascii="Verdana" w:eastAsia="Verdana" w:hAnsi="Verdana" w:cs="Verdana"/>
          <w:b/>
          <w:spacing w:val="2"/>
          <w:position w:val="-1"/>
        </w:rPr>
        <w:t>u</w:t>
      </w:r>
      <w:r w:rsidRPr="00FD5E36">
        <w:rPr>
          <w:rFonts w:ascii="Verdana" w:eastAsia="Verdana" w:hAnsi="Verdana" w:cs="Verdana"/>
          <w:b/>
          <w:spacing w:val="-1"/>
          <w:position w:val="-1"/>
        </w:rPr>
        <w:t>l</w:t>
      </w:r>
      <w:r w:rsidRPr="00FD5E36">
        <w:rPr>
          <w:rFonts w:ascii="Verdana" w:eastAsia="Verdana" w:hAnsi="Verdana" w:cs="Verdana"/>
          <w:b/>
          <w:spacing w:val="1"/>
          <w:position w:val="-1"/>
        </w:rPr>
        <w:t>a</w:t>
      </w:r>
      <w:r w:rsidRPr="00FD5E36">
        <w:rPr>
          <w:rFonts w:ascii="Verdana" w:eastAsia="Verdana" w:hAnsi="Verdana" w:cs="Verdana"/>
          <w:b/>
          <w:position w:val="-1"/>
        </w:rPr>
        <w:t>t</w:t>
      </w:r>
      <w:r w:rsidRPr="00FD5E36"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dh</w:t>
      </w:r>
      <w:r w:rsidRPr="00FD5E36">
        <w:rPr>
          <w:rFonts w:ascii="Verdana" w:eastAsia="Verdana" w:hAnsi="Verdana" w:cs="Verdana"/>
          <w:position w:val="-1"/>
        </w:rPr>
        <w:t>e</w:t>
      </w:r>
      <w:r w:rsidRPr="00FD5E36">
        <w:rPr>
          <w:rFonts w:ascii="Verdana" w:eastAsia="Verdana" w:hAnsi="Verdana" w:cs="Verdana"/>
          <w:spacing w:val="-5"/>
          <w:position w:val="-1"/>
        </w:rPr>
        <w:t xml:space="preserve"> </w:t>
      </w:r>
      <w:r w:rsidRPr="00FD5E36">
        <w:rPr>
          <w:rFonts w:ascii="Verdana" w:eastAsia="Verdana" w:hAnsi="Verdana" w:cs="Verdana"/>
          <w:b/>
          <w:position w:val="-1"/>
        </w:rPr>
        <w:t>ç</w:t>
      </w:r>
      <w:r w:rsidRPr="00FD5E36">
        <w:rPr>
          <w:rFonts w:ascii="Verdana" w:eastAsia="Verdana" w:hAnsi="Verdana" w:cs="Verdana"/>
          <w:b/>
          <w:spacing w:val="2"/>
          <w:position w:val="-1"/>
        </w:rPr>
        <w:t>d</w:t>
      </w:r>
      <w:r w:rsidRPr="00FD5E36">
        <w:rPr>
          <w:rFonts w:ascii="Verdana" w:eastAsia="Verdana" w:hAnsi="Verdana" w:cs="Verdana"/>
          <w:b/>
          <w:position w:val="-1"/>
        </w:rPr>
        <w:t>o</w:t>
      </w:r>
      <w:r w:rsidRPr="00FD5E36"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 w:rsidRPr="00FD5E36">
        <w:rPr>
          <w:rFonts w:ascii="Verdana" w:eastAsia="Verdana" w:hAnsi="Verdana" w:cs="Verdana"/>
          <w:b/>
          <w:spacing w:val="3"/>
          <w:position w:val="-1"/>
        </w:rPr>
        <w:t>m</w:t>
      </w:r>
      <w:r w:rsidRPr="00FD5E36">
        <w:rPr>
          <w:rFonts w:ascii="Verdana" w:eastAsia="Verdana" w:hAnsi="Verdana" w:cs="Verdana"/>
          <w:b/>
          <w:spacing w:val="-1"/>
          <w:position w:val="-1"/>
        </w:rPr>
        <w:t>a</w:t>
      </w:r>
      <w:r w:rsidRPr="00FD5E36">
        <w:rPr>
          <w:rFonts w:ascii="Verdana" w:eastAsia="Verdana" w:hAnsi="Verdana" w:cs="Verdana"/>
          <w:b/>
          <w:position w:val="-1"/>
        </w:rPr>
        <w:t>t</w:t>
      </w:r>
      <w:r w:rsidRPr="00FD5E36">
        <w:rPr>
          <w:rFonts w:ascii="Verdana" w:eastAsia="Verdana" w:hAnsi="Verdana" w:cs="Verdana"/>
          <w:b/>
          <w:spacing w:val="2"/>
          <w:position w:val="-1"/>
        </w:rPr>
        <w:t>e</w:t>
      </w:r>
      <w:r w:rsidRPr="00FD5E36">
        <w:rPr>
          <w:rFonts w:ascii="Verdana" w:eastAsia="Verdana" w:hAnsi="Verdana" w:cs="Verdana"/>
          <w:b/>
          <w:spacing w:val="-1"/>
          <w:position w:val="-1"/>
        </w:rPr>
        <w:t>r</w:t>
      </w:r>
      <w:r w:rsidRPr="00FD5E36">
        <w:rPr>
          <w:rFonts w:ascii="Verdana" w:eastAsia="Verdana" w:hAnsi="Verdana" w:cs="Verdana"/>
          <w:b/>
          <w:spacing w:val="1"/>
          <w:position w:val="-1"/>
        </w:rPr>
        <w:t>i</w:t>
      </w:r>
      <w:r w:rsidRPr="00FD5E36">
        <w:rPr>
          <w:rFonts w:ascii="Verdana" w:eastAsia="Verdana" w:hAnsi="Verdana" w:cs="Verdana"/>
          <w:b/>
          <w:spacing w:val="-1"/>
          <w:position w:val="-1"/>
        </w:rPr>
        <w:t>a</w:t>
      </w:r>
      <w:r w:rsidRPr="00FD5E36">
        <w:rPr>
          <w:rFonts w:ascii="Verdana" w:eastAsia="Verdana" w:hAnsi="Verdana" w:cs="Verdana"/>
          <w:b/>
          <w:position w:val="-1"/>
        </w:rPr>
        <w:t>l</w:t>
      </w:r>
      <w:r w:rsidRPr="00FD5E36">
        <w:rPr>
          <w:rFonts w:ascii="Verdana" w:eastAsia="Verdana" w:hAnsi="Verdana" w:cs="Verdana"/>
          <w:b/>
          <w:spacing w:val="-9"/>
          <w:position w:val="-1"/>
        </w:rPr>
        <w:t xml:space="preserve"> </w:t>
      </w:r>
      <w:r w:rsidRPr="00FD5E36">
        <w:rPr>
          <w:rFonts w:ascii="Verdana" w:eastAsia="Verdana" w:hAnsi="Verdana" w:cs="Verdana"/>
          <w:b/>
          <w:position w:val="-1"/>
        </w:rPr>
        <w:t>t</w:t>
      </w:r>
      <w:r w:rsidRPr="00FD5E36">
        <w:rPr>
          <w:rFonts w:ascii="Verdana" w:eastAsia="Verdana" w:hAnsi="Verdana" w:cs="Verdana"/>
          <w:b/>
          <w:spacing w:val="2"/>
          <w:position w:val="-1"/>
        </w:rPr>
        <w:t>je</w:t>
      </w:r>
      <w:r w:rsidRPr="00FD5E36">
        <w:rPr>
          <w:rFonts w:ascii="Verdana" w:eastAsia="Verdana" w:hAnsi="Verdana" w:cs="Verdana"/>
          <w:b/>
          <w:position w:val="-1"/>
        </w:rPr>
        <w:t>tër</w:t>
      </w:r>
      <w:r w:rsidRPr="00FD5E36">
        <w:rPr>
          <w:rFonts w:ascii="Verdana" w:eastAsia="Verdana" w:hAnsi="Verdana" w:cs="Verdana"/>
          <w:b/>
          <w:spacing w:val="-7"/>
          <w:position w:val="-1"/>
        </w:rPr>
        <w:t xml:space="preserve"> </w:t>
      </w:r>
      <w:r w:rsidRPr="00FD5E36">
        <w:rPr>
          <w:rFonts w:ascii="Verdana" w:eastAsia="Verdana" w:hAnsi="Verdana" w:cs="Verdana"/>
          <w:b/>
          <w:spacing w:val="1"/>
          <w:position w:val="-1"/>
        </w:rPr>
        <w:t>z</w:t>
      </w:r>
      <w:r w:rsidRPr="00FD5E36">
        <w:rPr>
          <w:rFonts w:ascii="Verdana" w:eastAsia="Verdana" w:hAnsi="Verdana" w:cs="Verdana"/>
          <w:b/>
          <w:spacing w:val="2"/>
          <w:position w:val="-1"/>
        </w:rPr>
        <w:t>g</w:t>
      </w:r>
      <w:r w:rsidRPr="00FD5E36">
        <w:rPr>
          <w:rFonts w:ascii="Verdana" w:eastAsia="Verdana" w:hAnsi="Verdana" w:cs="Verdana"/>
          <w:b/>
          <w:spacing w:val="-1"/>
          <w:position w:val="-1"/>
        </w:rPr>
        <w:t>j</w:t>
      </w:r>
      <w:r w:rsidRPr="00FD5E36">
        <w:rPr>
          <w:rFonts w:ascii="Verdana" w:eastAsia="Verdana" w:hAnsi="Verdana" w:cs="Verdana"/>
          <w:b/>
          <w:position w:val="-1"/>
        </w:rPr>
        <w:t>e</w:t>
      </w:r>
      <w:r w:rsidRPr="00FD5E36">
        <w:rPr>
          <w:rFonts w:ascii="Verdana" w:eastAsia="Verdana" w:hAnsi="Verdana" w:cs="Verdana"/>
          <w:b/>
          <w:spacing w:val="2"/>
          <w:position w:val="-1"/>
        </w:rPr>
        <w:t>d</w:t>
      </w:r>
      <w:r w:rsidRPr="00FD5E36">
        <w:rPr>
          <w:rFonts w:ascii="Verdana" w:eastAsia="Verdana" w:hAnsi="Verdana" w:cs="Verdana"/>
          <w:b/>
          <w:position w:val="-1"/>
        </w:rPr>
        <w:t>hor</w:t>
      </w:r>
      <w:r w:rsidRPr="00FD5E36"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do</w:t>
      </w:r>
      <w:r w:rsidRPr="00FD5E36">
        <w:rPr>
          <w:rFonts w:ascii="Verdana" w:eastAsia="Verdana" w:hAnsi="Verdana" w:cs="Verdana"/>
          <w:spacing w:val="-1"/>
          <w:position w:val="-1"/>
        </w:rPr>
        <w:t>rë</w:t>
      </w:r>
      <w:r w:rsidRPr="00FD5E36">
        <w:rPr>
          <w:rFonts w:ascii="Verdana" w:eastAsia="Verdana" w:hAnsi="Verdana" w:cs="Verdana"/>
          <w:spacing w:val="3"/>
          <w:position w:val="-1"/>
        </w:rPr>
        <w:t>z</w:t>
      </w:r>
      <w:r w:rsidRPr="00FD5E36">
        <w:rPr>
          <w:rFonts w:ascii="Verdana" w:eastAsia="Verdana" w:hAnsi="Verdana" w:cs="Verdana"/>
          <w:spacing w:val="-1"/>
          <w:position w:val="-1"/>
        </w:rPr>
        <w:t>o</w:t>
      </w:r>
      <w:r w:rsidRPr="00FD5E36">
        <w:rPr>
          <w:rFonts w:ascii="Verdana" w:eastAsia="Verdana" w:hAnsi="Verdana" w:cs="Verdana"/>
          <w:spacing w:val="1"/>
          <w:position w:val="-1"/>
        </w:rPr>
        <w:t>he</w:t>
      </w:r>
      <w:r w:rsidRPr="00FD5E36">
        <w:rPr>
          <w:rFonts w:ascii="Verdana" w:eastAsia="Verdana" w:hAnsi="Verdana" w:cs="Verdana"/>
          <w:position w:val="-1"/>
        </w:rPr>
        <w:t>n</w:t>
      </w:r>
      <w:r w:rsidRPr="00FD5E36">
        <w:rPr>
          <w:rFonts w:ascii="Verdana" w:eastAsia="Verdana" w:hAnsi="Verdana" w:cs="Verdana"/>
          <w:spacing w:val="-8"/>
          <w:position w:val="-1"/>
        </w:rPr>
        <w:t xml:space="preserve"> </w:t>
      </w:r>
      <w:r w:rsidRPr="00FD5E36">
        <w:rPr>
          <w:rFonts w:ascii="Verdana" w:eastAsia="Verdana" w:hAnsi="Verdana" w:cs="Verdana"/>
          <w:b/>
          <w:position w:val="-1"/>
        </w:rPr>
        <w:t>në</w:t>
      </w:r>
      <w:r w:rsidRPr="00FD5E36"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 w:rsidRPr="00FD5E36">
        <w:rPr>
          <w:rFonts w:ascii="Verdana" w:eastAsia="Verdana" w:hAnsi="Verdana" w:cs="Verdana"/>
          <w:b/>
          <w:position w:val="-1"/>
        </w:rPr>
        <w:t>K</w:t>
      </w:r>
      <w:r w:rsidRPr="00FD5E36">
        <w:rPr>
          <w:rFonts w:ascii="Verdana" w:eastAsia="Verdana" w:hAnsi="Verdana" w:cs="Verdana"/>
          <w:b/>
          <w:spacing w:val="3"/>
          <w:position w:val="-1"/>
        </w:rPr>
        <w:t>Q</w:t>
      </w:r>
      <w:r w:rsidRPr="00FD5E36">
        <w:rPr>
          <w:rFonts w:ascii="Verdana" w:eastAsia="Verdana" w:hAnsi="Verdana" w:cs="Verdana"/>
          <w:b/>
          <w:position w:val="-1"/>
        </w:rPr>
        <w:t>Z</w:t>
      </w:r>
      <w:r w:rsidRPr="00FD5E36">
        <w:rPr>
          <w:rFonts w:ascii="Verdana" w:eastAsia="Verdana" w:hAnsi="Verdana" w:cs="Verdana"/>
          <w:position w:val="-1"/>
        </w:rPr>
        <w:t>.</w:t>
      </w:r>
    </w:p>
    <w:p w:rsidR="007709A9" w:rsidRPr="00FD5E36" w:rsidRDefault="007709A9" w:rsidP="007709A9">
      <w:pPr>
        <w:spacing w:before="18"/>
        <w:rPr>
          <w:rFonts w:ascii="Verdana" w:eastAsia="Verdana" w:hAnsi="Verdana" w:cs="Verdana"/>
        </w:rPr>
      </w:pPr>
      <w:proofErr w:type="gramStart"/>
      <w:r w:rsidRPr="00FD5E36">
        <w:rPr>
          <w:rFonts w:ascii="Verdana" w:eastAsia="Verdana" w:hAnsi="Verdana" w:cs="Verdana"/>
          <w:b/>
        </w:rPr>
        <w:t>Ku</w:t>
      </w:r>
      <w:r w:rsidRPr="00FD5E36">
        <w:rPr>
          <w:rFonts w:ascii="Verdana" w:eastAsia="Verdana" w:hAnsi="Verdana" w:cs="Verdana"/>
          <w:b/>
          <w:spacing w:val="-1"/>
        </w:rPr>
        <w:t>j</w:t>
      </w:r>
      <w:r w:rsidRPr="00FD5E36">
        <w:rPr>
          <w:rFonts w:ascii="Verdana" w:eastAsia="Verdana" w:hAnsi="Verdana" w:cs="Verdana"/>
          <w:b/>
          <w:spacing w:val="2"/>
        </w:rPr>
        <w:t>d</w:t>
      </w:r>
      <w:r w:rsidRPr="00FD5E36">
        <w:rPr>
          <w:rFonts w:ascii="Verdana" w:eastAsia="Verdana" w:hAnsi="Verdana" w:cs="Verdana"/>
          <w:b/>
        </w:rPr>
        <w:t>es</w:t>
      </w:r>
      <w:r w:rsidRPr="00FD5E36">
        <w:rPr>
          <w:rFonts w:ascii="Verdana" w:eastAsia="Verdana" w:hAnsi="Verdana" w:cs="Verdana"/>
          <w:b/>
          <w:spacing w:val="-8"/>
        </w:rPr>
        <w:t xml:space="preserve"> </w:t>
      </w:r>
      <w:r w:rsidRPr="00FD5E36">
        <w:rPr>
          <w:rFonts w:ascii="Verdana" w:eastAsia="Verdana" w:hAnsi="Verdana" w:cs="Verdana"/>
          <w:b/>
        </w:rPr>
        <w:t>:</w:t>
      </w:r>
      <w:proofErr w:type="gramEnd"/>
    </w:p>
    <w:p w:rsidR="007709A9" w:rsidRPr="00FD5E36" w:rsidRDefault="007709A9" w:rsidP="007709A9">
      <w:pPr>
        <w:spacing w:line="240" w:lineRule="exact"/>
        <w:rPr>
          <w:rFonts w:ascii="Verdana" w:eastAsia="Verdana" w:hAnsi="Verdana" w:cs="Verdana"/>
        </w:rPr>
      </w:pPr>
      <w:r w:rsidRPr="00FD5E36">
        <w:rPr>
          <w:rFonts w:ascii="Verdana" w:eastAsia="Verdana" w:hAnsi="Verdana" w:cs="Verdana"/>
          <w:position w:val="-1"/>
        </w:rPr>
        <w:t>Tab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spacing w:val="3"/>
          <w:position w:val="-1"/>
        </w:rPr>
        <w:t>l</w:t>
      </w:r>
      <w:r w:rsidRPr="00FD5E36">
        <w:rPr>
          <w:rFonts w:ascii="Verdana" w:eastAsia="Verdana" w:hAnsi="Verdana" w:cs="Verdana"/>
          <w:position w:val="-1"/>
        </w:rPr>
        <w:t>a</w:t>
      </w:r>
      <w:r w:rsidRPr="00FD5E36">
        <w:rPr>
          <w:rFonts w:ascii="Verdana" w:eastAsia="Verdana" w:hAnsi="Verdana" w:cs="Verdana"/>
          <w:spacing w:val="-5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p</w:t>
      </w:r>
      <w:r w:rsidRPr="00FD5E36">
        <w:rPr>
          <w:rFonts w:ascii="Verdana" w:eastAsia="Verdana" w:hAnsi="Verdana" w:cs="Verdana"/>
          <w:spacing w:val="-1"/>
          <w:position w:val="-1"/>
        </w:rPr>
        <w:t>ër</w:t>
      </w:r>
      <w:r w:rsidRPr="00FD5E36">
        <w:rPr>
          <w:rFonts w:ascii="Verdana" w:eastAsia="Verdana" w:hAnsi="Verdana" w:cs="Verdana"/>
          <w:position w:val="-1"/>
        </w:rPr>
        <w:t>m</w:t>
      </w:r>
      <w:r w:rsidRPr="00FD5E36">
        <w:rPr>
          <w:rFonts w:ascii="Verdana" w:eastAsia="Verdana" w:hAnsi="Verdana" w:cs="Verdana"/>
          <w:spacing w:val="1"/>
          <w:position w:val="-1"/>
        </w:rPr>
        <w:t>b</w:t>
      </w:r>
      <w:r w:rsidRPr="00FD5E36">
        <w:rPr>
          <w:rFonts w:ascii="Verdana" w:eastAsia="Verdana" w:hAnsi="Verdana" w:cs="Verdana"/>
          <w:spacing w:val="3"/>
          <w:position w:val="-1"/>
        </w:rPr>
        <w:t>l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spacing w:val="1"/>
          <w:position w:val="-1"/>
        </w:rPr>
        <w:t>dh</w:t>
      </w:r>
      <w:r w:rsidRPr="00FD5E36">
        <w:rPr>
          <w:rFonts w:ascii="Verdana" w:eastAsia="Verdana" w:hAnsi="Verdana" w:cs="Verdana"/>
          <w:spacing w:val="-1"/>
          <w:position w:val="-1"/>
        </w:rPr>
        <w:t>ë</w:t>
      </w:r>
      <w:r w:rsidRPr="00FD5E36">
        <w:rPr>
          <w:rFonts w:ascii="Verdana" w:eastAsia="Verdana" w:hAnsi="Verdana" w:cs="Verdana"/>
          <w:spacing w:val="2"/>
          <w:position w:val="-1"/>
        </w:rPr>
        <w:t>s</w:t>
      </w:r>
      <w:r w:rsidRPr="00FD5E36">
        <w:rPr>
          <w:rFonts w:ascii="Verdana" w:eastAsia="Verdana" w:hAnsi="Verdana" w:cs="Verdana"/>
          <w:position w:val="-1"/>
        </w:rPr>
        <w:t>e</w:t>
      </w:r>
      <w:r w:rsidRPr="00FD5E36">
        <w:rPr>
          <w:rFonts w:ascii="Verdana" w:eastAsia="Verdana" w:hAnsi="Verdana" w:cs="Verdana"/>
          <w:spacing w:val="-14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e</w:t>
      </w:r>
      <w:r w:rsidRPr="00FD5E36">
        <w:rPr>
          <w:rFonts w:ascii="Verdana" w:eastAsia="Verdana" w:hAnsi="Verdana" w:cs="Verdana"/>
          <w:spacing w:val="2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-1"/>
          <w:position w:val="-1"/>
        </w:rPr>
        <w:t>re</w:t>
      </w:r>
      <w:r w:rsidRPr="00FD5E36">
        <w:rPr>
          <w:rFonts w:ascii="Verdana" w:eastAsia="Verdana" w:hAnsi="Verdana" w:cs="Verdana"/>
          <w:spacing w:val="1"/>
          <w:position w:val="-1"/>
        </w:rPr>
        <w:t>zu</w:t>
      </w:r>
      <w:r w:rsidRPr="00FD5E36">
        <w:rPr>
          <w:rFonts w:ascii="Verdana" w:eastAsia="Verdana" w:hAnsi="Verdana" w:cs="Verdana"/>
          <w:spacing w:val="3"/>
          <w:position w:val="-1"/>
        </w:rPr>
        <w:t>l</w:t>
      </w:r>
      <w:r w:rsidRPr="00FD5E36">
        <w:rPr>
          <w:rFonts w:ascii="Verdana" w:eastAsia="Verdana" w:hAnsi="Verdana" w:cs="Verdana"/>
          <w:spacing w:val="1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a</w:t>
      </w:r>
      <w:r w:rsidRPr="00FD5E36">
        <w:rPr>
          <w:rFonts w:ascii="Verdana" w:eastAsia="Verdana" w:hAnsi="Verdana" w:cs="Verdana"/>
          <w:spacing w:val="-1"/>
          <w:position w:val="-1"/>
        </w:rPr>
        <w:t>t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position w:val="-1"/>
        </w:rPr>
        <w:t>t</w:t>
      </w:r>
      <w:r w:rsidRPr="00FD5E36">
        <w:rPr>
          <w:rFonts w:ascii="Verdana" w:eastAsia="Verdana" w:hAnsi="Verdana" w:cs="Verdana"/>
          <w:spacing w:val="-7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t</w:t>
      </w:r>
      <w:r w:rsidRPr="00FD5E36">
        <w:rPr>
          <w:rFonts w:ascii="Verdana" w:eastAsia="Verdana" w:hAnsi="Verdana" w:cs="Verdana"/>
          <w:position w:val="-1"/>
        </w:rPr>
        <w:t>ë</w:t>
      </w:r>
      <w:r w:rsidRPr="00FD5E36">
        <w:rPr>
          <w:rFonts w:ascii="Verdana" w:eastAsia="Verdana" w:hAnsi="Verdana" w:cs="Verdana"/>
          <w:spacing w:val="-2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zgj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spacing w:val="1"/>
          <w:position w:val="-1"/>
        </w:rPr>
        <w:t>dhj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position w:val="-1"/>
        </w:rPr>
        <w:t>ve</w:t>
      </w:r>
      <w:r w:rsidRPr="00FD5E36">
        <w:rPr>
          <w:rFonts w:ascii="Verdana" w:eastAsia="Verdana" w:hAnsi="Verdana" w:cs="Verdana"/>
          <w:spacing w:val="-11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p</w:t>
      </w:r>
      <w:r w:rsidRPr="00FD5E36">
        <w:rPr>
          <w:rFonts w:ascii="Verdana" w:eastAsia="Verdana" w:hAnsi="Verdana" w:cs="Verdana"/>
          <w:spacing w:val="-1"/>
          <w:position w:val="-1"/>
        </w:rPr>
        <w:t>ë</w:t>
      </w:r>
      <w:r w:rsidRPr="00FD5E36">
        <w:rPr>
          <w:rFonts w:ascii="Verdana" w:eastAsia="Verdana" w:hAnsi="Verdana" w:cs="Verdana"/>
          <w:position w:val="-1"/>
        </w:rPr>
        <w:t>r</w:t>
      </w:r>
      <w:r w:rsidRPr="00FD5E36">
        <w:rPr>
          <w:rFonts w:ascii="Verdana" w:eastAsia="Verdana" w:hAnsi="Verdana" w:cs="Verdana"/>
          <w:spacing w:val="-3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z</w:t>
      </w:r>
      <w:r w:rsidRPr="00FD5E36">
        <w:rPr>
          <w:rFonts w:ascii="Verdana" w:eastAsia="Verdana" w:hAnsi="Verdana" w:cs="Verdana"/>
          <w:spacing w:val="-1"/>
          <w:position w:val="-1"/>
        </w:rPr>
        <w:t>o</w:t>
      </w:r>
      <w:r w:rsidRPr="00FD5E36">
        <w:rPr>
          <w:rFonts w:ascii="Verdana" w:eastAsia="Verdana" w:hAnsi="Verdana" w:cs="Verdana"/>
          <w:spacing w:val="3"/>
          <w:position w:val="-1"/>
        </w:rPr>
        <w:t>n</w:t>
      </w:r>
      <w:r w:rsidRPr="00FD5E36">
        <w:rPr>
          <w:rFonts w:ascii="Verdana" w:eastAsia="Verdana" w:hAnsi="Verdana" w:cs="Verdana"/>
          <w:spacing w:val="-1"/>
          <w:position w:val="-1"/>
        </w:rPr>
        <w:t>ë</w:t>
      </w:r>
      <w:r w:rsidRPr="00FD5E36">
        <w:rPr>
          <w:rFonts w:ascii="Verdana" w:eastAsia="Verdana" w:hAnsi="Verdana" w:cs="Verdana"/>
          <w:position w:val="-1"/>
        </w:rPr>
        <w:t>n</w:t>
      </w:r>
      <w:r w:rsidRPr="00FD5E36">
        <w:rPr>
          <w:rFonts w:ascii="Verdana" w:eastAsia="Verdana" w:hAnsi="Verdana" w:cs="Verdana"/>
          <w:spacing w:val="-3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e</w:t>
      </w:r>
      <w:r w:rsidRPr="00FD5E36">
        <w:rPr>
          <w:rFonts w:ascii="Verdana" w:eastAsia="Verdana" w:hAnsi="Verdana" w:cs="Verdana"/>
          <w:spacing w:val="-1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a</w:t>
      </w:r>
      <w:r w:rsidRPr="00FD5E36">
        <w:rPr>
          <w:rFonts w:ascii="Verdana" w:eastAsia="Verdana" w:hAnsi="Verdana" w:cs="Verdana"/>
          <w:spacing w:val="1"/>
          <w:position w:val="-1"/>
        </w:rPr>
        <w:t>d</w:t>
      </w:r>
      <w:r w:rsidRPr="00FD5E36">
        <w:rPr>
          <w:rFonts w:ascii="Verdana" w:eastAsia="Verdana" w:hAnsi="Verdana" w:cs="Verdana"/>
          <w:position w:val="-1"/>
        </w:rPr>
        <w:t>m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spacing w:val="-1"/>
          <w:position w:val="-1"/>
        </w:rPr>
        <w:t>n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position w:val="-1"/>
        </w:rPr>
        <w:t>st</w:t>
      </w:r>
      <w:r w:rsidRPr="00FD5E36">
        <w:rPr>
          <w:rFonts w:ascii="Verdana" w:eastAsia="Verdana" w:hAnsi="Verdana" w:cs="Verdana"/>
          <w:spacing w:val="-1"/>
          <w:position w:val="-1"/>
        </w:rPr>
        <w:t>r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spacing w:val="-2"/>
          <w:position w:val="-1"/>
        </w:rPr>
        <w:t>m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position w:val="-1"/>
        </w:rPr>
        <w:t>t</w:t>
      </w:r>
      <w:r w:rsidRPr="00FD5E36">
        <w:rPr>
          <w:rFonts w:ascii="Verdana" w:eastAsia="Verdana" w:hAnsi="Verdana" w:cs="Verdana"/>
          <w:spacing w:val="-13"/>
          <w:position w:val="-1"/>
        </w:rPr>
        <w:t xml:space="preserve"> </w:t>
      </w:r>
      <w:r w:rsidRPr="00FD5E36">
        <w:rPr>
          <w:rFonts w:ascii="Verdana" w:eastAsia="Verdana" w:hAnsi="Verdana" w:cs="Verdana"/>
          <w:position w:val="-1"/>
        </w:rPr>
        <w:t>z</w:t>
      </w:r>
      <w:r w:rsidRPr="00FD5E36">
        <w:rPr>
          <w:rFonts w:ascii="Verdana" w:eastAsia="Verdana" w:hAnsi="Verdana" w:cs="Verdana"/>
          <w:spacing w:val="1"/>
          <w:position w:val="-1"/>
        </w:rPr>
        <w:t>gj</w:t>
      </w:r>
      <w:r w:rsidRPr="00FD5E36">
        <w:rPr>
          <w:rFonts w:ascii="Verdana" w:eastAsia="Verdana" w:hAnsi="Verdana" w:cs="Verdana"/>
          <w:spacing w:val="-1"/>
          <w:position w:val="-1"/>
        </w:rPr>
        <w:t>e</w:t>
      </w:r>
      <w:r w:rsidRPr="00FD5E36">
        <w:rPr>
          <w:rFonts w:ascii="Verdana" w:eastAsia="Verdana" w:hAnsi="Verdana" w:cs="Verdana"/>
          <w:spacing w:val="1"/>
          <w:position w:val="-1"/>
        </w:rPr>
        <w:t>dh</w:t>
      </w:r>
      <w:r w:rsidRPr="00FD5E36">
        <w:rPr>
          <w:rFonts w:ascii="Verdana" w:eastAsia="Verdana" w:hAnsi="Verdana" w:cs="Verdana"/>
          <w:spacing w:val="-1"/>
          <w:position w:val="-1"/>
        </w:rPr>
        <w:t>o</w:t>
      </w:r>
      <w:r w:rsidRPr="00FD5E36">
        <w:rPr>
          <w:rFonts w:ascii="Verdana" w:eastAsia="Verdana" w:hAnsi="Verdana" w:cs="Verdana"/>
          <w:position w:val="-1"/>
        </w:rPr>
        <w:t>r</w:t>
      </w:r>
      <w:r w:rsidRPr="00FD5E36">
        <w:rPr>
          <w:rFonts w:ascii="Verdana" w:eastAsia="Verdana" w:hAnsi="Verdana" w:cs="Verdana"/>
          <w:spacing w:val="-9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n</w:t>
      </w:r>
      <w:r w:rsidRPr="00FD5E36">
        <w:rPr>
          <w:rFonts w:ascii="Verdana" w:eastAsia="Verdana" w:hAnsi="Verdana" w:cs="Verdana"/>
          <w:position w:val="-1"/>
        </w:rPr>
        <w:t>x</w:t>
      </w:r>
      <w:r w:rsidRPr="00FD5E36">
        <w:rPr>
          <w:rFonts w:ascii="Verdana" w:eastAsia="Verdana" w:hAnsi="Verdana" w:cs="Verdana"/>
          <w:spacing w:val="3"/>
          <w:position w:val="-1"/>
        </w:rPr>
        <w:t>i</w:t>
      </w:r>
      <w:r w:rsidRPr="00FD5E36">
        <w:rPr>
          <w:rFonts w:ascii="Verdana" w:eastAsia="Verdana" w:hAnsi="Verdana" w:cs="Verdana"/>
          <w:spacing w:val="-1"/>
          <w:position w:val="-1"/>
        </w:rPr>
        <w:t>rre</w:t>
      </w:r>
      <w:r w:rsidRPr="00FD5E36">
        <w:rPr>
          <w:rFonts w:ascii="Verdana" w:eastAsia="Verdana" w:hAnsi="Verdana" w:cs="Verdana"/>
          <w:position w:val="-1"/>
        </w:rPr>
        <w:t>t</w:t>
      </w:r>
      <w:r w:rsidRPr="00FD5E36">
        <w:rPr>
          <w:rFonts w:ascii="Verdana" w:eastAsia="Verdana" w:hAnsi="Verdana" w:cs="Verdana"/>
          <w:spacing w:val="-5"/>
          <w:position w:val="-1"/>
        </w:rPr>
        <w:t xml:space="preserve"> </w:t>
      </w:r>
      <w:r w:rsidRPr="00FD5E36">
        <w:rPr>
          <w:rFonts w:ascii="Verdana" w:eastAsia="Verdana" w:hAnsi="Verdana" w:cs="Verdana"/>
          <w:spacing w:val="1"/>
          <w:position w:val="-1"/>
        </w:rPr>
        <w:t>ng</w:t>
      </w:r>
      <w:r w:rsidRPr="00FD5E36">
        <w:rPr>
          <w:rFonts w:ascii="Verdana" w:eastAsia="Verdana" w:hAnsi="Verdana" w:cs="Verdana"/>
          <w:position w:val="-1"/>
        </w:rPr>
        <w:t>a</w:t>
      </w:r>
    </w:p>
    <w:p w:rsidR="007709A9" w:rsidRDefault="007709A9" w:rsidP="007709A9">
      <w:pPr>
        <w:spacing w:before="23"/>
        <w:ind w:right="179"/>
        <w:jc w:val="both"/>
        <w:rPr>
          <w:rFonts w:ascii="Verdana" w:eastAsia="Verdana" w:hAnsi="Verdana" w:cs="Verdana"/>
        </w:rPr>
      </w:pPr>
      <w:r w:rsidRPr="00FD5E36">
        <w:rPr>
          <w:rFonts w:ascii="Verdana" w:eastAsia="Verdana" w:hAnsi="Verdana" w:cs="Verdana"/>
          <w:spacing w:val="1"/>
        </w:rPr>
        <w:t>K</w:t>
      </w:r>
      <w:r w:rsidRPr="00FD5E36">
        <w:rPr>
          <w:rFonts w:ascii="Verdana" w:eastAsia="Verdana" w:hAnsi="Verdana" w:cs="Verdana"/>
        </w:rPr>
        <w:t>Z</w:t>
      </w:r>
      <w:r w:rsidRPr="00FD5E36">
        <w:rPr>
          <w:rFonts w:ascii="Verdana" w:eastAsia="Verdana" w:hAnsi="Verdana" w:cs="Verdana"/>
          <w:spacing w:val="1"/>
        </w:rPr>
        <w:t>AZ-j</w:t>
      </w:r>
      <w:r w:rsidRPr="00FD5E36">
        <w:rPr>
          <w:rFonts w:ascii="Verdana" w:eastAsia="Verdana" w:hAnsi="Verdana" w:cs="Verdana"/>
        </w:rPr>
        <w:t>a</w:t>
      </w:r>
      <w:r w:rsidRPr="00FD5E36">
        <w:rPr>
          <w:rFonts w:ascii="Verdana" w:eastAsia="Verdana" w:hAnsi="Verdana" w:cs="Verdana"/>
          <w:spacing w:val="-8"/>
        </w:rPr>
        <w:t xml:space="preserve"> </w:t>
      </w:r>
      <w:proofErr w:type="gramStart"/>
      <w:r w:rsidRPr="00FD5E36">
        <w:rPr>
          <w:rFonts w:ascii="Verdana" w:eastAsia="Verdana" w:hAnsi="Verdana" w:cs="Verdana"/>
          <w:b/>
          <w:spacing w:val="-1"/>
        </w:rPr>
        <w:t>j</w:t>
      </w:r>
      <w:r w:rsidRPr="00FD5E36">
        <w:rPr>
          <w:rFonts w:ascii="Verdana" w:eastAsia="Verdana" w:hAnsi="Verdana" w:cs="Verdana"/>
          <w:b/>
        </w:rPr>
        <w:t>o</w:t>
      </w:r>
      <w:proofErr w:type="gramEnd"/>
      <w:r w:rsidRPr="00FD5E36">
        <w:rPr>
          <w:rFonts w:ascii="Verdana" w:eastAsia="Verdana" w:hAnsi="Verdana" w:cs="Verdana"/>
          <w:b/>
          <w:spacing w:val="-3"/>
        </w:rPr>
        <w:t xml:space="preserve"> </w:t>
      </w:r>
      <w:r w:rsidRPr="00FD5E36">
        <w:rPr>
          <w:rFonts w:ascii="Verdana" w:eastAsia="Verdana" w:hAnsi="Verdana" w:cs="Verdana"/>
          <w:b/>
          <w:spacing w:val="3"/>
        </w:rPr>
        <w:t>m</w:t>
      </w:r>
      <w:r w:rsidRPr="00FD5E36">
        <w:rPr>
          <w:rFonts w:ascii="Verdana" w:eastAsia="Verdana" w:hAnsi="Verdana" w:cs="Verdana"/>
          <w:b/>
        </w:rPr>
        <w:t>ë</w:t>
      </w:r>
      <w:r w:rsidRPr="00FD5E36">
        <w:rPr>
          <w:rFonts w:ascii="Verdana" w:eastAsia="Verdana" w:hAnsi="Verdana" w:cs="Verdana"/>
          <w:b/>
          <w:spacing w:val="-4"/>
        </w:rPr>
        <w:t xml:space="preserve"> </w:t>
      </w:r>
      <w:r w:rsidRPr="00FD5E36">
        <w:rPr>
          <w:rFonts w:ascii="Verdana" w:eastAsia="Verdana" w:hAnsi="Verdana" w:cs="Verdana"/>
          <w:b/>
        </w:rPr>
        <w:t>v</w:t>
      </w:r>
      <w:r w:rsidRPr="00FD5E36">
        <w:rPr>
          <w:rFonts w:ascii="Verdana" w:eastAsia="Verdana" w:hAnsi="Verdana" w:cs="Verdana"/>
          <w:b/>
          <w:spacing w:val="2"/>
        </w:rPr>
        <w:t>o</w:t>
      </w:r>
      <w:r w:rsidRPr="00FD5E36">
        <w:rPr>
          <w:rFonts w:ascii="Verdana" w:eastAsia="Verdana" w:hAnsi="Verdana" w:cs="Verdana"/>
          <w:b/>
        </w:rPr>
        <w:t>në</w:t>
      </w:r>
      <w:r w:rsidRPr="00FD5E36">
        <w:rPr>
          <w:rFonts w:ascii="Verdana" w:eastAsia="Verdana" w:hAnsi="Verdana" w:cs="Verdana"/>
          <w:b/>
          <w:spacing w:val="-5"/>
        </w:rPr>
        <w:t xml:space="preserve"> </w:t>
      </w:r>
      <w:r w:rsidRPr="00FD5E36">
        <w:rPr>
          <w:rFonts w:ascii="Verdana" w:eastAsia="Verdana" w:hAnsi="Verdana" w:cs="Verdana"/>
          <w:b/>
          <w:spacing w:val="2"/>
        </w:rPr>
        <w:t>s</w:t>
      </w:r>
      <w:r w:rsidRPr="00FD5E36">
        <w:rPr>
          <w:rFonts w:ascii="Verdana" w:eastAsia="Verdana" w:hAnsi="Verdana" w:cs="Verdana"/>
          <w:b/>
        </w:rPr>
        <w:t>e</w:t>
      </w:r>
      <w:r w:rsidRPr="00FD5E36">
        <w:rPr>
          <w:rFonts w:ascii="Verdana" w:eastAsia="Verdana" w:hAnsi="Verdana" w:cs="Verdana"/>
          <w:b/>
          <w:spacing w:val="-3"/>
        </w:rPr>
        <w:t xml:space="preserve"> </w:t>
      </w:r>
      <w:r w:rsidRPr="00FD5E36">
        <w:rPr>
          <w:rFonts w:ascii="Verdana" w:eastAsia="Verdana" w:hAnsi="Verdana" w:cs="Verdana"/>
          <w:b/>
        </w:rPr>
        <w:t>o</w:t>
      </w:r>
      <w:r w:rsidRPr="00FD5E36">
        <w:rPr>
          <w:rFonts w:ascii="Verdana" w:eastAsia="Verdana" w:hAnsi="Verdana" w:cs="Verdana"/>
          <w:b/>
          <w:spacing w:val="2"/>
        </w:rPr>
        <w:t>r</w:t>
      </w:r>
      <w:r w:rsidRPr="00FD5E36">
        <w:rPr>
          <w:rFonts w:ascii="Verdana" w:eastAsia="Verdana" w:hAnsi="Verdana" w:cs="Verdana"/>
          <w:b/>
        </w:rPr>
        <w:t>a</w:t>
      </w:r>
      <w:r w:rsidRPr="00FD5E36">
        <w:rPr>
          <w:rFonts w:ascii="Verdana" w:eastAsia="Verdana" w:hAnsi="Verdana" w:cs="Verdana"/>
          <w:b/>
          <w:spacing w:val="-4"/>
        </w:rPr>
        <w:t xml:space="preserve"> </w:t>
      </w:r>
      <w:r w:rsidRPr="00FD5E36">
        <w:rPr>
          <w:rFonts w:ascii="Verdana" w:eastAsia="Verdana" w:hAnsi="Verdana" w:cs="Verdana"/>
          <w:b/>
        </w:rPr>
        <w:t>2</w:t>
      </w:r>
      <w:r w:rsidRPr="00FD5E36">
        <w:rPr>
          <w:rFonts w:ascii="Verdana" w:eastAsia="Verdana" w:hAnsi="Verdana" w:cs="Verdana"/>
          <w:b/>
          <w:spacing w:val="4"/>
        </w:rPr>
        <w:t>2</w:t>
      </w:r>
      <w:r w:rsidRPr="00FD5E36">
        <w:rPr>
          <w:rFonts w:ascii="Verdana" w:eastAsia="Verdana" w:hAnsi="Verdana" w:cs="Verdana"/>
          <w:b/>
          <w:spacing w:val="-1"/>
          <w:position w:val="7"/>
          <w:sz w:val="13"/>
          <w:szCs w:val="13"/>
        </w:rPr>
        <w:t>0</w:t>
      </w:r>
      <w:r w:rsidRPr="00FD5E36">
        <w:rPr>
          <w:rFonts w:ascii="Verdana" w:eastAsia="Verdana" w:hAnsi="Verdana" w:cs="Verdana"/>
          <w:b/>
          <w:position w:val="7"/>
          <w:sz w:val="13"/>
          <w:szCs w:val="13"/>
        </w:rPr>
        <w:t>0</w:t>
      </w:r>
      <w:r w:rsidRPr="00FD5E36">
        <w:rPr>
          <w:rFonts w:ascii="Verdana" w:eastAsia="Verdana" w:hAnsi="Verdana" w:cs="Verdana"/>
          <w:b/>
          <w:spacing w:val="-5"/>
          <w:position w:val="7"/>
          <w:sz w:val="13"/>
          <w:szCs w:val="13"/>
        </w:rPr>
        <w:t xml:space="preserve"> </w:t>
      </w:r>
      <w:r w:rsidRPr="00FD5E36">
        <w:rPr>
          <w:rFonts w:ascii="Verdana" w:eastAsia="Verdana" w:hAnsi="Verdana" w:cs="Verdana"/>
          <w:b/>
        </w:rPr>
        <w:t>e d</w:t>
      </w:r>
      <w:r w:rsidRPr="00FD5E36">
        <w:rPr>
          <w:rFonts w:ascii="Verdana" w:eastAsia="Verdana" w:hAnsi="Verdana" w:cs="Verdana"/>
          <w:b/>
          <w:spacing w:val="-1"/>
        </w:rPr>
        <w:t>i</w:t>
      </w:r>
      <w:r w:rsidRPr="00FD5E36">
        <w:rPr>
          <w:rFonts w:ascii="Verdana" w:eastAsia="Verdana" w:hAnsi="Verdana" w:cs="Verdana"/>
          <w:b/>
          <w:spacing w:val="3"/>
        </w:rPr>
        <w:t>t</w:t>
      </w:r>
      <w:r w:rsidRPr="00FD5E36">
        <w:rPr>
          <w:rFonts w:ascii="Verdana" w:eastAsia="Verdana" w:hAnsi="Verdana" w:cs="Verdana"/>
          <w:b/>
        </w:rPr>
        <w:t>ës</w:t>
      </w:r>
      <w:r w:rsidRPr="00FD5E36">
        <w:rPr>
          <w:rFonts w:ascii="Verdana" w:eastAsia="Verdana" w:hAnsi="Verdana" w:cs="Verdana"/>
          <w:b/>
          <w:spacing w:val="-5"/>
        </w:rPr>
        <w:t xml:space="preserve"> </w:t>
      </w:r>
      <w:r w:rsidRPr="00FD5E36">
        <w:rPr>
          <w:rFonts w:ascii="Verdana" w:eastAsia="Verdana" w:hAnsi="Verdana" w:cs="Verdana"/>
          <w:b/>
        </w:rPr>
        <w:t>së</w:t>
      </w:r>
      <w:r w:rsidRPr="00FD5E36">
        <w:rPr>
          <w:rFonts w:ascii="Verdana" w:eastAsia="Verdana" w:hAnsi="Verdana" w:cs="Verdana"/>
          <w:b/>
          <w:spacing w:val="-3"/>
        </w:rPr>
        <w:t xml:space="preserve"> </w:t>
      </w:r>
      <w:r w:rsidRPr="00FD5E36">
        <w:rPr>
          <w:rFonts w:ascii="Verdana" w:eastAsia="Verdana" w:hAnsi="Verdana" w:cs="Verdana"/>
          <w:b/>
          <w:spacing w:val="2"/>
        </w:rPr>
        <w:t>n</w:t>
      </w:r>
      <w:r w:rsidRPr="00FD5E36">
        <w:rPr>
          <w:rFonts w:ascii="Verdana" w:eastAsia="Verdana" w:hAnsi="Verdana" w:cs="Verdana"/>
          <w:b/>
        </w:rPr>
        <w:t>e</w:t>
      </w:r>
      <w:r w:rsidRPr="00FD5E36">
        <w:rPr>
          <w:rFonts w:ascii="Verdana" w:eastAsia="Verdana" w:hAnsi="Verdana" w:cs="Verdana"/>
          <w:b/>
          <w:spacing w:val="-1"/>
        </w:rPr>
        <w:t>s</w:t>
      </w:r>
      <w:r w:rsidRPr="00FD5E36">
        <w:rPr>
          <w:rFonts w:ascii="Verdana" w:eastAsia="Verdana" w:hAnsi="Verdana" w:cs="Verdana"/>
          <w:b/>
          <w:spacing w:val="2"/>
        </w:rPr>
        <w:t>ë</w:t>
      </w:r>
      <w:r w:rsidRPr="00FD5E36">
        <w:rPr>
          <w:rFonts w:ascii="Verdana" w:eastAsia="Verdana" w:hAnsi="Verdana" w:cs="Verdana"/>
          <w:b/>
          <w:spacing w:val="-1"/>
        </w:rPr>
        <w:t>r</w:t>
      </w:r>
      <w:r w:rsidRPr="00FD5E36">
        <w:rPr>
          <w:rFonts w:ascii="Verdana" w:eastAsia="Verdana" w:hAnsi="Verdana" w:cs="Verdana"/>
          <w:b/>
        </w:rPr>
        <w:t>me</w:t>
      </w:r>
      <w:r w:rsidRPr="00FD5E36">
        <w:rPr>
          <w:rFonts w:ascii="Verdana" w:eastAsia="Verdana" w:hAnsi="Verdana" w:cs="Verdana"/>
          <w:b/>
          <w:spacing w:val="-9"/>
        </w:rPr>
        <w:t xml:space="preserve"> </w:t>
      </w:r>
      <w:r w:rsidRPr="00FD5E36">
        <w:rPr>
          <w:rFonts w:ascii="Verdana" w:eastAsia="Verdana" w:hAnsi="Verdana" w:cs="Verdana"/>
          <w:b/>
        </w:rPr>
        <w:t>të</w:t>
      </w:r>
      <w:r w:rsidRPr="00FD5E36">
        <w:rPr>
          <w:rFonts w:ascii="Verdana" w:eastAsia="Verdana" w:hAnsi="Verdana" w:cs="Verdana"/>
          <w:b/>
          <w:spacing w:val="-1"/>
        </w:rPr>
        <w:t xml:space="preserve"> </w:t>
      </w:r>
      <w:r w:rsidRPr="00FD5E36">
        <w:rPr>
          <w:rFonts w:ascii="Verdana" w:eastAsia="Verdana" w:hAnsi="Verdana" w:cs="Verdana"/>
          <w:b/>
        </w:rPr>
        <w:t>voti</w:t>
      </w:r>
      <w:r w:rsidRPr="00FD5E36">
        <w:rPr>
          <w:rFonts w:ascii="Verdana" w:eastAsia="Verdana" w:hAnsi="Verdana" w:cs="Verdana"/>
          <w:b/>
          <w:spacing w:val="2"/>
        </w:rPr>
        <w:t>m</w:t>
      </w:r>
      <w:r w:rsidRPr="00FD5E36">
        <w:rPr>
          <w:rFonts w:ascii="Verdana" w:eastAsia="Verdana" w:hAnsi="Verdana" w:cs="Verdana"/>
          <w:b/>
          <w:spacing w:val="-1"/>
        </w:rPr>
        <w:t>i</w:t>
      </w:r>
      <w:r w:rsidRPr="00FD5E36">
        <w:rPr>
          <w:rFonts w:ascii="Verdana" w:eastAsia="Verdana" w:hAnsi="Verdana" w:cs="Verdana"/>
          <w:b/>
          <w:spacing w:val="3"/>
        </w:rPr>
        <w:t>t</w:t>
      </w:r>
      <w:r w:rsidRPr="00FD5E36">
        <w:rPr>
          <w:rFonts w:ascii="Verdana" w:eastAsia="Verdana" w:hAnsi="Verdana" w:cs="Verdana"/>
        </w:rPr>
        <w:t>,</w:t>
      </w:r>
      <w:r w:rsidRPr="00FD5E36">
        <w:rPr>
          <w:rFonts w:ascii="Verdana" w:eastAsia="Verdana" w:hAnsi="Verdana" w:cs="Verdana"/>
          <w:spacing w:val="-10"/>
        </w:rPr>
        <w:t xml:space="preserve"> </w:t>
      </w:r>
      <w:r w:rsidRPr="00FD5E36">
        <w:rPr>
          <w:rFonts w:ascii="Verdana" w:eastAsia="Verdana" w:hAnsi="Verdana" w:cs="Verdana"/>
          <w:spacing w:val="1"/>
        </w:rPr>
        <w:t>K</w:t>
      </w:r>
      <w:r w:rsidRPr="00FD5E36">
        <w:rPr>
          <w:rFonts w:ascii="Verdana" w:eastAsia="Verdana" w:hAnsi="Verdana" w:cs="Verdana"/>
          <w:spacing w:val="3"/>
        </w:rPr>
        <w:t>Z</w:t>
      </w:r>
      <w:r w:rsidRPr="00FD5E36">
        <w:rPr>
          <w:rFonts w:ascii="Verdana" w:eastAsia="Verdana" w:hAnsi="Verdana" w:cs="Verdana"/>
        </w:rPr>
        <w:t>,</w:t>
      </w:r>
      <w:r w:rsidRPr="00FD5E36">
        <w:rPr>
          <w:rFonts w:ascii="Verdana" w:eastAsia="Verdana" w:hAnsi="Verdana" w:cs="Verdana"/>
          <w:spacing w:val="-4"/>
        </w:rPr>
        <w:t xml:space="preserve"> </w:t>
      </w:r>
      <w:r w:rsidRPr="00FD5E36">
        <w:rPr>
          <w:rFonts w:ascii="Verdana" w:eastAsia="Verdana" w:hAnsi="Verdana" w:cs="Verdana"/>
          <w:spacing w:val="1"/>
        </w:rPr>
        <w:t>n</w:t>
      </w:r>
      <w:r w:rsidRPr="00FD5E36">
        <w:rPr>
          <w:rFonts w:ascii="Verdana" w:eastAsia="Verdana" w:hAnsi="Verdana" w:cs="Verdana"/>
          <w:spacing w:val="-1"/>
        </w:rPr>
        <w:t>e</w:t>
      </w:r>
      <w:r w:rsidRPr="00FD5E36">
        <w:rPr>
          <w:rFonts w:ascii="Verdana" w:eastAsia="Verdana" w:hAnsi="Verdana" w:cs="Verdana"/>
          <w:spacing w:val="1"/>
        </w:rPr>
        <w:t>n</w:t>
      </w:r>
      <w:r w:rsidRPr="00FD5E36">
        <w:rPr>
          <w:rFonts w:ascii="Verdana" w:eastAsia="Verdana" w:hAnsi="Verdana" w:cs="Verdana"/>
        </w:rPr>
        <w:t>i</w:t>
      </w:r>
      <w:r w:rsidRPr="00FD5E36">
        <w:rPr>
          <w:rFonts w:ascii="Verdana" w:eastAsia="Verdana" w:hAnsi="Verdana" w:cs="Verdana"/>
          <w:spacing w:val="-1"/>
        </w:rPr>
        <w:t xml:space="preserve"> </w:t>
      </w:r>
      <w:r w:rsidRPr="00FD5E36">
        <w:rPr>
          <w:rFonts w:ascii="Verdana" w:eastAsia="Verdana" w:hAnsi="Verdana" w:cs="Verdana"/>
        </w:rPr>
        <w:t>12</w:t>
      </w:r>
      <w:r w:rsidRPr="00FD5E36">
        <w:rPr>
          <w:rFonts w:ascii="Verdana" w:eastAsia="Verdana" w:hAnsi="Verdana" w:cs="Verdana"/>
          <w:spacing w:val="1"/>
        </w:rPr>
        <w:t>2/</w:t>
      </w:r>
      <w:r w:rsidRPr="00FD5E36">
        <w:rPr>
          <w:rFonts w:ascii="Verdana" w:eastAsia="Verdana" w:hAnsi="Verdana" w:cs="Verdana"/>
        </w:rPr>
        <w:t>1.</w:t>
      </w:r>
    </w:p>
    <w:p w:rsidR="007709A9" w:rsidRDefault="007709A9" w:rsidP="00E6169B">
      <w:pPr>
        <w:spacing w:before="23"/>
        <w:ind w:right="179"/>
        <w:jc w:val="both"/>
        <w:rPr>
          <w:rFonts w:ascii="Verdana" w:eastAsia="Verdana" w:hAnsi="Verdana" w:cs="Verdana"/>
        </w:rPr>
      </w:pPr>
    </w:p>
    <w:p w:rsidR="007709A9" w:rsidRDefault="007709A9" w:rsidP="00E6169B">
      <w:pPr>
        <w:spacing w:before="23"/>
        <w:ind w:right="179"/>
        <w:jc w:val="both"/>
        <w:rPr>
          <w:rFonts w:ascii="Verdana" w:eastAsia="Verdana" w:hAnsi="Verdana" w:cs="Verdana"/>
        </w:rPr>
      </w:pPr>
      <w:bookmarkStart w:id="0" w:name="_GoBack"/>
      <w:bookmarkEnd w:id="0"/>
    </w:p>
    <w:p w:rsidR="007709A9" w:rsidRDefault="007709A9" w:rsidP="00E6169B">
      <w:pPr>
        <w:spacing w:before="23"/>
        <w:ind w:right="179"/>
        <w:jc w:val="both"/>
        <w:rPr>
          <w:rFonts w:ascii="Verdana" w:eastAsia="Verdana" w:hAnsi="Verdana" w:cs="Verdana"/>
        </w:rPr>
      </w:pPr>
    </w:p>
    <w:p w:rsidR="00E461D9" w:rsidRDefault="00E461D9">
      <w:pPr>
        <w:spacing w:before="5" w:line="160" w:lineRule="exact"/>
        <w:rPr>
          <w:sz w:val="17"/>
          <w:szCs w:val="17"/>
        </w:rPr>
      </w:pPr>
    </w:p>
    <w:p w:rsidR="00E461D9" w:rsidRPr="00FE67B3" w:rsidRDefault="0036459C" w:rsidP="0036459C">
      <w:pPr>
        <w:spacing w:line="200" w:lineRule="exact"/>
        <w:jc w:val="right"/>
        <w:rPr>
          <w:rFonts w:ascii="Verdana" w:hAnsi="Verdana"/>
          <w:sz w:val="16"/>
          <w:szCs w:val="16"/>
        </w:rPr>
      </w:pPr>
      <w:r w:rsidRPr="00FE67B3">
        <w:rPr>
          <w:rFonts w:ascii="Verdana" w:hAnsi="Verdana"/>
          <w:sz w:val="16"/>
          <w:szCs w:val="16"/>
        </w:rPr>
        <w:t>45</w:t>
      </w:r>
    </w:p>
    <w:p w:rsidR="00E461D9" w:rsidRDefault="00E461D9">
      <w:pPr>
        <w:spacing w:line="200" w:lineRule="exact"/>
      </w:pPr>
    </w:p>
    <w:p w:rsidR="00F063EA" w:rsidRDefault="00F063EA">
      <w:pPr>
        <w:spacing w:before="32"/>
        <w:ind w:right="2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E461D9" w:rsidRDefault="00A75607">
      <w:pPr>
        <w:spacing w:before="60"/>
        <w:ind w:left="2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Ë</w:t>
      </w:r>
      <w:r w:rsidR="00024831">
        <w:rPr>
          <w:rFonts w:ascii="Verdana" w:eastAsia="Verdana" w:hAnsi="Verdana" w:cs="Verdana"/>
          <w:b/>
        </w:rPr>
        <w:t>RG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1"/>
        </w:rPr>
        <w:t>TE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2"/>
        </w:rPr>
        <w:t>I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3"/>
        </w:rPr>
        <w:t>L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  <w:spacing w:val="-1"/>
        </w:rPr>
        <w:t>V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14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Z</w:t>
      </w:r>
      <w:r w:rsidR="00024831">
        <w:rPr>
          <w:rFonts w:ascii="Verdana" w:eastAsia="Verdana" w:hAnsi="Verdana" w:cs="Verdana"/>
          <w:b/>
          <w:spacing w:val="1"/>
        </w:rPr>
        <w:t>G</w:t>
      </w:r>
      <w:r w:rsidR="00024831">
        <w:rPr>
          <w:rFonts w:ascii="Verdana" w:eastAsia="Verdana" w:hAnsi="Verdana" w:cs="Verdana"/>
          <w:b/>
        </w:rPr>
        <w:t>JE</w:t>
      </w:r>
      <w:r w:rsidR="00024831">
        <w:rPr>
          <w:rFonts w:ascii="Verdana" w:eastAsia="Verdana" w:hAnsi="Verdana" w:cs="Verdana"/>
          <w:b/>
          <w:spacing w:val="1"/>
        </w:rPr>
        <w:t>DHO</w:t>
      </w:r>
      <w:r w:rsidR="00024831">
        <w:rPr>
          <w:rFonts w:ascii="Verdana" w:eastAsia="Verdana" w:hAnsi="Verdana" w:cs="Verdana"/>
          <w:b/>
        </w:rPr>
        <w:t>RE</w:t>
      </w:r>
      <w:r w:rsidR="00024831">
        <w:rPr>
          <w:rFonts w:ascii="Verdana" w:eastAsia="Verdana" w:hAnsi="Verdana" w:cs="Verdana"/>
          <w:b/>
          <w:spacing w:val="-13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K</w:t>
      </w:r>
      <w:r w:rsidR="00024831">
        <w:rPr>
          <w:rFonts w:ascii="Verdana" w:eastAsia="Verdana" w:hAnsi="Verdana" w:cs="Verdana"/>
          <w:b/>
          <w:spacing w:val="1"/>
        </w:rPr>
        <w:t>Q</w:t>
      </w:r>
      <w:r w:rsidR="00024831">
        <w:rPr>
          <w:rFonts w:ascii="Verdana" w:eastAsia="Verdana" w:hAnsi="Verdana" w:cs="Verdana"/>
          <w:b/>
        </w:rPr>
        <w:t>Z</w:t>
      </w:r>
    </w:p>
    <w:p w:rsidR="00E461D9" w:rsidRDefault="00E461D9">
      <w:pPr>
        <w:spacing w:before="12" w:line="240" w:lineRule="exact"/>
        <w:rPr>
          <w:sz w:val="24"/>
          <w:szCs w:val="24"/>
        </w:rPr>
      </w:pPr>
    </w:p>
    <w:p w:rsidR="00E461D9" w:rsidRDefault="00024831" w:rsidP="00A75607">
      <w:pPr>
        <w:spacing w:line="276" w:lineRule="auto"/>
        <w:ind w:left="220" w:right="143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pas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im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 w:rsidR="00A75607"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x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Zv.K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n</w:t>
      </w:r>
      <w:r w:rsidR="00A75607"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</w:rPr>
        <w:t>,</w:t>
      </w:r>
    </w:p>
    <w:p w:rsidR="00E461D9" w:rsidRDefault="00024831" w:rsidP="00A75607">
      <w:pPr>
        <w:spacing w:line="276" w:lineRule="auto"/>
        <w:ind w:left="492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  <w:position w:val="-1"/>
        </w:rPr>
        <w:t></w:t>
      </w:r>
      <w:r>
        <w:rPr>
          <w:position w:val="-1"/>
        </w:rPr>
        <w:t xml:space="preserve">    </w:t>
      </w:r>
      <w:proofErr w:type="gramStart"/>
      <w:r>
        <w:rPr>
          <w:rFonts w:ascii="Verdana" w:eastAsia="Verdana" w:hAnsi="Verdana" w:cs="Verdana"/>
          <w:b/>
          <w:position w:val="-1"/>
        </w:rPr>
        <w:t>në</w:t>
      </w:r>
      <w:proofErr w:type="gramEnd"/>
      <w:r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spacing w:val="2"/>
          <w:position w:val="-1"/>
        </w:rPr>
        <w:t>e</w:t>
      </w:r>
      <w:r>
        <w:rPr>
          <w:rFonts w:ascii="Verdana" w:eastAsia="Verdana" w:hAnsi="Verdana" w:cs="Verdana"/>
          <w:b/>
          <w:spacing w:val="-1"/>
          <w:position w:val="-1"/>
        </w:rPr>
        <w:t>j</w:t>
      </w:r>
      <w:r>
        <w:rPr>
          <w:rFonts w:ascii="Verdana" w:eastAsia="Verdana" w:hAnsi="Verdana" w:cs="Verdana"/>
          <w:b/>
          <w:position w:val="-1"/>
        </w:rPr>
        <w:t>to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2"/>
          <w:position w:val="-1"/>
        </w:rPr>
        <w:t>n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e S</w:t>
      </w:r>
      <w:r>
        <w:rPr>
          <w:rFonts w:ascii="Verdana" w:eastAsia="Verdana" w:hAnsi="Verdana" w:cs="Verdana"/>
          <w:b/>
          <w:spacing w:val="2"/>
          <w:position w:val="-1"/>
        </w:rPr>
        <w:t>h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spacing w:val="2"/>
          <w:position w:val="-1"/>
        </w:rPr>
        <w:t>b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me</w:t>
      </w:r>
      <w:r>
        <w:rPr>
          <w:rFonts w:ascii="Verdana" w:eastAsia="Verdana" w:hAnsi="Verdana" w:cs="Verdana"/>
          <w:b/>
          <w:spacing w:val="3"/>
          <w:position w:val="-1"/>
        </w:rPr>
        <w:t>v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-14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he</w:t>
      </w:r>
      <w:r>
        <w:rPr>
          <w:rFonts w:ascii="Verdana" w:eastAsia="Verdana" w:hAnsi="Verdana" w:cs="Verdana"/>
          <w:b/>
          <w:spacing w:val="-4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Lo</w:t>
      </w:r>
      <w:r>
        <w:rPr>
          <w:rFonts w:ascii="Verdana" w:eastAsia="Verdana" w:hAnsi="Verdana" w:cs="Verdana"/>
          <w:b/>
          <w:spacing w:val="2"/>
          <w:position w:val="-1"/>
        </w:rPr>
        <w:t>g</w:t>
      </w:r>
      <w:r>
        <w:rPr>
          <w:rFonts w:ascii="Verdana" w:eastAsia="Verdana" w:hAnsi="Verdana" w:cs="Verdana"/>
          <w:b/>
          <w:spacing w:val="-1"/>
          <w:position w:val="-1"/>
        </w:rPr>
        <w:t>j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st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spacing w:val="2"/>
          <w:position w:val="-1"/>
        </w:rPr>
        <w:t>ë</w:t>
      </w:r>
      <w:r>
        <w:rPr>
          <w:rFonts w:ascii="Verdana" w:eastAsia="Verdana" w:hAnsi="Verdana" w:cs="Verdana"/>
          <w:b/>
          <w:position w:val="-1"/>
        </w:rPr>
        <w:t>s</w:t>
      </w:r>
      <w:r>
        <w:rPr>
          <w:rFonts w:ascii="Verdana" w:eastAsia="Verdana" w:hAnsi="Verdana" w:cs="Verdana"/>
          <w:b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b/>
          <w:spacing w:val="-1"/>
          <w:position w:val="-1"/>
        </w:rPr>
        <w:t>Z</w:t>
      </w:r>
      <w:r>
        <w:rPr>
          <w:rFonts w:ascii="Verdana" w:eastAsia="Verdana" w:hAnsi="Verdana" w:cs="Verdana"/>
          <w:b/>
          <w:spacing w:val="2"/>
          <w:position w:val="-1"/>
        </w:rPr>
        <w:t>g</w:t>
      </w:r>
      <w:r>
        <w:rPr>
          <w:rFonts w:ascii="Verdana" w:eastAsia="Verdana" w:hAnsi="Verdana" w:cs="Verdana"/>
          <w:b/>
          <w:spacing w:val="-1"/>
          <w:position w:val="-1"/>
        </w:rPr>
        <w:t>j</w:t>
      </w:r>
      <w:r>
        <w:rPr>
          <w:rFonts w:ascii="Verdana" w:eastAsia="Verdana" w:hAnsi="Verdana" w:cs="Verdana"/>
          <w:b/>
          <w:spacing w:val="2"/>
          <w:position w:val="-1"/>
        </w:rPr>
        <w:t>e</w:t>
      </w:r>
      <w:r>
        <w:rPr>
          <w:rFonts w:ascii="Verdana" w:eastAsia="Verdana" w:hAnsi="Verdana" w:cs="Verdana"/>
          <w:b/>
          <w:position w:val="-1"/>
        </w:rPr>
        <w:t>dh</w:t>
      </w:r>
      <w:r>
        <w:rPr>
          <w:rFonts w:ascii="Verdana" w:eastAsia="Verdana" w:hAnsi="Verdana" w:cs="Verdana"/>
          <w:b/>
          <w:spacing w:val="2"/>
          <w:position w:val="-1"/>
        </w:rPr>
        <w:t>o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5"/>
          <w:position w:val="-1"/>
        </w:rPr>
        <w:t>l</w:t>
      </w:r>
      <w:r>
        <w:rPr>
          <w:rFonts w:ascii="Verdana" w:eastAsia="Verdana" w:hAnsi="Verdana" w:cs="Verdana"/>
          <w:b/>
          <w:position w:val="-1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7077"/>
      </w:tblGrid>
      <w:tr w:rsidR="00E461D9">
        <w:trPr>
          <w:trHeight w:hRule="exact" w:val="432"/>
        </w:trPr>
        <w:tc>
          <w:tcPr>
            <w:tcW w:w="268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C2D59B"/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MO</w:t>
            </w:r>
            <w:r>
              <w:rPr>
                <w:rFonts w:ascii="Verdana" w:eastAsia="Verdana" w:hAnsi="Verdana" w:cs="Verdana"/>
                <w:b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LI</w:t>
            </w:r>
          </w:p>
        </w:tc>
        <w:tc>
          <w:tcPr>
            <w:tcW w:w="70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C2D59B"/>
          </w:tcPr>
          <w:p w:rsidR="00E461D9" w:rsidRDefault="00024831">
            <w:pPr>
              <w:spacing w:line="240" w:lineRule="exact"/>
              <w:ind w:left="9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Përm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oc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t</w:t>
            </w:r>
          </w:p>
        </w:tc>
      </w:tr>
      <w:tr w:rsidR="00E461D9" w:rsidTr="00024A70">
        <w:trPr>
          <w:trHeight w:hRule="exact" w:val="629"/>
        </w:trPr>
        <w:tc>
          <w:tcPr>
            <w:tcW w:w="268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Pr="00AE4740" w:rsidRDefault="00E461D9">
            <w:pPr>
              <w:spacing w:before="2" w:line="120" w:lineRule="exact"/>
              <w:rPr>
                <w:sz w:val="12"/>
                <w:szCs w:val="12"/>
              </w:rPr>
            </w:pPr>
          </w:p>
          <w:p w:rsidR="00E461D9" w:rsidRPr="00AE4740" w:rsidRDefault="00024831">
            <w:pPr>
              <w:ind w:left="97"/>
              <w:rPr>
                <w:rFonts w:ascii="Verdana" w:eastAsia="Verdana" w:hAnsi="Verdana" w:cs="Verdana"/>
              </w:rPr>
            </w:pPr>
            <w:r w:rsidRPr="00AE4740">
              <w:rPr>
                <w:rFonts w:ascii="Verdana" w:eastAsia="Verdana" w:hAnsi="Verdana" w:cs="Verdana"/>
                <w:b/>
                <w:spacing w:val="1"/>
              </w:rPr>
              <w:t>MO</w:t>
            </w:r>
            <w:r w:rsidRPr="00AE4740">
              <w:rPr>
                <w:rFonts w:ascii="Verdana" w:eastAsia="Verdana" w:hAnsi="Verdana" w:cs="Verdana"/>
                <w:b/>
              </w:rPr>
              <w:t>D</w:t>
            </w:r>
            <w:r w:rsidRPr="00AE4740">
              <w:rPr>
                <w:rFonts w:ascii="Verdana" w:eastAsia="Verdana" w:hAnsi="Verdana" w:cs="Verdana"/>
                <w:b/>
                <w:spacing w:val="1"/>
              </w:rPr>
              <w:t>E</w:t>
            </w:r>
            <w:r w:rsidRPr="00AE4740">
              <w:rPr>
                <w:rFonts w:ascii="Verdana" w:eastAsia="Verdana" w:hAnsi="Verdana" w:cs="Verdana"/>
                <w:b/>
              </w:rPr>
              <w:t>L</w:t>
            </w:r>
            <w:r w:rsidRPr="00AE4740">
              <w:rPr>
                <w:rFonts w:ascii="Verdana" w:eastAsia="Verdana" w:hAnsi="Verdana" w:cs="Verdana"/>
                <w:b/>
                <w:spacing w:val="-8"/>
              </w:rPr>
              <w:t xml:space="preserve"> </w:t>
            </w:r>
            <w:r w:rsidRPr="00AE4740">
              <w:rPr>
                <w:rFonts w:ascii="Verdana" w:eastAsia="Verdana" w:hAnsi="Verdana" w:cs="Verdana"/>
                <w:b/>
              </w:rPr>
              <w:t>P</w:t>
            </w:r>
            <w:r w:rsidRPr="00AE4740">
              <w:rPr>
                <w:rFonts w:ascii="Verdana" w:eastAsia="Verdana" w:hAnsi="Verdana" w:cs="Verdana"/>
                <w:b/>
                <w:spacing w:val="1"/>
              </w:rPr>
              <w:t>V</w:t>
            </w:r>
            <w:r w:rsidRPr="00AE4740">
              <w:rPr>
                <w:rFonts w:ascii="Verdana" w:eastAsia="Verdana" w:hAnsi="Verdana" w:cs="Verdana"/>
                <w:b/>
              </w:rPr>
              <w:t>–K</w:t>
            </w:r>
            <w:r w:rsidRPr="00AE4740">
              <w:rPr>
                <w:rFonts w:ascii="Verdana" w:eastAsia="Verdana" w:hAnsi="Verdana" w:cs="Verdana"/>
                <w:b/>
                <w:spacing w:val="1"/>
              </w:rPr>
              <w:t>ZA</w:t>
            </w:r>
            <w:r w:rsidRPr="00AE4740">
              <w:rPr>
                <w:rFonts w:ascii="Verdana" w:eastAsia="Verdana" w:hAnsi="Verdana" w:cs="Verdana"/>
                <w:b/>
                <w:spacing w:val="-1"/>
              </w:rPr>
              <w:t>Z</w:t>
            </w:r>
            <w:r w:rsidRPr="00AE4740">
              <w:rPr>
                <w:rFonts w:ascii="Verdana" w:eastAsia="Verdana" w:hAnsi="Verdana" w:cs="Verdana"/>
                <w:b/>
              </w:rPr>
              <w:t>-13</w:t>
            </w:r>
          </w:p>
        </w:tc>
        <w:tc>
          <w:tcPr>
            <w:tcW w:w="70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line="240" w:lineRule="exact"/>
              <w:ind w:left="9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-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Ku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me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f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et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vo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;</w:t>
            </w:r>
          </w:p>
          <w:p w:rsidR="00E461D9" w:rsidRDefault="00024831">
            <w:pPr>
              <w:spacing w:line="240" w:lineRule="exact"/>
              <w:ind w:left="9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-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Ku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ma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1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dh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</w:p>
        </w:tc>
      </w:tr>
      <w:tr w:rsidR="00E461D9">
        <w:trPr>
          <w:trHeight w:hRule="exact" w:val="1863"/>
        </w:trPr>
        <w:tc>
          <w:tcPr>
            <w:tcW w:w="268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Pr="00AE4740" w:rsidRDefault="00E461D9">
            <w:pPr>
              <w:spacing w:before="9" w:line="180" w:lineRule="exact"/>
              <w:rPr>
                <w:sz w:val="19"/>
                <w:szCs w:val="19"/>
              </w:rPr>
            </w:pPr>
          </w:p>
          <w:p w:rsidR="00E461D9" w:rsidRPr="00AE4740" w:rsidRDefault="00E461D9">
            <w:pPr>
              <w:spacing w:line="200" w:lineRule="exact"/>
            </w:pPr>
          </w:p>
          <w:p w:rsidR="00E461D9" w:rsidRPr="00AE4740" w:rsidRDefault="00E461D9">
            <w:pPr>
              <w:spacing w:line="200" w:lineRule="exact"/>
            </w:pPr>
          </w:p>
          <w:p w:rsidR="00E461D9" w:rsidRPr="00AE4740" w:rsidRDefault="00E461D9">
            <w:pPr>
              <w:spacing w:line="200" w:lineRule="exact"/>
            </w:pPr>
          </w:p>
          <w:p w:rsidR="00E461D9" w:rsidRPr="00AE4740" w:rsidRDefault="00024831">
            <w:pPr>
              <w:ind w:left="97"/>
              <w:rPr>
                <w:rFonts w:ascii="Verdana" w:eastAsia="Verdana" w:hAnsi="Verdana" w:cs="Verdana"/>
              </w:rPr>
            </w:pPr>
            <w:r w:rsidRPr="00AE4740">
              <w:rPr>
                <w:rFonts w:ascii="Verdana" w:eastAsia="Verdana" w:hAnsi="Verdana" w:cs="Verdana"/>
                <w:b/>
              </w:rPr>
              <w:t>P</w:t>
            </w:r>
            <w:r w:rsidRPr="00AE4740">
              <w:rPr>
                <w:rFonts w:ascii="Verdana" w:eastAsia="Verdana" w:hAnsi="Verdana" w:cs="Verdana"/>
                <w:b/>
                <w:spacing w:val="-1"/>
              </w:rPr>
              <w:t>V</w:t>
            </w:r>
            <w:r w:rsidRPr="00AE4740">
              <w:rPr>
                <w:rFonts w:ascii="Verdana" w:eastAsia="Verdana" w:hAnsi="Verdana" w:cs="Verdana"/>
                <w:b/>
              </w:rPr>
              <w:t>-</w:t>
            </w:r>
            <w:r w:rsidRPr="00AE4740">
              <w:rPr>
                <w:rFonts w:ascii="Verdana" w:eastAsia="Verdana" w:hAnsi="Verdana" w:cs="Verdana"/>
                <w:b/>
                <w:spacing w:val="2"/>
              </w:rPr>
              <w:t>K</w:t>
            </w:r>
            <w:r w:rsidRPr="00AE4740">
              <w:rPr>
                <w:rFonts w:ascii="Verdana" w:eastAsia="Verdana" w:hAnsi="Verdana" w:cs="Verdana"/>
                <w:b/>
                <w:spacing w:val="-1"/>
              </w:rPr>
              <w:t>Z</w:t>
            </w:r>
            <w:r w:rsidRPr="00AE4740">
              <w:rPr>
                <w:rFonts w:ascii="Verdana" w:eastAsia="Verdana" w:hAnsi="Verdana" w:cs="Verdana"/>
                <w:b/>
                <w:spacing w:val="1"/>
              </w:rPr>
              <w:t>A</w:t>
            </w:r>
            <w:r w:rsidRPr="00AE4740">
              <w:rPr>
                <w:rFonts w:ascii="Verdana" w:eastAsia="Verdana" w:hAnsi="Verdana" w:cs="Verdana"/>
                <w:b/>
              </w:rPr>
              <w:t>Z</w:t>
            </w:r>
            <w:r w:rsidRPr="00AE4740"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 w:rsidRPr="00AE4740">
              <w:rPr>
                <w:rFonts w:ascii="Verdana" w:eastAsia="Verdana" w:hAnsi="Verdana" w:cs="Verdana"/>
                <w:b/>
              </w:rPr>
              <w:t>–11</w:t>
            </w:r>
          </w:p>
        </w:tc>
        <w:tc>
          <w:tcPr>
            <w:tcW w:w="70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>
            <w:pPr>
              <w:spacing w:before="69"/>
              <w:ind w:left="9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Ma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e</w:t>
            </w:r>
            <w:r>
              <w:rPr>
                <w:rFonts w:ascii="Verdana" w:eastAsia="Verdana" w:hAnsi="Verdana" w:cs="Verdana"/>
                <w:b/>
              </w:rPr>
              <w:t>:</w:t>
            </w:r>
          </w:p>
          <w:p w:rsidR="00E461D9" w:rsidRDefault="00024831">
            <w:pPr>
              <w:spacing w:before="1"/>
              <w:ind w:left="278"/>
              <w:rPr>
                <w:rFonts w:ascii="Verdana" w:eastAsia="Verdana" w:hAnsi="Verdana" w:cs="Verdana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pjut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-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</w:rPr>
              <w:t>C;</w:t>
            </w:r>
          </w:p>
          <w:p w:rsidR="00E461D9" w:rsidRDefault="00024831">
            <w:pPr>
              <w:spacing w:line="240" w:lineRule="exact"/>
              <w:ind w:left="278"/>
              <w:rPr>
                <w:rFonts w:ascii="Verdana" w:eastAsia="Verdana" w:hAnsi="Verdana" w:cs="Verdana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</w:rPr>
              <w:t>Mak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e</w:t>
            </w:r>
            <w:r>
              <w:rPr>
                <w:rFonts w:ascii="Verdana" w:eastAsia="Verdana" w:hAnsi="Verdana" w:cs="Verdana"/>
              </w:rPr>
              <w:t>;</w:t>
            </w:r>
          </w:p>
          <w:p w:rsidR="00E461D9" w:rsidRDefault="00024831">
            <w:pPr>
              <w:spacing w:line="240" w:lineRule="exact"/>
              <w:ind w:left="278"/>
              <w:rPr>
                <w:rFonts w:ascii="Verdana" w:eastAsia="Verdana" w:hAnsi="Verdana" w:cs="Verdana"/>
              </w:rPr>
            </w:pPr>
            <w:r w:rsidRPr="00485317">
              <w:rPr>
                <w:rFonts w:ascii="Symbol" w:eastAsia="Symbol" w:hAnsi="Symbol" w:cs="Symbol"/>
              </w:rPr>
              <w:t></w:t>
            </w:r>
            <w:r w:rsidRPr="00485317">
              <w:t xml:space="preserve">    </w:t>
            </w:r>
            <w:r w:rsidRPr="00485317">
              <w:rPr>
                <w:spacing w:val="17"/>
              </w:rPr>
              <w:t xml:space="preserve"> </w:t>
            </w:r>
            <w:r w:rsidRPr="00485317">
              <w:rPr>
                <w:rFonts w:ascii="Verdana" w:eastAsia="Verdana" w:hAnsi="Verdana" w:cs="Verdana"/>
              </w:rPr>
              <w:t>P</w:t>
            </w:r>
            <w:r w:rsidRPr="00485317">
              <w:rPr>
                <w:rFonts w:ascii="Verdana" w:eastAsia="Verdana" w:hAnsi="Verdana" w:cs="Verdana"/>
                <w:spacing w:val="3"/>
              </w:rPr>
              <w:t>i</w:t>
            </w:r>
            <w:r w:rsidRPr="00485317">
              <w:rPr>
                <w:rFonts w:ascii="Verdana" w:eastAsia="Verdana" w:hAnsi="Verdana" w:cs="Verdana"/>
                <w:spacing w:val="1"/>
              </w:rPr>
              <w:t>n</w:t>
            </w:r>
            <w:r w:rsidRPr="00485317">
              <w:rPr>
                <w:rFonts w:ascii="Verdana" w:eastAsia="Verdana" w:hAnsi="Verdana" w:cs="Verdana"/>
              </w:rPr>
              <w:t>ca</w:t>
            </w:r>
            <w:r w:rsidRPr="00485317">
              <w:rPr>
                <w:rFonts w:ascii="Verdana" w:eastAsia="Verdana" w:hAnsi="Verdana" w:cs="Verdana"/>
                <w:spacing w:val="-6"/>
              </w:rPr>
              <w:t xml:space="preserve"> </w:t>
            </w:r>
            <w:r w:rsidRPr="00485317">
              <w:rPr>
                <w:rFonts w:ascii="Verdana" w:eastAsia="Verdana" w:hAnsi="Verdana" w:cs="Verdana"/>
              </w:rPr>
              <w:t>meta</w:t>
            </w:r>
            <w:r w:rsidRPr="00485317">
              <w:rPr>
                <w:rFonts w:ascii="Verdana" w:eastAsia="Verdana" w:hAnsi="Verdana" w:cs="Verdana"/>
                <w:spacing w:val="1"/>
              </w:rPr>
              <w:t>l</w:t>
            </w:r>
            <w:r w:rsidRPr="00485317">
              <w:rPr>
                <w:rFonts w:ascii="Verdana" w:eastAsia="Verdana" w:hAnsi="Verdana" w:cs="Verdana"/>
                <w:spacing w:val="3"/>
              </w:rPr>
              <w:t>i</w:t>
            </w:r>
            <w:r w:rsidRPr="00485317">
              <w:rPr>
                <w:rFonts w:ascii="Verdana" w:eastAsia="Verdana" w:hAnsi="Verdana" w:cs="Verdana"/>
              </w:rPr>
              <w:t>k</w:t>
            </w:r>
            <w:r w:rsidRPr="00485317">
              <w:rPr>
                <w:rFonts w:ascii="Verdana" w:eastAsia="Verdana" w:hAnsi="Verdana" w:cs="Verdana"/>
                <w:spacing w:val="-1"/>
              </w:rPr>
              <w:t>e</w:t>
            </w:r>
            <w:r w:rsidR="00485317">
              <w:rPr>
                <w:rFonts w:ascii="Verdana" w:eastAsia="Verdana" w:hAnsi="Verdana" w:cs="Verdana"/>
                <w:spacing w:val="-1"/>
              </w:rPr>
              <w:t>, për këputjen e vulave me kode sigurie</w:t>
            </w:r>
            <w:r w:rsidRPr="00485317">
              <w:rPr>
                <w:rFonts w:ascii="Verdana" w:eastAsia="Verdana" w:hAnsi="Verdana" w:cs="Verdana"/>
              </w:rPr>
              <w:t>;</w:t>
            </w:r>
          </w:p>
          <w:p w:rsidR="00E461D9" w:rsidRDefault="00024831">
            <w:pPr>
              <w:spacing w:line="240" w:lineRule="exact"/>
              <w:ind w:left="278"/>
              <w:rPr>
                <w:rFonts w:ascii="Verdana" w:eastAsia="Verdana" w:hAnsi="Verdana" w:cs="Verdana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ba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yqi</w:t>
            </w:r>
          </w:p>
          <w:p w:rsidR="00E461D9" w:rsidRDefault="00024831">
            <w:pPr>
              <w:spacing w:line="240" w:lineRule="exact"/>
              <w:ind w:left="278"/>
              <w:rPr>
                <w:rFonts w:ascii="Verdana" w:eastAsia="Verdana" w:hAnsi="Verdana" w:cs="Verdana"/>
              </w:rPr>
            </w:pPr>
            <w:r>
              <w:rPr>
                <w:rFonts w:ascii="Symbol" w:eastAsia="Symbol" w:hAnsi="Symbol" w:cs="Symbol"/>
                <w:position w:val="-1"/>
              </w:rPr>
              <w:t></w:t>
            </w:r>
            <w:r>
              <w:rPr>
                <w:position w:val="-1"/>
              </w:rPr>
              <w:t xml:space="preserve">    </w:t>
            </w:r>
            <w:r>
              <w:rPr>
                <w:spacing w:val="1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at</w:t>
            </w:r>
            <w:r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f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pj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</w:p>
          <w:p w:rsidR="00E461D9" w:rsidRDefault="00024831">
            <w:pPr>
              <w:spacing w:line="240" w:lineRule="exact"/>
              <w:ind w:left="9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men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se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at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nu</w:t>
            </w:r>
            <w:r>
              <w:rPr>
                <w:rFonts w:ascii="Verdana" w:eastAsia="Verdana" w:hAnsi="Verdana" w:cs="Verdana"/>
                <w:position w:val="-1"/>
              </w:rPr>
              <w:t>më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</w:p>
        </w:tc>
      </w:tr>
    </w:tbl>
    <w:p w:rsidR="00E461D9" w:rsidRDefault="00E461D9">
      <w:pPr>
        <w:spacing w:line="200" w:lineRule="exact"/>
      </w:pPr>
    </w:p>
    <w:p w:rsidR="00E461D9" w:rsidRDefault="00836828">
      <w:pPr>
        <w:spacing w:before="38" w:line="260" w:lineRule="exact"/>
        <w:ind w:left="492"/>
        <w:rPr>
          <w:rFonts w:ascii="Verdana" w:eastAsia="Verdana" w:hAnsi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3924157" behindDoc="1" locked="0" layoutInCell="1" allowOverlap="1" wp14:anchorId="65A1D3FE" wp14:editId="0C4E99A8">
                <wp:simplePos x="0" y="0"/>
                <wp:positionH relativeFrom="page">
                  <wp:posOffset>2552700</wp:posOffset>
                </wp:positionH>
                <wp:positionV relativeFrom="page">
                  <wp:posOffset>6008370</wp:posOffset>
                </wp:positionV>
                <wp:extent cx="4427220" cy="1400810"/>
                <wp:effectExtent l="0" t="0" r="0" b="0"/>
                <wp:wrapNone/>
                <wp:docPr id="12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400810"/>
                          <a:chOff x="4020" y="9462"/>
                          <a:chExt cx="6972" cy="2206"/>
                        </a:xfrm>
                      </wpg:grpSpPr>
                      <wpg:grpSp>
                        <wpg:cNvPr id="123" name="Group 84"/>
                        <wpg:cNvGrpSpPr>
                          <a:grpSpLocks/>
                        </wpg:cNvGrpSpPr>
                        <wpg:grpSpPr bwMode="auto">
                          <a:xfrm>
                            <a:off x="4030" y="9472"/>
                            <a:ext cx="6952" cy="242"/>
                            <a:chOff x="4030" y="9472"/>
                            <a:chExt cx="6952" cy="242"/>
                          </a:xfrm>
                        </wpg:grpSpPr>
                        <wps:wsp>
                          <wps:cNvPr id="124" name="Freeform 101"/>
                          <wps:cNvSpPr>
                            <a:spLocks/>
                          </wps:cNvSpPr>
                          <wps:spPr bwMode="auto">
                            <a:xfrm>
                              <a:off x="4030" y="9472"/>
                              <a:ext cx="6952" cy="242"/>
                            </a:xfrm>
                            <a:custGeom>
                              <a:avLst/>
                              <a:gdLst>
                                <a:gd name="T0" fmla="+- 0 10982 4030"/>
                                <a:gd name="T1" fmla="*/ T0 w 6952"/>
                                <a:gd name="T2" fmla="+- 0 9472 9472"/>
                                <a:gd name="T3" fmla="*/ 9472 h 242"/>
                                <a:gd name="T4" fmla="+- 0 4030 4030"/>
                                <a:gd name="T5" fmla="*/ T4 w 6952"/>
                                <a:gd name="T6" fmla="+- 0 9472 9472"/>
                                <a:gd name="T7" fmla="*/ 9472 h 242"/>
                                <a:gd name="T8" fmla="+- 0 4030 4030"/>
                                <a:gd name="T9" fmla="*/ T8 w 6952"/>
                                <a:gd name="T10" fmla="+- 0 9714 9472"/>
                                <a:gd name="T11" fmla="*/ 9714 h 242"/>
                                <a:gd name="T12" fmla="+- 0 10982 4030"/>
                                <a:gd name="T13" fmla="*/ T12 w 6952"/>
                                <a:gd name="T14" fmla="+- 0 9714 9472"/>
                                <a:gd name="T15" fmla="*/ 9714 h 242"/>
                                <a:gd name="T16" fmla="+- 0 10982 4030"/>
                                <a:gd name="T17" fmla="*/ T16 w 6952"/>
                                <a:gd name="T18" fmla="+- 0 9472 9472"/>
                                <a:gd name="T19" fmla="*/ 94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2" h="242">
                                  <a:moveTo>
                                    <a:pt x="69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6952" y="242"/>
                                  </a:lnTo>
                                  <a:lnTo>
                                    <a:pt x="6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5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4030" y="9714"/>
                              <a:ext cx="6952" cy="242"/>
                              <a:chOff x="4030" y="9714"/>
                              <a:chExt cx="6952" cy="242"/>
                            </a:xfrm>
                          </wpg:grpSpPr>
                          <wps:wsp>
                            <wps:cNvPr id="126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4030" y="9714"/>
                                <a:ext cx="6952" cy="242"/>
                              </a:xfrm>
                              <a:custGeom>
                                <a:avLst/>
                                <a:gdLst>
                                  <a:gd name="T0" fmla="+- 0 4030 4030"/>
                                  <a:gd name="T1" fmla="*/ T0 w 6952"/>
                                  <a:gd name="T2" fmla="+- 0 9957 9714"/>
                                  <a:gd name="T3" fmla="*/ 9957 h 242"/>
                                  <a:gd name="T4" fmla="+- 0 10982 4030"/>
                                  <a:gd name="T5" fmla="*/ T4 w 6952"/>
                                  <a:gd name="T6" fmla="+- 0 9957 9714"/>
                                  <a:gd name="T7" fmla="*/ 9957 h 242"/>
                                  <a:gd name="T8" fmla="+- 0 10982 4030"/>
                                  <a:gd name="T9" fmla="*/ T8 w 6952"/>
                                  <a:gd name="T10" fmla="+- 0 9714 9714"/>
                                  <a:gd name="T11" fmla="*/ 9714 h 242"/>
                                  <a:gd name="T12" fmla="+- 0 4030 4030"/>
                                  <a:gd name="T13" fmla="*/ T12 w 6952"/>
                                  <a:gd name="T14" fmla="+- 0 9714 9714"/>
                                  <a:gd name="T15" fmla="*/ 9714 h 242"/>
                                  <a:gd name="T16" fmla="+- 0 4030 4030"/>
                                  <a:gd name="T17" fmla="*/ T16 w 6952"/>
                                  <a:gd name="T18" fmla="+- 0 9957 9714"/>
                                  <a:gd name="T19" fmla="*/ 9957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52" h="242">
                                    <a:moveTo>
                                      <a:pt x="0" y="243"/>
                                    </a:moveTo>
                                    <a:lnTo>
                                      <a:pt x="6952" y="243"/>
                                    </a:lnTo>
                                    <a:lnTo>
                                      <a:pt x="695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6EDD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7" name="Group 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30" y="9957"/>
                                <a:ext cx="6952" cy="245"/>
                                <a:chOff x="4030" y="9957"/>
                                <a:chExt cx="6952" cy="245"/>
                              </a:xfrm>
                            </wpg:grpSpPr>
                            <wps:wsp>
                              <wps:cNvPr id="128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0" y="9957"/>
                                  <a:ext cx="6952" cy="245"/>
                                </a:xfrm>
                                <a:custGeom>
                                  <a:avLst/>
                                  <a:gdLst>
                                    <a:gd name="T0" fmla="+- 0 4030 4030"/>
                                    <a:gd name="T1" fmla="*/ T0 w 6952"/>
                                    <a:gd name="T2" fmla="+- 0 10201 9957"/>
                                    <a:gd name="T3" fmla="*/ 10201 h 245"/>
                                    <a:gd name="T4" fmla="+- 0 10982 4030"/>
                                    <a:gd name="T5" fmla="*/ T4 w 6952"/>
                                    <a:gd name="T6" fmla="+- 0 10201 9957"/>
                                    <a:gd name="T7" fmla="*/ 10201 h 245"/>
                                    <a:gd name="T8" fmla="+- 0 10982 4030"/>
                                    <a:gd name="T9" fmla="*/ T8 w 6952"/>
                                    <a:gd name="T10" fmla="+- 0 9957 9957"/>
                                    <a:gd name="T11" fmla="*/ 9957 h 245"/>
                                    <a:gd name="T12" fmla="+- 0 4030 4030"/>
                                    <a:gd name="T13" fmla="*/ T12 w 6952"/>
                                    <a:gd name="T14" fmla="+- 0 9957 9957"/>
                                    <a:gd name="T15" fmla="*/ 9957 h 245"/>
                                    <a:gd name="T16" fmla="+- 0 4030 4030"/>
                                    <a:gd name="T17" fmla="*/ T16 w 6952"/>
                                    <a:gd name="T18" fmla="+- 0 10201 9957"/>
                                    <a:gd name="T19" fmla="*/ 10201 h 2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952" h="245">
                                      <a:moveTo>
                                        <a:pt x="0" y="244"/>
                                      </a:moveTo>
                                      <a:lnTo>
                                        <a:pt x="6952" y="244"/>
                                      </a:lnTo>
                                      <a:lnTo>
                                        <a:pt x="69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D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9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30" y="10201"/>
                                  <a:ext cx="6952" cy="242"/>
                                  <a:chOff x="4030" y="10201"/>
                                  <a:chExt cx="6952" cy="242"/>
                                </a:xfrm>
                              </wpg:grpSpPr>
                              <wps:wsp>
                                <wps:cNvPr id="130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30" y="10201"/>
                                    <a:ext cx="6952" cy="242"/>
                                  </a:xfrm>
                                  <a:custGeom>
                                    <a:avLst/>
                                    <a:gdLst>
                                      <a:gd name="T0" fmla="+- 0 4030 4030"/>
                                      <a:gd name="T1" fmla="*/ T0 w 6952"/>
                                      <a:gd name="T2" fmla="+- 0 10444 10201"/>
                                      <a:gd name="T3" fmla="*/ 10444 h 242"/>
                                      <a:gd name="T4" fmla="+- 0 10982 4030"/>
                                      <a:gd name="T5" fmla="*/ T4 w 6952"/>
                                      <a:gd name="T6" fmla="+- 0 10444 10201"/>
                                      <a:gd name="T7" fmla="*/ 10444 h 242"/>
                                      <a:gd name="T8" fmla="+- 0 10982 4030"/>
                                      <a:gd name="T9" fmla="*/ T8 w 6952"/>
                                      <a:gd name="T10" fmla="+- 0 10201 10201"/>
                                      <a:gd name="T11" fmla="*/ 10201 h 242"/>
                                      <a:gd name="T12" fmla="+- 0 4030 4030"/>
                                      <a:gd name="T13" fmla="*/ T12 w 6952"/>
                                      <a:gd name="T14" fmla="+- 0 10201 10201"/>
                                      <a:gd name="T15" fmla="*/ 10201 h 242"/>
                                      <a:gd name="T16" fmla="+- 0 4030 4030"/>
                                      <a:gd name="T17" fmla="*/ T16 w 6952"/>
                                      <a:gd name="T18" fmla="+- 0 10444 10201"/>
                                      <a:gd name="T19" fmla="*/ 10444 h 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952" h="242">
                                        <a:moveTo>
                                          <a:pt x="0" y="243"/>
                                        </a:moveTo>
                                        <a:lnTo>
                                          <a:pt x="6952" y="243"/>
                                        </a:lnTo>
                                        <a:lnTo>
                                          <a:pt x="695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D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1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30" y="10444"/>
                                    <a:ext cx="6952" cy="242"/>
                                    <a:chOff x="4030" y="10444"/>
                                    <a:chExt cx="6952" cy="242"/>
                                  </a:xfrm>
                                </wpg:grpSpPr>
                                <wps:wsp>
                                  <wps:cNvPr id="132" name="Freeform 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30" y="10444"/>
                                      <a:ext cx="6952" cy="242"/>
                                    </a:xfrm>
                                    <a:custGeom>
                                      <a:avLst/>
                                      <a:gdLst>
                                        <a:gd name="T0" fmla="+- 0 4030 4030"/>
                                        <a:gd name="T1" fmla="*/ T0 w 6952"/>
                                        <a:gd name="T2" fmla="+- 0 10686 10444"/>
                                        <a:gd name="T3" fmla="*/ 10686 h 242"/>
                                        <a:gd name="T4" fmla="+- 0 10982 4030"/>
                                        <a:gd name="T5" fmla="*/ T4 w 6952"/>
                                        <a:gd name="T6" fmla="+- 0 10686 10444"/>
                                        <a:gd name="T7" fmla="*/ 10686 h 242"/>
                                        <a:gd name="T8" fmla="+- 0 10982 4030"/>
                                        <a:gd name="T9" fmla="*/ T8 w 6952"/>
                                        <a:gd name="T10" fmla="+- 0 10444 10444"/>
                                        <a:gd name="T11" fmla="*/ 10444 h 242"/>
                                        <a:gd name="T12" fmla="+- 0 4030 4030"/>
                                        <a:gd name="T13" fmla="*/ T12 w 6952"/>
                                        <a:gd name="T14" fmla="+- 0 10444 10444"/>
                                        <a:gd name="T15" fmla="*/ 10444 h 242"/>
                                        <a:gd name="T16" fmla="+- 0 4030 4030"/>
                                        <a:gd name="T17" fmla="*/ T16 w 6952"/>
                                        <a:gd name="T18" fmla="+- 0 10686 10444"/>
                                        <a:gd name="T19" fmla="*/ 10686 h 24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6952" h="242">
                                          <a:moveTo>
                                            <a:pt x="0" y="242"/>
                                          </a:moveTo>
                                          <a:lnTo>
                                            <a:pt x="6952" y="242"/>
                                          </a:lnTo>
                                          <a:lnTo>
                                            <a:pt x="6952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6EDD4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3" name="Group 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30" y="10686"/>
                                      <a:ext cx="6952" cy="242"/>
                                      <a:chOff x="4030" y="10686"/>
                                      <a:chExt cx="6952" cy="242"/>
                                    </a:xfrm>
                                  </wpg:grpSpPr>
                                  <wps:wsp>
                                    <wps:cNvPr id="134" name="Freeform 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30" y="10686"/>
                                        <a:ext cx="6952" cy="242"/>
                                      </a:xfrm>
                                      <a:custGeom>
                                        <a:avLst/>
                                        <a:gdLst>
                                          <a:gd name="T0" fmla="+- 0 4030 4030"/>
                                          <a:gd name="T1" fmla="*/ T0 w 6952"/>
                                          <a:gd name="T2" fmla="+- 0 10929 10686"/>
                                          <a:gd name="T3" fmla="*/ 10929 h 242"/>
                                          <a:gd name="T4" fmla="+- 0 10982 4030"/>
                                          <a:gd name="T5" fmla="*/ T4 w 6952"/>
                                          <a:gd name="T6" fmla="+- 0 10929 10686"/>
                                          <a:gd name="T7" fmla="*/ 10929 h 242"/>
                                          <a:gd name="T8" fmla="+- 0 10982 4030"/>
                                          <a:gd name="T9" fmla="*/ T8 w 6952"/>
                                          <a:gd name="T10" fmla="+- 0 10686 10686"/>
                                          <a:gd name="T11" fmla="*/ 10686 h 242"/>
                                          <a:gd name="T12" fmla="+- 0 4030 4030"/>
                                          <a:gd name="T13" fmla="*/ T12 w 6952"/>
                                          <a:gd name="T14" fmla="+- 0 10686 10686"/>
                                          <a:gd name="T15" fmla="*/ 10686 h 242"/>
                                          <a:gd name="T16" fmla="+- 0 4030 4030"/>
                                          <a:gd name="T17" fmla="*/ T16 w 6952"/>
                                          <a:gd name="T18" fmla="+- 0 10929 10686"/>
                                          <a:gd name="T19" fmla="*/ 10929 h 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52" h="242">
                                            <a:moveTo>
                                              <a:pt x="0" y="243"/>
                                            </a:moveTo>
                                            <a:lnTo>
                                              <a:pt x="6952" y="243"/>
                                            </a:lnTo>
                                            <a:lnTo>
                                              <a:pt x="6952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6EDD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35" name="Group 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30" y="10929"/>
                                        <a:ext cx="6952" cy="245"/>
                                        <a:chOff x="4030" y="10929"/>
                                        <a:chExt cx="6952" cy="245"/>
                                      </a:xfrm>
                                    </wpg:grpSpPr>
                                    <wps:wsp>
                                      <wps:cNvPr id="136" name="Freeform 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030" y="10929"/>
                                          <a:ext cx="6952" cy="24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030 4030"/>
                                            <a:gd name="T1" fmla="*/ T0 w 6952"/>
                                            <a:gd name="T2" fmla="+- 0 11173 10929"/>
                                            <a:gd name="T3" fmla="*/ 11173 h 245"/>
                                            <a:gd name="T4" fmla="+- 0 10982 4030"/>
                                            <a:gd name="T5" fmla="*/ T4 w 6952"/>
                                            <a:gd name="T6" fmla="+- 0 11173 10929"/>
                                            <a:gd name="T7" fmla="*/ 11173 h 245"/>
                                            <a:gd name="T8" fmla="+- 0 10982 4030"/>
                                            <a:gd name="T9" fmla="*/ T8 w 6952"/>
                                            <a:gd name="T10" fmla="+- 0 10929 10929"/>
                                            <a:gd name="T11" fmla="*/ 10929 h 245"/>
                                            <a:gd name="T12" fmla="+- 0 4030 4030"/>
                                            <a:gd name="T13" fmla="*/ T12 w 6952"/>
                                            <a:gd name="T14" fmla="+- 0 10929 10929"/>
                                            <a:gd name="T15" fmla="*/ 10929 h 245"/>
                                            <a:gd name="T16" fmla="+- 0 4030 4030"/>
                                            <a:gd name="T17" fmla="*/ T16 w 6952"/>
                                            <a:gd name="T18" fmla="+- 0 11173 10929"/>
                                            <a:gd name="T19" fmla="*/ 11173 h 2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952" h="245">
                                              <a:moveTo>
                                                <a:pt x="0" y="244"/>
                                              </a:moveTo>
                                              <a:lnTo>
                                                <a:pt x="6952" y="244"/>
                                              </a:lnTo>
                                              <a:lnTo>
                                                <a:pt x="6952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4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6EDD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37" name="Group 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30" y="11173"/>
                                          <a:ext cx="6952" cy="242"/>
                                          <a:chOff x="4030" y="11173"/>
                                          <a:chExt cx="6952" cy="242"/>
                                        </a:xfrm>
                                      </wpg:grpSpPr>
                                      <wps:wsp>
                                        <wps:cNvPr id="138" name="Freeform 9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030" y="11173"/>
                                            <a:ext cx="6952" cy="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4030 4030"/>
                                              <a:gd name="T1" fmla="*/ T0 w 6952"/>
                                              <a:gd name="T2" fmla="+- 0 11416 11173"/>
                                              <a:gd name="T3" fmla="*/ 11416 h 242"/>
                                              <a:gd name="T4" fmla="+- 0 10982 4030"/>
                                              <a:gd name="T5" fmla="*/ T4 w 6952"/>
                                              <a:gd name="T6" fmla="+- 0 11416 11173"/>
                                              <a:gd name="T7" fmla="*/ 11416 h 242"/>
                                              <a:gd name="T8" fmla="+- 0 10982 4030"/>
                                              <a:gd name="T9" fmla="*/ T8 w 6952"/>
                                              <a:gd name="T10" fmla="+- 0 11173 11173"/>
                                              <a:gd name="T11" fmla="*/ 11173 h 242"/>
                                              <a:gd name="T12" fmla="+- 0 4030 4030"/>
                                              <a:gd name="T13" fmla="*/ T12 w 6952"/>
                                              <a:gd name="T14" fmla="+- 0 11173 11173"/>
                                              <a:gd name="T15" fmla="*/ 11173 h 242"/>
                                              <a:gd name="T16" fmla="+- 0 4030 4030"/>
                                              <a:gd name="T17" fmla="*/ T16 w 6952"/>
                                              <a:gd name="T18" fmla="+- 0 11416 11173"/>
                                              <a:gd name="T19" fmla="*/ 11416 h 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952" h="242">
                                                <a:moveTo>
                                                  <a:pt x="0" y="243"/>
                                                </a:moveTo>
                                                <a:lnTo>
                                                  <a:pt x="6952" y="243"/>
                                                </a:lnTo>
                                                <a:lnTo>
                                                  <a:pt x="6952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24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6EDD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39" name="Group 9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030" y="11416"/>
                                            <a:ext cx="6952" cy="242"/>
                                            <a:chOff x="4030" y="11416"/>
                                            <a:chExt cx="6952" cy="242"/>
                                          </a:xfrm>
                                        </wpg:grpSpPr>
                                        <wps:wsp>
                                          <wps:cNvPr id="140" name="Freeform 9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4030" y="11416"/>
                                              <a:ext cx="6952" cy="24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4030 4030"/>
                                                <a:gd name="T1" fmla="*/ T0 w 6952"/>
                                                <a:gd name="T2" fmla="+- 0 11658 11416"/>
                                                <a:gd name="T3" fmla="*/ 11658 h 242"/>
                                                <a:gd name="T4" fmla="+- 0 10982 4030"/>
                                                <a:gd name="T5" fmla="*/ T4 w 6952"/>
                                                <a:gd name="T6" fmla="+- 0 11658 11416"/>
                                                <a:gd name="T7" fmla="*/ 11658 h 242"/>
                                                <a:gd name="T8" fmla="+- 0 10982 4030"/>
                                                <a:gd name="T9" fmla="*/ T8 w 6952"/>
                                                <a:gd name="T10" fmla="+- 0 11416 11416"/>
                                                <a:gd name="T11" fmla="*/ 11416 h 242"/>
                                                <a:gd name="T12" fmla="+- 0 4030 4030"/>
                                                <a:gd name="T13" fmla="*/ T12 w 6952"/>
                                                <a:gd name="T14" fmla="+- 0 11416 11416"/>
                                                <a:gd name="T15" fmla="*/ 11416 h 242"/>
                                                <a:gd name="T16" fmla="+- 0 4030 4030"/>
                                                <a:gd name="T17" fmla="*/ T16 w 6952"/>
                                                <a:gd name="T18" fmla="+- 0 11658 11416"/>
                                                <a:gd name="T19" fmla="*/ 11658 h 24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952" h="242">
                                                  <a:moveTo>
                                                    <a:pt x="0" y="242"/>
                                                  </a:moveTo>
                                                  <a:lnTo>
                                                    <a:pt x="6952" y="242"/>
                                                  </a:lnTo>
                                                  <a:lnTo>
                                                    <a:pt x="6952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242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6EDD4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201pt;margin-top:473.1pt;width:348.6pt;height:110.3pt;z-index:-49392323;mso-position-horizontal-relative:page;mso-position-vertical-relative:page" coordorigin="4020,9462" coordsize="6972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">
                <v:group id="Group 84" o:spid="_x0000_s1027" style="position:absolute;left:4030;top:9472;width:6952;height:242" coordorigin="4030,9472" coordsize="695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1" o:spid="_x0000_s1028" style="position:absolute;left:4030;top:9472;width:6952;height:242;visibility:visible;mso-wrap-style:square;v-text-anchor:top" coordsize="69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jJMQA&#10;AADcAAAADwAAAGRycy9kb3ducmV2LnhtbERPTWvCQBC9C/0PyxS86UYRsdFNkEBLLxpqPfQ4Zsck&#10;mp0N2a2J/fXdgtDbPN7nbNLBNOJGnastK5hNIxDEhdU1lwqOn6+TFQjnkTU2lknBnRykydNog7G2&#10;PX/Q7eBLEULYxaig8r6NpXRFRQbd1LbEgTvbzqAPsCul7rAP4aaR8yhaSoM1h4YKW8oqKq6Hb6Ng&#10;97PP28xcdN5/vWyzU36cvfVXpcbPw3YNwtPg/8UP97sO8+cL+HsmX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8oyTEAAAA3AAAAA8AAAAAAAAAAAAAAAAAmAIAAGRycy9k&#10;b3ducmV2LnhtbFBLBQYAAAAABAAEAPUAAACJAwAAAAA=&#10;" path="m6952,l,,,242r6952,l6952,xe" fillcolor="#e6edd4" stroked="f">
                    <v:path arrowok="t" o:connecttype="custom" o:connectlocs="6952,9472;0,9472;0,9714;6952,9714;6952,9472" o:connectangles="0,0,0,0,0"/>
                  </v:shape>
                  <v:group id="Group 85" o:spid="_x0000_s1029" style="position:absolute;left:4030;top:9714;width:6952;height:242" coordorigin="4030,9714" coordsize="695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Freeform 100" o:spid="_x0000_s1030" style="position:absolute;left:4030;top:9714;width:6952;height:242;visibility:visible;mso-wrap-style:square;v-text-anchor:top" coordsize="69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YyMQA&#10;AADcAAAADwAAAGRycy9kb3ducmV2LnhtbERPTWvCQBC9F/wPywje6iY5hDa6igQsvdRQ68HjmB2T&#10;mOxsyG5N2l/fLRR6m8f7nPV2Mp240+AaywriZQSCuLS64UrB6WP/+ATCeWSNnWVS8EUOtpvZwxoz&#10;bUd+p/vRVyKEsMtQQe19n0npypoMuqXtiQN3tYNBH+BQST3gGMJNJ5MoSqXBhkNDjT3lNZXt8dMo&#10;ePs+FH1ubroYz8+7/FKc4pexVWoxn3YrEJ4m/y/+c7/qMD9J4feZc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mMjEAAAA3AAAAA8AAAAAAAAAAAAAAAAAmAIAAGRycy9k&#10;b3ducmV2LnhtbFBLBQYAAAAABAAEAPUAAACJAwAAAAA=&#10;" path="m,243r6952,l6952,,,,,243xe" fillcolor="#e6edd4" stroked="f">
                      <v:path arrowok="t" o:connecttype="custom" o:connectlocs="0,9957;6952,9957;6952,9714;0,9714;0,9957" o:connectangles="0,0,0,0,0"/>
                    </v:shape>
                    <v:group id="Group 86" o:spid="_x0000_s1031" style="position:absolute;left:4030;top:9957;width:6952;height:245" coordorigin="4030,9957" coordsize="695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<v:shape id="Freeform 99" o:spid="_x0000_s1032" style="position:absolute;left:4030;top:9957;width:6952;height:245;visibility:visible;mso-wrap-style:square;v-text-anchor:top" coordsize="695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xGcUA&#10;AADcAAAADwAAAGRycy9kb3ducmV2LnhtbESPQUvDQBCF74L/YZmCN7tpCmLTbosIghdR00LxNman&#10;STA7G7ObbPz3zkHwNsN78943u8PsOjXREFrPBlbLDBRx5W3LtYHT8en2HlSIyBY7z2TghwIc9tdX&#10;OyysT/xOUxlrJSEcCjTQxNgXWoeqIYdh6Xti0S5+cBhlHWptB0wS7jqdZ9mddtiyNDTY02ND1Vc5&#10;OgOf06t9Gc9pk5/H9Tp9lG+YfSdjbhbzwxZUpDn+m/+un63g50Irz8gEe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HEZxQAAANwAAAAPAAAAAAAAAAAAAAAAAJgCAABkcnMv&#10;ZG93bnJldi54bWxQSwUGAAAAAAQABAD1AAAAigMAAAAA&#10;" path="m,244r6952,l6952,,,,,244xe" fillcolor="#e6edd4" stroked="f">
                        <v:path arrowok="t" o:connecttype="custom" o:connectlocs="0,10201;6952,10201;6952,9957;0,9957;0,10201" o:connectangles="0,0,0,0,0"/>
                      </v:shape>
                      <v:group id="Group 87" o:spid="_x0000_s1033" style="position:absolute;left:4030;top:10201;width:6952;height:242" coordorigin="4030,10201" coordsize="695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<v:shape id="Freeform 98" o:spid="_x0000_s1034" style="position:absolute;left:4030;top:10201;width:6952;height:242;visibility:visible;mso-wrap-style:square;v-text-anchor:top" coordsize="69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z+scA&#10;AADcAAAADwAAAGRycy9kb3ducmV2LnhtbESPT2vCQBDF7wW/wzKCt7qxQrGpq0igxYsG/xx6nGan&#10;SWp2NmS3JvbTdw4FbzO8N+/9ZrkeXKOu1IXas4HZNAFFXHhbc2ngfHp7XIAKEdli45kM3CjAejV6&#10;WGJqfc8Huh5jqSSEQ4oGqhjbVOtQVOQwTH1LLNqX7xxGWbtS2w57CXeNfkqSZ+2wZmmosKWsouJy&#10;/HEGdr/7vM3ct837j5dN9pmfZ+/9xZjJeNi8goo0xLv5/3prBX8u+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eM/rHAAAA3AAAAA8AAAAAAAAAAAAAAAAAmAIAAGRy&#10;cy9kb3ducmV2LnhtbFBLBQYAAAAABAAEAPUAAACMAwAAAAA=&#10;" path="m,243r6952,l6952,,,,,243xe" fillcolor="#e6edd4" stroked="f">
                          <v:path arrowok="t" o:connecttype="custom" o:connectlocs="0,10444;6952,10444;6952,10201;0,10201;0,10444" o:connectangles="0,0,0,0,0"/>
                        </v:shape>
                        <v:group id="Group 88" o:spid="_x0000_s1035" style="position:absolute;left:4030;top:10444;width:6952;height:242" coordorigin="4030,10444" coordsize="695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  <v:shape id="Freeform 97" o:spid="_x0000_s1036" style="position:absolute;left:4030;top:10444;width:6952;height:242;visibility:visible;mso-wrap-style:square;v-text-anchor:top" coordsize="69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IFsQA&#10;AADcAAAADwAAAGRycy9kb3ducmV2LnhtbERPTWvCQBC9C/0PyxS86UYFsdFNkEBLLxpqPfQ4Zsck&#10;mp0N2a2J/fXdgtDbPN7nbNLBNOJGnastK5hNIxDEhdU1lwqOn6+TFQjnkTU2lknBnRykydNog7G2&#10;PX/Q7eBLEULYxaig8r6NpXRFRQbd1LbEgTvbzqAPsCul7rAP4aaR8yhaSoM1h4YKW8oqKq6Hb6Ng&#10;97PP28xcdN5/vWyzU36cvfVXpcbPw3YNwtPg/8UP97sO8xdz+HsmX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CBbEAAAA3AAAAA8AAAAAAAAAAAAAAAAAmAIAAGRycy9k&#10;b3ducmV2LnhtbFBLBQYAAAAABAAEAPUAAACJAwAAAAA=&#10;" path="m,242r6952,l6952,,,,,242xe" fillcolor="#e6edd4" stroked="f">
                            <v:path arrowok="t" o:connecttype="custom" o:connectlocs="0,10686;6952,10686;6952,10444;0,10444;0,10686" o:connectangles="0,0,0,0,0"/>
                          </v:shape>
                          <v:group id="Group 89" o:spid="_x0000_s1037" style="position:absolute;left:4030;top:10686;width:6952;height:242" coordorigin="4030,10686" coordsize="695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  <v:shape id="Freeform 96" o:spid="_x0000_s1038" style="position:absolute;left:4030;top:10686;width:6952;height:242;visibility:visible;mso-wrap-style:square;v-text-anchor:top" coordsize="69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1+cMA&#10;AADcAAAADwAAAGRycy9kb3ducmV2LnhtbERPTWvCQBC9F/wPywje6kYtRaOrSEDppYaqB49jdkyi&#10;2dmQXU3qr+8WCr3N433OYtWZSjyocaVlBaNhBII4s7rkXMHxsHmdgnAeWWNlmRR8k4PVsveywFjb&#10;lr/osfe5CCHsYlRQeF/HUrqsIINuaGviwF1sY9AH2ORSN9iGcFPJcRS9S4Mlh4YCa0oKym77u1Hw&#10;+dyldWKuOm1Ps3VyTo+jbXtTatDv1nMQnjr/L/5zf+gwf/IGv8+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1+cMAAADcAAAADwAAAAAAAAAAAAAAAACYAgAAZHJzL2Rv&#10;d25yZXYueG1sUEsFBgAAAAAEAAQA9QAAAIgDAAAAAA==&#10;" path="m,243r6952,l6952,,,,,243xe" fillcolor="#e6edd4" stroked="f">
                              <v:path arrowok="t" o:connecttype="custom" o:connectlocs="0,10929;6952,10929;6952,10686;0,10686;0,10929" o:connectangles="0,0,0,0,0"/>
                            </v:shape>
                            <v:group id="Group 90" o:spid="_x0000_s1039" style="position:absolute;left:4030;top:10929;width:6952;height:245" coordorigin="4030,10929" coordsize="695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      <v:shape id="Freeform 95" o:spid="_x0000_s1040" style="position:absolute;left:4030;top:10929;width:6952;height:245;visibility:visible;mso-wrap-style:square;v-text-anchor:top" coordsize="695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7WLcMA&#10;AADcAAAADwAAAGRycy9kb3ducmV2LnhtbERPTWvCQBC9F/wPyxR6000NiEZXKUKhl9IaBfE2Zsck&#10;NDubZjfZ9N+7hUJv83ifs9mNphEDda62rOB5loAgLqyuuVRwOr5OlyCcR9bYWCYFP+Rgt508bDDT&#10;NvCBhtyXIoawy1BB5X2bSemKigy6mW2JI3eznUEfYVdK3WGI4aaR8yRZSIM1x4YKW9pXVHzlvVFw&#10;HT70e38Oq/m5T9NwyT8x+Q5KPT2OL2sQnkb/L/5zv+k4P13A7zPx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7WLcMAAADcAAAADwAAAAAAAAAAAAAAAACYAgAAZHJzL2Rv&#10;d25yZXYueG1sUEsFBgAAAAAEAAQA9QAAAIgDAAAAAA==&#10;" path="m,244r6952,l6952,,,,,244xe" fillcolor="#e6edd4" stroked="f">
                                <v:path arrowok="t" o:connecttype="custom" o:connectlocs="0,11173;6952,11173;6952,10929;0,10929;0,11173" o:connectangles="0,0,0,0,0"/>
                              </v:shape>
                              <v:group id="Group 91" o:spid="_x0000_s1041" style="position:absolute;left:4030;top:11173;width:6952;height:242" coordorigin="4030,11173" coordsize="695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      <v:shape id="Freeform 94" o:spid="_x0000_s1042" style="position:absolute;left:4030;top:11173;width:6952;height:242;visibility:visible;mso-wrap-style:square;v-text-anchor:top" coordsize="69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//McA&#10;AADcAAAADwAAAGRycy9kb3ducmV2LnhtbESPT2vCQBDF7wW/wzKCt7qxQrGpq0igxYsG/xx6nGan&#10;SWp2NmS3JvbTdw4FbzO8N+/9ZrkeXKOu1IXas4HZNAFFXHhbc2ngfHp7XIAKEdli45kM3CjAejV6&#10;WGJqfc8Huh5jqSSEQ4oGqhjbVOtQVOQwTH1LLNqX7xxGWbtS2w57CXeNfkqSZ+2wZmmosKWsouJy&#10;/HEGdr/7vM3ct837j5dN9pmfZ+/9xZjJeNi8goo0xLv5/3prBX8ut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oP/zHAAAA3AAAAA8AAAAAAAAAAAAAAAAAmAIAAGRy&#10;cy9kb3ducmV2LnhtbFBLBQYAAAAABAAEAPUAAACMAwAAAAA=&#10;" path="m,243r6952,l6952,,,,,243xe" fillcolor="#e6edd4" stroked="f">
                                  <v:path arrowok="t" o:connecttype="custom" o:connectlocs="0,11416;6952,11416;6952,11173;0,11173;0,11416" o:connectangles="0,0,0,0,0"/>
                                </v:shape>
                                <v:group id="Group 92" o:spid="_x0000_s1043" style="position:absolute;left:4030;top:11416;width:6952;height:242" coordorigin="4030,11416" coordsize="695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        <v:shape id="Freeform 93" o:spid="_x0000_s1044" style="position:absolute;left:4030;top:11416;width:6952;height:242;visibility:visible;mso-wrap-style:square;v-text-anchor:top" coordsize="69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Ah8cA&#10;AADcAAAADwAAAGRycy9kb3ducmV2LnhtbESPT2vCQBDF7wW/wzKCt7qxSLGpq0igxYsG/xx6nGan&#10;SWp2NmS3JvbTdw4FbzO8N+/9ZrkeXKOu1IXas4HZNAFFXHhbc2ngfHp7XIAKEdli45kM3CjAejV6&#10;WGJqfc8Huh5jqSSEQ4oGqhjbVOtQVOQwTH1LLNqX7xxGWbtS2w57CXeNfkqSZ+2wZmmosKWsouJy&#10;/HEGdr/7vM3ct837j5dN9pmfZ+/9xZjJeNi8goo0xLv5/3prBX8u+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QIfHAAAA3AAAAA8AAAAAAAAAAAAAAAAAmAIAAGRy&#10;cy9kb3ducmV2LnhtbFBLBQYAAAAABAAEAPUAAACMAwAAAAA=&#10;" path="m,242r6952,l6952,,,,,242xe" fillcolor="#e6edd4" stroked="f">
                                    <v:path arrowok="t" o:connecttype="custom" o:connectlocs="0,11658;6952,11658;6952,11416;0,11416;0,11658" o:connectangles="0,0,0,0,0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proofErr w:type="gramStart"/>
      <w:r w:rsidR="00024831">
        <w:rPr>
          <w:rFonts w:ascii="Wingdings" w:eastAsia="Wingdings" w:hAnsi="Wingdings" w:cs="Wingdings"/>
          <w:position w:val="-1"/>
          <w:sz w:val="24"/>
          <w:szCs w:val="24"/>
        </w:rPr>
        <w:t></w:t>
      </w:r>
      <w:r w:rsidR="00024831">
        <w:rPr>
          <w:position w:val="-1"/>
          <w:sz w:val="24"/>
          <w:szCs w:val="24"/>
        </w:rPr>
        <w:t xml:space="preserve"> </w:t>
      </w:r>
      <w:r w:rsidR="00024831">
        <w:rPr>
          <w:spacing w:val="49"/>
          <w:position w:val="-1"/>
          <w:sz w:val="24"/>
          <w:szCs w:val="24"/>
        </w:rPr>
        <w:t xml:space="preserve"> </w:t>
      </w:r>
      <w:r w:rsidR="00024831">
        <w:rPr>
          <w:rFonts w:ascii="Verdana" w:eastAsia="Verdana" w:hAnsi="Verdana" w:cs="Verdana"/>
          <w:b/>
          <w:position w:val="-1"/>
        </w:rPr>
        <w:t>në</w:t>
      </w:r>
      <w:proofErr w:type="gramEnd"/>
      <w:r w:rsidR="00024831"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 w:rsidR="00024831">
        <w:rPr>
          <w:rFonts w:ascii="Verdana" w:eastAsia="Verdana" w:hAnsi="Verdana" w:cs="Verdana"/>
          <w:b/>
          <w:spacing w:val="-1"/>
          <w:position w:val="-1"/>
        </w:rPr>
        <w:t>Z</w:t>
      </w:r>
      <w:r w:rsidR="00024831">
        <w:rPr>
          <w:rFonts w:ascii="Verdana" w:eastAsia="Verdana" w:hAnsi="Verdana" w:cs="Verdana"/>
          <w:b/>
          <w:spacing w:val="2"/>
          <w:position w:val="-1"/>
        </w:rPr>
        <w:t>R</w:t>
      </w:r>
      <w:r w:rsidR="00024831">
        <w:rPr>
          <w:rFonts w:ascii="Verdana" w:eastAsia="Verdana" w:hAnsi="Verdana" w:cs="Verdana"/>
          <w:b/>
          <w:spacing w:val="-1"/>
          <w:position w:val="-1"/>
        </w:rPr>
        <w:t>A</w:t>
      </w:r>
      <w:r w:rsidR="00024831">
        <w:rPr>
          <w:rFonts w:ascii="Verdana" w:eastAsia="Verdana" w:hAnsi="Verdana" w:cs="Verdana"/>
          <w:b/>
          <w:position w:val="-1"/>
        </w:rPr>
        <w:t>D,</w:t>
      </w:r>
      <w:r w:rsidR="00024831">
        <w:rPr>
          <w:rFonts w:ascii="Verdana" w:eastAsia="Verdana" w:hAnsi="Verdana" w:cs="Verdana"/>
          <w:b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3"/>
          <w:position w:val="-1"/>
        </w:rPr>
        <w:t>d</w:t>
      </w:r>
      <w:r w:rsidR="00024831">
        <w:rPr>
          <w:rFonts w:ascii="Verdana" w:eastAsia="Verdana" w:hAnsi="Verdana" w:cs="Verdana"/>
          <w:spacing w:val="-1"/>
          <w:position w:val="-1"/>
        </w:rPr>
        <w:t>o</w:t>
      </w:r>
      <w:r w:rsidR="00024831">
        <w:rPr>
          <w:rFonts w:ascii="Verdana" w:eastAsia="Verdana" w:hAnsi="Verdana" w:cs="Verdana"/>
          <w:position w:val="-1"/>
        </w:rPr>
        <w:t>k</w:t>
      </w:r>
      <w:r w:rsidR="00024831">
        <w:rPr>
          <w:rFonts w:ascii="Verdana" w:eastAsia="Verdana" w:hAnsi="Verdana" w:cs="Verdana"/>
          <w:spacing w:val="1"/>
          <w:position w:val="-1"/>
        </w:rPr>
        <w:t>u</w:t>
      </w:r>
      <w:r w:rsidR="00024831">
        <w:rPr>
          <w:rFonts w:ascii="Verdana" w:eastAsia="Verdana" w:hAnsi="Verdana" w:cs="Verdana"/>
          <w:spacing w:val="3"/>
          <w:position w:val="-1"/>
        </w:rPr>
        <w:t>m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nt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position w:val="-1"/>
        </w:rPr>
        <w:t>t</w:t>
      </w:r>
      <w:r w:rsidR="00024831">
        <w:rPr>
          <w:rFonts w:ascii="Verdana" w:eastAsia="Verdana" w:hAnsi="Verdana" w:cs="Verdana"/>
          <w:spacing w:val="-10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-1"/>
          <w:position w:val="-1"/>
        </w:rPr>
        <w:t>or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spacing w:val="1"/>
          <w:position w:val="-1"/>
        </w:rPr>
        <w:t>gj</w:t>
      </w:r>
      <w:r w:rsidR="00024831">
        <w:rPr>
          <w:rFonts w:ascii="Verdana" w:eastAsia="Verdana" w:hAnsi="Verdana" w:cs="Verdana"/>
          <w:position w:val="-1"/>
        </w:rPr>
        <w:t>i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spacing w:val="-2"/>
          <w:position w:val="-1"/>
        </w:rPr>
        <w:t>a</w:t>
      </w:r>
      <w:r w:rsidR="00024831">
        <w:rPr>
          <w:rFonts w:ascii="Verdana" w:eastAsia="Verdana" w:hAnsi="Verdana" w:cs="Verdana"/>
          <w:spacing w:val="3"/>
          <w:position w:val="-1"/>
        </w:rPr>
        <w:t>l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position w:val="-1"/>
        </w:rPr>
        <w:t>,</w:t>
      </w:r>
      <w:r w:rsidR="00024831">
        <w:rPr>
          <w:rFonts w:ascii="Verdana" w:eastAsia="Verdana" w:hAnsi="Verdana" w:cs="Verdana"/>
          <w:spacing w:val="-11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v</w:t>
      </w:r>
      <w:r w:rsidR="00024831">
        <w:rPr>
          <w:rFonts w:ascii="Verdana" w:eastAsia="Verdana" w:hAnsi="Verdana" w:cs="Verdana"/>
          <w:spacing w:val="1"/>
          <w:position w:val="-1"/>
        </w:rPr>
        <w:t>e</w:t>
      </w:r>
      <w:r w:rsidR="00024831">
        <w:rPr>
          <w:rFonts w:ascii="Verdana" w:eastAsia="Verdana" w:hAnsi="Verdana" w:cs="Verdana"/>
          <w:position w:val="-1"/>
        </w:rPr>
        <w:t>çmas</w:t>
      </w:r>
      <w:r w:rsidR="00024831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me</w:t>
      </w:r>
      <w:r w:rsidR="00024831">
        <w:rPr>
          <w:rFonts w:ascii="Verdana" w:eastAsia="Verdana" w:hAnsi="Verdana" w:cs="Verdana"/>
          <w:spacing w:val="-2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2"/>
          <w:position w:val="-1"/>
        </w:rPr>
        <w:t>p</w:t>
      </w:r>
      <w:r w:rsidR="00024831">
        <w:rPr>
          <w:rFonts w:ascii="Verdana" w:eastAsia="Verdana" w:hAnsi="Verdana" w:cs="Verdana"/>
          <w:spacing w:val="-1"/>
          <w:position w:val="-1"/>
        </w:rPr>
        <w:t>r</w:t>
      </w:r>
      <w:r w:rsidR="00024831">
        <w:rPr>
          <w:rFonts w:ascii="Verdana" w:eastAsia="Verdana" w:hAnsi="Verdana" w:cs="Verdana"/>
          <w:spacing w:val="1"/>
          <w:position w:val="-1"/>
        </w:rPr>
        <w:t>o</w:t>
      </w:r>
      <w:r w:rsidR="00024831">
        <w:rPr>
          <w:rFonts w:ascii="Verdana" w:eastAsia="Verdana" w:hAnsi="Verdana" w:cs="Verdana"/>
          <w:position w:val="-1"/>
        </w:rPr>
        <w:t>ces</w:t>
      </w:r>
      <w:r w:rsidR="00024831">
        <w:rPr>
          <w:rFonts w:ascii="Verdana" w:eastAsia="Verdana" w:hAnsi="Verdana" w:cs="Verdana"/>
          <w:spacing w:val="1"/>
          <w:position w:val="-1"/>
        </w:rPr>
        <w:t>v</w:t>
      </w:r>
      <w:r w:rsidR="00024831">
        <w:rPr>
          <w:rFonts w:ascii="Verdana" w:eastAsia="Verdana" w:hAnsi="Verdana" w:cs="Verdana"/>
          <w:spacing w:val="-1"/>
          <w:position w:val="-1"/>
        </w:rPr>
        <w:t>er</w:t>
      </w:r>
      <w:r w:rsidR="00024831">
        <w:rPr>
          <w:rFonts w:ascii="Verdana" w:eastAsia="Verdana" w:hAnsi="Verdana" w:cs="Verdana"/>
          <w:spacing w:val="1"/>
          <w:position w:val="-1"/>
        </w:rPr>
        <w:t>b</w:t>
      </w:r>
      <w:r w:rsidR="00024831">
        <w:rPr>
          <w:rFonts w:ascii="Verdana" w:eastAsia="Verdana" w:hAnsi="Verdana" w:cs="Verdana"/>
          <w:position w:val="-1"/>
        </w:rPr>
        <w:t>a</w:t>
      </w:r>
      <w:r w:rsidR="00024831">
        <w:rPr>
          <w:rFonts w:ascii="Verdana" w:eastAsia="Verdana" w:hAnsi="Verdana" w:cs="Verdana"/>
          <w:spacing w:val="3"/>
          <w:position w:val="-1"/>
        </w:rPr>
        <w:t>l</w:t>
      </w:r>
      <w:r w:rsidR="00024831">
        <w:rPr>
          <w:rFonts w:ascii="Verdana" w:eastAsia="Verdana" w:hAnsi="Verdana" w:cs="Verdana"/>
          <w:position w:val="-1"/>
        </w:rPr>
        <w:t>:</w:t>
      </w:r>
    </w:p>
    <w:p w:rsidR="00E461D9" w:rsidRDefault="00E461D9">
      <w:pPr>
        <w:spacing w:before="1" w:line="180" w:lineRule="exact"/>
        <w:rPr>
          <w:sz w:val="18"/>
          <w:szCs w:val="1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2"/>
        <w:gridCol w:w="528"/>
        <w:gridCol w:w="7168"/>
      </w:tblGrid>
      <w:tr w:rsidR="00E461D9">
        <w:trPr>
          <w:trHeight w:hRule="exact" w:val="299"/>
        </w:trPr>
        <w:tc>
          <w:tcPr>
            <w:tcW w:w="9758" w:type="dxa"/>
            <w:gridSpan w:val="3"/>
            <w:tcBorders>
              <w:top w:val="single" w:sz="8" w:space="0" w:color="9BBA58"/>
              <w:left w:val="single" w:sz="8" w:space="0" w:color="9BBA58"/>
              <w:bottom w:val="single" w:sz="2" w:space="0" w:color="E6EDD4"/>
              <w:right w:val="single" w:sz="8" w:space="0" w:color="9BBA58"/>
            </w:tcBorders>
          </w:tcPr>
          <w:p w:rsidR="00E461D9" w:rsidRDefault="00024831">
            <w:pPr>
              <w:spacing w:line="260" w:lineRule="exact"/>
              <w:ind w:left="3609" w:right="3611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OD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 xml:space="preserve">EL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V-K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22"/>
                <w:szCs w:val="22"/>
              </w:rPr>
              <w:t>Z</w:t>
            </w:r>
            <w:r>
              <w:rPr>
                <w:rFonts w:ascii="Verdana" w:eastAsia="Verdana" w:hAnsi="Verdana" w:cs="Verdana"/>
                <w:b/>
                <w:spacing w:val="-3"/>
                <w:position w:val="-1"/>
                <w:sz w:val="22"/>
                <w:szCs w:val="22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22"/>
                <w:szCs w:val="22"/>
              </w:rPr>
              <w:t>Z</w:t>
            </w:r>
            <w:r>
              <w:rPr>
                <w:rFonts w:ascii="Verdana" w:eastAsia="Verdana" w:hAnsi="Verdana" w:cs="Verdana"/>
                <w:b/>
                <w:position w:val="-1"/>
                <w:sz w:val="22"/>
                <w:szCs w:val="22"/>
              </w:rPr>
              <w:t>-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22"/>
                <w:szCs w:val="22"/>
              </w:rPr>
              <w:t>12</w:t>
            </w:r>
          </w:p>
        </w:tc>
      </w:tr>
      <w:tr w:rsidR="00E461D9">
        <w:trPr>
          <w:trHeight w:hRule="exact" w:val="520"/>
        </w:trPr>
        <w:tc>
          <w:tcPr>
            <w:tcW w:w="2062" w:type="dxa"/>
            <w:tcBorders>
              <w:top w:val="single" w:sz="2" w:space="0" w:color="E6EDD4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E461D9">
            <w:pPr>
              <w:spacing w:before="4" w:line="140" w:lineRule="exact"/>
              <w:rPr>
                <w:sz w:val="14"/>
                <w:szCs w:val="14"/>
              </w:rPr>
            </w:pPr>
          </w:p>
          <w:p w:rsidR="00E461D9" w:rsidRDefault="00024831">
            <w:pPr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M</w:t>
            </w:r>
            <w:r>
              <w:rPr>
                <w:rFonts w:ascii="Verdana" w:eastAsia="Verdana" w:hAnsi="Verdana" w:cs="Verdana"/>
                <w:b/>
              </w:rPr>
              <w:t>odel</w:t>
            </w:r>
            <w:r>
              <w:rPr>
                <w:rFonts w:ascii="Verdana" w:eastAsia="Verdana" w:hAnsi="Verdana" w:cs="Verdana"/>
                <w:b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39</w:t>
            </w:r>
            <w:r>
              <w:rPr>
                <w:rFonts w:ascii="Verdana" w:eastAsia="Verdana" w:hAnsi="Verdana" w:cs="Verdana"/>
                <w:b/>
                <w:spacing w:val="3"/>
              </w:rPr>
              <w:t>-</w:t>
            </w:r>
            <w:r>
              <w:rPr>
                <w:rFonts w:ascii="Verdana" w:eastAsia="Verdana" w:hAnsi="Verdana" w:cs="Verdana"/>
                <w:b/>
              </w:rPr>
              <w:t>15</w:t>
            </w:r>
          </w:p>
        </w:tc>
        <w:tc>
          <w:tcPr>
            <w:tcW w:w="7696" w:type="dxa"/>
            <w:gridSpan w:val="2"/>
            <w:tcBorders>
              <w:top w:val="single" w:sz="2" w:space="0" w:color="E6EDD4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before="21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Tab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 xml:space="preserve">r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 xml:space="preserve"> 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</w:p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Bas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ë</w:t>
            </w:r>
          </w:p>
        </w:tc>
      </w:tr>
      <w:tr w:rsidR="00E461D9">
        <w:trPr>
          <w:trHeight w:hRule="exact" w:val="506"/>
        </w:trPr>
        <w:tc>
          <w:tcPr>
            <w:tcW w:w="2062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E461D9">
            <w:pPr>
              <w:spacing w:before="2" w:line="120" w:lineRule="exact"/>
              <w:rPr>
                <w:sz w:val="12"/>
                <w:szCs w:val="12"/>
              </w:rPr>
            </w:pPr>
          </w:p>
          <w:p w:rsidR="00E461D9" w:rsidRDefault="00024831">
            <w:pPr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M</w:t>
            </w:r>
            <w:r>
              <w:rPr>
                <w:rFonts w:ascii="Verdana" w:eastAsia="Verdana" w:hAnsi="Verdana" w:cs="Verdana"/>
                <w:b/>
              </w:rPr>
              <w:t>odel</w:t>
            </w:r>
            <w:r>
              <w:rPr>
                <w:rFonts w:ascii="Verdana" w:eastAsia="Verdana" w:hAnsi="Verdana" w:cs="Verdana"/>
                <w:b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39</w:t>
            </w:r>
            <w:r>
              <w:rPr>
                <w:rFonts w:ascii="Verdana" w:eastAsia="Verdana" w:hAnsi="Verdana" w:cs="Verdana"/>
                <w:b/>
                <w:spacing w:val="3"/>
              </w:rPr>
              <w:t>-</w:t>
            </w:r>
            <w:r>
              <w:rPr>
                <w:rFonts w:ascii="Verdana" w:eastAsia="Verdana" w:hAnsi="Verdana" w:cs="Verdana"/>
                <w:b/>
              </w:rPr>
              <w:t>15-V</w:t>
            </w:r>
          </w:p>
        </w:tc>
        <w:tc>
          <w:tcPr>
            <w:tcW w:w="7696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>
            <w:pPr>
              <w:spacing w:before="7" w:line="240" w:lineRule="exact"/>
              <w:ind w:left="97" w:right="254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Ven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Ta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ër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se</w:t>
            </w:r>
            <w:r>
              <w:rPr>
                <w:rFonts w:ascii="Verdana" w:eastAsia="Verdana" w:hAnsi="Verdana" w:cs="Verdana"/>
                <w:spacing w:val="-1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4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B</w:t>
            </w:r>
            <w:r>
              <w:rPr>
                <w:rFonts w:ascii="Verdana" w:eastAsia="Verdana" w:hAnsi="Verdana" w:cs="Verdana"/>
                <w:spacing w:val="3"/>
              </w:rPr>
              <w:t>a</w:t>
            </w:r>
            <w:r>
              <w:rPr>
                <w:rFonts w:ascii="Verdana" w:eastAsia="Verdana" w:hAnsi="Verdana" w:cs="Verdana"/>
              </w:rPr>
              <w:t>shk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ë</w:t>
            </w:r>
          </w:p>
        </w:tc>
      </w:tr>
      <w:tr w:rsidR="00E461D9">
        <w:trPr>
          <w:trHeight w:hRule="exact" w:val="262"/>
        </w:trPr>
        <w:tc>
          <w:tcPr>
            <w:tcW w:w="2062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position w:val="-1"/>
              </w:rPr>
              <w:t>odel</w:t>
            </w:r>
            <w:r>
              <w:rPr>
                <w:rFonts w:ascii="Verdana" w:eastAsia="Verdana" w:hAnsi="Verdana" w:cs="Verdana"/>
                <w:b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56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position w:val="-1"/>
              </w:rPr>
              <w:t>15</w:t>
            </w:r>
          </w:p>
        </w:tc>
        <w:tc>
          <w:tcPr>
            <w:tcW w:w="7696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Tab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zu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Q</w:t>
            </w:r>
            <w:r>
              <w:rPr>
                <w:rFonts w:ascii="Verdana" w:eastAsia="Verdana" w:hAnsi="Verdana" w:cs="Verdana"/>
                <w:spacing w:val="4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-n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nd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in</w:t>
            </w:r>
            <w:r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4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y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ar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B</w:t>
            </w:r>
            <w:r>
              <w:rPr>
                <w:rFonts w:ascii="Verdana" w:eastAsia="Verdana" w:hAnsi="Verdana" w:cs="Verdana"/>
                <w:position w:val="-1"/>
              </w:rPr>
              <w:t>as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;</w:t>
            </w:r>
          </w:p>
        </w:tc>
      </w:tr>
      <w:tr w:rsidR="00E461D9">
        <w:trPr>
          <w:trHeight w:hRule="exact" w:val="264"/>
        </w:trPr>
        <w:tc>
          <w:tcPr>
            <w:tcW w:w="9758" w:type="dxa"/>
            <w:gridSpan w:val="3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e P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oto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li</w:t>
            </w:r>
            <w:r>
              <w:rPr>
                <w:rFonts w:ascii="Verdana" w:eastAsia="Verdana" w:hAnsi="Verdana" w:cs="Verdana"/>
                <w:b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position w:val="-1"/>
              </w:rPr>
              <w:t>h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ve</w:t>
            </w:r>
            <w:r>
              <w:rPr>
                <w:rFonts w:ascii="Verdana" w:eastAsia="Verdana" w:hAnsi="Verdana" w:cs="Verdana"/>
                <w:b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(LP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)</w:t>
            </w:r>
          </w:p>
        </w:tc>
      </w:tr>
      <w:tr w:rsidR="00E461D9">
        <w:trPr>
          <w:trHeight w:hRule="exact" w:val="262"/>
        </w:trPr>
        <w:tc>
          <w:tcPr>
            <w:tcW w:w="9758" w:type="dxa"/>
            <w:gridSpan w:val="3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 w:rsidP="00544F60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Pro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c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-1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e K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t</w:t>
            </w:r>
          </w:p>
        </w:tc>
      </w:tr>
      <w:tr w:rsidR="00E461D9">
        <w:trPr>
          <w:trHeight w:hRule="exact" w:val="264"/>
        </w:trPr>
        <w:tc>
          <w:tcPr>
            <w:tcW w:w="9758" w:type="dxa"/>
            <w:gridSpan w:val="3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>
            <w:pPr>
              <w:spacing w:before="2"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Z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position w:val="-1"/>
              </w:rPr>
              <w:t>Z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ë</w:t>
            </w:r>
          </w:p>
        </w:tc>
      </w:tr>
      <w:tr w:rsidR="00E461D9">
        <w:trPr>
          <w:trHeight w:hRule="exact" w:val="264"/>
        </w:trPr>
        <w:tc>
          <w:tcPr>
            <w:tcW w:w="9758" w:type="dxa"/>
            <w:gridSpan w:val="3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-</w:t>
            </w:r>
            <w:r>
              <w:rPr>
                <w:rFonts w:ascii="Verdana" w:eastAsia="Verdana" w:hAnsi="Verdana" w:cs="Verdana"/>
                <w:b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Re</w:t>
            </w:r>
            <w:r>
              <w:rPr>
                <w:rFonts w:ascii="Verdana" w:eastAsia="Verdana" w:hAnsi="Verdana" w:cs="Verdana"/>
                <w:b/>
                <w:spacing w:val="2"/>
              </w:rPr>
              <w:t>g</w:t>
            </w:r>
            <w:r>
              <w:rPr>
                <w:rFonts w:ascii="Verdana" w:eastAsia="Verdana" w:hAnsi="Verdana" w:cs="Verdana"/>
                <w:b/>
                <w:spacing w:val="-1"/>
              </w:rPr>
              <w:t>j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</w:rPr>
              <w:t>st</w:t>
            </w:r>
            <w:r>
              <w:rPr>
                <w:rFonts w:ascii="Verdana" w:eastAsia="Verdana" w:hAnsi="Verdana" w:cs="Verdana"/>
                <w:b/>
                <w:spacing w:val="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 xml:space="preserve">e </w:t>
            </w:r>
            <w:r>
              <w:rPr>
                <w:rFonts w:ascii="Verdana" w:eastAsia="Verdana" w:hAnsi="Verdana" w:cs="Verdana"/>
                <w:b/>
                <w:spacing w:val="-1"/>
              </w:rPr>
              <w:t>V</w:t>
            </w:r>
            <w:r>
              <w:rPr>
                <w:rFonts w:ascii="Verdana" w:eastAsia="Verdana" w:hAnsi="Verdana" w:cs="Verdana"/>
                <w:b/>
                <w:spacing w:val="2"/>
              </w:rPr>
              <w:t>e</w:t>
            </w:r>
            <w:r>
              <w:rPr>
                <w:rFonts w:ascii="Verdana" w:eastAsia="Verdana" w:hAnsi="Verdana" w:cs="Verdana"/>
                <w:b/>
              </w:rPr>
              <w:t>nd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  <w:spacing w:val="3"/>
              </w:rPr>
              <w:t>m</w:t>
            </w:r>
            <w:r>
              <w:rPr>
                <w:rFonts w:ascii="Verdana" w:eastAsia="Verdana" w:hAnsi="Verdana" w:cs="Verdana"/>
                <w:b/>
              </w:rPr>
              <w:t>eve</w:t>
            </w:r>
            <w:r>
              <w:rPr>
                <w:rFonts w:ascii="Verdana" w:eastAsia="Verdana" w:hAnsi="Verdana" w:cs="Verdana"/>
                <w:b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K</w:t>
            </w:r>
            <w:r>
              <w:rPr>
                <w:rFonts w:ascii="Verdana" w:eastAsia="Verdana" w:hAnsi="Verdana" w:cs="Verdana"/>
                <w:b/>
                <w:spacing w:val="1"/>
              </w:rPr>
              <w:t>ZA</w:t>
            </w:r>
            <w:r>
              <w:rPr>
                <w:rFonts w:ascii="Verdana" w:eastAsia="Verdana" w:hAnsi="Verdana" w:cs="Verdana"/>
                <w:b/>
                <w:spacing w:val="2"/>
              </w:rPr>
              <w:t>Z</w:t>
            </w:r>
            <w:r>
              <w:rPr>
                <w:rFonts w:ascii="Verdana" w:eastAsia="Verdana" w:hAnsi="Verdana" w:cs="Verdana"/>
                <w:b/>
              </w:rPr>
              <w:t>-s</w:t>
            </w:r>
            <w:r>
              <w:rPr>
                <w:rFonts w:ascii="Verdana" w:eastAsia="Verdana" w:hAnsi="Verdana" w:cs="Verdana"/>
                <w:b/>
                <w:spacing w:val="1"/>
              </w:rPr>
              <w:t>ë</w:t>
            </w:r>
          </w:p>
        </w:tc>
      </w:tr>
      <w:tr w:rsidR="00E461D9">
        <w:trPr>
          <w:trHeight w:hRule="exact" w:val="262"/>
        </w:trPr>
        <w:tc>
          <w:tcPr>
            <w:tcW w:w="9758" w:type="dxa"/>
            <w:gridSpan w:val="3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Re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st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e Ko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</w:rPr>
              <w:t>ond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ncë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s</w:t>
            </w:r>
          </w:p>
        </w:tc>
      </w:tr>
      <w:tr w:rsidR="00E461D9">
        <w:trPr>
          <w:trHeight w:hRule="exact" w:val="263"/>
        </w:trPr>
        <w:tc>
          <w:tcPr>
            <w:tcW w:w="9758" w:type="dxa"/>
            <w:gridSpan w:val="3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>
            <w:pPr>
              <w:spacing w:before="1"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V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met</w:t>
            </w:r>
            <w:r>
              <w:rPr>
                <w:rFonts w:ascii="Verdana" w:eastAsia="Verdana" w:hAnsi="Verdana" w:cs="Verdana"/>
                <w:b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p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  <w:w w:val="99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më</w:t>
            </w:r>
            <w:r>
              <w:rPr>
                <w:rFonts w:ascii="Verdana" w:eastAsia="Verdana" w:hAnsi="Verdana" w:cs="Verdana"/>
                <w:b/>
                <w:spacing w:val="2"/>
                <w:w w:val="99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mi</w:t>
            </w:r>
            <w:r>
              <w:rPr>
                <w:rFonts w:ascii="Verdana" w:eastAsia="Verdana" w:hAnsi="Verdana" w:cs="Verdana"/>
                <w:b/>
                <w:spacing w:val="-1"/>
                <w:w w:val="99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2"/>
                <w:w w:val="99"/>
                <w:position w:val="-1"/>
              </w:rPr>
              <w:t>/</w:t>
            </w:r>
            <w:r>
              <w:rPr>
                <w:rFonts w:ascii="Verdana" w:eastAsia="Verdana" w:hAnsi="Verdana" w:cs="Verdana"/>
                <w:b/>
                <w:spacing w:val="-1"/>
                <w:w w:val="99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  <w:w w:val="99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mi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/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hk</w:t>
            </w:r>
            <w:r>
              <w:rPr>
                <w:rFonts w:ascii="Verdana" w:eastAsia="Verdana" w:hAnsi="Verdana" w:cs="Verdana"/>
                <w:b/>
                <w:spacing w:val="2"/>
                <w:w w:val="99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1"/>
                <w:w w:val="99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ki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min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position w:val="-1"/>
              </w:rPr>
              <w:t>në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ar</w:t>
            </w:r>
            <w:r>
              <w:rPr>
                <w:rFonts w:ascii="Verdana" w:eastAsia="Verdana" w:hAnsi="Verdana" w:cs="Verdana"/>
                <w:b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Q</w:t>
            </w:r>
            <w:r>
              <w:rPr>
                <w:rFonts w:ascii="Verdana" w:eastAsia="Verdana" w:hAnsi="Verdana" w:cs="Verdana"/>
                <w:b/>
                <w:spacing w:val="5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-v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</w:p>
        </w:tc>
      </w:tr>
      <w:tr w:rsidR="00E461D9">
        <w:trPr>
          <w:trHeight w:hRule="exact" w:val="262"/>
        </w:trPr>
        <w:tc>
          <w:tcPr>
            <w:tcW w:w="9758" w:type="dxa"/>
            <w:gridSpan w:val="3"/>
            <w:tcBorders>
              <w:top w:val="single" w:sz="8" w:space="0" w:color="9BBA58"/>
              <w:left w:val="single" w:sz="8" w:space="0" w:color="9BBA58"/>
              <w:bottom w:val="nil"/>
              <w:right w:val="single" w:sz="8" w:space="0" w:color="9BBA58"/>
            </w:tcBorders>
          </w:tcPr>
          <w:p w:rsidR="00E461D9" w:rsidRDefault="00024831">
            <w:pPr>
              <w:spacing w:line="240" w:lineRule="exact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V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met</w:t>
            </w:r>
            <w:r>
              <w:rPr>
                <w:rFonts w:ascii="Verdana" w:eastAsia="Verdana" w:hAnsi="Verdana" w:cs="Verdana"/>
                <w:b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p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më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mi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/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h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ar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-2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ar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position w:val="-1"/>
              </w:rPr>
              <w:t>ve</w:t>
            </w:r>
            <w:r>
              <w:rPr>
                <w:rFonts w:ascii="Verdana" w:eastAsia="Verdana" w:hAnsi="Verdana" w:cs="Verdana"/>
                <w:b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position w:val="-1"/>
              </w:rPr>
              <w:t>ë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G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-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v</w:t>
            </w:r>
            <w:r w:rsidR="00544F60">
              <w:rPr>
                <w:rFonts w:ascii="Verdana" w:eastAsia="Verdana" w:hAnsi="Verdana" w:cs="Verdana"/>
                <w:b/>
                <w:position w:val="-1"/>
              </w:rPr>
              <w:t>e</w:t>
            </w:r>
          </w:p>
        </w:tc>
      </w:tr>
      <w:tr w:rsidR="00E461D9" w:rsidTr="00024A70">
        <w:trPr>
          <w:trHeight w:hRule="exact" w:val="2321"/>
        </w:trPr>
        <w:tc>
          <w:tcPr>
            <w:tcW w:w="2590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E461D9">
            <w:pPr>
              <w:spacing w:before="3" w:line="160" w:lineRule="exact"/>
              <w:rPr>
                <w:sz w:val="17"/>
                <w:szCs w:val="17"/>
              </w:rPr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E461D9">
            <w:pPr>
              <w:spacing w:line="200" w:lineRule="exact"/>
            </w:pPr>
          </w:p>
          <w:p w:rsidR="00E461D9" w:rsidRDefault="00024831">
            <w:pPr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M</w:t>
            </w:r>
            <w:r>
              <w:rPr>
                <w:rFonts w:ascii="Verdana" w:eastAsia="Verdana" w:hAnsi="Verdana" w:cs="Verdana"/>
                <w:b/>
              </w:rPr>
              <w:t>odel</w:t>
            </w:r>
            <w:r>
              <w:rPr>
                <w:rFonts w:ascii="Verdana" w:eastAsia="Verdana" w:hAnsi="Verdana" w:cs="Verdana"/>
                <w:b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</w:rPr>
              <w:t>P</w:t>
            </w:r>
            <w:r>
              <w:rPr>
                <w:rFonts w:ascii="Verdana" w:eastAsia="Verdana" w:hAnsi="Verdana" w:cs="Verdana"/>
                <w:b/>
              </w:rPr>
              <w:t>V-K</w:t>
            </w:r>
            <w:r>
              <w:rPr>
                <w:rFonts w:ascii="Verdana" w:eastAsia="Verdana" w:hAnsi="Verdana" w:cs="Verdana"/>
                <w:b/>
                <w:spacing w:val="1"/>
              </w:rPr>
              <w:t>ZA</w:t>
            </w:r>
            <w:r>
              <w:rPr>
                <w:rFonts w:ascii="Verdana" w:eastAsia="Verdana" w:hAnsi="Verdana" w:cs="Verdana"/>
                <w:b/>
                <w:spacing w:val="-1"/>
              </w:rPr>
              <w:t>Z</w:t>
            </w:r>
            <w:r>
              <w:rPr>
                <w:rFonts w:ascii="Verdana" w:eastAsia="Verdana" w:hAnsi="Verdana" w:cs="Verdana"/>
                <w:b/>
              </w:rPr>
              <w:t>-12</w:t>
            </w:r>
            <w:r>
              <w:rPr>
                <w:rFonts w:ascii="Verdana" w:eastAsia="Verdana" w:hAnsi="Verdana" w:cs="Verdana"/>
                <w:b/>
                <w:spacing w:val="3"/>
              </w:rPr>
              <w:t>-</w:t>
            </w:r>
            <w:r>
              <w:rPr>
                <w:rFonts w:ascii="Verdana" w:eastAsia="Verdana" w:hAnsi="Verdana" w:cs="Verdana"/>
                <w:b/>
              </w:rPr>
              <w:t>1</w:t>
            </w:r>
          </w:p>
        </w:tc>
        <w:tc>
          <w:tcPr>
            <w:tcW w:w="716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E461D9" w:rsidRDefault="00024831" w:rsidP="00544F60">
            <w:pPr>
              <w:spacing w:before="8"/>
              <w:ind w:left="307" w:right="286" w:hanging="2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e</w:t>
            </w:r>
            <w:r>
              <w:rPr>
                <w:rFonts w:ascii="Verdana" w:eastAsia="Verdana" w:hAnsi="Verdana" w:cs="Verdana"/>
              </w:rPr>
              <w:t>mr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sa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th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6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-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 xml:space="preserve">,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Q</w:t>
            </w:r>
            <w:r>
              <w:rPr>
                <w:rFonts w:ascii="Verdana" w:eastAsia="Verdana" w:hAnsi="Verdana" w:cs="Verdana"/>
                <w:spacing w:val="1"/>
              </w:rPr>
              <w:t>V-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V-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;</w:t>
            </w:r>
          </w:p>
          <w:p w:rsidR="00E461D9" w:rsidRDefault="00024831" w:rsidP="00544F60">
            <w:pPr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- L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q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nd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0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;</w:t>
            </w:r>
          </w:p>
          <w:p w:rsidR="00E461D9" w:rsidRDefault="00024831" w:rsidP="00544F60">
            <w:pPr>
              <w:spacing w:before="1"/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- L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Zg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dho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</w:rPr>
              <w:t>;</w:t>
            </w:r>
          </w:p>
          <w:p w:rsidR="00E461D9" w:rsidRDefault="00024831" w:rsidP="00544F60">
            <w:pPr>
              <w:spacing w:before="7"/>
              <w:ind w:left="307" w:right="605" w:hanging="2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- </w:t>
            </w:r>
            <w:r>
              <w:rPr>
                <w:rFonts w:ascii="Verdana" w:eastAsia="Verdana" w:hAnsi="Verdana" w:cs="Verdana"/>
                <w:spacing w:val="-1"/>
              </w:rPr>
              <w:t>H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Zg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f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jt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q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të 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;</w:t>
            </w:r>
          </w:p>
          <w:p w:rsidR="00E461D9" w:rsidRDefault="00024831" w:rsidP="00544F60">
            <w:pPr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- P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sh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1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me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im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u</w:t>
            </w:r>
            <w:r>
              <w:rPr>
                <w:rFonts w:ascii="Verdana" w:eastAsia="Verdana" w:hAnsi="Verdana" w:cs="Verdana"/>
                <w:position w:val="-1"/>
              </w:rPr>
              <w:t>f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të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g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th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ave</w:t>
            </w:r>
            <w:r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të</w:t>
            </w:r>
          </w:p>
          <w:p w:rsidR="00E461D9" w:rsidRDefault="00024831" w:rsidP="00544F60">
            <w:pPr>
              <w:spacing w:before="1"/>
              <w:ind w:left="30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3"/>
              </w:rPr>
              <w:t>o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;</w:t>
            </w:r>
          </w:p>
          <w:p w:rsidR="00E461D9" w:rsidRDefault="00024831" w:rsidP="00544F60">
            <w:pPr>
              <w:ind w:left="9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- D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të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sh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p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nz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me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të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b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ad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st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1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dhj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.</w:t>
            </w:r>
          </w:p>
        </w:tc>
      </w:tr>
    </w:tbl>
    <w:p w:rsidR="00E461D9" w:rsidRDefault="00E461D9">
      <w:pPr>
        <w:spacing w:before="10" w:line="100" w:lineRule="exact"/>
        <w:rPr>
          <w:sz w:val="10"/>
          <w:szCs w:val="10"/>
        </w:rPr>
      </w:pPr>
    </w:p>
    <w:p w:rsidR="00E461D9" w:rsidRDefault="00024831" w:rsidP="00544F60">
      <w:pPr>
        <w:ind w:right="191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gjegj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2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544F60">
      <w:pPr>
        <w:ind w:right="88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:</w:t>
      </w:r>
    </w:p>
    <w:p w:rsidR="00E461D9" w:rsidRDefault="00024831" w:rsidP="00544F60">
      <w:pPr>
        <w:spacing w:before="9" w:line="240" w:lineRule="exact"/>
        <w:ind w:right="19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i/>
        </w:rPr>
        <w:t>Së</w:t>
      </w:r>
      <w:r>
        <w:rPr>
          <w:rFonts w:ascii="Verdana" w:eastAsia="Verdana" w:hAnsi="Verdana" w:cs="Verdana"/>
          <w:b/>
          <w:i/>
          <w:spacing w:val="15"/>
        </w:rPr>
        <w:t xml:space="preserve"> </w:t>
      </w:r>
      <w:r>
        <w:rPr>
          <w:rFonts w:ascii="Verdana" w:eastAsia="Verdana" w:hAnsi="Verdana" w:cs="Verdana"/>
          <w:b/>
          <w:i/>
          <w:spacing w:val="2"/>
        </w:rPr>
        <w:t>b</w:t>
      </w:r>
      <w:r>
        <w:rPr>
          <w:rFonts w:ascii="Verdana" w:eastAsia="Verdana" w:hAnsi="Verdana" w:cs="Verdana"/>
          <w:b/>
          <w:i/>
          <w:spacing w:val="-1"/>
        </w:rPr>
        <w:t>a</w:t>
      </w:r>
      <w:r>
        <w:rPr>
          <w:rFonts w:ascii="Verdana" w:eastAsia="Verdana" w:hAnsi="Verdana" w:cs="Verdana"/>
          <w:b/>
          <w:i/>
          <w:spacing w:val="2"/>
        </w:rPr>
        <w:t>s</w:t>
      </w:r>
      <w:r>
        <w:rPr>
          <w:rFonts w:ascii="Verdana" w:eastAsia="Verdana" w:hAnsi="Verdana" w:cs="Verdana"/>
          <w:b/>
          <w:i/>
        </w:rPr>
        <w:t>hku</w:t>
      </w:r>
      <w:r>
        <w:rPr>
          <w:rFonts w:ascii="Verdana" w:eastAsia="Verdana" w:hAnsi="Verdana" w:cs="Verdana"/>
          <w:b/>
          <w:i/>
          <w:spacing w:val="13"/>
        </w:rPr>
        <w:t xml:space="preserve"> </w:t>
      </w:r>
      <w:r>
        <w:rPr>
          <w:rFonts w:ascii="Verdana" w:eastAsia="Verdana" w:hAnsi="Verdana" w:cs="Verdana"/>
          <w:i/>
          <w:spacing w:val="3"/>
        </w:rPr>
        <w:t>m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14"/>
        </w:rPr>
        <w:t xml:space="preserve"> </w:t>
      </w:r>
      <w:r>
        <w:rPr>
          <w:rFonts w:ascii="Verdana" w:eastAsia="Verdana" w:hAnsi="Verdana" w:cs="Verdana"/>
          <w:i/>
        </w:rPr>
        <w:t>m</w:t>
      </w:r>
      <w:r>
        <w:rPr>
          <w:rFonts w:ascii="Verdana" w:eastAsia="Verdana" w:hAnsi="Verdana" w:cs="Verdana"/>
          <w:i/>
          <w:spacing w:val="1"/>
        </w:rPr>
        <w:t>a</w:t>
      </w:r>
      <w:r>
        <w:rPr>
          <w:rFonts w:ascii="Verdana" w:eastAsia="Verdana" w:hAnsi="Verdana" w:cs="Verdana"/>
          <w:i/>
          <w:spacing w:val="3"/>
        </w:rPr>
        <w:t>t</w:t>
      </w:r>
      <w:r>
        <w:rPr>
          <w:rFonts w:ascii="Verdana" w:eastAsia="Verdana" w:hAnsi="Verdana" w:cs="Verdana"/>
          <w:i/>
          <w:spacing w:val="-1"/>
        </w:rPr>
        <w:t>er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2"/>
        </w:rPr>
        <w:t>a</w:t>
      </w:r>
      <w:r>
        <w:rPr>
          <w:rFonts w:ascii="Verdana" w:eastAsia="Verdana" w:hAnsi="Verdana" w:cs="Verdana"/>
          <w:i/>
        </w:rPr>
        <w:t>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9"/>
        </w:rPr>
        <w:t xml:space="preserve"> 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16"/>
        </w:rPr>
        <w:t xml:space="preserve">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  <w:spacing w:val="3"/>
        </w:rPr>
        <w:t>j</w:t>
      </w:r>
      <w:r>
        <w:rPr>
          <w:rFonts w:ascii="Verdana" w:eastAsia="Verdana" w:hAnsi="Verdana" w:cs="Verdana"/>
          <w:i/>
          <w:spacing w:val="-1"/>
        </w:rPr>
        <w:t>er</w:t>
      </w:r>
      <w:r>
        <w:rPr>
          <w:rFonts w:ascii="Verdana" w:eastAsia="Verdana" w:hAnsi="Verdana" w:cs="Verdana"/>
          <w:i/>
        </w:rPr>
        <w:t>a</w:t>
      </w:r>
      <w:r>
        <w:rPr>
          <w:rFonts w:ascii="Verdana" w:eastAsia="Verdana" w:hAnsi="Verdana" w:cs="Verdana"/>
          <w:i/>
          <w:spacing w:val="14"/>
        </w:rPr>
        <w:t xml:space="preserve"> </w:t>
      </w:r>
      <w:r>
        <w:rPr>
          <w:rFonts w:ascii="Verdana" w:eastAsia="Verdana" w:hAnsi="Verdana" w:cs="Verdana"/>
          <w:i/>
          <w:spacing w:val="1"/>
        </w:rPr>
        <w:t>zgj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d</w:t>
      </w:r>
      <w:r>
        <w:rPr>
          <w:rFonts w:ascii="Verdana" w:eastAsia="Verdana" w:hAnsi="Verdana" w:cs="Verdana"/>
          <w:i/>
          <w:spacing w:val="3"/>
        </w:rPr>
        <w:t>h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7"/>
        </w:rPr>
        <w:t xml:space="preserve"> </w:t>
      </w:r>
      <w:r>
        <w:rPr>
          <w:rFonts w:ascii="Verdana" w:eastAsia="Verdana" w:hAnsi="Verdana" w:cs="Verdana"/>
          <w:i/>
          <w:spacing w:val="1"/>
        </w:rPr>
        <w:t>do</w:t>
      </w:r>
      <w:r>
        <w:rPr>
          <w:rFonts w:ascii="Verdana" w:eastAsia="Verdana" w:hAnsi="Verdana" w:cs="Verdana"/>
          <w:i/>
          <w:spacing w:val="-1"/>
        </w:rPr>
        <w:t>rë</w:t>
      </w:r>
      <w:r>
        <w:rPr>
          <w:rFonts w:ascii="Verdana" w:eastAsia="Verdana" w:hAnsi="Verdana" w:cs="Verdana"/>
          <w:i/>
          <w:spacing w:val="3"/>
        </w:rPr>
        <w:t>z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10"/>
        </w:rPr>
        <w:t xml:space="preserve"> 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15"/>
        </w:rPr>
        <w:t xml:space="preserve"> </w:t>
      </w:r>
      <w:r>
        <w:rPr>
          <w:rFonts w:ascii="Verdana" w:eastAsia="Verdana" w:hAnsi="Verdana" w:cs="Verdana"/>
          <w:i/>
          <w:spacing w:val="1"/>
        </w:rPr>
        <w:t>K</w:t>
      </w:r>
      <w:r>
        <w:rPr>
          <w:rFonts w:ascii="Verdana" w:eastAsia="Verdana" w:hAnsi="Verdana" w:cs="Verdana"/>
          <w:i/>
          <w:spacing w:val="-1"/>
        </w:rPr>
        <w:t>Q</w:t>
      </w:r>
      <w:r>
        <w:rPr>
          <w:rFonts w:ascii="Verdana" w:eastAsia="Verdana" w:hAnsi="Verdana" w:cs="Verdana"/>
          <w:i/>
        </w:rPr>
        <w:t>Z:</w:t>
      </w:r>
      <w:r>
        <w:rPr>
          <w:rFonts w:ascii="Verdana" w:eastAsia="Verdana" w:hAnsi="Verdana" w:cs="Verdana"/>
          <w:i/>
          <w:spacing w:val="14"/>
        </w:rPr>
        <w:t xml:space="preserve"> </w:t>
      </w:r>
      <w:r>
        <w:rPr>
          <w:rFonts w:ascii="Verdana" w:eastAsia="Verdana" w:hAnsi="Verdana" w:cs="Verdana"/>
          <w:i/>
          <w:spacing w:val="3"/>
        </w:rPr>
        <w:t>R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gj</w:t>
      </w:r>
      <w:r>
        <w:rPr>
          <w:rFonts w:ascii="Verdana" w:eastAsia="Verdana" w:hAnsi="Verdana" w:cs="Verdana"/>
          <w:i/>
        </w:rPr>
        <w:t>ist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</w:rPr>
        <w:t>im</w:t>
      </w:r>
      <w:r>
        <w:rPr>
          <w:rFonts w:ascii="Verdana" w:eastAsia="Verdana" w:hAnsi="Verdana" w:cs="Verdana"/>
          <w:i/>
          <w:spacing w:val="1"/>
        </w:rPr>
        <w:t>i</w:t>
      </w:r>
      <w:r>
        <w:rPr>
          <w:rFonts w:ascii="Verdana" w:eastAsia="Verdana" w:hAnsi="Verdana" w:cs="Verdana"/>
          <w:i/>
        </w:rPr>
        <w:t>n</w:t>
      </w:r>
      <w:r>
        <w:rPr>
          <w:rFonts w:ascii="Verdana" w:eastAsia="Verdana" w:hAnsi="Verdana" w:cs="Verdana"/>
          <w:i/>
          <w:spacing w:val="7"/>
        </w:rPr>
        <w:t xml:space="preserve"> </w:t>
      </w:r>
      <w:r>
        <w:rPr>
          <w:rFonts w:ascii="Verdana" w:eastAsia="Verdana" w:hAnsi="Verdana" w:cs="Verdana"/>
          <w:i/>
        </w:rPr>
        <w:t>fi</w:t>
      </w:r>
      <w:r>
        <w:rPr>
          <w:rFonts w:ascii="Verdana" w:eastAsia="Verdana" w:hAnsi="Verdana" w:cs="Verdana"/>
          <w:i/>
          <w:spacing w:val="1"/>
        </w:rPr>
        <w:t>l</w:t>
      </w:r>
      <w:r>
        <w:rPr>
          <w:rFonts w:ascii="Verdana" w:eastAsia="Verdana" w:hAnsi="Verdana" w:cs="Verdana"/>
          <w:i/>
        </w:rPr>
        <w:t>m</w:t>
      </w:r>
      <w:r>
        <w:rPr>
          <w:rFonts w:ascii="Verdana" w:eastAsia="Verdana" w:hAnsi="Verdana" w:cs="Verdana"/>
          <w:i/>
          <w:spacing w:val="1"/>
        </w:rPr>
        <w:t>i</w:t>
      </w:r>
      <w:r>
        <w:rPr>
          <w:rFonts w:ascii="Verdana" w:eastAsia="Verdana" w:hAnsi="Verdana" w:cs="Verdana"/>
          <w:i/>
        </w:rPr>
        <w:t>k</w:t>
      </w:r>
      <w:r>
        <w:rPr>
          <w:rFonts w:ascii="Verdana" w:eastAsia="Verdana" w:hAnsi="Verdana" w:cs="Verdana"/>
          <w:i/>
          <w:spacing w:val="14"/>
        </w:rPr>
        <w:t xml:space="preserve">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15"/>
        </w:rPr>
        <w:t xml:space="preserve"> </w:t>
      </w:r>
      <w:r>
        <w:rPr>
          <w:rFonts w:ascii="Verdana" w:eastAsia="Verdana" w:hAnsi="Verdana" w:cs="Verdana"/>
          <w:i/>
          <w:spacing w:val="1"/>
        </w:rPr>
        <w:t>pr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2"/>
        </w:rPr>
        <w:t>c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 xml:space="preserve">sit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-2"/>
        </w:rPr>
        <w:t xml:space="preserve"> 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gj</w:t>
      </w:r>
      <w:r>
        <w:rPr>
          <w:rFonts w:ascii="Verdana" w:eastAsia="Verdana" w:hAnsi="Verdana" w:cs="Verdana"/>
          <w:i/>
        </w:rPr>
        <w:t>istrim</w:t>
      </w:r>
      <w:r>
        <w:rPr>
          <w:rFonts w:ascii="Verdana" w:eastAsia="Verdana" w:hAnsi="Verdana" w:cs="Verdana"/>
          <w:i/>
          <w:spacing w:val="1"/>
        </w:rPr>
        <w:t>i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-9"/>
        </w:rPr>
        <w:t xml:space="preserve"> </w:t>
      </w:r>
      <w:r>
        <w:rPr>
          <w:rFonts w:ascii="Verdana" w:eastAsia="Verdana" w:hAnsi="Verdana" w:cs="Verdana"/>
          <w:i/>
          <w:spacing w:val="1"/>
        </w:rPr>
        <w:t>pë</w:t>
      </w:r>
      <w:r>
        <w:rPr>
          <w:rFonts w:ascii="Verdana" w:eastAsia="Verdana" w:hAnsi="Verdana" w:cs="Verdana"/>
          <w:i/>
        </w:rPr>
        <w:t>r shfa</w:t>
      </w:r>
      <w:r>
        <w:rPr>
          <w:rFonts w:ascii="Verdana" w:eastAsia="Verdana" w:hAnsi="Verdana" w:cs="Verdana"/>
          <w:i/>
          <w:spacing w:val="3"/>
        </w:rPr>
        <w:t>q</w:t>
      </w:r>
      <w:r>
        <w:rPr>
          <w:rFonts w:ascii="Verdana" w:eastAsia="Verdana" w:hAnsi="Verdana" w:cs="Verdana"/>
          <w:i/>
          <w:spacing w:val="1"/>
        </w:rPr>
        <w:t>j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n</w:t>
      </w:r>
      <w:r>
        <w:rPr>
          <w:rFonts w:ascii="Verdana" w:eastAsia="Verdana" w:hAnsi="Verdana" w:cs="Verdana"/>
          <w:i/>
          <w:spacing w:val="-6"/>
        </w:rPr>
        <w:t xml:space="preserve"> 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-1"/>
        </w:rPr>
        <w:t xml:space="preserve"> </w:t>
      </w:r>
      <w:r>
        <w:rPr>
          <w:rFonts w:ascii="Verdana" w:eastAsia="Verdana" w:hAnsi="Verdana" w:cs="Verdana"/>
          <w:i/>
        </w:rPr>
        <w:t>f</w:t>
      </w:r>
      <w:r>
        <w:rPr>
          <w:rFonts w:ascii="Verdana" w:eastAsia="Verdana" w:hAnsi="Verdana" w:cs="Verdana"/>
          <w:i/>
          <w:spacing w:val="2"/>
        </w:rPr>
        <w:t>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të</w:t>
      </w:r>
      <w:r>
        <w:rPr>
          <w:rFonts w:ascii="Verdana" w:eastAsia="Verdana" w:hAnsi="Verdana" w:cs="Verdana"/>
          <w:i/>
        </w:rPr>
        <w:t>ve</w:t>
      </w:r>
      <w:r>
        <w:rPr>
          <w:rFonts w:ascii="Verdana" w:eastAsia="Verdana" w:hAnsi="Verdana" w:cs="Verdana"/>
          <w:i/>
          <w:spacing w:val="-7"/>
        </w:rPr>
        <w:t xml:space="preserve"> </w:t>
      </w:r>
      <w:r>
        <w:rPr>
          <w:rFonts w:ascii="Verdana" w:eastAsia="Verdana" w:hAnsi="Verdana" w:cs="Verdana"/>
          <w:i/>
          <w:spacing w:val="3"/>
        </w:rPr>
        <w:t>t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-2"/>
        </w:rPr>
        <w:t xml:space="preserve"> </w:t>
      </w:r>
      <w:r>
        <w:rPr>
          <w:rFonts w:ascii="Verdana" w:eastAsia="Verdana" w:hAnsi="Verdana" w:cs="Verdana"/>
          <w:i/>
          <w:spacing w:val="2"/>
        </w:rPr>
        <w:t>v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im</w:t>
      </w:r>
      <w:r>
        <w:rPr>
          <w:rFonts w:ascii="Verdana" w:eastAsia="Verdana" w:hAnsi="Verdana" w:cs="Verdana"/>
          <w:i/>
          <w:spacing w:val="1"/>
        </w:rPr>
        <w:t>i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-3"/>
        </w:rPr>
        <w:t xml:space="preserve"> </w:t>
      </w:r>
      <w:r>
        <w:rPr>
          <w:rFonts w:ascii="Verdana" w:eastAsia="Verdana" w:hAnsi="Verdana" w:cs="Verdana"/>
          <w:i/>
          <w:spacing w:val="1"/>
        </w:rPr>
        <w:t>p</w:t>
      </w:r>
      <w:r>
        <w:rPr>
          <w:rFonts w:ascii="Verdana" w:eastAsia="Verdana" w:hAnsi="Verdana" w:cs="Verdana"/>
          <w:i/>
          <w:spacing w:val="-1"/>
        </w:rPr>
        <w:t>ër</w:t>
      </w:r>
      <w:r>
        <w:rPr>
          <w:rFonts w:ascii="Verdana" w:eastAsia="Verdana" w:hAnsi="Verdana" w:cs="Verdana"/>
          <w:i/>
          <w:spacing w:val="1"/>
        </w:rPr>
        <w:t>p</w:t>
      </w:r>
      <w:r>
        <w:rPr>
          <w:rFonts w:ascii="Verdana" w:eastAsia="Verdana" w:hAnsi="Verdana" w:cs="Verdana"/>
          <w:i/>
          <w:spacing w:val="2"/>
        </w:rPr>
        <w:t>a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</w:rPr>
        <w:t>a</w:t>
      </w:r>
      <w:r>
        <w:rPr>
          <w:rFonts w:ascii="Verdana" w:eastAsia="Verdana" w:hAnsi="Verdana" w:cs="Verdana"/>
          <w:i/>
          <w:spacing w:val="-6"/>
        </w:rPr>
        <w:t xml:space="preserve"> </w:t>
      </w:r>
      <w:r>
        <w:rPr>
          <w:rFonts w:ascii="Verdana" w:eastAsia="Verdana" w:hAnsi="Verdana" w:cs="Verdana"/>
          <w:i/>
        </w:rPr>
        <w:t>v</w:t>
      </w:r>
      <w:r>
        <w:rPr>
          <w:rFonts w:ascii="Verdana" w:eastAsia="Verdana" w:hAnsi="Verdana" w:cs="Verdana"/>
          <w:i/>
          <w:spacing w:val="3"/>
        </w:rPr>
        <w:t>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</w:rPr>
        <w:t>simit</w:t>
      </w:r>
      <w:r>
        <w:rPr>
          <w:rFonts w:ascii="Verdana" w:eastAsia="Verdana" w:hAnsi="Verdana" w:cs="Verdana"/>
          <w:i/>
          <w:spacing w:val="-8"/>
        </w:rPr>
        <w:t xml:space="preserve"> </w:t>
      </w:r>
      <w:r>
        <w:rPr>
          <w:rFonts w:ascii="Verdana" w:eastAsia="Verdana" w:hAnsi="Verdana" w:cs="Verdana"/>
          <w:i/>
          <w:spacing w:val="3"/>
        </w:rPr>
        <w:t>t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-2"/>
        </w:rPr>
        <w:t xml:space="preserve"> 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  <w:spacing w:val="2"/>
        </w:rPr>
        <w:t>y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-4"/>
        </w:rPr>
        <w:t xml:space="preserve"> </w:t>
      </w:r>
      <w:r>
        <w:rPr>
          <w:rFonts w:ascii="Verdana" w:eastAsia="Verdana" w:hAnsi="Verdana" w:cs="Verdana"/>
          <w:i/>
          <w:spacing w:val="1"/>
        </w:rPr>
        <w:t>d</w:t>
      </w:r>
      <w:r>
        <w:rPr>
          <w:rFonts w:ascii="Verdana" w:eastAsia="Verdana" w:hAnsi="Verdana" w:cs="Verdana"/>
          <w:i/>
          <w:spacing w:val="3"/>
        </w:rPr>
        <w:t>h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-4"/>
        </w:rPr>
        <w:t xml:space="preserve"> </w:t>
      </w:r>
      <w:r>
        <w:rPr>
          <w:rFonts w:ascii="Verdana" w:eastAsia="Verdana" w:hAnsi="Verdana" w:cs="Verdana"/>
          <w:i/>
        </w:rPr>
        <w:t>v</w:t>
      </w:r>
      <w:r>
        <w:rPr>
          <w:rFonts w:ascii="Verdana" w:eastAsia="Verdana" w:hAnsi="Verdana" w:cs="Verdana"/>
          <w:i/>
          <w:spacing w:val="3"/>
        </w:rPr>
        <w:t>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</w:rPr>
        <w:t>simit</w:t>
      </w:r>
      <w:r>
        <w:rPr>
          <w:rFonts w:ascii="Verdana" w:eastAsia="Verdana" w:hAnsi="Verdana" w:cs="Verdana"/>
          <w:i/>
          <w:spacing w:val="-8"/>
        </w:rPr>
        <w:t xml:space="preserve"> </w:t>
      </w:r>
      <w:r>
        <w:rPr>
          <w:rFonts w:ascii="Verdana" w:eastAsia="Verdana" w:hAnsi="Verdana" w:cs="Verdana"/>
          <w:i/>
          <w:spacing w:val="3"/>
        </w:rPr>
        <w:t>t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-2"/>
        </w:rPr>
        <w:t xml:space="preserve"> </w:t>
      </w:r>
      <w:r>
        <w:rPr>
          <w:rFonts w:ascii="Verdana" w:eastAsia="Verdana" w:hAnsi="Verdana" w:cs="Verdana"/>
          <w:i/>
        </w:rPr>
        <w:t>çdo fl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e</w:t>
      </w:r>
      <w:r>
        <w:rPr>
          <w:rFonts w:ascii="Verdana" w:eastAsia="Verdana" w:hAnsi="Verdana" w:cs="Verdana"/>
          <w:i/>
          <w:spacing w:val="-3"/>
        </w:rPr>
        <w:t xml:space="preserve"> </w:t>
      </w:r>
      <w:r>
        <w:rPr>
          <w:rFonts w:ascii="Verdana" w:eastAsia="Verdana" w:hAnsi="Verdana" w:cs="Verdana"/>
          <w:i/>
          <w:spacing w:val="-1"/>
        </w:rPr>
        <w:t>vo</w:t>
      </w:r>
      <w:r>
        <w:rPr>
          <w:rFonts w:ascii="Verdana" w:eastAsia="Verdana" w:hAnsi="Verdana" w:cs="Verdana"/>
          <w:i/>
          <w:spacing w:val="1"/>
        </w:rPr>
        <w:t>t</w:t>
      </w:r>
      <w:r>
        <w:rPr>
          <w:rFonts w:ascii="Verdana" w:eastAsia="Verdana" w:hAnsi="Verdana" w:cs="Verdana"/>
          <w:i/>
        </w:rPr>
        <w:t>im</w:t>
      </w:r>
      <w:r>
        <w:rPr>
          <w:rFonts w:ascii="Verdana" w:eastAsia="Verdana" w:hAnsi="Verdana" w:cs="Verdana"/>
          <w:i/>
          <w:spacing w:val="1"/>
        </w:rPr>
        <w:t>i</w:t>
      </w:r>
      <w:r>
        <w:rPr>
          <w:rFonts w:ascii="Verdana" w:eastAsia="Verdana" w:hAnsi="Verdana" w:cs="Verdana"/>
          <w:i/>
        </w:rPr>
        <w:t>,</w:t>
      </w:r>
      <w:r>
        <w:rPr>
          <w:rFonts w:ascii="Verdana" w:eastAsia="Verdana" w:hAnsi="Verdana" w:cs="Verdana"/>
          <w:i/>
          <w:spacing w:val="-5"/>
        </w:rPr>
        <w:t xml:space="preserve"> 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-1"/>
        </w:rPr>
        <w:t xml:space="preserve"> c</w:t>
      </w:r>
      <w:r>
        <w:rPr>
          <w:rFonts w:ascii="Verdana" w:eastAsia="Verdana" w:hAnsi="Verdana" w:cs="Verdana"/>
          <w:i/>
        </w:rPr>
        <w:t>ili</w:t>
      </w:r>
      <w:r>
        <w:rPr>
          <w:rFonts w:ascii="Verdana" w:eastAsia="Verdana" w:hAnsi="Verdana" w:cs="Verdana"/>
          <w:i/>
          <w:spacing w:val="-1"/>
        </w:rPr>
        <w:t xml:space="preserve"> r</w:t>
      </w:r>
      <w:r>
        <w:rPr>
          <w:rFonts w:ascii="Verdana" w:eastAsia="Verdana" w:hAnsi="Verdana" w:cs="Verdana"/>
          <w:i/>
          <w:spacing w:val="1"/>
        </w:rPr>
        <w:t>uh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-3"/>
        </w:rPr>
        <w:t xml:space="preserve"> 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-3"/>
        </w:rPr>
        <w:t xml:space="preserve"> </w:t>
      </w:r>
      <w:r>
        <w:rPr>
          <w:rFonts w:ascii="Verdana" w:eastAsia="Verdana" w:hAnsi="Verdana" w:cs="Verdana"/>
          <w:i/>
        </w:rPr>
        <w:t>m</w:t>
      </w:r>
      <w:r>
        <w:rPr>
          <w:rFonts w:ascii="Verdana" w:eastAsia="Verdana" w:hAnsi="Verdana" w:cs="Verdana"/>
          <w:i/>
          <w:spacing w:val="-1"/>
        </w:rPr>
        <w:t>ë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  <w:spacing w:val="2"/>
        </w:rPr>
        <w:t>y</w:t>
      </w:r>
      <w:r>
        <w:rPr>
          <w:rFonts w:ascii="Verdana" w:eastAsia="Verdana" w:hAnsi="Verdana" w:cs="Verdana"/>
          <w:i/>
          <w:spacing w:val="1"/>
        </w:rPr>
        <w:t>r</w:t>
      </w:r>
      <w:r>
        <w:rPr>
          <w:rFonts w:ascii="Verdana" w:eastAsia="Verdana" w:hAnsi="Verdana" w:cs="Verdana"/>
          <w:i/>
        </w:rPr>
        <w:t>ë</w:t>
      </w:r>
      <w:r>
        <w:rPr>
          <w:rFonts w:ascii="Verdana" w:eastAsia="Verdana" w:hAnsi="Verdana" w:cs="Verdana"/>
          <w:i/>
          <w:spacing w:val="-8"/>
        </w:rPr>
        <w:t xml:space="preserve"> 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l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k</w:t>
      </w:r>
      <w:r>
        <w:rPr>
          <w:rFonts w:ascii="Verdana" w:eastAsia="Verdana" w:hAnsi="Verdana" w:cs="Verdana"/>
          <w:i/>
          <w:spacing w:val="1"/>
        </w:rPr>
        <w:t>tr</w:t>
      </w:r>
      <w:r>
        <w:rPr>
          <w:rFonts w:ascii="Verdana" w:eastAsia="Verdana" w:hAnsi="Verdana" w:cs="Verdana"/>
          <w:i/>
          <w:spacing w:val="-1"/>
        </w:rPr>
        <w:t>o</w:t>
      </w:r>
      <w:r>
        <w:rPr>
          <w:rFonts w:ascii="Verdana" w:eastAsia="Verdana" w:hAnsi="Verdana" w:cs="Verdana"/>
          <w:i/>
          <w:spacing w:val="1"/>
        </w:rPr>
        <w:t>n</w:t>
      </w:r>
      <w:r>
        <w:rPr>
          <w:rFonts w:ascii="Verdana" w:eastAsia="Verdana" w:hAnsi="Verdana" w:cs="Verdana"/>
          <w:i/>
        </w:rPr>
        <w:t>ik</w:t>
      </w:r>
      <w:r>
        <w:rPr>
          <w:rFonts w:ascii="Verdana" w:eastAsia="Verdana" w:hAnsi="Verdana" w:cs="Verdana"/>
          <w:i/>
          <w:spacing w:val="-1"/>
        </w:rPr>
        <w:t>e</w:t>
      </w:r>
      <w:r>
        <w:rPr>
          <w:rFonts w:ascii="Verdana" w:eastAsia="Verdana" w:hAnsi="Verdana" w:cs="Verdana"/>
          <w:i/>
        </w:rPr>
        <w:t>.</w:t>
      </w:r>
    </w:p>
    <w:p w:rsidR="00E461D9" w:rsidRDefault="00E461D9">
      <w:pPr>
        <w:spacing w:line="200" w:lineRule="exact"/>
      </w:pPr>
    </w:p>
    <w:p w:rsidR="00E461D9" w:rsidRDefault="00024831" w:rsidP="00544F60">
      <w:pPr>
        <w:spacing w:before="23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As</w:t>
      </w:r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4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ces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al</w:t>
      </w:r>
      <w:r>
        <w:rPr>
          <w:rFonts w:ascii="Verdana" w:eastAsia="Verdana" w:hAnsi="Verdana" w:cs="Verdana"/>
          <w:spacing w:val="3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47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KQ</w:t>
      </w:r>
      <w:r>
        <w:rPr>
          <w:rFonts w:ascii="Verdana" w:eastAsia="Verdana" w:hAnsi="Verdana" w:cs="Verdana"/>
          <w:spacing w:val="4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së,</w:t>
      </w:r>
      <w:r>
        <w:rPr>
          <w:rFonts w:ascii="Verdana" w:eastAsia="Verdana" w:hAnsi="Verdana" w:cs="Verdana"/>
          <w:spacing w:val="39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G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3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4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3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nu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4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4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4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asg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3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4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in</w:t>
      </w:r>
    </w:p>
    <w:p w:rsidR="00521702" w:rsidRDefault="00024831" w:rsidP="00544F60">
      <w:pPr>
        <w:spacing w:before="7" w:line="276" w:lineRule="auto"/>
        <w:rPr>
          <w:rFonts w:ascii="Verdana" w:eastAsia="Verdana" w:hAnsi="Verdana" w:cs="Verdana"/>
          <w:spacing w:val="44"/>
        </w:rPr>
      </w:pPr>
      <w:proofErr w:type="gramStart"/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ak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Z-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.                                                                                                      </w:t>
      </w:r>
      <w:r>
        <w:rPr>
          <w:rFonts w:ascii="Verdana" w:eastAsia="Verdana" w:hAnsi="Verdana" w:cs="Verdana"/>
          <w:spacing w:val="44"/>
        </w:rPr>
        <w:t xml:space="preserve"> </w:t>
      </w:r>
    </w:p>
    <w:p w:rsidR="00E461D9" w:rsidRPr="0036459C" w:rsidRDefault="00521702" w:rsidP="0036459C">
      <w:pPr>
        <w:spacing w:before="7"/>
        <w:ind w:left="220"/>
        <w:jc w:val="right"/>
        <w:rPr>
          <w:rFonts w:ascii="Verdana" w:eastAsia="Verdana" w:hAnsi="Verdana" w:cs="Verdana"/>
          <w:sz w:val="16"/>
          <w:szCs w:val="16"/>
        </w:rPr>
        <w:sectPr w:rsidR="00E461D9" w:rsidRPr="0036459C" w:rsidSect="00591CF4">
          <w:pgSz w:w="12240" w:h="15840"/>
          <w:pgMar w:top="840" w:right="1040" w:bottom="280" w:left="1220" w:header="0" w:footer="311" w:gutter="0"/>
          <w:cols w:space="720"/>
        </w:sectPr>
      </w:pPr>
      <w:r w:rsidRPr="0036459C">
        <w:rPr>
          <w:rFonts w:ascii="Verdana" w:eastAsia="Verdana" w:hAnsi="Verdana" w:cs="Verdana"/>
          <w:spacing w:val="44"/>
          <w:sz w:val="16"/>
          <w:szCs w:val="16"/>
        </w:rPr>
        <w:t xml:space="preserve">     </w:t>
      </w:r>
      <w:r w:rsidR="0036459C" w:rsidRPr="0036459C">
        <w:rPr>
          <w:rFonts w:ascii="Verdana" w:eastAsia="Verdana" w:hAnsi="Verdana" w:cs="Verdana"/>
          <w:spacing w:val="-1"/>
          <w:sz w:val="16"/>
          <w:szCs w:val="16"/>
        </w:rPr>
        <w:t>46</w:t>
      </w:r>
      <w:r w:rsidRPr="0036459C">
        <w:rPr>
          <w:rFonts w:ascii="Verdana" w:eastAsia="Verdana" w:hAnsi="Verdana" w:cs="Verdana"/>
          <w:spacing w:val="44"/>
          <w:sz w:val="16"/>
          <w:szCs w:val="16"/>
        </w:rPr>
        <w:t xml:space="preserve">    </w:t>
      </w:r>
    </w:p>
    <w:p w:rsidR="00E461D9" w:rsidRDefault="00024831" w:rsidP="008F7D2E">
      <w:pPr>
        <w:spacing w:before="68"/>
        <w:ind w:right="869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lastRenderedPageBreak/>
        <w:t>K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u</w:t>
      </w:r>
      <w:r>
        <w:rPr>
          <w:rFonts w:ascii="Verdana" w:eastAsia="Verdana" w:hAnsi="Verdana" w:cs="Verdana"/>
          <w:b/>
          <w:sz w:val="22"/>
          <w:szCs w:val="22"/>
        </w:rPr>
        <w:t>j</w:t>
      </w:r>
      <w:r>
        <w:rPr>
          <w:rFonts w:ascii="Verdana" w:eastAsia="Verdana" w:hAnsi="Verdana" w:cs="Verdana"/>
          <w:b/>
          <w:spacing w:val="-1"/>
          <w:sz w:val="22"/>
          <w:szCs w:val="22"/>
        </w:rPr>
        <w:t>d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>e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>s</w:t>
      </w:r>
      <w:r>
        <w:rPr>
          <w:rFonts w:ascii="Verdana" w:eastAsia="Verdana" w:hAnsi="Verdana" w:cs="Verdana"/>
          <w:b/>
          <w:sz w:val="22"/>
          <w:szCs w:val="22"/>
        </w:rPr>
        <w:t>:</w:t>
      </w:r>
    </w:p>
    <w:p w:rsidR="00E461D9" w:rsidRDefault="00024831" w:rsidP="008F7D2E">
      <w:pPr>
        <w:spacing w:before="12" w:line="276" w:lineRule="auto"/>
        <w:ind w:right="84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3"/>
        </w:rPr>
        <w:t>’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.178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kave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1,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3,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.18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15 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14</w:t>
      </w:r>
      <w:r>
        <w:rPr>
          <w:rFonts w:ascii="Verdana" w:eastAsia="Verdana" w:hAnsi="Verdana" w:cs="Verdana"/>
          <w:spacing w:val="1"/>
        </w:rPr>
        <w:t>4/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8F7D2E">
      <w:pPr>
        <w:spacing w:line="276" w:lineRule="auto"/>
        <w:ind w:right="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Kr</w:t>
      </w:r>
      <w:r>
        <w:rPr>
          <w:rFonts w:ascii="Verdana" w:eastAsia="Verdana" w:hAnsi="Verdana" w:cs="Verdana"/>
          <w:b/>
          <w:spacing w:val="-1"/>
          <w:position w:val="-1"/>
        </w:rPr>
        <w:t>y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2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32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i</w:t>
      </w:r>
      <w:r>
        <w:rPr>
          <w:rFonts w:ascii="Verdana" w:eastAsia="Verdana" w:hAnsi="Verdana" w:cs="Verdana"/>
          <w:b/>
          <w:spacing w:val="4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1"/>
          <w:position w:val="-1"/>
        </w:rPr>
        <w:t>ZA</w:t>
      </w:r>
      <w:r>
        <w:rPr>
          <w:rFonts w:ascii="Verdana" w:eastAsia="Verdana" w:hAnsi="Verdana" w:cs="Verdana"/>
          <w:b/>
          <w:position w:val="-1"/>
        </w:rPr>
        <w:t>Z-</w:t>
      </w:r>
      <w:r>
        <w:rPr>
          <w:rFonts w:ascii="Verdana" w:eastAsia="Verdana" w:hAnsi="Verdana" w:cs="Verdana"/>
          <w:b/>
          <w:spacing w:val="2"/>
          <w:position w:val="-1"/>
        </w:rPr>
        <w:t>s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3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3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position w:val="-1"/>
        </w:rPr>
        <w:t>as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ku</w:t>
      </w:r>
      <w:r>
        <w:rPr>
          <w:rFonts w:ascii="Verdana" w:eastAsia="Verdana" w:hAnsi="Verdana" w:cs="Verdana"/>
          <w:spacing w:val="3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41"/>
          <w:position w:val="-1"/>
        </w:rPr>
        <w:t xml:space="preserve"> </w:t>
      </w:r>
      <w:r>
        <w:rPr>
          <w:rFonts w:ascii="Verdana" w:eastAsia="Verdana" w:hAnsi="Verdana" w:cs="Verdana"/>
          <w:b/>
          <w:spacing w:val="1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v.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ye</w:t>
      </w:r>
      <w:r>
        <w:rPr>
          <w:rFonts w:ascii="Verdana" w:eastAsia="Verdana" w:hAnsi="Verdana" w:cs="Verdana"/>
          <w:b/>
          <w:spacing w:val="2"/>
          <w:position w:val="-1"/>
        </w:rPr>
        <w:t>t</w:t>
      </w: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spacing w:val="-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28"/>
          <w:position w:val="-1"/>
        </w:rPr>
        <w:t xml:space="preserve"> 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he</w:t>
      </w:r>
      <w:r>
        <w:rPr>
          <w:rFonts w:ascii="Verdana" w:eastAsia="Verdana" w:hAnsi="Verdana" w:cs="Verdana"/>
          <w:b/>
          <w:spacing w:val="40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s</w:t>
      </w:r>
      <w:r>
        <w:rPr>
          <w:rFonts w:ascii="Verdana" w:eastAsia="Verdana" w:hAnsi="Verdana" w:cs="Verdana"/>
          <w:b/>
          <w:spacing w:val="-1"/>
          <w:position w:val="-1"/>
        </w:rPr>
        <w:t>e</w:t>
      </w:r>
      <w:r>
        <w:rPr>
          <w:rFonts w:ascii="Verdana" w:eastAsia="Verdana" w:hAnsi="Verdana" w:cs="Verdana"/>
          <w:b/>
          <w:spacing w:val="1"/>
          <w:position w:val="-1"/>
        </w:rPr>
        <w:t>k</w:t>
      </w:r>
      <w:r>
        <w:rPr>
          <w:rFonts w:ascii="Verdana" w:eastAsia="Verdana" w:hAnsi="Verdana" w:cs="Verdana"/>
          <w:b/>
          <w:spacing w:val="2"/>
          <w:position w:val="-1"/>
        </w:rPr>
        <w:t>r</w:t>
      </w:r>
      <w:r>
        <w:rPr>
          <w:rFonts w:ascii="Verdana" w:eastAsia="Verdana" w:hAnsi="Verdana" w:cs="Verdana"/>
          <w:b/>
          <w:position w:val="-1"/>
        </w:rPr>
        <w:t>et</w:t>
      </w:r>
      <w:r>
        <w:rPr>
          <w:rFonts w:ascii="Verdana" w:eastAsia="Verdana" w:hAnsi="Verdana" w:cs="Verdana"/>
          <w:b/>
          <w:spacing w:val="1"/>
          <w:position w:val="-1"/>
        </w:rPr>
        <w:t>a</w:t>
      </w:r>
      <w:r>
        <w:rPr>
          <w:rFonts w:ascii="Verdana" w:eastAsia="Verdana" w:hAnsi="Verdana" w:cs="Verdana"/>
          <w:b/>
          <w:spacing w:val="-1"/>
          <w:position w:val="-1"/>
        </w:rPr>
        <w:t>r</w:t>
      </w:r>
      <w:r>
        <w:rPr>
          <w:rFonts w:ascii="Verdana" w:eastAsia="Verdana" w:hAnsi="Verdana" w:cs="Verdana"/>
          <w:b/>
          <w:spacing w:val="1"/>
          <w:position w:val="-1"/>
        </w:rPr>
        <w:t>i</w:t>
      </w:r>
      <w:r>
        <w:rPr>
          <w:rFonts w:ascii="Verdana" w:eastAsia="Verdana" w:hAnsi="Verdana" w:cs="Verdana"/>
          <w:b/>
          <w:position w:val="-1"/>
        </w:rPr>
        <w:t>n</w:t>
      </w:r>
      <w:r>
        <w:rPr>
          <w:rFonts w:ascii="Verdana" w:eastAsia="Verdana" w:hAnsi="Verdana" w:cs="Verdana"/>
          <w:b/>
          <w:spacing w:val="33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41"/>
          <w:position w:val="-1"/>
        </w:rPr>
        <w:t xml:space="preserve"> </w:t>
      </w:r>
      <w:r>
        <w:rPr>
          <w:rFonts w:ascii="Verdana" w:eastAsia="Verdana" w:hAnsi="Verdana" w:cs="Verdana"/>
          <w:b/>
          <w:position w:val="-1"/>
        </w:rPr>
        <w:t>K</w:t>
      </w:r>
      <w:r>
        <w:rPr>
          <w:rFonts w:ascii="Verdana" w:eastAsia="Verdana" w:hAnsi="Verdana" w:cs="Verdana"/>
          <w:b/>
          <w:spacing w:val="1"/>
          <w:position w:val="-1"/>
        </w:rPr>
        <w:t>ZA</w:t>
      </w:r>
      <w:r>
        <w:rPr>
          <w:rFonts w:ascii="Verdana" w:eastAsia="Verdana" w:hAnsi="Verdana" w:cs="Verdana"/>
          <w:b/>
          <w:spacing w:val="2"/>
          <w:position w:val="-1"/>
        </w:rPr>
        <w:t>Z</w:t>
      </w:r>
      <w:r>
        <w:rPr>
          <w:rFonts w:ascii="Verdana" w:eastAsia="Verdana" w:hAnsi="Verdana" w:cs="Verdana"/>
          <w:b/>
          <w:position w:val="-1"/>
        </w:rPr>
        <w:t>-</w:t>
      </w:r>
      <w:r>
        <w:rPr>
          <w:rFonts w:ascii="Verdana" w:eastAsia="Verdana" w:hAnsi="Verdana" w:cs="Verdana"/>
          <w:b/>
          <w:spacing w:val="2"/>
          <w:position w:val="-1"/>
        </w:rPr>
        <w:t>s</w:t>
      </w:r>
      <w:r>
        <w:rPr>
          <w:rFonts w:ascii="Verdana" w:eastAsia="Verdana" w:hAnsi="Verdana" w:cs="Verdana"/>
          <w:b/>
          <w:position w:val="-1"/>
        </w:rPr>
        <w:t>ë</w:t>
      </w:r>
      <w:r>
        <w:rPr>
          <w:rFonts w:ascii="Verdana" w:eastAsia="Verdana" w:hAnsi="Verdana" w:cs="Verdana"/>
          <w:b/>
          <w:spacing w:val="3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do</w:t>
      </w:r>
      <w:r>
        <w:rPr>
          <w:rFonts w:ascii="Verdana" w:eastAsia="Verdana" w:hAnsi="Verdana" w:cs="Verdana"/>
          <w:spacing w:val="-1"/>
          <w:position w:val="-1"/>
        </w:rPr>
        <w:t>rë</w:t>
      </w:r>
      <w:r>
        <w:rPr>
          <w:rFonts w:ascii="Verdana" w:eastAsia="Verdana" w:hAnsi="Verdana" w:cs="Verdana"/>
          <w:spacing w:val="3"/>
          <w:position w:val="-1"/>
        </w:rPr>
        <w:t>z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3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</w:p>
    <w:p w:rsidR="00E461D9" w:rsidRDefault="00024831" w:rsidP="008F7D2E">
      <w:pPr>
        <w:spacing w:line="276" w:lineRule="auto"/>
        <w:ind w:right="209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Z,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as</w:t>
      </w:r>
      <w:r>
        <w:rPr>
          <w:rFonts w:ascii="Verdana" w:eastAsia="Verdana" w:hAnsi="Verdana" w:cs="Verdana"/>
          <w:spacing w:val="-1"/>
          <w:position w:val="-1"/>
        </w:rPr>
        <w:t xml:space="preserve"> s</w:t>
      </w:r>
      <w:r>
        <w:rPr>
          <w:rFonts w:ascii="Verdana" w:eastAsia="Verdana" w:hAnsi="Verdana" w:cs="Verdana"/>
          <w:spacing w:val="1"/>
          <w:position w:val="-1"/>
        </w:rPr>
        <w:t>hp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ez</w:t>
      </w:r>
      <w:r>
        <w:rPr>
          <w:rFonts w:ascii="Verdana" w:eastAsia="Verdana" w:hAnsi="Verdana" w:cs="Verdana"/>
          <w:spacing w:val="-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1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men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ac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-1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ma</w:t>
      </w:r>
      <w:r>
        <w:rPr>
          <w:rFonts w:ascii="Verdana" w:eastAsia="Verdana" w:hAnsi="Verdana" w:cs="Verdana"/>
          <w:spacing w:val="1"/>
          <w:position w:val="-1"/>
        </w:rPr>
        <w:t>te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l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6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or.</w:t>
      </w:r>
      <w:proofErr w:type="gramEnd"/>
    </w:p>
    <w:p w:rsidR="00E461D9" w:rsidRDefault="00E461D9" w:rsidP="00F34F05">
      <w:pPr>
        <w:spacing w:before="4" w:line="276" w:lineRule="auto"/>
        <w:rPr>
          <w:sz w:val="24"/>
          <w:szCs w:val="24"/>
        </w:rPr>
      </w:pPr>
    </w:p>
    <w:p w:rsidR="00E461D9" w:rsidRDefault="00024831" w:rsidP="0023322F">
      <w:pPr>
        <w:spacing w:line="276" w:lineRule="auto"/>
        <w:ind w:right="7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52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6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hu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ate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4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o</w:t>
      </w:r>
      <w:proofErr w:type="gramEnd"/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orë</w:t>
      </w:r>
      <w:r>
        <w:rPr>
          <w:rFonts w:ascii="Verdana" w:eastAsia="Verdana" w:hAnsi="Verdana" w:cs="Verdana"/>
          <w:spacing w:val="1"/>
        </w:rPr>
        <w:t>zue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9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si 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</w:t>
      </w:r>
      <w:r>
        <w:rPr>
          <w:rFonts w:ascii="Verdana" w:eastAsia="Verdana" w:hAnsi="Verdana" w:cs="Verdana"/>
          <w:spacing w:val="9"/>
        </w:rPr>
        <w:t>s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 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sur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sur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 w:rsidR="00F34F05">
        <w:rPr>
          <w:rFonts w:ascii="Verdana" w:eastAsia="Verdana" w:hAnsi="Verdana" w:cs="Verdana"/>
        </w:rPr>
        <w:t>ZV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.</w:t>
      </w:r>
    </w:p>
    <w:p w:rsidR="00E461D9" w:rsidRDefault="00024831" w:rsidP="0023322F">
      <w:pPr>
        <w:spacing w:before="5" w:line="276" w:lineRule="auto"/>
        <w:ind w:right="8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3"/>
        </w:rPr>
        <w:t xml:space="preserve"> </w:t>
      </w:r>
      <w:r w:rsidRPr="00024A70">
        <w:rPr>
          <w:rFonts w:ascii="Verdana" w:eastAsia="Verdana" w:hAnsi="Verdana" w:cs="Verdana"/>
          <w:b/>
          <w:spacing w:val="1"/>
        </w:rPr>
        <w:t>M</w:t>
      </w:r>
      <w:r w:rsidRPr="00024A70">
        <w:rPr>
          <w:rFonts w:ascii="Verdana" w:eastAsia="Verdana" w:hAnsi="Verdana" w:cs="Verdana"/>
          <w:b/>
        </w:rPr>
        <w:t>odel</w:t>
      </w:r>
      <w:r w:rsidRPr="00024A70">
        <w:rPr>
          <w:rFonts w:ascii="Verdana" w:eastAsia="Verdana" w:hAnsi="Verdana" w:cs="Verdana"/>
          <w:b/>
          <w:spacing w:val="7"/>
        </w:rPr>
        <w:t xml:space="preserve"> </w:t>
      </w:r>
      <w:r w:rsidRPr="00024A70">
        <w:rPr>
          <w:rFonts w:ascii="Verdana" w:eastAsia="Verdana" w:hAnsi="Verdana" w:cs="Verdana"/>
          <w:b/>
          <w:spacing w:val="3"/>
        </w:rPr>
        <w:t>P</w:t>
      </w:r>
      <w:r w:rsidRPr="00024A70">
        <w:rPr>
          <w:rFonts w:ascii="Verdana" w:eastAsia="Verdana" w:hAnsi="Verdana" w:cs="Verdana"/>
          <w:b/>
          <w:spacing w:val="2"/>
        </w:rPr>
        <w:t>V</w:t>
      </w:r>
      <w:r w:rsidRPr="00024A70">
        <w:rPr>
          <w:rFonts w:ascii="Verdana" w:eastAsia="Verdana" w:hAnsi="Verdana" w:cs="Verdana"/>
          <w:b/>
        </w:rPr>
        <w:t>-K</w:t>
      </w:r>
      <w:r w:rsidRPr="00024A70">
        <w:rPr>
          <w:rFonts w:ascii="Verdana" w:eastAsia="Verdana" w:hAnsi="Verdana" w:cs="Verdana"/>
          <w:b/>
          <w:spacing w:val="1"/>
        </w:rPr>
        <w:t>Z</w:t>
      </w:r>
      <w:r w:rsidRPr="00024A70">
        <w:rPr>
          <w:rFonts w:ascii="Verdana" w:eastAsia="Verdana" w:hAnsi="Verdana" w:cs="Verdana"/>
          <w:b/>
          <w:spacing w:val="-1"/>
        </w:rPr>
        <w:t>A</w:t>
      </w:r>
      <w:r w:rsidRPr="00024A70">
        <w:rPr>
          <w:rFonts w:ascii="Verdana" w:eastAsia="Verdana" w:hAnsi="Verdana" w:cs="Verdana"/>
          <w:b/>
          <w:spacing w:val="2"/>
        </w:rPr>
        <w:t>Z</w:t>
      </w:r>
      <w:r w:rsidRPr="00024A70">
        <w:rPr>
          <w:rFonts w:ascii="Verdana" w:eastAsia="Verdana" w:hAnsi="Verdana" w:cs="Verdana"/>
          <w:b/>
        </w:rPr>
        <w:t>–11</w:t>
      </w:r>
      <w:r w:rsidRPr="00024A70">
        <w:rPr>
          <w:rFonts w:ascii="Verdana" w:eastAsia="Verdana" w:hAnsi="Verdana" w:cs="Verdana"/>
        </w:rPr>
        <w:t>, m</w:t>
      </w:r>
      <w:r w:rsidRPr="00024A70">
        <w:rPr>
          <w:rFonts w:ascii="Verdana" w:eastAsia="Verdana" w:hAnsi="Verdana" w:cs="Verdana"/>
          <w:spacing w:val="1"/>
        </w:rPr>
        <w:t>b</w:t>
      </w:r>
      <w:r w:rsidRPr="00024A70">
        <w:rPr>
          <w:rFonts w:ascii="Verdana" w:eastAsia="Verdana" w:hAnsi="Verdana" w:cs="Verdana"/>
        </w:rPr>
        <w:t>a</w:t>
      </w:r>
      <w:r w:rsidRPr="00024A70">
        <w:rPr>
          <w:rFonts w:ascii="Verdana" w:eastAsia="Verdana" w:hAnsi="Verdana" w:cs="Verdana"/>
          <w:spacing w:val="1"/>
        </w:rPr>
        <w:t>h</w:t>
      </w:r>
      <w:r w:rsidRPr="00024A70">
        <w:rPr>
          <w:rFonts w:ascii="Verdana" w:eastAsia="Verdana" w:hAnsi="Verdana" w:cs="Verdana"/>
          <w:spacing w:val="-1"/>
        </w:rPr>
        <w:t>e</w:t>
      </w:r>
      <w:r w:rsidRPr="00024A70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(tr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  <w:spacing w:val="8"/>
        </w:rPr>
        <w:t xml:space="preserve"> </w:t>
      </w:r>
      <w:proofErr w:type="gramStart"/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  <w:spacing w:val="3"/>
        </w:rPr>
        <w:t>e</w:t>
      </w:r>
      <w:proofErr w:type="gramEnd"/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 xml:space="preserve">a </w:t>
      </w:r>
      <w:proofErr w:type="gramStart"/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i/>
          <w:spacing w:val="-40"/>
        </w:rPr>
        <w:t xml:space="preserve"> </w:t>
      </w:r>
      <w:r>
        <w:rPr>
          <w:rFonts w:ascii="Verdana" w:eastAsia="Verdana" w:hAnsi="Verdana" w:cs="Verdana"/>
          <w:i/>
          <w:spacing w:val="1"/>
          <w:u w:val="single" w:color="000000"/>
        </w:rPr>
        <w:t>(</w:t>
      </w:r>
      <w:proofErr w:type="gramEnd"/>
      <w:r>
        <w:rPr>
          <w:rFonts w:ascii="Verdana" w:eastAsia="Verdana" w:hAnsi="Verdana" w:cs="Verdana"/>
          <w:i/>
          <w:u w:val="single" w:color="000000"/>
        </w:rPr>
        <w:t>faq</w:t>
      </w:r>
      <w:r>
        <w:rPr>
          <w:rFonts w:ascii="Verdana" w:eastAsia="Verdana" w:hAnsi="Verdana" w:cs="Verdana"/>
          <w:i/>
          <w:spacing w:val="2"/>
          <w:u w:val="single" w:color="000000"/>
        </w:rPr>
        <w:t>j</w:t>
      </w:r>
      <w:r>
        <w:rPr>
          <w:rFonts w:ascii="Verdana" w:eastAsia="Verdana" w:hAnsi="Verdana" w:cs="Verdana"/>
          <w:i/>
          <w:u w:val="single" w:color="000000"/>
        </w:rPr>
        <w:t>a</w:t>
      </w:r>
      <w:r>
        <w:rPr>
          <w:rFonts w:ascii="Verdana" w:eastAsia="Verdana" w:hAnsi="Verdana" w:cs="Verdana"/>
          <w:i/>
          <w:spacing w:val="27"/>
          <w:u w:val="single" w:color="000000"/>
        </w:rPr>
        <w:t xml:space="preserve"> </w:t>
      </w:r>
      <w:r>
        <w:rPr>
          <w:rFonts w:ascii="Verdana" w:eastAsia="Verdana" w:hAnsi="Verdana" w:cs="Verdana"/>
          <w:i/>
          <w:u w:val="single" w:color="000000"/>
        </w:rPr>
        <w:t>e</w:t>
      </w:r>
      <w:r>
        <w:rPr>
          <w:rFonts w:ascii="Verdana" w:eastAsia="Verdana" w:hAnsi="Verdana" w:cs="Verdana"/>
          <w:i/>
          <w:spacing w:val="30"/>
          <w:u w:val="single" w:color="000000"/>
        </w:rPr>
        <w:t xml:space="preserve"> </w:t>
      </w:r>
      <w:r>
        <w:rPr>
          <w:rFonts w:ascii="Verdana" w:eastAsia="Verdana" w:hAnsi="Verdana" w:cs="Verdana"/>
          <w:i/>
          <w:spacing w:val="1"/>
          <w:u w:val="single" w:color="000000"/>
        </w:rPr>
        <w:t>p</w:t>
      </w:r>
      <w:r>
        <w:rPr>
          <w:rFonts w:ascii="Verdana" w:eastAsia="Verdana" w:hAnsi="Verdana" w:cs="Verdana"/>
          <w:i/>
          <w:spacing w:val="2"/>
          <w:u w:val="single" w:color="000000"/>
        </w:rPr>
        <w:t>a</w:t>
      </w:r>
      <w:r>
        <w:rPr>
          <w:rFonts w:ascii="Verdana" w:eastAsia="Verdana" w:hAnsi="Verdana" w:cs="Verdana"/>
          <w:i/>
          <w:spacing w:val="-1"/>
          <w:u w:val="single" w:color="000000"/>
        </w:rPr>
        <w:t>r</w:t>
      </w:r>
      <w:r>
        <w:rPr>
          <w:rFonts w:ascii="Verdana" w:eastAsia="Verdana" w:hAnsi="Verdana" w:cs="Verdana"/>
          <w:i/>
          <w:spacing w:val="1"/>
          <w:u w:val="single" w:color="000000"/>
        </w:rPr>
        <w:t>ë</w:t>
      </w:r>
      <w:r>
        <w:rPr>
          <w:rFonts w:ascii="Verdana" w:eastAsia="Verdana" w:hAnsi="Verdana" w:cs="Verdana"/>
          <w:i/>
          <w:u w:val="single" w:color="000000"/>
        </w:rPr>
        <w:t>)</w:t>
      </w:r>
      <w:r>
        <w:rPr>
          <w:rFonts w:ascii="Verdana" w:eastAsia="Verdana" w:hAnsi="Verdana" w:cs="Verdana"/>
          <w:i/>
          <w:spacing w:val="3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1"/>
        </w:rPr>
        <w:t>dor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</w:p>
    <w:p w:rsidR="00E461D9" w:rsidRDefault="00024831" w:rsidP="0023322F">
      <w:pPr>
        <w:spacing w:line="276" w:lineRule="auto"/>
        <w:ind w:right="9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Z-</w:t>
      </w:r>
      <w:r>
        <w:rPr>
          <w:rFonts w:ascii="Verdana" w:eastAsia="Verdana" w:hAnsi="Verdana" w:cs="Verdana"/>
          <w:position w:val="-1"/>
        </w:rPr>
        <w:t>së,</w:t>
      </w:r>
      <w:r>
        <w:rPr>
          <w:rFonts w:ascii="Verdana" w:eastAsia="Verdana" w:hAnsi="Verdana" w:cs="Verdana"/>
          <w:spacing w:val="1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position w:val="-1"/>
        </w:rPr>
        <w:t>o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17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17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ve</w:t>
      </w:r>
      <w:r>
        <w:rPr>
          <w:rFonts w:ascii="Verdana" w:eastAsia="Verdana" w:hAnsi="Verdana" w:cs="Verdana"/>
          <w:spacing w:val="1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zu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position w:val="-1"/>
        </w:rPr>
        <w:t>as</w:t>
      </w:r>
    </w:p>
    <w:p w:rsidR="00E461D9" w:rsidRDefault="00024831" w:rsidP="0023322F">
      <w:pPr>
        <w:spacing w:line="276" w:lineRule="auto"/>
        <w:ind w:right="6325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position w:val="-1"/>
        </w:rPr>
        <w:t>fu</w:t>
      </w:r>
      <w:r>
        <w:rPr>
          <w:rFonts w:ascii="Verdana" w:eastAsia="Verdana" w:hAnsi="Verdana" w:cs="Verdana"/>
          <w:spacing w:val="2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proofErr w:type="gramEnd"/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E461D9">
      <w:pPr>
        <w:spacing w:line="200" w:lineRule="exact"/>
      </w:pPr>
    </w:p>
    <w:p w:rsidR="00E461D9" w:rsidRDefault="00024831" w:rsidP="008F7D2E">
      <w:pPr>
        <w:spacing w:before="23"/>
        <w:ind w:right="703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65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DR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</w:rPr>
        <w:t>J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 xml:space="preserve"> A</w:t>
      </w:r>
      <w:r>
        <w:rPr>
          <w:rFonts w:ascii="Verdana" w:eastAsia="Verdana" w:hAnsi="Verdana" w:cs="Verdana"/>
          <w:b/>
          <w:spacing w:val="-1"/>
        </w:rPr>
        <w:t>N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</w:p>
    <w:p w:rsidR="00E461D9" w:rsidRDefault="00E461D9">
      <w:pPr>
        <w:spacing w:before="5" w:line="160" w:lineRule="exact"/>
        <w:rPr>
          <w:sz w:val="17"/>
          <w:szCs w:val="17"/>
        </w:rPr>
      </w:pPr>
    </w:p>
    <w:p w:rsidR="00E461D9" w:rsidRDefault="00024831" w:rsidP="0023322F">
      <w:pPr>
        <w:spacing w:line="276" w:lineRule="auto"/>
        <w:ind w:right="8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"/>
        </w:rPr>
        <w:t xml:space="preserve"> </w:t>
      </w:r>
      <w:r w:rsidRPr="007D650D">
        <w:rPr>
          <w:rFonts w:ascii="Verdana" w:eastAsia="Verdana" w:hAnsi="Verdana" w:cs="Verdana"/>
        </w:rPr>
        <w:t>1</w:t>
      </w:r>
      <w:r w:rsidRPr="007D650D">
        <w:rPr>
          <w:rFonts w:ascii="Verdana" w:eastAsia="Verdana" w:hAnsi="Verdana" w:cs="Verdana"/>
          <w:spacing w:val="1"/>
        </w:rPr>
        <w:t>2</w:t>
      </w:r>
      <w:r w:rsidRPr="007D650D">
        <w:rPr>
          <w:rFonts w:ascii="Verdana" w:eastAsia="Verdana" w:hAnsi="Verdana" w:cs="Verdana"/>
        </w:rPr>
        <w:t>4,</w:t>
      </w:r>
      <w:r w:rsidRPr="007D650D">
        <w:rPr>
          <w:rFonts w:ascii="Verdana" w:eastAsia="Verdana" w:hAnsi="Verdana" w:cs="Verdana"/>
          <w:spacing w:val="6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p</w:t>
      </w:r>
      <w:r w:rsidRPr="007D650D">
        <w:rPr>
          <w:rFonts w:ascii="Verdana" w:eastAsia="Verdana" w:hAnsi="Verdana" w:cs="Verdana"/>
          <w:spacing w:val="3"/>
        </w:rPr>
        <w:t>i</w:t>
      </w:r>
      <w:r w:rsidRPr="007D650D">
        <w:rPr>
          <w:rFonts w:ascii="Verdana" w:eastAsia="Verdana" w:hAnsi="Verdana" w:cs="Verdana"/>
        </w:rPr>
        <w:t>ka</w:t>
      </w:r>
      <w:r w:rsidRPr="007D650D">
        <w:rPr>
          <w:rFonts w:ascii="Verdana" w:eastAsia="Verdana" w:hAnsi="Verdana" w:cs="Verdana"/>
          <w:spacing w:val="7"/>
        </w:rPr>
        <w:t xml:space="preserve"> </w:t>
      </w:r>
      <w:r w:rsidRPr="007D650D">
        <w:rPr>
          <w:rFonts w:ascii="Verdana" w:eastAsia="Verdana" w:hAnsi="Verdana" w:cs="Verdana"/>
        </w:rPr>
        <w:t>1</w:t>
      </w:r>
      <w:r w:rsidRPr="007D650D">
        <w:rPr>
          <w:rFonts w:ascii="Verdana" w:eastAsia="Verdana" w:hAnsi="Verdana" w:cs="Verdana"/>
          <w:spacing w:val="11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dh</w:t>
      </w:r>
      <w:r w:rsidRPr="007D650D">
        <w:rPr>
          <w:rFonts w:ascii="Verdana" w:eastAsia="Verdana" w:hAnsi="Verdana" w:cs="Verdana"/>
        </w:rPr>
        <w:t>e</w:t>
      </w:r>
      <w:r w:rsidRPr="007D650D">
        <w:rPr>
          <w:rFonts w:ascii="Verdana" w:eastAsia="Verdana" w:hAnsi="Verdana" w:cs="Verdana"/>
          <w:spacing w:val="6"/>
        </w:rPr>
        <w:t xml:space="preserve"> </w:t>
      </w:r>
      <w:r w:rsidRPr="007D650D">
        <w:rPr>
          <w:rFonts w:ascii="Verdana" w:eastAsia="Verdana" w:hAnsi="Verdana" w:cs="Verdana"/>
        </w:rPr>
        <w:t>5</w:t>
      </w:r>
      <w:r w:rsidRPr="007D650D">
        <w:rPr>
          <w:rFonts w:ascii="Verdana" w:eastAsia="Verdana" w:hAnsi="Verdana" w:cs="Verdana"/>
          <w:spacing w:val="13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t</w:t>
      </w:r>
      <w:r w:rsidRPr="007D650D">
        <w:rPr>
          <w:rFonts w:ascii="Verdana" w:eastAsia="Verdana" w:hAnsi="Verdana" w:cs="Verdana"/>
        </w:rPr>
        <w:t>ë</w:t>
      </w:r>
      <w:r w:rsidRPr="007D650D">
        <w:rPr>
          <w:rFonts w:ascii="Verdana" w:eastAsia="Verdana" w:hAnsi="Verdana" w:cs="Verdana"/>
          <w:spacing w:val="10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Kod</w:t>
      </w:r>
      <w:r w:rsidRPr="007D650D">
        <w:rPr>
          <w:rFonts w:ascii="Verdana" w:eastAsia="Verdana" w:hAnsi="Verdana" w:cs="Verdana"/>
          <w:spacing w:val="3"/>
        </w:rPr>
        <w:t>i</w:t>
      </w:r>
      <w:r w:rsidRPr="007D650D">
        <w:rPr>
          <w:rFonts w:ascii="Verdana" w:eastAsia="Verdana" w:hAnsi="Verdana" w:cs="Verdana"/>
        </w:rPr>
        <w:t>t</w:t>
      </w:r>
      <w:r w:rsidRPr="007D650D">
        <w:rPr>
          <w:rFonts w:ascii="Verdana" w:eastAsia="Verdana" w:hAnsi="Verdana" w:cs="Verdana"/>
          <w:spacing w:val="7"/>
        </w:rPr>
        <w:t xml:space="preserve"> </w:t>
      </w:r>
      <w:r w:rsidRPr="007D650D">
        <w:rPr>
          <w:rFonts w:ascii="Verdana" w:eastAsia="Verdana" w:hAnsi="Verdana" w:cs="Verdana"/>
        </w:rPr>
        <w:t>Z</w:t>
      </w:r>
      <w:r w:rsidRPr="007D650D">
        <w:rPr>
          <w:rFonts w:ascii="Verdana" w:eastAsia="Verdana" w:hAnsi="Verdana" w:cs="Verdana"/>
          <w:spacing w:val="1"/>
        </w:rPr>
        <w:t>gj</w:t>
      </w:r>
      <w:r w:rsidRPr="007D650D">
        <w:rPr>
          <w:rFonts w:ascii="Verdana" w:eastAsia="Verdana" w:hAnsi="Verdana" w:cs="Verdana"/>
          <w:spacing w:val="-1"/>
        </w:rPr>
        <w:t>e</w:t>
      </w:r>
      <w:r w:rsidRPr="007D650D">
        <w:rPr>
          <w:rFonts w:ascii="Verdana" w:eastAsia="Verdana" w:hAnsi="Verdana" w:cs="Verdana"/>
          <w:spacing w:val="1"/>
        </w:rPr>
        <w:t>dh</w:t>
      </w:r>
      <w:r w:rsidRPr="007D650D">
        <w:rPr>
          <w:rFonts w:ascii="Verdana" w:eastAsia="Verdana" w:hAnsi="Verdana" w:cs="Verdana"/>
          <w:spacing w:val="-1"/>
        </w:rPr>
        <w:t>or</w:t>
      </w:r>
      <w:r w:rsidRPr="007D650D">
        <w:rPr>
          <w:rFonts w:ascii="Verdana" w:eastAsia="Verdana" w:hAnsi="Verdana" w:cs="Verdana"/>
        </w:rPr>
        <w:t>,</w:t>
      </w:r>
      <w:r w:rsidRPr="007D650D">
        <w:rPr>
          <w:rFonts w:ascii="Verdana" w:eastAsia="Verdana" w:hAnsi="Verdana" w:cs="Verdana"/>
          <w:spacing w:val="1"/>
        </w:rPr>
        <w:t xml:space="preserve"> </w:t>
      </w:r>
      <w:r w:rsidRPr="007D650D">
        <w:rPr>
          <w:rFonts w:ascii="Verdana" w:eastAsia="Verdana" w:hAnsi="Verdana" w:cs="Verdana"/>
        </w:rPr>
        <w:t>ç</w:t>
      </w:r>
      <w:r w:rsidRPr="007D650D">
        <w:rPr>
          <w:rFonts w:ascii="Verdana" w:eastAsia="Verdana" w:hAnsi="Verdana" w:cs="Verdana"/>
          <w:spacing w:val="2"/>
        </w:rPr>
        <w:t>d</w:t>
      </w:r>
      <w:r w:rsidRPr="007D650D">
        <w:rPr>
          <w:rFonts w:ascii="Verdana" w:eastAsia="Verdana" w:hAnsi="Verdana" w:cs="Verdana"/>
        </w:rPr>
        <w:t>o</w:t>
      </w:r>
      <w:r w:rsidRPr="007D650D">
        <w:rPr>
          <w:rFonts w:ascii="Verdana" w:eastAsia="Verdana" w:hAnsi="Verdana" w:cs="Verdana"/>
          <w:spacing w:val="6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p</w:t>
      </w:r>
      <w:r w:rsidRPr="007D650D">
        <w:rPr>
          <w:rFonts w:ascii="Verdana" w:eastAsia="Verdana" w:hAnsi="Verdana" w:cs="Verdana"/>
          <w:spacing w:val="2"/>
        </w:rPr>
        <w:t>a</w:t>
      </w:r>
      <w:r w:rsidRPr="007D650D">
        <w:rPr>
          <w:rFonts w:ascii="Verdana" w:eastAsia="Verdana" w:hAnsi="Verdana" w:cs="Verdana"/>
          <w:spacing w:val="-1"/>
        </w:rPr>
        <w:t>r</w:t>
      </w:r>
      <w:r w:rsidRPr="007D650D">
        <w:rPr>
          <w:rFonts w:ascii="Verdana" w:eastAsia="Verdana" w:hAnsi="Verdana" w:cs="Verdana"/>
          <w:spacing w:val="1"/>
        </w:rPr>
        <w:t>t</w:t>
      </w:r>
      <w:r w:rsidRPr="007D650D">
        <w:rPr>
          <w:rFonts w:ascii="Verdana" w:eastAsia="Verdana" w:hAnsi="Verdana" w:cs="Verdana"/>
        </w:rPr>
        <w:t>i</w:t>
      </w:r>
      <w:r w:rsidRPr="007D650D">
        <w:rPr>
          <w:rFonts w:ascii="Verdana" w:eastAsia="Verdana" w:hAnsi="Verdana" w:cs="Verdana"/>
          <w:spacing w:val="9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p</w:t>
      </w:r>
      <w:r w:rsidRPr="007D650D">
        <w:rPr>
          <w:rFonts w:ascii="Verdana" w:eastAsia="Verdana" w:hAnsi="Verdana" w:cs="Verdana"/>
          <w:spacing w:val="-1"/>
        </w:rPr>
        <w:t>o</w:t>
      </w:r>
      <w:r w:rsidRPr="007D650D">
        <w:rPr>
          <w:rFonts w:ascii="Verdana" w:eastAsia="Verdana" w:hAnsi="Verdana" w:cs="Verdana"/>
        </w:rPr>
        <w:t>l</w:t>
      </w:r>
      <w:r w:rsidRPr="007D650D">
        <w:rPr>
          <w:rFonts w:ascii="Verdana" w:eastAsia="Verdana" w:hAnsi="Verdana" w:cs="Verdana"/>
          <w:spacing w:val="3"/>
        </w:rPr>
        <w:t>i</w:t>
      </w:r>
      <w:r w:rsidRPr="007D650D">
        <w:rPr>
          <w:rFonts w:ascii="Verdana" w:eastAsia="Verdana" w:hAnsi="Verdana" w:cs="Verdana"/>
          <w:spacing w:val="-2"/>
        </w:rPr>
        <w:t>t</w:t>
      </w:r>
      <w:r w:rsidRPr="007D650D">
        <w:rPr>
          <w:rFonts w:ascii="Verdana" w:eastAsia="Verdana" w:hAnsi="Verdana" w:cs="Verdana"/>
          <w:spacing w:val="3"/>
        </w:rPr>
        <w:t>i</w:t>
      </w:r>
      <w:r w:rsidRPr="007D650D">
        <w:rPr>
          <w:rFonts w:ascii="Verdana" w:eastAsia="Verdana" w:hAnsi="Verdana" w:cs="Verdana"/>
        </w:rPr>
        <w:t>k</w:t>
      </w:r>
      <w:r w:rsidRPr="007D650D">
        <w:rPr>
          <w:rFonts w:ascii="Verdana" w:eastAsia="Verdana" w:hAnsi="Verdana" w:cs="Verdana"/>
          <w:spacing w:val="-1"/>
        </w:rPr>
        <w:t>e</w:t>
      </w:r>
      <w:r w:rsidRPr="007D650D">
        <w:rPr>
          <w:rFonts w:ascii="Verdana" w:eastAsia="Verdana" w:hAnsi="Verdana" w:cs="Verdana"/>
        </w:rPr>
        <w:t>,</w:t>
      </w:r>
      <w:r w:rsidRPr="007D650D">
        <w:rPr>
          <w:rFonts w:ascii="Verdana" w:eastAsia="Verdana" w:hAnsi="Verdana" w:cs="Verdana"/>
          <w:spacing w:val="3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pj</w:t>
      </w:r>
      <w:r w:rsidRPr="007D650D">
        <w:rPr>
          <w:rFonts w:ascii="Verdana" w:eastAsia="Verdana" w:hAnsi="Verdana" w:cs="Verdana"/>
          <w:spacing w:val="-1"/>
        </w:rPr>
        <w:t>e</w:t>
      </w:r>
      <w:r w:rsidRPr="007D650D">
        <w:rPr>
          <w:rFonts w:ascii="Verdana" w:eastAsia="Verdana" w:hAnsi="Verdana" w:cs="Verdana"/>
          <w:spacing w:val="2"/>
        </w:rPr>
        <w:t>s</w:t>
      </w:r>
      <w:r w:rsidRPr="007D650D">
        <w:rPr>
          <w:rFonts w:ascii="Verdana" w:eastAsia="Verdana" w:hAnsi="Verdana" w:cs="Verdana"/>
          <w:spacing w:val="-1"/>
        </w:rPr>
        <w:t>ë</w:t>
      </w:r>
      <w:r w:rsidRPr="007D650D">
        <w:rPr>
          <w:rFonts w:ascii="Verdana" w:eastAsia="Verdana" w:hAnsi="Verdana" w:cs="Verdana"/>
          <w:spacing w:val="1"/>
        </w:rPr>
        <w:t>t</w:t>
      </w:r>
      <w:r w:rsidRPr="007D650D">
        <w:rPr>
          <w:rFonts w:ascii="Verdana" w:eastAsia="Verdana" w:hAnsi="Verdana" w:cs="Verdana"/>
        </w:rPr>
        <w:t>a</w:t>
      </w:r>
      <w:r w:rsidRPr="007D650D">
        <w:rPr>
          <w:rFonts w:ascii="Verdana" w:eastAsia="Verdana" w:hAnsi="Verdana" w:cs="Verdana"/>
          <w:spacing w:val="2"/>
        </w:rPr>
        <w:t>r</w:t>
      </w:r>
      <w:r w:rsidRPr="007D650D">
        <w:rPr>
          <w:rFonts w:ascii="Verdana" w:eastAsia="Verdana" w:hAnsi="Verdana" w:cs="Verdana"/>
        </w:rPr>
        <w:t>e</w:t>
      </w:r>
      <w:r w:rsidRPr="007D650D">
        <w:rPr>
          <w:rFonts w:ascii="Verdana" w:eastAsia="Verdana" w:hAnsi="Verdana" w:cs="Verdana"/>
          <w:spacing w:val="3"/>
        </w:rPr>
        <w:t xml:space="preserve"> </w:t>
      </w:r>
      <w:r w:rsidRPr="007D650D">
        <w:rPr>
          <w:rFonts w:ascii="Verdana" w:eastAsia="Verdana" w:hAnsi="Verdana" w:cs="Verdana"/>
        </w:rPr>
        <w:t>a</w:t>
      </w:r>
      <w:r w:rsidRPr="007D650D">
        <w:rPr>
          <w:rFonts w:ascii="Verdana" w:eastAsia="Verdana" w:hAnsi="Verdana" w:cs="Verdana"/>
          <w:spacing w:val="1"/>
        </w:rPr>
        <w:t>p</w:t>
      </w:r>
      <w:r w:rsidRPr="007D650D">
        <w:rPr>
          <w:rFonts w:ascii="Verdana" w:eastAsia="Verdana" w:hAnsi="Verdana" w:cs="Verdana"/>
        </w:rPr>
        <w:t xml:space="preserve">o </w:t>
      </w:r>
      <w:r w:rsidRPr="007D650D">
        <w:rPr>
          <w:rFonts w:ascii="Verdana" w:eastAsia="Verdana" w:hAnsi="Verdana" w:cs="Verdana"/>
          <w:spacing w:val="1"/>
        </w:rPr>
        <w:t>j</w:t>
      </w:r>
      <w:r w:rsidRPr="007D650D">
        <w:rPr>
          <w:rFonts w:ascii="Verdana" w:eastAsia="Verdana" w:hAnsi="Verdana" w:cs="Verdana"/>
        </w:rPr>
        <w:t>o</w:t>
      </w:r>
      <w:r w:rsidRPr="007D650D">
        <w:rPr>
          <w:rFonts w:ascii="Verdana" w:eastAsia="Verdana" w:hAnsi="Verdana" w:cs="Verdana"/>
          <w:spacing w:val="9"/>
        </w:rPr>
        <w:t xml:space="preserve"> </w:t>
      </w:r>
      <w:r w:rsidRPr="007D650D">
        <w:rPr>
          <w:rFonts w:ascii="Verdana" w:eastAsia="Verdana" w:hAnsi="Verdana" w:cs="Verdana"/>
        </w:rPr>
        <w:t>e</w:t>
      </w:r>
      <w:r w:rsidRPr="007D650D">
        <w:rPr>
          <w:rFonts w:ascii="Verdana" w:eastAsia="Verdana" w:hAnsi="Verdana" w:cs="Verdana"/>
          <w:spacing w:val="10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nj</w:t>
      </w:r>
      <w:r w:rsidRPr="007D650D">
        <w:rPr>
          <w:rFonts w:ascii="Verdana" w:eastAsia="Verdana" w:hAnsi="Verdana" w:cs="Verdana"/>
        </w:rPr>
        <w:t>ë</w:t>
      </w:r>
      <w:r w:rsidRPr="007D650D">
        <w:rPr>
          <w:rFonts w:ascii="Verdana" w:eastAsia="Verdana" w:hAnsi="Verdana" w:cs="Verdana"/>
          <w:spacing w:val="10"/>
        </w:rPr>
        <w:t xml:space="preserve"> </w:t>
      </w:r>
      <w:r w:rsidRPr="007D650D">
        <w:rPr>
          <w:rFonts w:ascii="Verdana" w:eastAsia="Verdana" w:hAnsi="Verdana" w:cs="Verdana"/>
          <w:spacing w:val="2"/>
        </w:rPr>
        <w:t>k</w:t>
      </w:r>
      <w:r w:rsidRPr="007D650D">
        <w:rPr>
          <w:rFonts w:ascii="Verdana" w:eastAsia="Verdana" w:hAnsi="Verdana" w:cs="Verdana"/>
          <w:spacing w:val="-1"/>
        </w:rPr>
        <w:t>o</w:t>
      </w:r>
      <w:r w:rsidRPr="007D650D">
        <w:rPr>
          <w:rFonts w:ascii="Verdana" w:eastAsia="Verdana" w:hAnsi="Verdana" w:cs="Verdana"/>
        </w:rPr>
        <w:t>a</w:t>
      </w:r>
      <w:r w:rsidRPr="007D650D">
        <w:rPr>
          <w:rFonts w:ascii="Verdana" w:eastAsia="Verdana" w:hAnsi="Verdana" w:cs="Verdana"/>
          <w:spacing w:val="1"/>
        </w:rPr>
        <w:t>l</w:t>
      </w:r>
      <w:r w:rsidRPr="007D650D">
        <w:rPr>
          <w:rFonts w:ascii="Verdana" w:eastAsia="Verdana" w:hAnsi="Verdana" w:cs="Verdana"/>
          <w:spacing w:val="3"/>
        </w:rPr>
        <w:t>i</w:t>
      </w:r>
      <w:r w:rsidRPr="007D650D">
        <w:rPr>
          <w:rFonts w:ascii="Verdana" w:eastAsia="Verdana" w:hAnsi="Verdana" w:cs="Verdana"/>
        </w:rPr>
        <w:t>c</w:t>
      </w:r>
      <w:r w:rsidRPr="007D650D">
        <w:rPr>
          <w:rFonts w:ascii="Verdana" w:eastAsia="Verdana" w:hAnsi="Verdana" w:cs="Verdana"/>
          <w:spacing w:val="2"/>
        </w:rPr>
        <w:t>i</w:t>
      </w:r>
      <w:r w:rsidRPr="007D650D">
        <w:rPr>
          <w:rFonts w:ascii="Verdana" w:eastAsia="Verdana" w:hAnsi="Verdana" w:cs="Verdana"/>
          <w:spacing w:val="-1"/>
        </w:rPr>
        <w:t>on</w:t>
      </w:r>
      <w:r w:rsidRPr="007D650D">
        <w:rPr>
          <w:rFonts w:ascii="Verdana" w:eastAsia="Verdana" w:hAnsi="Verdana" w:cs="Verdana"/>
          <w:spacing w:val="3"/>
        </w:rPr>
        <w:t>i</w:t>
      </w:r>
      <w:r w:rsidRPr="007D650D">
        <w:rPr>
          <w:rFonts w:ascii="Verdana" w:eastAsia="Verdana" w:hAnsi="Verdana" w:cs="Verdana"/>
        </w:rPr>
        <w:t>, ka</w:t>
      </w:r>
      <w:r w:rsidRPr="007D650D">
        <w:rPr>
          <w:rFonts w:ascii="Verdana" w:eastAsia="Verdana" w:hAnsi="Verdana" w:cs="Verdana"/>
          <w:spacing w:val="1"/>
        </w:rPr>
        <w:t>nd</w:t>
      </w:r>
      <w:r w:rsidRPr="007D650D">
        <w:rPr>
          <w:rFonts w:ascii="Verdana" w:eastAsia="Verdana" w:hAnsi="Verdana" w:cs="Verdana"/>
          <w:spacing w:val="3"/>
        </w:rPr>
        <w:t>i</w:t>
      </w:r>
      <w:r w:rsidRPr="007D650D">
        <w:rPr>
          <w:rFonts w:ascii="Verdana" w:eastAsia="Verdana" w:hAnsi="Verdana" w:cs="Verdana"/>
          <w:spacing w:val="1"/>
        </w:rPr>
        <w:t>d</w:t>
      </w:r>
      <w:r w:rsidRPr="007D650D">
        <w:rPr>
          <w:rFonts w:ascii="Verdana" w:eastAsia="Verdana" w:hAnsi="Verdana" w:cs="Verdana"/>
        </w:rPr>
        <w:t>a</w:t>
      </w:r>
      <w:r w:rsidRPr="007D650D">
        <w:rPr>
          <w:rFonts w:ascii="Verdana" w:eastAsia="Verdana" w:hAnsi="Verdana" w:cs="Verdana"/>
          <w:spacing w:val="-1"/>
        </w:rPr>
        <w:t>t</w:t>
      </w:r>
      <w:r w:rsidRPr="007D650D">
        <w:rPr>
          <w:rFonts w:ascii="Verdana" w:eastAsia="Verdana" w:hAnsi="Verdana" w:cs="Verdana"/>
        </w:rPr>
        <w:t>i</w:t>
      </w:r>
      <w:r w:rsidRPr="007D650D">
        <w:rPr>
          <w:rFonts w:ascii="Verdana" w:eastAsia="Verdana" w:hAnsi="Verdana" w:cs="Verdana"/>
          <w:spacing w:val="3"/>
        </w:rPr>
        <w:t xml:space="preserve"> </w:t>
      </w:r>
      <w:r w:rsidRPr="007D650D">
        <w:rPr>
          <w:rFonts w:ascii="Verdana" w:eastAsia="Verdana" w:hAnsi="Verdana" w:cs="Verdana"/>
        </w:rPr>
        <w:t>i</w:t>
      </w:r>
      <w:r w:rsidRPr="007D650D">
        <w:rPr>
          <w:rFonts w:ascii="Verdana" w:eastAsia="Verdana" w:hAnsi="Verdana" w:cs="Verdana"/>
          <w:spacing w:val="13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p</w:t>
      </w:r>
      <w:r w:rsidRPr="007D650D">
        <w:rPr>
          <w:rFonts w:ascii="Verdana" w:eastAsia="Verdana" w:hAnsi="Verdana" w:cs="Verdana"/>
          <w:spacing w:val="-1"/>
        </w:rPr>
        <w:t>ro</w:t>
      </w:r>
      <w:r w:rsidRPr="007D650D">
        <w:rPr>
          <w:rFonts w:ascii="Verdana" w:eastAsia="Verdana" w:hAnsi="Verdana" w:cs="Verdana"/>
          <w:spacing w:val="1"/>
        </w:rPr>
        <w:t>p</w:t>
      </w:r>
      <w:r w:rsidRPr="007D650D">
        <w:rPr>
          <w:rFonts w:ascii="Verdana" w:eastAsia="Verdana" w:hAnsi="Verdana" w:cs="Verdana"/>
          <w:spacing w:val="-1"/>
        </w:rPr>
        <w:t>o</w:t>
      </w:r>
      <w:r w:rsidRPr="007D650D">
        <w:rPr>
          <w:rFonts w:ascii="Verdana" w:eastAsia="Verdana" w:hAnsi="Verdana" w:cs="Verdana"/>
          <w:spacing w:val="1"/>
        </w:rPr>
        <w:t>zu</w:t>
      </w:r>
      <w:r w:rsidRPr="007D650D">
        <w:rPr>
          <w:rFonts w:ascii="Verdana" w:eastAsia="Verdana" w:hAnsi="Verdana" w:cs="Verdana"/>
        </w:rPr>
        <w:t>ar</w:t>
      </w:r>
      <w:r w:rsidRPr="007D650D">
        <w:rPr>
          <w:rFonts w:ascii="Verdana" w:eastAsia="Verdana" w:hAnsi="Verdana" w:cs="Verdana"/>
          <w:spacing w:val="1"/>
        </w:rPr>
        <w:t xml:space="preserve"> ng</w:t>
      </w:r>
      <w:r w:rsidRPr="007D650D">
        <w:rPr>
          <w:rFonts w:ascii="Verdana" w:eastAsia="Verdana" w:hAnsi="Verdana" w:cs="Verdana"/>
        </w:rPr>
        <w:t>a</w:t>
      </w:r>
      <w:r w:rsidRPr="007D650D">
        <w:rPr>
          <w:rFonts w:ascii="Verdana" w:eastAsia="Verdana" w:hAnsi="Verdana" w:cs="Verdana"/>
          <w:spacing w:val="8"/>
        </w:rPr>
        <w:t xml:space="preserve"> </w:t>
      </w:r>
      <w:r w:rsidRPr="007D650D">
        <w:rPr>
          <w:rFonts w:ascii="Verdana" w:eastAsia="Verdana" w:hAnsi="Verdana" w:cs="Verdana"/>
          <w:spacing w:val="1"/>
        </w:rPr>
        <w:t>zgj</w:t>
      </w:r>
      <w:r w:rsidRPr="007D650D">
        <w:rPr>
          <w:rFonts w:ascii="Verdana" w:eastAsia="Verdana" w:hAnsi="Verdana" w:cs="Verdana"/>
          <w:spacing w:val="-1"/>
        </w:rPr>
        <w:t>e</w:t>
      </w:r>
      <w:r w:rsidRPr="007D650D">
        <w:rPr>
          <w:rFonts w:ascii="Verdana" w:eastAsia="Verdana" w:hAnsi="Verdana" w:cs="Verdana"/>
          <w:spacing w:val="1"/>
        </w:rPr>
        <w:t>dh</w:t>
      </w:r>
      <w:r w:rsidRPr="007D650D">
        <w:rPr>
          <w:rFonts w:ascii="Verdana" w:eastAsia="Verdana" w:hAnsi="Verdana" w:cs="Verdana"/>
          <w:spacing w:val="-1"/>
        </w:rPr>
        <w:t>ë</w:t>
      </w:r>
      <w:r w:rsidRPr="007D650D">
        <w:rPr>
          <w:rFonts w:ascii="Verdana" w:eastAsia="Verdana" w:hAnsi="Verdana" w:cs="Verdana"/>
        </w:rPr>
        <w:t>s</w:t>
      </w:r>
      <w:r w:rsidRPr="007D650D">
        <w:rPr>
          <w:rFonts w:ascii="Verdana" w:eastAsia="Verdana" w:hAnsi="Verdana" w:cs="Verdana"/>
          <w:spacing w:val="2"/>
        </w:rPr>
        <w:t>i</w:t>
      </w:r>
      <w:r w:rsidRPr="007D650D"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 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dr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 k</w:t>
      </w:r>
      <w:r>
        <w:rPr>
          <w:rFonts w:ascii="Verdana" w:eastAsia="Verdana" w:hAnsi="Verdana" w:cs="Verdana"/>
          <w:spacing w:val="1"/>
        </w:rPr>
        <w:t>und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i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sat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6"/>
        </w:rPr>
        <w:t>e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3"/>
        </w:rPr>
        <w:t xml:space="preserve"> A</w:t>
      </w:r>
      <w:r>
        <w:rPr>
          <w:rFonts w:ascii="Verdana" w:eastAsia="Verdana" w:hAnsi="Verdana" w:cs="Verdana"/>
        </w:rPr>
        <w:t>fati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 xml:space="preserve">it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proofErr w:type="gramStart"/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 xml:space="preserve">tri </w:t>
      </w:r>
      <w:r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</w:rPr>
        <w:t>3)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7" w:line="280" w:lineRule="exact"/>
        <w:rPr>
          <w:sz w:val="28"/>
          <w:szCs w:val="28"/>
        </w:rPr>
      </w:pPr>
    </w:p>
    <w:p w:rsidR="00E461D9" w:rsidRDefault="00024831" w:rsidP="0023322F">
      <w:pPr>
        <w:spacing w:line="240" w:lineRule="exact"/>
        <w:ind w:right="8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Ç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cilit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’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at 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it</w:t>
      </w:r>
      <w:r>
        <w:rPr>
          <w:rFonts w:ascii="Verdana" w:eastAsia="Verdana" w:hAnsi="Verdana" w:cs="Verdana"/>
        </w:rPr>
        <w:t>, ka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undë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6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Z,</w:t>
      </w:r>
      <w:r>
        <w:rPr>
          <w:rFonts w:ascii="Verdana" w:eastAsia="Verdana" w:hAnsi="Verdana" w:cs="Verdana"/>
          <w:spacing w:val="6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br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4" w:line="260" w:lineRule="exact"/>
        <w:rPr>
          <w:sz w:val="26"/>
          <w:szCs w:val="26"/>
        </w:rPr>
      </w:pPr>
    </w:p>
    <w:p w:rsidR="00E461D9" w:rsidRDefault="00024831" w:rsidP="0023322F">
      <w:pPr>
        <w:ind w:right="8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zhgu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e i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4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  <w:spacing w:val="-1"/>
        </w:rPr>
        <w:t>së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AZ-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1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9"/>
        </w:rPr>
        <w:t xml:space="preserve"> </w:t>
      </w:r>
      <w:r>
        <w:rPr>
          <w:rFonts w:ascii="Verdana" w:eastAsia="Verdana" w:hAnsi="Verdana" w:cs="Verdana"/>
          <w:spacing w:val="4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m,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e ka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su</w:t>
      </w:r>
      <w:r>
        <w:rPr>
          <w:rFonts w:ascii="Verdana" w:eastAsia="Verdana" w:hAnsi="Verdana" w:cs="Verdana"/>
          <w:spacing w:val="1"/>
        </w:rPr>
        <w:t>bje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line="240" w:lineRule="exact"/>
        <w:ind w:left="160" w:right="341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     </w:t>
      </w:r>
      <w:r>
        <w:rPr>
          <w:rFonts w:ascii="Verdana" w:eastAsia="Verdana" w:hAnsi="Verdana" w:cs="Verdana"/>
          <w:spacing w:val="6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pol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ke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 xml:space="preserve">e 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3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ar</w:t>
      </w:r>
      <w:r>
        <w:rPr>
          <w:rFonts w:ascii="Verdana" w:eastAsia="Verdana" w:hAnsi="Verdana" w:cs="Verdana"/>
          <w:spacing w:val="-1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ubj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kt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r</w:t>
      </w:r>
    </w:p>
    <w:p w:rsidR="00E461D9" w:rsidRDefault="00024831">
      <w:pPr>
        <w:spacing w:before="35"/>
        <w:ind w:left="160" w:right="280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     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proofErr w:type="gramStart"/>
      <w:r>
        <w:rPr>
          <w:rFonts w:ascii="Verdana" w:eastAsia="Verdana" w:hAnsi="Verdana" w:cs="Verdana"/>
        </w:rPr>
        <w:t xml:space="preserve">i 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reg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proofErr w:type="gramEnd"/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 xml:space="preserve">si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7"/>
        <w:ind w:left="160" w:right="372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     </w:t>
      </w:r>
      <w:r>
        <w:rPr>
          <w:rFonts w:ascii="Verdana" w:eastAsia="Verdana" w:hAnsi="Verdana" w:cs="Verdana"/>
          <w:spacing w:val="6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sh.</w:t>
      </w:r>
    </w:p>
    <w:p w:rsidR="00E461D9" w:rsidRDefault="00024831">
      <w:pPr>
        <w:spacing w:before="35"/>
        <w:ind w:left="160" w:right="8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sa 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 xml:space="preserve">an 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7"/>
        </w:rPr>
        <w:t>m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1"/>
        </w:rPr>
        <w:t>po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m, 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3"/>
        </w:rPr>
        <w:t>q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</w:p>
    <w:p w:rsidR="00E461D9" w:rsidRDefault="00024831">
      <w:pPr>
        <w:spacing w:before="37"/>
        <w:ind w:left="160" w:right="213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ode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02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 xml:space="preserve">K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.10,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21.0</w:t>
      </w:r>
      <w:r>
        <w:rPr>
          <w:rFonts w:ascii="Verdana" w:eastAsia="Verdana" w:hAnsi="Verdana" w:cs="Verdana"/>
          <w:spacing w:val="3"/>
        </w:rPr>
        <w:t>1</w:t>
      </w:r>
      <w:r>
        <w:rPr>
          <w:rFonts w:ascii="Verdana" w:eastAsia="Verdana" w:hAnsi="Verdana" w:cs="Verdana"/>
        </w:rPr>
        <w:t>.20</w:t>
      </w:r>
      <w:r>
        <w:rPr>
          <w:rFonts w:ascii="Verdana" w:eastAsia="Verdana" w:hAnsi="Verdana" w:cs="Verdana"/>
          <w:spacing w:val="3"/>
        </w:rPr>
        <w:t>1</w:t>
      </w:r>
      <w:r>
        <w:rPr>
          <w:rFonts w:ascii="Verdana" w:eastAsia="Verdana" w:hAnsi="Verdana" w:cs="Verdana"/>
        </w:rPr>
        <w:t>5:</w:t>
      </w:r>
    </w:p>
    <w:p w:rsidR="007D0332" w:rsidRDefault="007D0332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CA1D85" w:rsidRDefault="00CA1D85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CA1D85" w:rsidRDefault="00CA1D85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CA1D85" w:rsidRDefault="00CA1D85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CA1D85" w:rsidRDefault="00CA1D85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FF4ECE" w:rsidRDefault="00FF4ECE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FF4ECE" w:rsidRDefault="00FF4ECE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FF4ECE" w:rsidRDefault="00FF4ECE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FF4ECE" w:rsidRDefault="00FF4ECE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FF4ECE" w:rsidRDefault="00FF4ECE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FF4ECE" w:rsidRDefault="00FF4ECE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FF4ECE" w:rsidRDefault="00FF4ECE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FF4ECE" w:rsidRDefault="00FF4ECE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CA1D85" w:rsidRDefault="00CA1D85">
      <w:pPr>
        <w:spacing w:before="37"/>
        <w:ind w:right="116"/>
        <w:jc w:val="right"/>
        <w:rPr>
          <w:rFonts w:ascii="Verdana" w:eastAsia="Verdana" w:hAnsi="Verdana" w:cs="Verdana"/>
        </w:rPr>
      </w:pPr>
    </w:p>
    <w:p w:rsidR="00CA1D85" w:rsidRDefault="0036459C">
      <w:pPr>
        <w:spacing w:before="37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  <w:r>
        <w:rPr>
          <w:rFonts w:ascii="Verdana" w:eastAsia="Verdana" w:hAnsi="Verdana" w:cs="Verdana"/>
          <w:spacing w:val="1"/>
          <w:sz w:val="16"/>
          <w:szCs w:val="16"/>
        </w:rPr>
        <w:t>47</w:t>
      </w:r>
    </w:p>
    <w:p w:rsidR="00E461D9" w:rsidRDefault="00836828" w:rsidP="008F7D2E">
      <w:pPr>
        <w:spacing w:before="59"/>
        <w:rPr>
          <w:rFonts w:ascii="Verdana" w:eastAsia="Verdana" w:hAnsi="Verdana" w:cs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3332017" behindDoc="1" locked="0" layoutInCell="1" allowOverlap="1" wp14:anchorId="3E698877" wp14:editId="71A50D2D">
                <wp:simplePos x="0" y="0"/>
                <wp:positionH relativeFrom="page">
                  <wp:posOffset>742315</wp:posOffset>
                </wp:positionH>
                <wp:positionV relativeFrom="page">
                  <wp:posOffset>1350645</wp:posOffset>
                </wp:positionV>
                <wp:extent cx="6278245" cy="6303645"/>
                <wp:effectExtent l="8890" t="7620" r="8890" b="3810"/>
                <wp:wrapNone/>
                <wp:docPr id="7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245" cy="6303645"/>
                          <a:chOff x="1169" y="2127"/>
                          <a:chExt cx="9887" cy="9927"/>
                        </a:xfrm>
                      </wpg:grpSpPr>
                      <wpg:grpSp>
                        <wpg:cNvPr id="77" name="Group 38"/>
                        <wpg:cNvGrpSpPr>
                          <a:grpSpLocks/>
                        </wpg:cNvGrpSpPr>
                        <wpg:grpSpPr bwMode="auto">
                          <a:xfrm>
                            <a:off x="1260" y="2188"/>
                            <a:ext cx="9705" cy="0"/>
                            <a:chOff x="1260" y="2188"/>
                            <a:chExt cx="9705" cy="0"/>
                          </a:xfrm>
                        </wpg:grpSpPr>
                        <wps:wsp>
                          <wps:cNvPr id="78" name="Freeform 55"/>
                          <wps:cNvSpPr>
                            <a:spLocks/>
                          </wps:cNvSpPr>
                          <wps:spPr bwMode="auto">
                            <a:xfrm>
                              <a:off x="1260" y="2188"/>
                              <a:ext cx="9705" cy="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05"/>
                                <a:gd name="T2" fmla="+- 0 10965 1260"/>
                                <a:gd name="T3" fmla="*/ T2 w 9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5">
                                  <a:moveTo>
                                    <a:pt x="0" y="0"/>
                                  </a:moveTo>
                                  <a:lnTo>
                                    <a:pt x="9705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10995" y="2158"/>
                              <a:ext cx="0" cy="161"/>
                              <a:chOff x="10995" y="2158"/>
                              <a:chExt cx="0" cy="161"/>
                            </a:xfrm>
                          </wpg:grpSpPr>
                          <wps:wsp>
                            <wps:cNvPr id="80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10995" y="2158"/>
                                <a:ext cx="0" cy="161"/>
                              </a:xfrm>
                              <a:custGeom>
                                <a:avLst/>
                                <a:gdLst>
                                  <a:gd name="T0" fmla="+- 0 2158 2158"/>
                                  <a:gd name="T1" fmla="*/ 2158 h 161"/>
                                  <a:gd name="T2" fmla="+- 0 2319 2158"/>
                                  <a:gd name="T3" fmla="*/ 2319 h 161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61">
                                    <a:moveTo>
                                      <a:pt x="0" y="0"/>
                                    </a:moveTo>
                                    <a:lnTo>
                                      <a:pt x="0" y="161"/>
                                    </a:lnTo>
                                  </a:path>
                                </a:pathLst>
                              </a:custGeom>
                              <a:noFill/>
                              <a:ln w="39370">
                                <a:solidFill>
                                  <a:srgbClr val="9F9F9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1" name="Group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965" y="2188"/>
                                <a:ext cx="60" cy="0"/>
                                <a:chOff x="10965" y="2188"/>
                                <a:chExt cx="60" cy="0"/>
                              </a:xfrm>
                            </wpg:grpSpPr>
                            <wps:wsp>
                              <wps:cNvPr id="82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65" y="2188"/>
                                  <a:ext cx="60" cy="0"/>
                                </a:xfrm>
                                <a:custGeom>
                                  <a:avLst/>
                                  <a:gdLst>
                                    <a:gd name="T0" fmla="+- 0 10965 10965"/>
                                    <a:gd name="T1" fmla="*/ T0 w 60"/>
                                    <a:gd name="T2" fmla="+- 0 11025 10965"/>
                                    <a:gd name="T3" fmla="*/ T2 w 6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0">
                                      <a:moveTo>
                                        <a:pt x="0" y="0"/>
                                      </a:moveTo>
                                      <a:lnTo>
                                        <a:pt x="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9370">
                                  <a:solidFill>
                                    <a:srgbClr val="EFEFE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3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0" y="2158"/>
                                  <a:ext cx="0" cy="9865"/>
                                  <a:chOff x="1230" y="2158"/>
                                  <a:chExt cx="0" cy="9865"/>
                                </a:xfrm>
                              </wpg:grpSpPr>
                              <wps:wsp>
                                <wps:cNvPr id="84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2158"/>
                                    <a:ext cx="0" cy="9865"/>
                                  </a:xfrm>
                                  <a:custGeom>
                                    <a:avLst/>
                                    <a:gdLst>
                                      <a:gd name="T0" fmla="+- 0 2158 2158"/>
                                      <a:gd name="T1" fmla="*/ 2158 h 9865"/>
                                      <a:gd name="T2" fmla="+- 0 12023 2158"/>
                                      <a:gd name="T3" fmla="*/ 12023 h 986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865">
                                        <a:moveTo>
                                          <a:pt x="0" y="0"/>
                                        </a:moveTo>
                                        <a:lnTo>
                                          <a:pt x="0" y="98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9370">
                                    <a:solidFill>
                                      <a:srgbClr val="EFEF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5" name="Group 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00" y="11993"/>
                                    <a:ext cx="60" cy="0"/>
                                    <a:chOff x="1200" y="11993"/>
                                    <a:chExt cx="60" cy="0"/>
                                  </a:xfrm>
                                </wpg:grpSpPr>
                                <wps:wsp>
                                  <wps:cNvPr id="86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00" y="11993"/>
                                      <a:ext cx="60" cy="0"/>
                                    </a:xfrm>
                                    <a:custGeom>
                                      <a:avLst/>
                                      <a:gdLst>
                                        <a:gd name="T0" fmla="+- 0 1200 1200"/>
                                        <a:gd name="T1" fmla="*/ T0 w 60"/>
                                        <a:gd name="T2" fmla="+- 0 1260 1200"/>
                                        <a:gd name="T3" fmla="*/ T2 w 60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9675">
                                      <a:solidFill>
                                        <a:srgbClr val="9F9F9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7" name="Group 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60" y="11993"/>
                                      <a:ext cx="867" cy="0"/>
                                      <a:chOff x="1260" y="11993"/>
                                      <a:chExt cx="867" cy="0"/>
                                    </a:xfrm>
                                  </wpg:grpSpPr>
                                  <wps:wsp>
                                    <wps:cNvPr id="88" name="Freeform 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0" y="11993"/>
                                        <a:ext cx="867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260 1260"/>
                                          <a:gd name="T1" fmla="*/ T0 w 867"/>
                                          <a:gd name="T2" fmla="+- 0 2127 1260"/>
                                          <a:gd name="T3" fmla="*/ T2 w 867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6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9675">
                                        <a:solidFill>
                                          <a:srgbClr val="9F9F9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9" name="Group 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127" y="11993"/>
                                        <a:ext cx="60" cy="0"/>
                                        <a:chOff x="2127" y="11993"/>
                                        <a:chExt cx="60" cy="0"/>
                                      </a:xfrm>
                                    </wpg:grpSpPr>
                                    <wps:wsp>
                                      <wps:cNvPr id="90" name="Freeform 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127" y="11993"/>
                                          <a:ext cx="60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2127 2127"/>
                                            <a:gd name="T1" fmla="*/ T0 w 60"/>
                                            <a:gd name="T2" fmla="+- 0 2187 2127"/>
                                            <a:gd name="T3" fmla="*/ T2 w 6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9675">
                                          <a:solidFill>
                                            <a:srgbClr val="9F9F9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91" name="Group 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187" y="11993"/>
                                          <a:ext cx="8778" cy="0"/>
                                          <a:chOff x="2187" y="11993"/>
                                          <a:chExt cx="8778" cy="0"/>
                                        </a:xfrm>
                                      </wpg:grpSpPr>
                                      <wps:wsp>
                                        <wps:cNvPr id="92" name="Freeform 4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187" y="11993"/>
                                            <a:ext cx="8778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2187 2187"/>
                                              <a:gd name="T1" fmla="*/ T0 w 8778"/>
                                              <a:gd name="T2" fmla="+- 0 10965 2187"/>
                                              <a:gd name="T3" fmla="*/ T2 w 877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8778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8778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9675">
                                            <a:solidFill>
                                              <a:srgbClr val="9F9F9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93" name="Group 4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995" y="2319"/>
                                            <a:ext cx="0" cy="9705"/>
                                            <a:chOff x="10995" y="2319"/>
                                            <a:chExt cx="0" cy="9705"/>
                                          </a:xfrm>
                                        </wpg:grpSpPr>
                                        <wps:wsp>
                                          <wps:cNvPr id="94" name="Freeform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0995" y="2319"/>
                                              <a:ext cx="0" cy="970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2319 2319"/>
                                                <a:gd name="T1" fmla="*/ 2319 h 9705"/>
                                                <a:gd name="T2" fmla="+- 0 12023 2319"/>
                                                <a:gd name="T3" fmla="*/ 12023 h 970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970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9704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9370">
                                              <a:solidFill>
                                                <a:srgbClr val="9F9F9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58.45pt;margin-top:106.35pt;width:494.35pt;height:496.35pt;z-index:-39984463;mso-position-horizontal-relative:page;mso-position-vertical-relative:page" coordorigin="1169,2127" coordsize="9887,9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">
                <v:group id="Group 38" o:spid="_x0000_s1027" style="position:absolute;left:1260;top:2188;width:9705;height:0" coordorigin="1260,2188" coordsize="97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5" o:spid="_x0000_s1028" style="position:absolute;left:1260;top:2188;width:9705;height:0;visibility:visible;mso-wrap-style:square;v-text-anchor:top" coordsize="9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0acEA&#10;AADbAAAADwAAAGRycy9kb3ducmV2LnhtbERPPWvDMBDdA/0P4grdGtmlaYIb2RiDIUOXpIGsh3W1&#10;TK2TkZTE/vfVUMj4eN/7arajuJEPg2MF+ToDQdw5PXCv4Pzdvu5AhIiscXRMChYKUJVPqz0W2t35&#10;SLdT7EUK4VCgAhPjVEgZOkMWw9pNxIn7cd5iTND3Unu8p3A7yrcs+5AWB04NBidqDHW/p6tV0Gzq&#10;/P3SHobdOWZ+e/1q2mlZlHp5nutPEJHm+BD/uw9awTaNTV/SD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e9GnBAAAA2wAAAA8AAAAAAAAAAAAAAAAAmAIAAGRycy9kb3du&#10;cmV2LnhtbFBLBQYAAAAABAAEAPUAAACGAwAAAAA=&#10;" path="m,l9705,e" filled="f" strokecolor="#efefef" strokeweight="3.1pt">
                    <v:path arrowok="t" o:connecttype="custom" o:connectlocs="0,0;9705,0" o:connectangles="0,0"/>
                  </v:shape>
                  <v:group id="Group 39" o:spid="_x0000_s1029" style="position:absolute;left:10995;top:2158;width:0;height:161" coordorigin="10995,2158" coordsize="0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shape id="Freeform 54" o:spid="_x0000_s1030" style="position:absolute;left:10995;top:2158;width:0;height:161;visibility:visible;mso-wrap-style:square;v-text-anchor:top" coordsize="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6Ur8A&#10;AADbAAAADwAAAGRycy9kb3ducmV2LnhtbERPTYvCMBC9C/sfwix403SXot1qFFkUBE9W9z40Y1u3&#10;mZQkavXXm4Pg8fG+58vetOJKzjeWFXyNExDEpdUNVwqOh80oA+EDssbWMim4k4fl4mMwx1zbG+/p&#10;WoRKxBD2OSqoQ+hyKX1Zk0E/th1x5E7WGQwRukpqh7cYblr5nSQTabDh2FBjR781lf/FxSgoHuk0&#10;/bmssv7Pr7vTOXHlJN0pNfzsVzMQgfrwFr/cW60gi+vjl/g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MDpSvwAAANsAAAAPAAAAAAAAAAAAAAAAAJgCAABkcnMvZG93bnJl&#10;di54bWxQSwUGAAAAAAQABAD1AAAAhAMAAAAA&#10;" path="m,l,161e" filled="f" strokecolor="#9f9f9f" strokeweight="3.1pt">
                      <v:path arrowok="t" o:connecttype="custom" o:connectlocs="0,2158;0,2319" o:connectangles="0,0"/>
                    </v:shape>
                    <v:group id="Group 40" o:spid="_x0000_s1031" style="position:absolute;left:10965;top:2188;width:60;height:0" coordorigin="10965,2188" coordsize="6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shape id="Freeform 53" o:spid="_x0000_s1032" style="position:absolute;left:10965;top:2188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pDMIA&#10;AADbAAAADwAAAGRycy9kb3ducmV2LnhtbESP3YrCMBSE74V9h3AEb2RNtxei1SiiFLwTfx7gbHP6&#10;g81JN8na+vZGWNjLYWa+YdbbwbTiQc43lhV8zRIQxIXVDVcKbtf8cwHCB2SNrWVS8CQP283HaI2Z&#10;tj2f6XEJlYgQ9hkqqEPoMil9UZNBP7MdcfRK6wyGKF0ltcM+wk0r0ySZS4MNx4UaO9rXVNwvv0bB&#10;KW+r5/QwLec/6Xc55N4vXV8oNRkPuxWIQEP4D/+1j1rBIoX3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WkMwgAAANsAAAAPAAAAAAAAAAAAAAAAAJgCAABkcnMvZG93&#10;bnJldi54bWxQSwUGAAAAAAQABAD1AAAAhwMAAAAA&#10;" path="m,l60,e" filled="f" strokecolor="#efefef" strokeweight="3.1pt">
                        <v:path arrowok="t" o:connecttype="custom" o:connectlocs="0,0;60,0" o:connectangles="0,0"/>
                      </v:shape>
                      <v:group id="Group 41" o:spid="_x0000_s1033" style="position:absolute;left:1230;top:2158;width:0;height:9865" coordorigin="1230,2158" coordsize="0,9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 id="Freeform 52" o:spid="_x0000_s1034" style="position:absolute;left:1230;top:2158;width:0;height:9865;visibility:visible;mso-wrap-style:square;v-text-anchor:top" coordsize="0,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S+cAA&#10;AADbAAAADwAAAGRycy9kb3ducmV2LnhtbESPzarCMBSE94LvEI7gTlOL3CvVKCII7vy5gi6PzbEp&#10;NieliVrf3lwQXA4z8w0zW7S2Eg9qfOlYwWiYgCDOnS65UHD8Ww8mIHxA1lg5JgUv8rCYdzszzLR7&#10;8p4eh1CICGGfoQITQp1J6XNDFv3Q1cTRu7rGYoiyKaRu8BnhtpJpkvxIiyXHBYM1rQzlt8PdKqi2&#10;RXD73SW9utScfy/8sv5UKtXvtcspiEBt+IY/7Y1WMBnD/5f4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VS+cAAAADbAAAADwAAAAAAAAAAAAAAAACYAgAAZHJzL2Rvd25y&#10;ZXYueG1sUEsFBgAAAAAEAAQA9QAAAIUDAAAAAA==&#10;" path="m,l,9865e" filled="f" strokecolor="#efefef" strokeweight="3.1pt">
                          <v:path arrowok="t" o:connecttype="custom" o:connectlocs="0,2158;0,12023" o:connectangles="0,0"/>
                        </v:shape>
                        <v:group id="Group 42" o:spid="_x0000_s1035" style="position:absolute;left:1200;top:11993;width:60;height:0" coordorigin="1200,11993" coordsize="6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<v:shape id="Freeform 51" o:spid="_x0000_s1036" style="position:absolute;left:1200;top:11993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+W8IA&#10;AADbAAAADwAAAGRycy9kb3ducmV2LnhtbESPT4vCMBTE74LfITzBm6bropSuUUQQKnrxD3h9NG+b&#10;sM1LabJav70RFvY4zMxvmOW6d424UxesZwUf0wwEceW15VrB9bKb5CBCRNbYeCYFTwqwXg0HSyy0&#10;f/CJ7udYiwThUKACE2NbSBkqQw7D1LfEyfv2ncOYZFdL3eEjwV0jZ1m2kA4tpwWDLW0NVT/nX6fA&#10;7/PPmb3NS3c8HKTdnPp90Eap8ajffIGI1Mf/8F+71AryBby/p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L5bwgAAANsAAAAPAAAAAAAAAAAAAAAAAJgCAABkcnMvZG93&#10;bnJldi54bWxQSwUGAAAAAAQABAD1AAAAhwMAAAAA&#10;" path="m,l60,e" filled="f" strokecolor="#9f9f9f" strokeweight="1.1021mm">
                            <v:path arrowok="t" o:connecttype="custom" o:connectlocs="0,0;60,0" o:connectangles="0,0"/>
                          </v:shape>
                          <v:group id="Group 43" o:spid="_x0000_s1037" style="position:absolute;left:1260;top:11993;width:867;height:0" coordorigin="1260,11993" coordsize="86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  <v:shape id="Freeform 50" o:spid="_x0000_s1038" style="position:absolute;left:1260;top:11993;width:867;height:0;visibility:visible;mso-wrap-style:square;v-text-anchor:top" coordsize="8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iirsA&#10;AADbAAAADwAAAGRycy9kb3ducmV2LnhtbERPzQ7BQBC+S7zDZiRuuuUgUpYgJMRJy33SHW3pzjbd&#10;Rb29PUgcv3z/i1VnavGi1lWWFYyjGARxbnXFhYJLth/NQDiPrLG2TAo+5GC17PcWmGj75jO9Ul+I&#10;EMIuQQWl900ipctLMugi2xAH7mZbgz7AtpC6xXcIN7WcxPFUGqw4NJTY0Lak/JE+jYLs7Pw+222O&#10;tTyhm6T6+rnnY6WGg249B+Gp83/xz33QCmZhbPgSf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Ud4oq7AAAA2wAAAA8AAAAAAAAAAAAAAAAAmAIAAGRycy9kb3ducmV2Lnht&#10;bFBLBQYAAAAABAAEAPUAAACAAwAAAAA=&#10;" path="m,l867,e" filled="f" strokecolor="#9f9f9f" strokeweight="1.1021mm">
                              <v:path arrowok="t" o:connecttype="custom" o:connectlocs="0,0;867,0" o:connectangles="0,0"/>
                            </v:shape>
                            <v:group id="Group 44" o:spid="_x0000_s1039" style="position:absolute;left:2127;top:11993;width:60;height:0" coordorigin="2127,11993" coordsize="6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      <v:shape id="Freeform 49" o:spid="_x0000_s1040" style="position:absolute;left:2127;top:11993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Vab4A&#10;AADbAAAADwAAAGRycy9kb3ducmV2LnhtbERPy4rCMBTdC/5DuII7TVUUp2MUEQRFNz5gtpfmThNs&#10;bkoTtf69WQguD+e9WLWuEg9qgvWsYDTMQBAXXlsuFVwv28EcRIjIGivPpOBFAVbLbmeBufZPPtHj&#10;HEuRQjjkqMDEWOdShsKQwzD0NXHi/n3jMCbYlFI3+EzhrpLjLJtJh5ZTg8GaNoaK2/nuFPj9fDK2&#10;f9OdOx4O0q5P7T5oo1S/165/QURq41f8ce+0gp+0Pn1JP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AFWm+AAAA2wAAAA8AAAAAAAAAAAAAAAAAmAIAAGRycy9kb3ducmV2&#10;LnhtbFBLBQYAAAAABAAEAPUAAACDAwAAAAA=&#10;" path="m,l60,e" filled="f" strokecolor="#9f9f9f" strokeweight="1.1021mm">
                                <v:path arrowok="t" o:connecttype="custom" o:connectlocs="0,0;60,0" o:connectangles="0,0"/>
                              </v:shape>
                              <v:group id="Group 45" o:spid="_x0000_s1041" style="position:absolute;left:2187;top:11993;width:8778;height:0" coordorigin="2187,11993" coordsize="877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      <v:shape id="Freeform 48" o:spid="_x0000_s1042" style="position:absolute;left:2187;top:11993;width:8778;height:0;visibility:visible;mso-wrap-style:square;v-text-anchor:top" coordsize="8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NNsMA&#10;AADbAAAADwAAAGRycy9kb3ducmV2LnhtbESPT4vCMBTE78J+h/AW9iJrqgexXaPIwoLe/FPvz+bZ&#10;FpuX2sS266c3guBxmJnfMPNlbyrRUuNKywrGowgEcWZ1ybmC9PD3PQPhPLLGyjIp+CcHy8XHYI6J&#10;th3vqN37XAQIuwQVFN7XiZQuK8igG9maOHhn2xj0QTa51A12AW4qOYmiqTRYclgosKbfgrLL/mYU&#10;XOO2jofHtEuv5+3J3daz++aeKfX12a9+QHjq/Tv8aq+1gngC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NNsMAAADbAAAADwAAAAAAAAAAAAAAAACYAgAAZHJzL2Rv&#10;d25yZXYueG1sUEsFBgAAAAAEAAQA9QAAAIgDAAAAAA==&#10;" path="m,l8778,e" filled="f" strokecolor="#9f9f9f" strokeweight="1.1021mm">
                                  <v:path arrowok="t" o:connecttype="custom" o:connectlocs="0,0;8778,0" o:connectangles="0,0"/>
                                </v:shape>
                                <v:group id="Group 46" o:spid="_x0000_s1043" style="position:absolute;left:10995;top:2319;width:0;height:9705" coordorigin="10995,2319" coordsize="0,9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      <v:shape id="Freeform 47" o:spid="_x0000_s1044" style="position:absolute;left:10995;top:2319;width:0;height:9705;visibility:visible;mso-wrap-style:square;v-text-anchor:top" coordsize="0,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50cQA&#10;AADbAAAADwAAAGRycy9kb3ducmV2LnhtbESPQWsCMRSE7wX/Q3hCL6JZbRHdGkUKSj1UcfXg8bF5&#10;3SxuXpZNqum/N4VCj8PMfMMsVtE24kadrx0rGI8yEMSl0zVXCs6nzXAGwgdkjY1jUvBDHlbL3tMC&#10;c+3ufKRbESqRIOxzVGBCaHMpfWnIoh+5ljh5X66zGJLsKqk7vCe4beQky6bSYs1pwWBL74bKa/Ft&#10;FewnG0fFTg5ettNPsz1c4mDto1LP/bh+AxEohv/wX/tDK5i/wu+X9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edHEAAAA2wAAAA8AAAAAAAAAAAAAAAAAmAIAAGRycy9k&#10;b3ducmV2LnhtbFBLBQYAAAAABAAEAPUAAACJAwAAAAA=&#10;" path="m,l,9704e" filled="f" strokecolor="#9f9f9f" strokeweight="3.1pt">
                                    <v:path arrowok="t" o:connecttype="custom" o:connectlocs="0,2319;0,12023" o:connectangles="0,0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024831">
        <w:rPr>
          <w:rFonts w:ascii="Verdana" w:eastAsia="Verdana" w:hAnsi="Verdana" w:cs="Verdana"/>
          <w:b/>
        </w:rPr>
        <w:t>-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1"/>
        </w:rPr>
        <w:t>Ë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2"/>
        </w:rPr>
        <w:t>G</w:t>
      </w:r>
      <w:r w:rsidR="00024831">
        <w:rPr>
          <w:rFonts w:ascii="Verdana" w:eastAsia="Verdana" w:hAnsi="Verdana" w:cs="Verdana"/>
          <w:b/>
        </w:rPr>
        <w:t>JEGJË</w:t>
      </w:r>
      <w:r w:rsidR="00024831">
        <w:rPr>
          <w:rFonts w:ascii="Verdana" w:eastAsia="Verdana" w:hAnsi="Verdana" w:cs="Verdana"/>
          <w:b/>
          <w:spacing w:val="3"/>
        </w:rPr>
        <w:t>S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8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4"/>
        </w:rPr>
        <w:t>H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</w:rPr>
        <w:t>K</w:t>
      </w:r>
      <w:r w:rsidR="00024831">
        <w:rPr>
          <w:rFonts w:ascii="Verdana" w:eastAsia="Verdana" w:hAnsi="Verdana" w:cs="Verdana"/>
          <w:b/>
          <w:spacing w:val="2"/>
        </w:rPr>
        <w:t>S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  <w:spacing w:val="1"/>
        </w:rPr>
        <w:t>O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13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1"/>
        </w:rPr>
        <w:t>Ë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  <w:spacing w:val="1"/>
        </w:rPr>
        <w:t>ËT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1"/>
        </w:rPr>
        <w:t>Ë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1"/>
        </w:rPr>
        <w:t>H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1"/>
        </w:rPr>
        <w:t>E</w:t>
      </w:r>
      <w:r w:rsidR="00024831">
        <w:rPr>
          <w:rFonts w:ascii="Verdana" w:eastAsia="Verdana" w:hAnsi="Verdana" w:cs="Verdana"/>
          <w:b/>
        </w:rPr>
        <w:t>KR</w:t>
      </w:r>
      <w:r w:rsidR="00024831">
        <w:rPr>
          <w:rFonts w:ascii="Verdana" w:eastAsia="Verdana" w:hAnsi="Verdana" w:cs="Verdana"/>
          <w:b/>
          <w:spacing w:val="3"/>
        </w:rPr>
        <w:t>E</w:t>
      </w:r>
      <w:r w:rsidR="00024831">
        <w:rPr>
          <w:rFonts w:ascii="Verdana" w:eastAsia="Verdana" w:hAnsi="Verdana" w:cs="Verdana"/>
          <w:b/>
          <w:spacing w:val="1"/>
        </w:rPr>
        <w:t>T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2"/>
        </w:rPr>
        <w:t>I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-17"/>
        </w:rPr>
        <w:t xml:space="preserve"> 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1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K</w:t>
      </w:r>
      <w:r w:rsidR="00024831">
        <w:rPr>
          <w:rFonts w:ascii="Verdana" w:eastAsia="Verdana" w:hAnsi="Verdana" w:cs="Verdana"/>
          <w:b/>
          <w:spacing w:val="-1"/>
        </w:rPr>
        <w:t>Z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7"/>
        </w:rPr>
        <w:t>Z</w:t>
      </w:r>
      <w:r w:rsidR="00024831">
        <w:rPr>
          <w:rFonts w:ascii="Verdana" w:eastAsia="Verdana" w:hAnsi="Verdana" w:cs="Verdana"/>
          <w:b/>
        </w:rPr>
        <w:t>-SË</w:t>
      </w:r>
    </w:p>
    <w:p w:rsidR="00E461D9" w:rsidRDefault="00024831" w:rsidP="00805614">
      <w:pPr>
        <w:spacing w:before="1" w:line="280" w:lineRule="atLeast"/>
        <w:ind w:right="8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4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3"/>
        </w:rPr>
        <w:t>di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-1"/>
        </w:rPr>
        <w:t>oz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ave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5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1"/>
        </w:rPr>
        <w:t>ët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1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 xml:space="preserve">eve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ho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pe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dhe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dm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ra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6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8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s</w:t>
      </w:r>
      <w:r>
        <w:rPr>
          <w:rFonts w:ascii="Verdana" w:eastAsia="Verdana" w:hAnsi="Verdana" w:cs="Verdana"/>
        </w:rPr>
        <w:t>lac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:</w:t>
      </w:r>
    </w:p>
    <w:p w:rsidR="00E461D9" w:rsidRDefault="00E461D9">
      <w:pPr>
        <w:spacing w:before="5" w:line="100" w:lineRule="exact"/>
        <w:rPr>
          <w:sz w:val="11"/>
          <w:szCs w:val="11"/>
        </w:rPr>
      </w:pPr>
    </w:p>
    <w:p w:rsidR="00E461D9" w:rsidRDefault="00E461D9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8958"/>
      </w:tblGrid>
      <w:tr w:rsidR="00E461D9">
        <w:trPr>
          <w:trHeight w:hRule="exact" w:val="1392"/>
        </w:trPr>
        <w:tc>
          <w:tcPr>
            <w:tcW w:w="9578" w:type="dxa"/>
            <w:gridSpan w:val="2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EFEFEF"/>
            </w:tcBorders>
          </w:tcPr>
          <w:p w:rsidR="00E461D9" w:rsidRDefault="00E461D9">
            <w:pPr>
              <w:spacing w:before="2" w:line="240" w:lineRule="exact"/>
              <w:rPr>
                <w:sz w:val="24"/>
                <w:szCs w:val="24"/>
              </w:rPr>
            </w:pPr>
          </w:p>
          <w:p w:rsidR="00E461D9" w:rsidRDefault="00024831">
            <w:pPr>
              <w:spacing w:line="480" w:lineRule="auto"/>
              <w:ind w:left="2928" w:right="1505" w:hanging="139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TE</w:t>
            </w:r>
            <w:r>
              <w:rPr>
                <w:rFonts w:ascii="Verdana" w:eastAsia="Verdana" w:hAnsi="Verdana" w:cs="Verdana"/>
                <w:b/>
              </w:rPr>
              <w:t>T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1"/>
              </w:rPr>
              <w:t>Ë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2"/>
              </w:rPr>
              <w:t>G</w:t>
            </w:r>
            <w:r>
              <w:rPr>
                <w:rFonts w:ascii="Verdana" w:eastAsia="Verdana" w:hAnsi="Verdana" w:cs="Verdana"/>
                <w:b/>
              </w:rPr>
              <w:t>JEGJ</w:t>
            </w:r>
            <w:r>
              <w:rPr>
                <w:rFonts w:ascii="Verdana" w:eastAsia="Verdana" w:hAnsi="Verdana" w:cs="Verdana"/>
                <w:b/>
                <w:spacing w:val="2"/>
              </w:rPr>
              <w:t>Ë</w:t>
            </w:r>
            <w:r>
              <w:rPr>
                <w:rFonts w:ascii="Verdana" w:eastAsia="Verdana" w:hAnsi="Verdana" w:cs="Verdana"/>
                <w:b/>
              </w:rPr>
              <w:t>SISË</w:t>
            </w:r>
            <w:r>
              <w:rPr>
                <w:rFonts w:ascii="Verdana" w:eastAsia="Verdana" w:hAnsi="Verdana" w:cs="Verdana"/>
                <w:b/>
                <w:spacing w:val="-19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3"/>
              </w:rPr>
              <w:t>E</w:t>
            </w:r>
            <w:r>
              <w:rPr>
                <w:rFonts w:ascii="Verdana" w:eastAsia="Verdana" w:hAnsi="Verdana" w:cs="Verdana"/>
                <w:b/>
                <w:spacing w:val="1"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LE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D</w:t>
            </w:r>
            <w:r>
              <w:rPr>
                <w:rFonts w:ascii="Verdana" w:eastAsia="Verdana" w:hAnsi="Verdana" w:cs="Verdana"/>
                <w:b/>
                <w:spacing w:val="1"/>
              </w:rPr>
              <w:t>H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  <w:spacing w:val="1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1"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T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3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IV</w:t>
            </w:r>
            <w:r>
              <w:rPr>
                <w:rFonts w:ascii="Verdana" w:eastAsia="Verdana" w:hAnsi="Verdana" w:cs="Verdana"/>
                <w:b/>
              </w:rPr>
              <w:t xml:space="preserve">E </w:t>
            </w:r>
            <w:r>
              <w:rPr>
                <w:rFonts w:ascii="Verdana" w:eastAsia="Verdana" w:hAnsi="Verdana" w:cs="Verdana"/>
                <w:b/>
                <w:spacing w:val="1"/>
              </w:rPr>
              <w:t>T</w:t>
            </w:r>
            <w:r>
              <w:rPr>
                <w:rFonts w:ascii="Verdana" w:eastAsia="Verdana" w:hAnsi="Verdana" w:cs="Verdana"/>
                <w:b/>
              </w:rPr>
              <w:t>Ë</w:t>
            </w:r>
            <w:r>
              <w:rPr>
                <w:rFonts w:ascii="Verdana" w:eastAsia="Verdana" w:hAnsi="Verdana" w:cs="Verdana"/>
                <w:b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</w:rPr>
              <w:t>AN</w:t>
            </w:r>
            <w:r>
              <w:rPr>
                <w:rFonts w:ascii="Verdana" w:eastAsia="Verdana" w:hAnsi="Verdana" w:cs="Verdana"/>
                <w:b/>
                <w:spacing w:val="1"/>
              </w:rPr>
              <w:t>Ë</w:t>
            </w:r>
            <w:r>
              <w:rPr>
                <w:rFonts w:ascii="Verdana" w:eastAsia="Verdana" w:hAnsi="Verdana" w:cs="Verdana"/>
                <w:b/>
                <w:spacing w:val="3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3"/>
              </w:rPr>
              <w:t>Ë</w:t>
            </w:r>
            <w:r>
              <w:rPr>
                <w:rFonts w:ascii="Verdana" w:eastAsia="Verdana" w:hAnsi="Verdana" w:cs="Verdana"/>
                <w:b/>
                <w:spacing w:val="-1"/>
              </w:rPr>
              <w:t>V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D</w:t>
            </w:r>
            <w:r>
              <w:rPr>
                <w:rFonts w:ascii="Verdana" w:eastAsia="Verdana" w:hAnsi="Verdana" w:cs="Verdana"/>
                <w:b/>
                <w:spacing w:val="1"/>
              </w:rPr>
              <w:t>H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KR</w:t>
            </w:r>
            <w:r>
              <w:rPr>
                <w:rFonts w:ascii="Verdana" w:eastAsia="Verdana" w:hAnsi="Verdana" w:cs="Verdana"/>
                <w:b/>
                <w:spacing w:val="1"/>
              </w:rPr>
              <w:t>ET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T</w:t>
            </w:r>
          </w:p>
        </w:tc>
      </w:tr>
      <w:tr w:rsidR="00E461D9" w:rsidTr="00805614">
        <w:trPr>
          <w:trHeight w:hRule="exact" w:val="1294"/>
        </w:trPr>
        <w:tc>
          <w:tcPr>
            <w:tcW w:w="62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E461D9" w:rsidRDefault="00024831">
            <w:pPr>
              <w:spacing w:before="28"/>
              <w:ind w:left="276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w w:val="99"/>
              </w:rPr>
              <w:t>a</w:t>
            </w:r>
          </w:p>
        </w:tc>
        <w:tc>
          <w:tcPr>
            <w:tcW w:w="895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EFEFEF"/>
            </w:tcBorders>
          </w:tcPr>
          <w:p w:rsidR="00E461D9" w:rsidRDefault="00024831" w:rsidP="00805614">
            <w:pPr>
              <w:spacing w:before="26" w:line="360" w:lineRule="auto"/>
              <w:ind w:left="135" w:right="18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Ku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gjedhj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ar 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nu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3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b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3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er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90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7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 xml:space="preserve">00 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 w:rsidR="00805614">
              <w:rPr>
                <w:rFonts w:ascii="Verdana" w:eastAsia="Verdana" w:hAnsi="Verdana" w:cs="Verdana"/>
              </w:rPr>
              <w:t>.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1"/>
              </w:rPr>
              <w:t>K</w:t>
            </w:r>
            <w:r>
              <w:rPr>
                <w:rFonts w:ascii="Verdana" w:eastAsia="Verdana" w:hAnsi="Verdana" w:cs="Verdana"/>
                <w:i/>
                <w:spacing w:val="-1"/>
              </w:rPr>
              <w:t>o</w:t>
            </w:r>
            <w:r>
              <w:rPr>
                <w:rFonts w:ascii="Verdana" w:eastAsia="Verdana" w:hAnsi="Verdana" w:cs="Verdana"/>
                <w:i/>
                <w:spacing w:val="1"/>
              </w:rPr>
              <w:t>d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Z</w:t>
            </w:r>
            <w:r>
              <w:rPr>
                <w:rFonts w:ascii="Verdana" w:eastAsia="Verdana" w:hAnsi="Verdana" w:cs="Verdana"/>
                <w:i/>
                <w:spacing w:val="1"/>
              </w:rPr>
              <w:t>gj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d</w:t>
            </w:r>
            <w:r>
              <w:rPr>
                <w:rFonts w:ascii="Verdana" w:eastAsia="Verdana" w:hAnsi="Verdana" w:cs="Verdana"/>
                <w:i/>
                <w:spacing w:val="3"/>
              </w:rPr>
              <w:t>h</w:t>
            </w:r>
            <w:r>
              <w:rPr>
                <w:rFonts w:ascii="Verdana" w:eastAsia="Verdana" w:hAnsi="Verdana" w:cs="Verdana"/>
                <w:i/>
                <w:spacing w:val="-1"/>
              </w:rPr>
              <w:t>or</w:t>
            </w:r>
            <w:r>
              <w:rPr>
                <w:rFonts w:ascii="Verdana" w:eastAsia="Verdana" w:hAnsi="Verdana" w:cs="Verdana"/>
                <w:i/>
              </w:rPr>
              <w:t>,</w:t>
            </w:r>
            <w:r>
              <w:rPr>
                <w:rFonts w:ascii="Verdana" w:eastAsia="Verdana" w:hAnsi="Verdana" w:cs="Verdana"/>
                <w:i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1"/>
              </w:rPr>
              <w:t>nen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1"/>
              </w:rPr>
              <w:t>171/1</w:t>
            </w:r>
          </w:p>
        </w:tc>
      </w:tr>
      <w:tr w:rsidR="00E461D9" w:rsidTr="00805614">
        <w:trPr>
          <w:trHeight w:hRule="exact" w:val="889"/>
        </w:trPr>
        <w:tc>
          <w:tcPr>
            <w:tcW w:w="62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E461D9" w:rsidRDefault="00024831">
            <w:pPr>
              <w:spacing w:before="26"/>
              <w:ind w:left="276" w:right="2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w w:val="99"/>
              </w:rPr>
              <w:t>b</w:t>
            </w:r>
          </w:p>
        </w:tc>
        <w:tc>
          <w:tcPr>
            <w:tcW w:w="895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EFEFEF"/>
            </w:tcBorders>
          </w:tcPr>
          <w:p w:rsidR="00E461D9" w:rsidRDefault="00024831" w:rsidP="00805614">
            <w:pPr>
              <w:spacing w:before="24" w:line="360" w:lineRule="auto"/>
              <w:ind w:left="135" w:right="3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h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1"/>
              </w:rPr>
              <w:t>je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sp</w:t>
            </w:r>
            <w:r>
              <w:rPr>
                <w:rFonts w:ascii="Verdana" w:eastAsia="Verdana" w:hAnsi="Verdana" w:cs="Verdana"/>
                <w:spacing w:val="1"/>
              </w:rPr>
              <w:t>oz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ave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KZ,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>u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jn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ve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ën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me 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2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5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 w:rsidR="00805614">
              <w:rPr>
                <w:rFonts w:ascii="Verdana" w:eastAsia="Verdana" w:hAnsi="Verdana" w:cs="Verdana"/>
              </w:rPr>
              <w:t>.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3"/>
              </w:rPr>
              <w:t>K</w:t>
            </w:r>
            <w:r>
              <w:rPr>
                <w:rFonts w:ascii="Verdana" w:eastAsia="Verdana" w:hAnsi="Verdana" w:cs="Verdana"/>
                <w:i/>
                <w:spacing w:val="-1"/>
              </w:rPr>
              <w:t>o</w:t>
            </w:r>
            <w:r>
              <w:rPr>
                <w:rFonts w:ascii="Verdana" w:eastAsia="Verdana" w:hAnsi="Verdana" w:cs="Verdana"/>
                <w:i/>
                <w:spacing w:val="1"/>
              </w:rPr>
              <w:t>d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Z</w:t>
            </w:r>
            <w:r>
              <w:rPr>
                <w:rFonts w:ascii="Verdana" w:eastAsia="Verdana" w:hAnsi="Verdana" w:cs="Verdana"/>
                <w:i/>
                <w:spacing w:val="1"/>
              </w:rPr>
              <w:t>gj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3"/>
              </w:rPr>
              <w:t>d</w:t>
            </w:r>
            <w:r>
              <w:rPr>
                <w:rFonts w:ascii="Verdana" w:eastAsia="Verdana" w:hAnsi="Verdana" w:cs="Verdana"/>
                <w:i/>
                <w:spacing w:val="1"/>
              </w:rPr>
              <w:t>h</w:t>
            </w:r>
            <w:r>
              <w:rPr>
                <w:rFonts w:ascii="Verdana" w:eastAsia="Verdana" w:hAnsi="Verdana" w:cs="Verdana"/>
                <w:i/>
                <w:spacing w:val="-1"/>
              </w:rPr>
              <w:t>or</w:t>
            </w:r>
            <w:r>
              <w:rPr>
                <w:rFonts w:ascii="Verdana" w:eastAsia="Verdana" w:hAnsi="Verdana" w:cs="Verdana"/>
                <w:i/>
              </w:rPr>
              <w:t>,</w:t>
            </w:r>
            <w:r>
              <w:rPr>
                <w:rFonts w:ascii="Verdana" w:eastAsia="Verdana" w:hAnsi="Verdana" w:cs="Verdana"/>
                <w:i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neni</w:t>
            </w:r>
            <w:r>
              <w:rPr>
                <w:rFonts w:ascii="Verdana" w:eastAsia="Verdana" w:hAnsi="Verdana" w:cs="Verdana"/>
                <w:i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17</w:t>
            </w:r>
            <w:r>
              <w:rPr>
                <w:rFonts w:ascii="Verdana" w:eastAsia="Verdana" w:hAnsi="Verdana" w:cs="Verdana"/>
                <w:i/>
                <w:spacing w:val="1"/>
              </w:rPr>
              <w:t>1/</w:t>
            </w:r>
            <w:r>
              <w:rPr>
                <w:rFonts w:ascii="Verdana" w:eastAsia="Verdana" w:hAnsi="Verdana" w:cs="Verdana"/>
                <w:i/>
              </w:rPr>
              <w:t>2</w:t>
            </w:r>
          </w:p>
        </w:tc>
      </w:tr>
      <w:tr w:rsidR="00E461D9" w:rsidTr="00805614">
        <w:trPr>
          <w:trHeight w:hRule="exact" w:val="1294"/>
        </w:trPr>
        <w:tc>
          <w:tcPr>
            <w:tcW w:w="62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E461D9" w:rsidRDefault="00024831">
            <w:pPr>
              <w:spacing w:before="28"/>
              <w:ind w:left="274" w:right="32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w w:val="99"/>
              </w:rPr>
              <w:t>c</w:t>
            </w:r>
          </w:p>
        </w:tc>
        <w:tc>
          <w:tcPr>
            <w:tcW w:w="895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EFEFEF"/>
            </w:tcBorders>
          </w:tcPr>
          <w:p w:rsidR="00E461D9" w:rsidRDefault="00024831" w:rsidP="00805614">
            <w:pPr>
              <w:spacing w:before="26" w:line="360" w:lineRule="auto"/>
              <w:ind w:left="135" w:right="304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Ku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-2"/>
              </w:rPr>
              <w:t xml:space="preserve"> r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2"/>
              </w:rPr>
              <w:t>a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c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kt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34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KZ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6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ën</w:t>
            </w:r>
            <w:r>
              <w:rPr>
                <w:rFonts w:ascii="Verdana" w:eastAsia="Verdana" w:hAnsi="Verdana" w:cs="Verdana"/>
              </w:rPr>
              <w:t>li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30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000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60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000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b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6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2"/>
              </w:rPr>
              <w:t>u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 w:rsidR="00805614">
              <w:rPr>
                <w:rFonts w:ascii="Verdana" w:eastAsia="Verdana" w:hAnsi="Verdana" w:cs="Verdana"/>
              </w:rPr>
              <w:t>.</w:t>
            </w: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1"/>
              </w:rPr>
              <w:t>K</w:t>
            </w:r>
            <w:r>
              <w:rPr>
                <w:rFonts w:ascii="Verdana" w:eastAsia="Verdana" w:hAnsi="Verdana" w:cs="Verdana"/>
                <w:i/>
                <w:spacing w:val="-1"/>
              </w:rPr>
              <w:t>o</w:t>
            </w:r>
            <w:r>
              <w:rPr>
                <w:rFonts w:ascii="Verdana" w:eastAsia="Verdana" w:hAnsi="Verdana" w:cs="Verdana"/>
                <w:i/>
                <w:spacing w:val="1"/>
              </w:rPr>
              <w:t>d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Z</w:t>
            </w:r>
            <w:r>
              <w:rPr>
                <w:rFonts w:ascii="Verdana" w:eastAsia="Verdana" w:hAnsi="Verdana" w:cs="Verdana"/>
                <w:i/>
                <w:spacing w:val="1"/>
              </w:rPr>
              <w:t>gj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dh</w:t>
            </w:r>
            <w:r>
              <w:rPr>
                <w:rFonts w:ascii="Verdana" w:eastAsia="Verdana" w:hAnsi="Verdana" w:cs="Verdana"/>
                <w:i/>
                <w:spacing w:val="-1"/>
              </w:rPr>
              <w:t>o</w:t>
            </w:r>
            <w:r>
              <w:rPr>
                <w:rFonts w:ascii="Verdana" w:eastAsia="Verdana" w:hAnsi="Verdana" w:cs="Verdana"/>
                <w:i/>
                <w:spacing w:val="1"/>
              </w:rPr>
              <w:t>r</w:t>
            </w:r>
            <w:r>
              <w:rPr>
                <w:rFonts w:ascii="Verdana" w:eastAsia="Verdana" w:hAnsi="Verdana" w:cs="Verdana"/>
                <w:i/>
              </w:rPr>
              <w:t>,</w:t>
            </w:r>
            <w:r>
              <w:rPr>
                <w:rFonts w:ascii="Verdana" w:eastAsia="Verdana" w:hAnsi="Verdana" w:cs="Verdana"/>
                <w:i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1"/>
              </w:rPr>
              <w:t>n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n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17</w:t>
            </w:r>
            <w:r>
              <w:rPr>
                <w:rFonts w:ascii="Verdana" w:eastAsia="Verdana" w:hAnsi="Verdana" w:cs="Verdana"/>
                <w:i/>
                <w:spacing w:val="3"/>
              </w:rPr>
              <w:t>1</w:t>
            </w:r>
            <w:r>
              <w:rPr>
                <w:rFonts w:ascii="Verdana" w:eastAsia="Verdana" w:hAnsi="Verdana" w:cs="Verdana"/>
                <w:i/>
                <w:spacing w:val="1"/>
              </w:rPr>
              <w:t>/</w:t>
            </w:r>
            <w:r>
              <w:rPr>
                <w:rFonts w:ascii="Verdana" w:eastAsia="Verdana" w:hAnsi="Verdana" w:cs="Verdana"/>
                <w:i/>
                <w:spacing w:val="4"/>
              </w:rPr>
              <w:t>1</w:t>
            </w:r>
            <w:r>
              <w:rPr>
                <w:rFonts w:ascii="Verdana" w:eastAsia="Verdana" w:hAnsi="Verdana" w:cs="Verdana"/>
              </w:rPr>
              <w:t>3</w:t>
            </w:r>
          </w:p>
        </w:tc>
      </w:tr>
      <w:tr w:rsidR="00E461D9" w:rsidTr="00805614">
        <w:trPr>
          <w:trHeight w:hRule="exact" w:val="1291"/>
        </w:trPr>
        <w:tc>
          <w:tcPr>
            <w:tcW w:w="62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E461D9" w:rsidRDefault="00024831">
            <w:pPr>
              <w:spacing w:before="26"/>
              <w:ind w:left="274" w:right="32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w w:val="99"/>
              </w:rPr>
              <w:t>ç</w:t>
            </w:r>
          </w:p>
        </w:tc>
        <w:tc>
          <w:tcPr>
            <w:tcW w:w="895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EFEFEF"/>
            </w:tcBorders>
          </w:tcPr>
          <w:p w:rsidR="00805614" w:rsidRDefault="00024831">
            <w:pPr>
              <w:spacing w:before="23" w:line="360" w:lineRule="auto"/>
              <w:ind w:left="135" w:right="77"/>
              <w:rPr>
                <w:rFonts w:ascii="Verdana" w:eastAsia="Verdana" w:hAnsi="Verdana" w:cs="Verdana"/>
                <w:spacing w:val="29"/>
              </w:rPr>
            </w:pPr>
            <w:r>
              <w:rPr>
                <w:rFonts w:ascii="Verdana" w:eastAsia="Verdana" w:hAnsi="Verdana" w:cs="Verdana"/>
                <w:spacing w:val="1"/>
              </w:rPr>
              <w:t>Ku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</w:rPr>
              <w:t>shk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rre</w:t>
            </w:r>
            <w:r>
              <w:rPr>
                <w:rFonts w:ascii="Verdana" w:eastAsia="Verdana" w:hAnsi="Verdana" w:cs="Verdana"/>
                <w:spacing w:val="1"/>
              </w:rPr>
              <w:t>gu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at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tj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</w:rPr>
              <w:t>II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nu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 sh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2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3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8"/>
              </w:rPr>
              <w:t xml:space="preserve"> 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2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it</w:t>
            </w:r>
            <w:r>
              <w:rPr>
                <w:rFonts w:ascii="Verdana" w:eastAsia="Verdana" w:hAnsi="Verdana" w:cs="Verdana"/>
                <w:spacing w:val="28"/>
              </w:rPr>
              <w:t xml:space="preserve"> </w:t>
            </w:r>
            <w:r>
              <w:rPr>
                <w:rFonts w:ascii="Verdana" w:eastAsia="Verdana" w:hAnsi="Verdana" w:cs="Verdana"/>
              </w:rPr>
              <w:t>2</w:t>
            </w:r>
            <w:r>
              <w:rPr>
                <w:rFonts w:ascii="Verdana" w:eastAsia="Verdana" w:hAnsi="Verdana" w:cs="Verdana"/>
                <w:spacing w:val="1"/>
              </w:rPr>
              <w:t>4</w:t>
            </w:r>
            <w:r>
              <w:rPr>
                <w:rFonts w:ascii="Verdana" w:eastAsia="Verdana" w:hAnsi="Verdana" w:cs="Verdana"/>
              </w:rPr>
              <w:t>8</w:t>
            </w:r>
            <w:r>
              <w:rPr>
                <w:rFonts w:ascii="Verdana" w:eastAsia="Verdana" w:hAnsi="Verdana" w:cs="Verdana"/>
                <w:spacing w:val="2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3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it</w:t>
            </w:r>
            <w:r>
              <w:rPr>
                <w:rFonts w:ascii="Verdana" w:eastAsia="Verdana" w:hAnsi="Verdana" w:cs="Verdana"/>
                <w:spacing w:val="34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2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25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29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2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29"/>
              </w:rPr>
              <w:t xml:space="preserve"> </w:t>
            </w:r>
          </w:p>
          <w:p w:rsidR="00E461D9" w:rsidRDefault="00024831" w:rsidP="00805614">
            <w:pPr>
              <w:spacing w:before="23" w:line="360" w:lineRule="auto"/>
              <w:ind w:left="135" w:right="7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</w:t>
            </w:r>
            <w:r w:rsidR="00805614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 w:rsidR="00805614">
              <w:rPr>
                <w:rFonts w:ascii="Verdana" w:eastAsia="Verdana" w:hAnsi="Verdana" w:cs="Verdana"/>
              </w:rPr>
              <w:t>.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1"/>
              </w:rPr>
              <w:t>K</w:t>
            </w:r>
            <w:r>
              <w:rPr>
                <w:rFonts w:ascii="Verdana" w:eastAsia="Verdana" w:hAnsi="Verdana" w:cs="Verdana"/>
                <w:i/>
                <w:spacing w:val="-1"/>
              </w:rPr>
              <w:t>o</w:t>
            </w:r>
            <w:r>
              <w:rPr>
                <w:rFonts w:ascii="Verdana" w:eastAsia="Verdana" w:hAnsi="Verdana" w:cs="Verdana"/>
                <w:i/>
                <w:spacing w:val="1"/>
              </w:rPr>
              <w:t>d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Z</w:t>
            </w:r>
            <w:r>
              <w:rPr>
                <w:rFonts w:ascii="Verdana" w:eastAsia="Verdana" w:hAnsi="Verdana" w:cs="Verdana"/>
                <w:i/>
                <w:spacing w:val="1"/>
              </w:rPr>
              <w:t>gj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d</w:t>
            </w:r>
            <w:r>
              <w:rPr>
                <w:rFonts w:ascii="Verdana" w:eastAsia="Verdana" w:hAnsi="Verdana" w:cs="Verdana"/>
                <w:i/>
                <w:spacing w:val="3"/>
              </w:rPr>
              <w:t>h</w:t>
            </w:r>
            <w:r>
              <w:rPr>
                <w:rFonts w:ascii="Verdana" w:eastAsia="Verdana" w:hAnsi="Verdana" w:cs="Verdana"/>
                <w:i/>
                <w:spacing w:val="-1"/>
              </w:rPr>
              <w:t>o</w:t>
            </w:r>
            <w:r>
              <w:rPr>
                <w:rFonts w:ascii="Verdana" w:eastAsia="Verdana" w:hAnsi="Verdana" w:cs="Verdana"/>
                <w:i/>
                <w:spacing w:val="1"/>
              </w:rPr>
              <w:t>r</w:t>
            </w:r>
            <w:r>
              <w:rPr>
                <w:rFonts w:ascii="Verdana" w:eastAsia="Verdana" w:hAnsi="Verdana" w:cs="Verdana"/>
                <w:i/>
              </w:rPr>
              <w:t>,</w:t>
            </w:r>
            <w:r>
              <w:rPr>
                <w:rFonts w:ascii="Verdana" w:eastAsia="Verdana" w:hAnsi="Verdana" w:cs="Verdana"/>
                <w:i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1"/>
              </w:rPr>
              <w:t>n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n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1</w:t>
            </w:r>
            <w:r>
              <w:rPr>
                <w:rFonts w:ascii="Verdana" w:eastAsia="Verdana" w:hAnsi="Verdana" w:cs="Verdana"/>
                <w:i/>
                <w:spacing w:val="1"/>
              </w:rPr>
              <w:t>7</w:t>
            </w:r>
            <w:r>
              <w:rPr>
                <w:rFonts w:ascii="Verdana" w:eastAsia="Verdana" w:hAnsi="Verdana" w:cs="Verdana"/>
                <w:i/>
              </w:rPr>
              <w:t>1</w:t>
            </w:r>
            <w:r>
              <w:rPr>
                <w:rFonts w:ascii="Verdana" w:eastAsia="Verdana" w:hAnsi="Verdana" w:cs="Verdana"/>
                <w:i/>
                <w:spacing w:val="1"/>
              </w:rPr>
              <w:t>/</w:t>
            </w:r>
            <w:r>
              <w:rPr>
                <w:rFonts w:ascii="Verdana" w:eastAsia="Verdana" w:hAnsi="Verdana" w:cs="Verdana"/>
                <w:i/>
              </w:rPr>
              <w:t>5</w:t>
            </w:r>
          </w:p>
        </w:tc>
      </w:tr>
      <w:tr w:rsidR="00E461D9" w:rsidTr="00805614">
        <w:trPr>
          <w:trHeight w:hRule="exact" w:val="2128"/>
        </w:trPr>
        <w:tc>
          <w:tcPr>
            <w:tcW w:w="620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9F9F9F"/>
            </w:tcBorders>
          </w:tcPr>
          <w:p w:rsidR="00E461D9" w:rsidRDefault="00024831">
            <w:pPr>
              <w:spacing w:before="28"/>
              <w:ind w:left="276" w:right="2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w w:val="99"/>
              </w:rPr>
              <w:t>d</w:t>
            </w:r>
          </w:p>
        </w:tc>
        <w:tc>
          <w:tcPr>
            <w:tcW w:w="8958" w:type="dxa"/>
            <w:tcBorders>
              <w:top w:val="single" w:sz="7" w:space="0" w:color="9F9F9F"/>
              <w:left w:val="single" w:sz="7" w:space="0" w:color="9F9F9F"/>
              <w:bottom w:val="single" w:sz="7" w:space="0" w:color="9F9F9F"/>
              <w:right w:val="single" w:sz="7" w:space="0" w:color="EFEFEF"/>
            </w:tcBorders>
          </w:tcPr>
          <w:p w:rsidR="00E461D9" w:rsidRDefault="00024831">
            <w:pPr>
              <w:spacing w:before="26"/>
              <w:ind w:left="13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3"/>
              </w:rPr>
              <w:t>k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</w:rPr>
              <w:t>o</w:t>
            </w:r>
            <w:r>
              <w:rPr>
                <w:rFonts w:ascii="Verdana" w:eastAsia="Verdana" w:hAnsi="Verdana" w:cs="Verdana"/>
                <w:b/>
              </w:rPr>
              <w:t>net</w:t>
            </w:r>
            <w:r>
              <w:rPr>
                <w:rFonts w:ascii="Verdana" w:eastAsia="Verdana" w:hAnsi="Verdana" w:cs="Verdana"/>
                <w:b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2"/>
              </w:rPr>
              <w:t>ë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s</w:t>
            </w:r>
            <w:r>
              <w:rPr>
                <w:rFonts w:ascii="Verdana" w:eastAsia="Verdana" w:hAnsi="Verdana" w:cs="Verdana"/>
                <w:b/>
              </w:rPr>
              <w:t>hk</w:t>
            </w:r>
            <w:r>
              <w:rPr>
                <w:rFonts w:ascii="Verdana" w:eastAsia="Verdana" w:hAnsi="Verdana" w:cs="Verdana"/>
                <w:b/>
                <w:spacing w:val="2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1"/>
              </w:rPr>
              <w:t>j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të</w:t>
            </w:r>
            <w:r>
              <w:rPr>
                <w:rFonts w:ascii="Verdana" w:eastAsia="Verdana" w:hAnsi="Verdana" w:cs="Verdana"/>
                <w:b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</w:rPr>
              <w:t>ar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</w:rPr>
              <w:t>me</w:t>
            </w:r>
            <w:r>
              <w:rPr>
                <w:rFonts w:ascii="Verdana" w:eastAsia="Verdana" w:hAnsi="Verdana" w:cs="Verdana"/>
                <w:b/>
                <w:spacing w:val="3"/>
              </w:rPr>
              <w:t>v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të</w:t>
            </w:r>
            <w:r>
              <w:rPr>
                <w:rFonts w:ascii="Verdana" w:eastAsia="Verdana" w:hAnsi="Verdana" w:cs="Verdana"/>
                <w:b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K</w:t>
            </w:r>
            <w:r>
              <w:rPr>
                <w:rFonts w:ascii="Verdana" w:eastAsia="Verdana" w:hAnsi="Verdana" w:cs="Verdana"/>
                <w:b/>
                <w:spacing w:val="2"/>
              </w:rPr>
              <w:t>o</w:t>
            </w:r>
            <w:r>
              <w:rPr>
                <w:rFonts w:ascii="Verdana" w:eastAsia="Verdana" w:hAnsi="Verdana" w:cs="Verdana"/>
                <w:b/>
              </w:rPr>
              <w:t>d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</w:rPr>
              <w:t>t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2"/>
              </w:rPr>
              <w:t>Z</w:t>
            </w:r>
            <w:r>
              <w:rPr>
                <w:rFonts w:ascii="Verdana" w:eastAsia="Verdana" w:hAnsi="Verdana" w:cs="Verdana"/>
                <w:b/>
                <w:spacing w:val="2"/>
              </w:rPr>
              <w:t>g</w:t>
            </w:r>
            <w:r>
              <w:rPr>
                <w:rFonts w:ascii="Verdana" w:eastAsia="Verdana" w:hAnsi="Verdana" w:cs="Verdana"/>
                <w:b/>
                <w:spacing w:val="-1"/>
              </w:rPr>
              <w:t>j</w:t>
            </w:r>
            <w:r>
              <w:rPr>
                <w:rFonts w:ascii="Verdana" w:eastAsia="Verdana" w:hAnsi="Verdana" w:cs="Verdana"/>
                <w:b/>
                <w:spacing w:val="2"/>
              </w:rPr>
              <w:t>e</w:t>
            </w:r>
            <w:r>
              <w:rPr>
                <w:rFonts w:ascii="Verdana" w:eastAsia="Verdana" w:hAnsi="Verdana" w:cs="Verdana"/>
                <w:b/>
              </w:rPr>
              <w:t>dh</w:t>
            </w:r>
            <w:r>
              <w:rPr>
                <w:rFonts w:ascii="Verdana" w:eastAsia="Verdana" w:hAnsi="Verdana" w:cs="Verdana"/>
                <w:b/>
                <w:spacing w:val="2"/>
              </w:rPr>
              <w:t>o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(n</w:t>
            </w:r>
            <w:r>
              <w:rPr>
                <w:rFonts w:ascii="Verdana" w:eastAsia="Verdana" w:hAnsi="Verdana" w:cs="Verdana"/>
              </w:rPr>
              <w:t>.172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</w:rPr>
              <w:t>KZ)</w:t>
            </w:r>
          </w:p>
          <w:p w:rsidR="00805614" w:rsidRDefault="00805614">
            <w:pPr>
              <w:spacing w:line="359" w:lineRule="auto"/>
              <w:ind w:left="135" w:right="258"/>
              <w:rPr>
                <w:rFonts w:ascii="Verdana" w:eastAsia="Verdana" w:hAnsi="Verdana" w:cs="Verdana"/>
                <w:spacing w:val="1"/>
              </w:rPr>
            </w:pPr>
          </w:p>
          <w:p w:rsidR="00805614" w:rsidRDefault="00024831">
            <w:pPr>
              <w:spacing w:line="359" w:lineRule="auto"/>
              <w:ind w:left="135" w:right="258"/>
              <w:rPr>
                <w:rFonts w:ascii="Verdana" w:eastAsia="Verdana" w:hAnsi="Verdana" w:cs="Verdana"/>
                <w:spacing w:val="-4"/>
              </w:rPr>
            </w:pPr>
            <w:r>
              <w:rPr>
                <w:rFonts w:ascii="Verdana" w:eastAsia="Verdana" w:hAnsi="Verdana" w:cs="Verdana"/>
                <w:spacing w:val="1"/>
              </w:rPr>
              <w:t>Ku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met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th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c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kt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ne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3,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4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5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Zg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>u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jtj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4"/>
              </w:rPr>
              <w:t xml:space="preserve"> </w:t>
            </w:r>
            <w:r>
              <w:rPr>
                <w:rFonts w:ascii="Verdana" w:eastAsia="Verdana" w:hAnsi="Verdana" w:cs="Verdana"/>
              </w:rPr>
              <w:t>ad</w:t>
            </w:r>
            <w:r>
              <w:rPr>
                <w:rFonts w:ascii="Verdana" w:eastAsia="Verdana" w:hAnsi="Verdana" w:cs="Verdana"/>
                <w:spacing w:val="1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5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b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</w:p>
          <w:p w:rsidR="00E461D9" w:rsidRDefault="00024831" w:rsidP="00805614">
            <w:pPr>
              <w:spacing w:line="359" w:lineRule="auto"/>
              <w:ind w:left="135" w:right="25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 w:rsidR="00805614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5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3"/>
              </w:rPr>
              <w:t>K</w:t>
            </w:r>
            <w:r>
              <w:rPr>
                <w:rFonts w:ascii="Verdana" w:eastAsia="Verdana" w:hAnsi="Verdana" w:cs="Verdana"/>
                <w:i/>
                <w:spacing w:val="-1"/>
              </w:rPr>
              <w:t>o</w:t>
            </w:r>
            <w:r>
              <w:rPr>
                <w:rFonts w:ascii="Verdana" w:eastAsia="Verdana" w:hAnsi="Verdana" w:cs="Verdana"/>
                <w:i/>
                <w:spacing w:val="1"/>
              </w:rPr>
              <w:t>d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Z</w:t>
            </w:r>
            <w:r>
              <w:rPr>
                <w:rFonts w:ascii="Verdana" w:eastAsia="Verdana" w:hAnsi="Verdana" w:cs="Verdana"/>
                <w:i/>
                <w:spacing w:val="1"/>
              </w:rPr>
              <w:t>gj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dho</w:t>
            </w:r>
            <w:r>
              <w:rPr>
                <w:rFonts w:ascii="Verdana" w:eastAsia="Verdana" w:hAnsi="Verdana" w:cs="Verdana"/>
                <w:i/>
                <w:spacing w:val="-1"/>
              </w:rPr>
              <w:t>r</w:t>
            </w:r>
            <w:r>
              <w:rPr>
                <w:rFonts w:ascii="Verdana" w:eastAsia="Verdana" w:hAnsi="Verdana" w:cs="Verdana"/>
                <w:i/>
              </w:rPr>
              <w:t>,</w:t>
            </w:r>
            <w:r>
              <w:rPr>
                <w:rFonts w:ascii="Verdana" w:eastAsia="Verdana" w:hAnsi="Verdana" w:cs="Verdana"/>
                <w:i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3"/>
              </w:rPr>
              <w:t>n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n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2"/>
              </w:rPr>
              <w:t>17</w:t>
            </w:r>
            <w:r>
              <w:rPr>
                <w:rFonts w:ascii="Verdana" w:eastAsia="Verdana" w:hAnsi="Verdana" w:cs="Verdana"/>
                <w:i/>
                <w:spacing w:val="1"/>
              </w:rPr>
              <w:t>2/1</w:t>
            </w:r>
          </w:p>
        </w:tc>
      </w:tr>
      <w:tr w:rsidR="00E461D9" w:rsidTr="00805614">
        <w:trPr>
          <w:trHeight w:hRule="exact" w:val="1714"/>
        </w:trPr>
        <w:tc>
          <w:tcPr>
            <w:tcW w:w="620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9F9F9F"/>
            </w:tcBorders>
          </w:tcPr>
          <w:p w:rsidR="00E461D9" w:rsidRDefault="00E461D9">
            <w:pPr>
              <w:spacing w:before="7" w:line="100" w:lineRule="exact"/>
              <w:rPr>
                <w:sz w:val="10"/>
                <w:szCs w:val="10"/>
              </w:rPr>
            </w:pPr>
          </w:p>
          <w:p w:rsidR="00E461D9" w:rsidRDefault="00E461D9">
            <w:pPr>
              <w:spacing w:line="200" w:lineRule="exact"/>
            </w:pPr>
          </w:p>
          <w:p w:rsidR="00E461D9" w:rsidRDefault="00024831">
            <w:pPr>
              <w:ind w:left="10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dh</w:t>
            </w:r>
          </w:p>
        </w:tc>
        <w:tc>
          <w:tcPr>
            <w:tcW w:w="8958" w:type="dxa"/>
            <w:tcBorders>
              <w:top w:val="single" w:sz="7" w:space="0" w:color="9F9F9F"/>
              <w:left w:val="single" w:sz="7" w:space="0" w:color="9F9F9F"/>
              <w:bottom w:val="single" w:sz="7" w:space="0" w:color="EFEFEF"/>
              <w:right w:val="single" w:sz="7" w:space="0" w:color="EFEFEF"/>
            </w:tcBorders>
          </w:tcPr>
          <w:p w:rsidR="00805614" w:rsidRDefault="00024831" w:rsidP="00805614">
            <w:pPr>
              <w:spacing w:before="26" w:line="360" w:lineRule="auto"/>
              <w:ind w:left="135" w:right="252"/>
              <w:jc w:val="both"/>
              <w:rPr>
                <w:rFonts w:ascii="Verdana" w:eastAsia="Verdana" w:hAnsi="Verdana" w:cs="Verdana"/>
                <w:spacing w:val="-5"/>
              </w:rPr>
            </w:pPr>
            <w:r>
              <w:rPr>
                <w:rFonts w:ascii="Verdana" w:eastAsia="Verdana" w:hAnsi="Verdana" w:cs="Verdana"/>
                <w:spacing w:val="1"/>
              </w:rPr>
              <w:t>Ku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met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th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c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kt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ne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3,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4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5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KZ,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</w:rPr>
              <w:t>in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jn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kund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</w:rPr>
              <w:t>va</w:t>
            </w:r>
            <w:r>
              <w:rPr>
                <w:rFonts w:ascii="Verdana" w:eastAsia="Verdana" w:hAnsi="Verdana" w:cs="Verdana"/>
                <w:spacing w:val="1"/>
              </w:rPr>
              <w:t>jtj</w:t>
            </w:r>
            <w:r>
              <w:rPr>
                <w:rFonts w:ascii="Verdana" w:eastAsia="Verdana" w:hAnsi="Verdana" w:cs="Verdana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b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6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2"/>
              </w:rPr>
              <w:t>u</w:t>
            </w:r>
            <w:r>
              <w:rPr>
                <w:rFonts w:ascii="Verdana" w:eastAsia="Verdana" w:hAnsi="Verdana" w:cs="Verdana"/>
              </w:rPr>
              <w:t>aj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70"/>
              </w:rPr>
              <w:t xml:space="preserve"> </w:t>
            </w:r>
            <w:r w:rsidR="00805614">
              <w:rPr>
                <w:rFonts w:ascii="Verdana" w:eastAsia="Verdana" w:hAnsi="Verdana" w:cs="Verdana"/>
                <w:spacing w:val="70"/>
              </w:rPr>
              <w:t xml:space="preserve">2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;</w:t>
            </w:r>
          </w:p>
          <w:p w:rsidR="00E461D9" w:rsidRDefault="00805614" w:rsidP="00805614">
            <w:pPr>
              <w:spacing w:before="26" w:line="360" w:lineRule="auto"/>
              <w:ind w:left="135" w:right="252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i/>
                <w:spacing w:val="3"/>
              </w:rPr>
              <w:t>K</w:t>
            </w:r>
            <w:r>
              <w:rPr>
                <w:rFonts w:ascii="Verdana" w:eastAsia="Verdana" w:hAnsi="Verdana" w:cs="Verdana"/>
                <w:i/>
                <w:spacing w:val="-1"/>
              </w:rPr>
              <w:t>o</w:t>
            </w:r>
            <w:r>
              <w:rPr>
                <w:rFonts w:ascii="Verdana" w:eastAsia="Verdana" w:hAnsi="Verdana" w:cs="Verdana"/>
                <w:i/>
                <w:spacing w:val="1"/>
              </w:rPr>
              <w:t>d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</w:rPr>
              <w:t>Z</w:t>
            </w:r>
            <w:r>
              <w:rPr>
                <w:rFonts w:ascii="Verdana" w:eastAsia="Verdana" w:hAnsi="Verdana" w:cs="Verdana"/>
                <w:i/>
                <w:spacing w:val="1"/>
              </w:rPr>
              <w:t>gj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dho</w:t>
            </w:r>
            <w:r>
              <w:rPr>
                <w:rFonts w:ascii="Verdana" w:eastAsia="Verdana" w:hAnsi="Verdana" w:cs="Verdana"/>
                <w:i/>
                <w:spacing w:val="-1"/>
              </w:rPr>
              <w:t>r</w:t>
            </w:r>
            <w:r>
              <w:rPr>
                <w:rFonts w:ascii="Verdana" w:eastAsia="Verdana" w:hAnsi="Verdana" w:cs="Verdana"/>
                <w:i/>
              </w:rPr>
              <w:t>,</w:t>
            </w:r>
            <w:r>
              <w:rPr>
                <w:rFonts w:ascii="Verdana" w:eastAsia="Verdana" w:hAnsi="Verdana" w:cs="Verdana"/>
                <w:i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3"/>
              </w:rPr>
              <w:t>n</w:t>
            </w:r>
            <w:r>
              <w:rPr>
                <w:rFonts w:ascii="Verdana" w:eastAsia="Verdana" w:hAnsi="Verdana" w:cs="Verdana"/>
                <w:i/>
                <w:spacing w:val="-1"/>
              </w:rPr>
              <w:t>e</w:t>
            </w:r>
            <w:r>
              <w:rPr>
                <w:rFonts w:ascii="Verdana" w:eastAsia="Verdana" w:hAnsi="Verdana" w:cs="Verdana"/>
                <w:i/>
                <w:spacing w:val="1"/>
              </w:rPr>
              <w:t>n</w:t>
            </w:r>
            <w:r>
              <w:rPr>
                <w:rFonts w:ascii="Verdana" w:eastAsia="Verdana" w:hAnsi="Verdana" w:cs="Verdana"/>
                <w:i/>
              </w:rPr>
              <w:t>i</w:t>
            </w:r>
            <w:r>
              <w:rPr>
                <w:rFonts w:ascii="Verdana" w:eastAsia="Verdana" w:hAnsi="Verdana" w:cs="Verdana"/>
                <w:i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i/>
                <w:spacing w:val="2"/>
              </w:rPr>
              <w:t>17</w:t>
            </w:r>
            <w:r>
              <w:rPr>
                <w:rFonts w:ascii="Verdana" w:eastAsia="Verdana" w:hAnsi="Verdana" w:cs="Verdana"/>
                <w:i/>
                <w:spacing w:val="1"/>
              </w:rPr>
              <w:t>2/</w:t>
            </w:r>
            <w:r w:rsidR="00024831">
              <w:rPr>
                <w:rFonts w:ascii="Verdana" w:eastAsia="Verdana" w:hAnsi="Verdana" w:cs="Verdana"/>
              </w:rPr>
              <w:t>n.4</w:t>
            </w:r>
          </w:p>
        </w:tc>
      </w:tr>
    </w:tbl>
    <w:p w:rsidR="00E461D9" w:rsidRDefault="00E461D9">
      <w:pPr>
        <w:spacing w:line="200" w:lineRule="exact"/>
      </w:pPr>
    </w:p>
    <w:p w:rsidR="00E461D9" w:rsidRDefault="00024831" w:rsidP="00805614">
      <w:pPr>
        <w:spacing w:before="23"/>
        <w:ind w:left="315"/>
        <w:jc w:val="center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-1"/>
        </w:rPr>
        <w:t>Gj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t,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ës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1 të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1</w:t>
      </w:r>
      <w:r>
        <w:rPr>
          <w:rFonts w:ascii="Verdana" w:eastAsia="Verdana" w:hAnsi="Verdana" w:cs="Verdana"/>
          <w:b/>
          <w:spacing w:val="2"/>
        </w:rPr>
        <w:t>7</w:t>
      </w:r>
      <w:r>
        <w:rPr>
          <w:rFonts w:ascii="Verdana" w:eastAsia="Verdana" w:hAnsi="Verdana" w:cs="Verdana"/>
          <w:b/>
        </w:rPr>
        <w:t>2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hen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ga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  <w:spacing w:val="5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.</w:t>
      </w:r>
      <w:proofErr w:type="gramEnd"/>
    </w:p>
    <w:p w:rsidR="00E461D9" w:rsidRDefault="00E461D9" w:rsidP="00805614">
      <w:pPr>
        <w:spacing w:before="4" w:line="240" w:lineRule="exact"/>
        <w:jc w:val="center"/>
        <w:rPr>
          <w:sz w:val="24"/>
          <w:szCs w:val="24"/>
        </w:rPr>
      </w:pPr>
    </w:p>
    <w:p w:rsidR="00E461D9" w:rsidRDefault="00836828" w:rsidP="00805614">
      <w:pPr>
        <w:spacing w:line="220" w:lineRule="exact"/>
        <w:ind w:left="315"/>
        <w:jc w:val="center"/>
        <w:rPr>
          <w:rFonts w:ascii="Verdana" w:eastAsia="Verdana" w:hAnsi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683982" behindDoc="1" locked="0" layoutInCell="1" allowOverlap="1" wp14:anchorId="63F77048" wp14:editId="269B5A97">
                <wp:simplePos x="0" y="0"/>
                <wp:positionH relativeFrom="page">
                  <wp:posOffset>865505</wp:posOffset>
                </wp:positionH>
                <wp:positionV relativeFrom="paragraph">
                  <wp:posOffset>-361315</wp:posOffset>
                </wp:positionV>
                <wp:extent cx="6030595" cy="730250"/>
                <wp:effectExtent l="8255" t="8890" r="9525" b="13335"/>
                <wp:wrapNone/>
                <wp:docPr id="7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730250"/>
                          <a:chOff x="1363" y="-569"/>
                          <a:chExt cx="9497" cy="1150"/>
                        </a:xfrm>
                      </wpg:grpSpPr>
                      <wps:wsp>
                        <wps:cNvPr id="75" name="Freeform 36"/>
                        <wps:cNvSpPr>
                          <a:spLocks/>
                        </wps:cNvSpPr>
                        <wps:spPr bwMode="auto">
                          <a:xfrm>
                            <a:off x="1363" y="-569"/>
                            <a:ext cx="9497" cy="1150"/>
                          </a:xfrm>
                          <a:custGeom>
                            <a:avLst/>
                            <a:gdLst>
                              <a:gd name="T0" fmla="+- 0 1363 1363"/>
                              <a:gd name="T1" fmla="*/ T0 w 9497"/>
                              <a:gd name="T2" fmla="+- 0 581 -569"/>
                              <a:gd name="T3" fmla="*/ 581 h 1150"/>
                              <a:gd name="T4" fmla="+- 0 10860 1363"/>
                              <a:gd name="T5" fmla="*/ T4 w 9497"/>
                              <a:gd name="T6" fmla="+- 0 581 -569"/>
                              <a:gd name="T7" fmla="*/ 581 h 1150"/>
                              <a:gd name="T8" fmla="+- 0 10860 1363"/>
                              <a:gd name="T9" fmla="*/ T8 w 9497"/>
                              <a:gd name="T10" fmla="+- 0 -569 -569"/>
                              <a:gd name="T11" fmla="*/ -569 h 1150"/>
                              <a:gd name="T12" fmla="+- 0 1363 1363"/>
                              <a:gd name="T13" fmla="*/ T12 w 9497"/>
                              <a:gd name="T14" fmla="+- 0 -569 -569"/>
                              <a:gd name="T15" fmla="*/ -569 h 1150"/>
                              <a:gd name="T16" fmla="+- 0 1363 1363"/>
                              <a:gd name="T17" fmla="*/ T16 w 9497"/>
                              <a:gd name="T18" fmla="+- 0 581 -569"/>
                              <a:gd name="T19" fmla="*/ 581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97" h="1150">
                                <a:moveTo>
                                  <a:pt x="0" y="1150"/>
                                </a:moveTo>
                                <a:lnTo>
                                  <a:pt x="9497" y="1150"/>
                                </a:lnTo>
                                <a:lnTo>
                                  <a:pt x="9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68.15pt;margin-top:-28.45pt;width:474.85pt;height:57.5pt;z-index:-37632498;mso-position-horizontal-relative:page" coordorigin="1363,-569" coordsize="9497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">
                <v:shape id="Freeform 36" o:spid="_x0000_s1027" style="position:absolute;left:1363;top:-569;width:9497;height:1150;visibility:visible;mso-wrap-style:square;v-text-anchor:top" coordsize="9497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Kk8YA&#10;AADbAAAADwAAAGRycy9kb3ducmV2LnhtbESPQWvCQBSE74X+h+UVems2ldaG6CpFUISSg0kvuT2z&#10;zySafRuyq6b99d2C4HGYmW+Y+XI0nbjQ4FrLCl6jGARxZXXLtYLvYv2SgHAeWWNnmRT8kIPl4vFh&#10;jqm2V97RJfe1CBB2KSpovO9TKV3VkEEX2Z44eAc7GPRBDrXUA14D3HRyEsdTabDlsNBgT6uGqlN+&#10;NgqSafKWlftVeSwz3LjJtjjvv36Ven4aP2cgPI3+Hr61t1rBxzv8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7Kk8YAAADbAAAADwAAAAAAAAAAAAAAAACYAgAAZHJz&#10;L2Rvd25yZXYueG1sUEsFBgAAAAAEAAQA9QAAAIsDAAAAAA==&#10;" path="m,1150r9497,l9497,,,,,1150xe" filled="f">
                  <v:path arrowok="t" o:connecttype="custom" o:connectlocs="0,581;9497,581;9497,-569;0,-569;0,581" o:connectangles="0,0,0,0,0"/>
                </v:shape>
                <w10:wrap anchorx="page"/>
              </v:group>
            </w:pict>
          </mc:Fallback>
        </mc:AlternateContent>
      </w:r>
      <w:proofErr w:type="gramStart"/>
      <w:r w:rsidR="00024831">
        <w:rPr>
          <w:rFonts w:ascii="Verdana" w:eastAsia="Verdana" w:hAnsi="Verdana" w:cs="Verdana"/>
          <w:position w:val="-1"/>
        </w:rPr>
        <w:t>Ju</w:t>
      </w:r>
      <w:r w:rsidR="00024831">
        <w:rPr>
          <w:rFonts w:ascii="Verdana" w:eastAsia="Verdana" w:hAnsi="Verdana" w:cs="Verdana"/>
          <w:spacing w:val="-1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m</w:t>
      </w:r>
      <w:r w:rsidR="00024831">
        <w:rPr>
          <w:rFonts w:ascii="Verdana" w:eastAsia="Verdana" w:hAnsi="Verdana" w:cs="Verdana"/>
          <w:spacing w:val="1"/>
          <w:position w:val="-1"/>
        </w:rPr>
        <w:t>un</w:t>
      </w:r>
      <w:r w:rsidR="00024831">
        <w:rPr>
          <w:rFonts w:ascii="Verdana" w:eastAsia="Verdana" w:hAnsi="Verdana" w:cs="Verdana"/>
          <w:position w:val="-1"/>
        </w:rPr>
        <w:t>d</w:t>
      </w:r>
      <w:r w:rsidR="00024831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 xml:space="preserve">t’i </w:t>
      </w:r>
      <w:r w:rsidR="00024831">
        <w:rPr>
          <w:rFonts w:ascii="Verdana" w:eastAsia="Verdana" w:hAnsi="Verdana" w:cs="Verdana"/>
          <w:spacing w:val="-2"/>
          <w:position w:val="-1"/>
        </w:rPr>
        <w:t>r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position w:val="-1"/>
        </w:rPr>
        <w:t>f</w:t>
      </w:r>
      <w:r w:rsidR="00024831">
        <w:rPr>
          <w:rFonts w:ascii="Verdana" w:eastAsia="Verdana" w:hAnsi="Verdana" w:cs="Verdana"/>
          <w:spacing w:val="1"/>
          <w:position w:val="-1"/>
        </w:rPr>
        <w:t>e</w:t>
      </w:r>
      <w:r w:rsidR="00024831">
        <w:rPr>
          <w:rFonts w:ascii="Verdana" w:eastAsia="Verdana" w:hAnsi="Verdana" w:cs="Verdana"/>
          <w:spacing w:val="-1"/>
          <w:position w:val="-1"/>
        </w:rPr>
        <w:t>ro</w:t>
      </w:r>
      <w:r w:rsidR="00024831">
        <w:rPr>
          <w:rFonts w:ascii="Verdana" w:eastAsia="Verdana" w:hAnsi="Verdana" w:cs="Verdana"/>
          <w:spacing w:val="3"/>
          <w:position w:val="-1"/>
        </w:rPr>
        <w:t>h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position w:val="-1"/>
        </w:rPr>
        <w:t>i</w:t>
      </w:r>
      <w:r w:rsidR="00024831">
        <w:rPr>
          <w:rFonts w:ascii="Verdana" w:eastAsia="Verdana" w:hAnsi="Verdana" w:cs="Verdana"/>
          <w:spacing w:val="-6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-1"/>
          <w:position w:val="-1"/>
        </w:rPr>
        <w:t>Ko</w:t>
      </w:r>
      <w:r w:rsidR="00024831">
        <w:rPr>
          <w:rFonts w:ascii="Verdana" w:eastAsia="Verdana" w:hAnsi="Verdana" w:cs="Verdana"/>
          <w:spacing w:val="1"/>
          <w:position w:val="-1"/>
        </w:rPr>
        <w:t>d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position w:val="-1"/>
        </w:rPr>
        <w:t>t</w:t>
      </w:r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Zg</w:t>
      </w:r>
      <w:r w:rsidR="00024831">
        <w:rPr>
          <w:rFonts w:ascii="Verdana" w:eastAsia="Verdana" w:hAnsi="Verdana" w:cs="Verdana"/>
          <w:spacing w:val="1"/>
          <w:position w:val="-1"/>
        </w:rPr>
        <w:t>j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dh</w:t>
      </w:r>
      <w:r w:rsidR="00024831">
        <w:rPr>
          <w:rFonts w:ascii="Verdana" w:eastAsia="Verdana" w:hAnsi="Verdana" w:cs="Verdana"/>
          <w:spacing w:val="-1"/>
          <w:position w:val="-1"/>
        </w:rPr>
        <w:t>or</w:t>
      </w:r>
      <w:r w:rsidR="00024831">
        <w:rPr>
          <w:rFonts w:ascii="Verdana" w:eastAsia="Verdana" w:hAnsi="Verdana" w:cs="Verdana"/>
          <w:position w:val="-1"/>
        </w:rPr>
        <w:t>,</w:t>
      </w:r>
      <w:r w:rsidR="00024831">
        <w:rPr>
          <w:rFonts w:ascii="Verdana" w:eastAsia="Verdana" w:hAnsi="Verdana" w:cs="Verdana"/>
          <w:spacing w:val="62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position w:val="-1"/>
        </w:rPr>
        <w:t>t</w:t>
      </w:r>
      <w:r w:rsidR="00024831">
        <w:rPr>
          <w:rFonts w:ascii="Verdana" w:eastAsia="Verdana" w:hAnsi="Verdana" w:cs="Verdana"/>
          <w:spacing w:val="-5"/>
          <w:position w:val="-1"/>
        </w:rPr>
        <w:t xml:space="preserve"> </w:t>
      </w:r>
      <w:r w:rsidR="00024831">
        <w:rPr>
          <w:rFonts w:ascii="Verdana" w:eastAsia="Verdana" w:hAnsi="Verdana" w:cs="Verdana"/>
          <w:position w:val="-1"/>
        </w:rPr>
        <w:t>1</w:t>
      </w:r>
      <w:r w:rsidR="00024831">
        <w:rPr>
          <w:rFonts w:ascii="Verdana" w:eastAsia="Verdana" w:hAnsi="Verdana" w:cs="Verdana"/>
          <w:spacing w:val="1"/>
          <w:position w:val="-1"/>
        </w:rPr>
        <w:t>7</w:t>
      </w:r>
      <w:r w:rsidR="00024831">
        <w:rPr>
          <w:rFonts w:ascii="Verdana" w:eastAsia="Verdana" w:hAnsi="Verdana" w:cs="Verdana"/>
          <w:position w:val="-1"/>
        </w:rPr>
        <w:t>1,</w:t>
      </w:r>
      <w:r w:rsidR="00024831">
        <w:rPr>
          <w:rFonts w:ascii="Verdana" w:eastAsia="Verdana" w:hAnsi="Verdana" w:cs="Verdana"/>
          <w:spacing w:val="65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spacing w:val="-1"/>
          <w:position w:val="-1"/>
        </w:rPr>
        <w:t>e</w:t>
      </w:r>
      <w:r w:rsidR="00024831">
        <w:rPr>
          <w:rFonts w:ascii="Verdana" w:eastAsia="Verdana" w:hAnsi="Verdana" w:cs="Verdana"/>
          <w:spacing w:val="1"/>
          <w:position w:val="-1"/>
        </w:rPr>
        <w:t>n</w:t>
      </w:r>
      <w:r w:rsidR="00024831">
        <w:rPr>
          <w:rFonts w:ascii="Verdana" w:eastAsia="Verdana" w:hAnsi="Verdana" w:cs="Verdana"/>
          <w:spacing w:val="3"/>
          <w:position w:val="-1"/>
        </w:rPr>
        <w:t>i</w:t>
      </w:r>
      <w:r w:rsidR="00024831">
        <w:rPr>
          <w:rFonts w:ascii="Verdana" w:eastAsia="Verdana" w:hAnsi="Verdana" w:cs="Verdana"/>
          <w:position w:val="-1"/>
        </w:rPr>
        <w:t>t</w:t>
      </w:r>
      <w:r w:rsidR="00024831">
        <w:rPr>
          <w:rFonts w:ascii="Verdana" w:eastAsia="Verdana" w:hAnsi="Verdana" w:cs="Verdana"/>
          <w:spacing w:val="-4"/>
          <w:position w:val="-1"/>
        </w:rPr>
        <w:t xml:space="preserve"> </w:t>
      </w:r>
      <w:r w:rsidR="00024831">
        <w:rPr>
          <w:rFonts w:ascii="Verdana" w:eastAsia="Verdana" w:hAnsi="Verdana" w:cs="Verdana"/>
          <w:spacing w:val="1"/>
          <w:position w:val="-1"/>
        </w:rPr>
        <w:t>172</w:t>
      </w:r>
      <w:r w:rsidR="00024831"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E461D9">
      <w:pPr>
        <w:spacing w:before="2" w:line="140" w:lineRule="exact"/>
        <w:rPr>
          <w:sz w:val="15"/>
          <w:szCs w:val="15"/>
        </w:rPr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E461D9" w:rsidRDefault="00E461D9">
      <w:pPr>
        <w:spacing w:line="200" w:lineRule="exact"/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36459C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</w:pPr>
    </w:p>
    <w:p w:rsidR="00E461D9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E461D9" w:rsidSect="00591CF4">
          <w:pgSz w:w="12240" w:h="15840"/>
          <w:pgMar w:top="1120" w:right="1140" w:bottom="280" w:left="1200" w:header="0" w:footer="221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48</w:t>
      </w:r>
    </w:p>
    <w:p w:rsidR="00E461D9" w:rsidRDefault="00E461D9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9271"/>
      </w:tblGrid>
      <w:tr w:rsidR="00E461D9">
        <w:trPr>
          <w:trHeight w:hRule="exact" w:val="847"/>
        </w:trPr>
        <w:tc>
          <w:tcPr>
            <w:tcW w:w="96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E461D9">
            <w:pPr>
              <w:spacing w:before="17" w:line="260" w:lineRule="exact"/>
              <w:rPr>
                <w:sz w:val="26"/>
                <w:szCs w:val="26"/>
              </w:rPr>
            </w:pPr>
          </w:p>
          <w:p w:rsidR="00E461D9" w:rsidRDefault="00024831">
            <w:pPr>
              <w:ind w:left="3872" w:right="387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-1"/>
              </w:rPr>
              <w:t>V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3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T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  <w:w w:val="99"/>
              </w:rPr>
              <w:t>P</w:t>
            </w:r>
            <w:r>
              <w:rPr>
                <w:rFonts w:ascii="Verdana" w:eastAsia="Verdana" w:hAnsi="Verdana" w:cs="Verdana"/>
                <w:b/>
                <w:spacing w:val="1"/>
                <w:w w:val="99"/>
              </w:rPr>
              <w:t>EN</w:t>
            </w:r>
            <w:r>
              <w:rPr>
                <w:rFonts w:ascii="Verdana" w:eastAsia="Verdana" w:hAnsi="Verdana" w:cs="Verdana"/>
                <w:b/>
                <w:spacing w:val="-1"/>
                <w:w w:val="99"/>
              </w:rPr>
              <w:t>A</w:t>
            </w:r>
            <w:r>
              <w:rPr>
                <w:rFonts w:ascii="Verdana" w:eastAsia="Verdana" w:hAnsi="Verdana" w:cs="Verdana"/>
                <w:b/>
                <w:w w:val="99"/>
              </w:rPr>
              <w:t>LE</w:t>
            </w:r>
          </w:p>
        </w:tc>
      </w:tr>
      <w:tr w:rsidR="00E461D9" w:rsidTr="001E1FB6">
        <w:trPr>
          <w:trHeight w:hRule="exact" w:val="3491"/>
        </w:trPr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a</w:t>
            </w:r>
          </w:p>
        </w:tc>
        <w:tc>
          <w:tcPr>
            <w:tcW w:w="9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 w:rsidP="001E1FB6">
            <w:pPr>
              <w:spacing w:line="276" w:lineRule="auto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F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f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ki</w:t>
            </w:r>
            <w:r>
              <w:rPr>
                <w:rFonts w:ascii="Verdana" w:eastAsia="Verdana" w:hAnsi="Verdana" w:cs="Verdana"/>
                <w:b/>
                <w:position w:val="-1"/>
              </w:rPr>
              <w:t>mi</w:t>
            </w:r>
            <w:r>
              <w:rPr>
                <w:rFonts w:ascii="Verdana" w:eastAsia="Verdana" w:hAnsi="Verdana" w:cs="Verdana"/>
                <w:b/>
                <w:spacing w:val="-1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doku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position w:val="-1"/>
              </w:rPr>
              <w:t>teve</w:t>
            </w:r>
            <w:r>
              <w:rPr>
                <w:rFonts w:ascii="Verdana" w:eastAsia="Verdana" w:hAnsi="Verdana" w:cs="Verdana"/>
                <w:b/>
                <w:spacing w:val="-1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dhe</w:t>
            </w:r>
            <w:r>
              <w:rPr>
                <w:rFonts w:ascii="Verdana" w:eastAsia="Verdana" w:hAnsi="Verdana" w:cs="Verdana"/>
                <w:b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z</w:t>
            </w:r>
            <w:r>
              <w:rPr>
                <w:rFonts w:ascii="Verdana" w:eastAsia="Verdana" w:hAnsi="Verdana" w:cs="Verdana"/>
                <w:b/>
                <w:position w:val="-1"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position w:val="-1"/>
              </w:rPr>
              <w:t>te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te</w:t>
            </w:r>
            <w:r>
              <w:rPr>
                <w:rFonts w:ascii="Verdana" w:eastAsia="Verdana" w:hAnsi="Verdana" w:cs="Verdana"/>
                <w:b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z</w:t>
            </w:r>
            <w:r>
              <w:rPr>
                <w:rFonts w:ascii="Verdana" w:eastAsia="Verdana" w:hAnsi="Verdana" w:cs="Verdana"/>
                <w:b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position w:val="-1"/>
              </w:rPr>
              <w:t>ed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v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8"/>
                <w:position w:val="-1"/>
              </w:rPr>
              <w:t xml:space="preserve"> </w:t>
            </w:r>
            <w:r w:rsidR="001E1FB6">
              <w:rPr>
                <w:rFonts w:ascii="Verdana" w:eastAsia="Verdana" w:hAnsi="Verdana" w:cs="Verdana"/>
                <w:spacing w:val="1"/>
                <w:position w:val="-1"/>
              </w:rPr>
              <w:t>[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P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al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ne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32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6</w:t>
            </w:r>
            <w:r w:rsidR="001E1FB6">
              <w:rPr>
                <w:rFonts w:ascii="Verdana" w:eastAsia="Verdana" w:hAnsi="Verdana" w:cs="Verdana"/>
                <w:position w:val="-1"/>
              </w:rPr>
              <w:t>]</w:t>
            </w:r>
          </w:p>
          <w:p w:rsidR="00E461D9" w:rsidRDefault="00E461D9">
            <w:pPr>
              <w:spacing w:line="200" w:lineRule="exact"/>
            </w:pPr>
          </w:p>
          <w:p w:rsidR="00E461D9" w:rsidRDefault="00024831" w:rsidP="001E1FB6">
            <w:pPr>
              <w:spacing w:line="276" w:lineRule="auto"/>
              <w:ind w:left="100" w:righ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3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3"/>
              </w:rPr>
              <w:t>f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3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mi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f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men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5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ma</w:t>
            </w:r>
            <w:r>
              <w:rPr>
                <w:rFonts w:ascii="Verdana" w:eastAsia="Verdana" w:hAnsi="Verdana" w:cs="Verdana"/>
                <w:spacing w:val="1"/>
              </w:rPr>
              <w:t>te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l</w:t>
            </w:r>
            <w:r>
              <w:rPr>
                <w:rFonts w:ascii="Verdana" w:eastAsia="Verdana" w:hAnsi="Verdana" w:cs="Verdana"/>
              </w:rPr>
              <w:t xml:space="preserve">it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q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  <w:spacing w:val="-3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</w:rPr>
              <w:t>it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4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</w:rPr>
              <w:t>pa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q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t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të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që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3"/>
              </w:rPr>
              <w:t>a</w:t>
            </w:r>
            <w:r>
              <w:rPr>
                <w:rFonts w:ascii="Verdana" w:eastAsia="Verdana" w:hAnsi="Verdana" w:cs="Verdana"/>
              </w:rPr>
              <w:t>sak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a,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ndë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</w:rPr>
              <w:t>ak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6"/>
              </w:rPr>
              <w:t>a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rr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</w:rPr>
              <w:t xml:space="preserve">se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pë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f</w:t>
            </w:r>
            <w:r>
              <w:rPr>
                <w:rFonts w:ascii="Verdana" w:eastAsia="Verdana" w:hAnsi="Verdana" w:cs="Verdana"/>
                <w:spacing w:val="1"/>
              </w:rPr>
              <w:t>utje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k</w:t>
            </w:r>
            <w:r>
              <w:rPr>
                <w:rFonts w:ascii="Verdana" w:eastAsia="Verdana" w:hAnsi="Verdana" w:cs="Verdana"/>
                <w:spacing w:val="1"/>
              </w:rPr>
              <w:t>ut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f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të</w:t>
            </w:r>
            <w:r>
              <w:rPr>
                <w:rFonts w:ascii="Verdana" w:eastAsia="Verdana" w:hAnsi="Verdana" w:cs="Verdana"/>
              </w:rPr>
              <w:t>ve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mëny</w:t>
            </w:r>
            <w:r>
              <w:rPr>
                <w:rFonts w:ascii="Verdana" w:eastAsia="Verdana" w:hAnsi="Verdana" w:cs="Verdana"/>
                <w:spacing w:val="2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pa</w:t>
            </w:r>
            <w:r>
              <w:rPr>
                <w:rFonts w:ascii="Verdana" w:eastAsia="Verdana" w:hAnsi="Verdana" w:cs="Verdana"/>
                <w:spacing w:val="3"/>
              </w:rPr>
              <w:t>li</w:t>
            </w:r>
            <w:r>
              <w:rPr>
                <w:rFonts w:ascii="Verdana" w:eastAsia="Verdana" w:hAnsi="Verdana" w:cs="Verdana"/>
                <w:spacing w:val="-2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</w:p>
          <w:p w:rsidR="00E461D9" w:rsidRDefault="00024831" w:rsidP="001E1FB6">
            <w:pPr>
              <w:spacing w:line="276" w:lineRule="auto"/>
              <w:ind w:left="100"/>
              <w:rPr>
                <w:rFonts w:ascii="Verdana" w:eastAsia="Verdana" w:hAnsi="Verdana" w:cs="Verdana"/>
              </w:rPr>
            </w:pPr>
            <w:proofErr w:type="gramStart"/>
            <w:r>
              <w:rPr>
                <w:rFonts w:ascii="Verdana" w:eastAsia="Verdana" w:hAnsi="Verdana" w:cs="Verdana"/>
                <w:spacing w:val="1"/>
                <w:position w:val="-1"/>
              </w:rPr>
              <w:t>bu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proofErr w:type="gramEnd"/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ng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nj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d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er</w:t>
            </w:r>
            <w:r>
              <w:rPr>
                <w:rFonts w:ascii="Verdana" w:eastAsia="Verdana" w:hAnsi="Verdana" w:cs="Verdana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në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 xml:space="preserve"> p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2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 w:rsidR="00BE081E"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v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.</w:t>
            </w:r>
          </w:p>
          <w:p w:rsidR="00E461D9" w:rsidRDefault="00E461D9">
            <w:pPr>
              <w:spacing w:line="200" w:lineRule="exact"/>
            </w:pPr>
          </w:p>
          <w:p w:rsidR="00E461D9" w:rsidRDefault="00024831" w:rsidP="001E1FB6">
            <w:pPr>
              <w:spacing w:line="276" w:lineRule="auto"/>
              <w:ind w:left="100" w:right="21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Po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q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k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4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të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ad</w:t>
            </w:r>
            <w:r>
              <w:rPr>
                <w:rFonts w:ascii="Verdana" w:eastAsia="Verdana" w:hAnsi="Verdana" w:cs="Verdana"/>
                <w:spacing w:val="1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  <w:spacing w:val="1"/>
              </w:rPr>
              <w:t>jn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5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 xml:space="preserve">n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ka sj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ll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pas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5"/>
              </w:rPr>
              <w:t>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va</w:t>
            </w:r>
            <w:r>
              <w:rPr>
                <w:rFonts w:ascii="Verdana" w:eastAsia="Verdana" w:hAnsi="Verdana" w:cs="Verdana"/>
                <w:spacing w:val="1"/>
              </w:rPr>
              <w:t>jtj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12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c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nt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in</w:t>
            </w:r>
          </w:p>
          <w:p w:rsidR="00E461D9" w:rsidRDefault="00024831" w:rsidP="001E1FB6">
            <w:pPr>
              <w:spacing w:line="276" w:lineRule="auto"/>
              <w:ind w:left="10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re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zu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të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z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dhj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ve</w:t>
            </w:r>
            <w:r>
              <w:rPr>
                <w:rFonts w:ascii="Verdana" w:eastAsia="Verdana" w:hAnsi="Verdana" w:cs="Verdana"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p</w:t>
            </w:r>
            <w:r>
              <w:rPr>
                <w:rFonts w:ascii="Verdana" w:eastAsia="Verdana" w:hAnsi="Verdana" w:cs="Verdana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-5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k</w:t>
            </w:r>
            <w:r>
              <w:rPr>
                <w:rFonts w:ascii="Verdana" w:eastAsia="Verdana" w:hAnsi="Verdana" w:cs="Verdana"/>
                <w:position w:val="-1"/>
              </w:rPr>
              <w:t>a sj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ll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pav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l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f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s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position w:val="-1"/>
              </w:rPr>
              <w:t>më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-1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e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ty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,</w:t>
            </w:r>
            <w:r>
              <w:rPr>
                <w:rFonts w:ascii="Verdana" w:eastAsia="Verdana" w:hAnsi="Verdana" w:cs="Verdana"/>
                <w:spacing w:val="-3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d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ë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n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h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e</w:t>
            </w:r>
            <w:r>
              <w:rPr>
                <w:rFonts w:ascii="Verdana" w:eastAsia="Verdana" w:hAnsi="Verdana" w:cs="Verdana"/>
                <w:position w:val="-1"/>
              </w:rPr>
              <w:t>t</w:t>
            </w:r>
            <w:r>
              <w:rPr>
                <w:rFonts w:ascii="Verdana" w:eastAsia="Verdana" w:hAnsi="Verdana" w:cs="Verdana"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me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bu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g</w:t>
            </w:r>
            <w:r>
              <w:rPr>
                <w:rFonts w:ascii="Verdana" w:eastAsia="Verdana" w:hAnsi="Verdana" w:cs="Verdana"/>
                <w:spacing w:val="3"/>
                <w:position w:val="-1"/>
              </w:rPr>
              <w:t>i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  <w:r>
              <w:rPr>
                <w:rFonts w:ascii="Verdana" w:eastAsia="Verdana" w:hAnsi="Verdana" w:cs="Verdana"/>
                <w:spacing w:val="-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ng</w:t>
            </w:r>
            <w:r>
              <w:rPr>
                <w:rFonts w:ascii="Verdana" w:eastAsia="Verdana" w:hAnsi="Verdana" w:cs="Verdana"/>
                <w:position w:val="-1"/>
              </w:rPr>
              <w:t>a</w:t>
            </w:r>
            <w:r>
              <w:rPr>
                <w:rFonts w:ascii="Verdana" w:eastAsia="Verdana" w:hAnsi="Verdana" w:cs="Verdana"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tre</w:t>
            </w:r>
          </w:p>
          <w:p w:rsidR="00E461D9" w:rsidRDefault="00024831" w:rsidP="001E1FB6">
            <w:pPr>
              <w:spacing w:before="37" w:line="276" w:lineRule="auto"/>
              <w:ind w:left="100"/>
              <w:rPr>
                <w:rFonts w:ascii="Verdana" w:eastAsia="Verdana" w:hAnsi="Verdana" w:cs="Verdana"/>
              </w:rPr>
            </w:pPr>
            <w:proofErr w:type="gramStart"/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r</w:t>
            </w:r>
            <w:proofErr w:type="gramEnd"/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.</w:t>
            </w:r>
          </w:p>
          <w:p w:rsidR="001E1FB6" w:rsidRDefault="001E1FB6" w:rsidP="001E1FB6">
            <w:pPr>
              <w:spacing w:before="37" w:line="276" w:lineRule="auto"/>
              <w:ind w:left="100"/>
              <w:rPr>
                <w:rFonts w:ascii="Verdana" w:eastAsia="Verdana" w:hAnsi="Verdana" w:cs="Verdana"/>
              </w:rPr>
            </w:pPr>
          </w:p>
        </w:tc>
      </w:tr>
      <w:tr w:rsidR="00E461D9" w:rsidTr="001E1FB6">
        <w:trPr>
          <w:trHeight w:hRule="exact" w:val="2978"/>
        </w:trPr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b</w:t>
            </w:r>
          </w:p>
        </w:tc>
        <w:tc>
          <w:tcPr>
            <w:tcW w:w="9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ind w:left="100" w:right="2056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Dëm</w:t>
            </w:r>
            <w:r>
              <w:rPr>
                <w:rFonts w:ascii="Verdana" w:eastAsia="Verdana" w:hAnsi="Verdana" w:cs="Verdana"/>
                <w:b/>
                <w:spacing w:val="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3"/>
              </w:rPr>
              <w:t>m</w:t>
            </w:r>
            <w:r>
              <w:rPr>
                <w:rFonts w:ascii="Verdana" w:eastAsia="Verdana" w:hAnsi="Verdana" w:cs="Verdana"/>
                <w:b/>
              </w:rPr>
              <w:t>i</w:t>
            </w:r>
            <w:r>
              <w:rPr>
                <w:rFonts w:ascii="Verdana" w:eastAsia="Verdana" w:hAnsi="Verdana" w:cs="Verdana"/>
                <w:b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</w:rPr>
              <w:t>m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d</w:t>
            </w:r>
            <w:r>
              <w:rPr>
                <w:rFonts w:ascii="Verdana" w:eastAsia="Verdana" w:hAnsi="Verdana" w:cs="Verdana"/>
                <w:b/>
                <w:spacing w:val="1"/>
              </w:rPr>
              <w:t>a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h</w:t>
            </w:r>
            <w:r>
              <w:rPr>
                <w:rFonts w:ascii="Verdana" w:eastAsia="Verdana" w:hAnsi="Verdana" w:cs="Verdana"/>
                <w:b/>
                <w:spacing w:val="-1"/>
              </w:rPr>
              <w:t>j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</w:rPr>
              <w:t>t</w:t>
            </w:r>
            <w:r>
              <w:rPr>
                <w:rFonts w:ascii="Verdana" w:eastAsia="Verdana" w:hAnsi="Verdana" w:cs="Verdana"/>
                <w:b/>
                <w:spacing w:val="2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</w:rPr>
              <w:t>l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t</w:t>
            </w:r>
            <w:r>
              <w:rPr>
                <w:rFonts w:ascii="Verdana" w:eastAsia="Verdana" w:hAnsi="Verdana" w:cs="Verdana"/>
                <w:b/>
                <w:spacing w:val="-11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z</w:t>
            </w:r>
            <w:r>
              <w:rPr>
                <w:rFonts w:ascii="Verdana" w:eastAsia="Verdana" w:hAnsi="Verdana" w:cs="Verdana"/>
                <w:b/>
                <w:spacing w:val="3"/>
              </w:rPr>
              <w:t>g</w:t>
            </w:r>
            <w:r>
              <w:rPr>
                <w:rFonts w:ascii="Verdana" w:eastAsia="Verdana" w:hAnsi="Verdana" w:cs="Verdana"/>
                <w:b/>
                <w:spacing w:val="-1"/>
              </w:rPr>
              <w:t>j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</w:rPr>
              <w:t>hor</w:t>
            </w:r>
            <w:r>
              <w:rPr>
                <w:rFonts w:ascii="Verdana" w:eastAsia="Verdana" w:hAnsi="Verdana" w:cs="Verdana"/>
                <w:b/>
                <w:spacing w:val="64"/>
              </w:rPr>
              <w:t xml:space="preserve"> </w:t>
            </w:r>
            <w:r w:rsidR="001E1FB6">
              <w:rPr>
                <w:rFonts w:ascii="Verdana" w:eastAsia="Verdana" w:hAnsi="Verdana" w:cs="Verdana"/>
                <w:spacing w:val="3"/>
              </w:rPr>
              <w:t>[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Pe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al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ne</w:t>
            </w:r>
            <w:r>
              <w:rPr>
                <w:rFonts w:ascii="Verdana" w:eastAsia="Verdana" w:hAnsi="Verdana" w:cs="Verdana"/>
                <w:spacing w:val="-2"/>
              </w:rPr>
              <w:t>n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32</w:t>
            </w:r>
            <w:r>
              <w:rPr>
                <w:rFonts w:ascii="Verdana" w:eastAsia="Verdana" w:hAnsi="Verdana" w:cs="Verdana"/>
                <w:spacing w:val="1"/>
              </w:rPr>
              <w:t>6/</w:t>
            </w:r>
            <w:r>
              <w:rPr>
                <w:rFonts w:ascii="Verdana" w:eastAsia="Verdana" w:hAnsi="Verdana" w:cs="Verdana"/>
              </w:rPr>
              <w:t>a</w:t>
            </w:r>
            <w:r w:rsidR="001E1FB6">
              <w:rPr>
                <w:rFonts w:ascii="Verdana" w:eastAsia="Verdana" w:hAnsi="Verdana" w:cs="Verdana"/>
              </w:rPr>
              <w:t>]</w:t>
            </w:r>
          </w:p>
          <w:p w:rsidR="00E461D9" w:rsidRDefault="00E461D9">
            <w:pPr>
              <w:spacing w:line="200" w:lineRule="exact"/>
            </w:pPr>
          </w:p>
          <w:p w:rsidR="00E461D9" w:rsidRDefault="00024831">
            <w:pPr>
              <w:spacing w:line="276" w:lineRule="auto"/>
              <w:ind w:left="100" w:right="76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3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a,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</w:rPr>
              <w:t>shk</w:t>
            </w:r>
            <w:r>
              <w:rPr>
                <w:rFonts w:ascii="Verdana" w:eastAsia="Verdana" w:hAnsi="Verdana" w:cs="Verdana"/>
                <w:spacing w:val="3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mi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</w:rPr>
              <w:t>me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1"/>
              </w:rPr>
              <w:t>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mi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und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 me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</w:rPr>
              <w:t>li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-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i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av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de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gu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çdo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at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l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 xml:space="preserve"> p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 l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g</w:t>
            </w:r>
            <w:r>
              <w:rPr>
                <w:rFonts w:ascii="Verdana" w:eastAsia="Verdana" w:hAnsi="Verdana" w:cs="Verdana"/>
                <w:spacing w:val="-1"/>
              </w:rPr>
              <w:t>j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b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1"/>
              </w:rPr>
              <w:t>ht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aj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je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në p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.</w:t>
            </w:r>
          </w:p>
          <w:p w:rsidR="00E461D9" w:rsidRDefault="00E461D9">
            <w:pPr>
              <w:spacing w:before="20" w:line="260" w:lineRule="exact"/>
              <w:rPr>
                <w:sz w:val="26"/>
                <w:szCs w:val="26"/>
              </w:rPr>
            </w:pPr>
          </w:p>
          <w:p w:rsidR="001E1FB6" w:rsidRDefault="00024831">
            <w:pPr>
              <w:spacing w:line="275" w:lineRule="auto"/>
              <w:ind w:left="100" w:right="75"/>
              <w:jc w:val="both"/>
              <w:rPr>
                <w:rFonts w:ascii="Verdana" w:eastAsia="Verdana" w:hAnsi="Verdana" w:cs="Verdana"/>
                <w:spacing w:val="1"/>
              </w:rPr>
            </w:pPr>
            <w:r>
              <w:rPr>
                <w:rFonts w:ascii="Verdana" w:eastAsia="Verdana" w:hAnsi="Verdana" w:cs="Verdana"/>
              </w:rPr>
              <w:t>Po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2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at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4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</w:rPr>
              <w:t xml:space="preserve">in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 xml:space="preserve">ë 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pun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 xml:space="preserve">m,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se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13"/>
              </w:rPr>
              <w:t xml:space="preserve"> 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</w:rPr>
              <w:t>se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l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 m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va</w:t>
            </w:r>
            <w:r>
              <w:rPr>
                <w:rFonts w:ascii="Verdana" w:eastAsia="Verdana" w:hAnsi="Verdana" w:cs="Verdana"/>
                <w:spacing w:val="1"/>
              </w:rPr>
              <w:t>jtj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</w:rPr>
              <w:t>sj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ll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av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f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c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re</w:t>
            </w:r>
            <w:r>
              <w:rPr>
                <w:rFonts w:ascii="Verdana" w:eastAsia="Verdana" w:hAnsi="Verdana" w:cs="Verdana"/>
                <w:spacing w:val="1"/>
              </w:rPr>
              <w:t>zu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t</w:t>
            </w:r>
            <w:r>
              <w:rPr>
                <w:rFonts w:ascii="Verdana" w:eastAsia="Verdana" w:hAnsi="Verdana" w:cs="Verdana"/>
              </w:rPr>
              <w:t>in e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tre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je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në t</w:t>
            </w:r>
            <w:r>
              <w:rPr>
                <w:rFonts w:ascii="Verdana" w:eastAsia="Verdana" w:hAnsi="Verdana" w:cs="Verdana"/>
                <w:spacing w:val="3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</w:p>
          <w:p w:rsidR="00E461D9" w:rsidRDefault="00E461D9">
            <w:pPr>
              <w:spacing w:line="275" w:lineRule="auto"/>
              <w:ind w:left="100" w:right="75"/>
              <w:jc w:val="both"/>
              <w:rPr>
                <w:rFonts w:ascii="Verdana" w:eastAsia="Verdana" w:hAnsi="Verdana" w:cs="Verdana"/>
              </w:rPr>
            </w:pPr>
          </w:p>
        </w:tc>
      </w:tr>
      <w:tr w:rsidR="00E461D9" w:rsidTr="001E1FB6">
        <w:trPr>
          <w:trHeight w:hRule="exact" w:val="2159"/>
        </w:trPr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before="2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</w:t>
            </w:r>
          </w:p>
        </w:tc>
        <w:tc>
          <w:tcPr>
            <w:tcW w:w="9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before="2"/>
              <w:ind w:left="100" w:right="698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K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</w:rPr>
              <w:t>n</w:t>
            </w:r>
            <w:r>
              <w:rPr>
                <w:rFonts w:ascii="Verdana" w:eastAsia="Verdana" w:hAnsi="Verdana" w:cs="Verdana"/>
                <w:b/>
              </w:rPr>
              <w:t>o</w:t>
            </w:r>
            <w:r>
              <w:rPr>
                <w:rFonts w:ascii="Verdana" w:eastAsia="Verdana" w:hAnsi="Verdana" w:cs="Verdana"/>
                <w:b/>
                <w:spacing w:val="2"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</w:rPr>
              <w:t>j</w:t>
            </w:r>
            <w:r>
              <w:rPr>
                <w:rFonts w:ascii="Verdana" w:eastAsia="Verdana" w:hAnsi="Verdana" w:cs="Verdana"/>
                <w:b/>
              </w:rPr>
              <w:t>a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</w:rPr>
              <w:t>a</w:t>
            </w:r>
            <w:r>
              <w:rPr>
                <w:rFonts w:ascii="Verdana" w:eastAsia="Verdana" w:hAnsi="Verdana" w:cs="Verdana"/>
                <w:b/>
              </w:rPr>
              <w:t>po</w:t>
            </w:r>
            <w:r>
              <w:rPr>
                <w:rFonts w:ascii="Verdana" w:eastAsia="Verdana" w:hAnsi="Verdana" w:cs="Verdana"/>
                <w:b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dh</w:t>
            </w:r>
            <w:r>
              <w:rPr>
                <w:rFonts w:ascii="Verdana" w:eastAsia="Verdana" w:hAnsi="Verdana" w:cs="Verdana"/>
                <w:b/>
                <w:spacing w:val="2"/>
              </w:rPr>
              <w:t>u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3"/>
              </w:rPr>
              <w:t>m</w:t>
            </w:r>
            <w:r>
              <w:rPr>
                <w:rFonts w:ascii="Verdana" w:eastAsia="Verdana" w:hAnsi="Verdana" w:cs="Verdana"/>
                <w:b/>
              </w:rPr>
              <w:t>i</w:t>
            </w:r>
            <w:r>
              <w:rPr>
                <w:rFonts w:ascii="Verdana" w:eastAsia="Verdana" w:hAnsi="Verdana" w:cs="Verdana"/>
                <w:b/>
                <w:spacing w:val="-9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nd</w:t>
            </w:r>
            <w:r>
              <w:rPr>
                <w:rFonts w:ascii="Verdana" w:eastAsia="Verdana" w:hAnsi="Verdana" w:cs="Verdana"/>
                <w:b/>
                <w:spacing w:val="1"/>
              </w:rPr>
              <w:t>a</w:t>
            </w:r>
            <w:r>
              <w:rPr>
                <w:rFonts w:ascii="Verdana" w:eastAsia="Verdana" w:hAnsi="Verdana" w:cs="Verdana"/>
                <w:b/>
              </w:rPr>
              <w:t>j</w:t>
            </w:r>
            <w:r>
              <w:rPr>
                <w:rFonts w:ascii="Verdana" w:eastAsia="Verdana" w:hAnsi="Verdana" w:cs="Verdana"/>
                <w:b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1"/>
              </w:rPr>
              <w:t>j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2"/>
              </w:rPr>
              <w:t>ë</w:t>
            </w:r>
            <w:r>
              <w:rPr>
                <w:rFonts w:ascii="Verdana" w:eastAsia="Verdana" w:hAnsi="Verdana" w:cs="Verdana"/>
                <w:b/>
              </w:rPr>
              <w:t>m</w:t>
            </w:r>
            <w:r>
              <w:rPr>
                <w:rFonts w:ascii="Verdana" w:eastAsia="Verdana" w:hAnsi="Verdana" w:cs="Verdana"/>
                <w:b/>
                <w:spacing w:val="2"/>
              </w:rPr>
              <w:t>a</w:t>
            </w:r>
            <w:r>
              <w:rPr>
                <w:rFonts w:ascii="Verdana" w:eastAsia="Verdana" w:hAnsi="Verdana" w:cs="Verdana"/>
                <w:b/>
                <w:spacing w:val="-1"/>
              </w:rPr>
              <w:t>rr</w:t>
            </w:r>
            <w:r>
              <w:rPr>
                <w:rFonts w:ascii="Verdana" w:eastAsia="Verdana" w:hAnsi="Verdana" w:cs="Verdana"/>
                <w:b/>
                <w:spacing w:val="2"/>
              </w:rPr>
              <w:t>ë</w:t>
            </w:r>
            <w:r>
              <w:rPr>
                <w:rFonts w:ascii="Verdana" w:eastAsia="Verdana" w:hAnsi="Verdana" w:cs="Verdana"/>
                <w:b/>
              </w:rPr>
              <w:t>sve</w:t>
            </w:r>
            <w:r>
              <w:rPr>
                <w:rFonts w:ascii="Verdana" w:eastAsia="Verdana" w:hAnsi="Verdana" w:cs="Verdana"/>
                <w:b/>
                <w:spacing w:val="-17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n</w:t>
            </w:r>
            <w:r>
              <w:rPr>
                <w:rFonts w:ascii="Verdana" w:eastAsia="Verdana" w:hAnsi="Verdana" w:cs="Verdana"/>
                <w:b/>
              </w:rPr>
              <w:t>ë</w:t>
            </w:r>
            <w:r>
              <w:rPr>
                <w:rFonts w:ascii="Verdana" w:eastAsia="Verdana" w:hAnsi="Verdana" w:cs="Verdana"/>
                <w:b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</w:rPr>
              <w:t>z</w:t>
            </w:r>
            <w:r>
              <w:rPr>
                <w:rFonts w:ascii="Verdana" w:eastAsia="Verdana" w:hAnsi="Verdana" w:cs="Verdana"/>
                <w:b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</w:rPr>
              <w:t>j</w:t>
            </w:r>
            <w:r>
              <w:rPr>
                <w:rFonts w:ascii="Verdana" w:eastAsia="Verdana" w:hAnsi="Verdana" w:cs="Verdana"/>
                <w:b/>
              </w:rPr>
              <w:t>ed</w:t>
            </w:r>
            <w:r>
              <w:rPr>
                <w:rFonts w:ascii="Verdana" w:eastAsia="Verdana" w:hAnsi="Verdana" w:cs="Verdana"/>
                <w:b/>
                <w:spacing w:val="1"/>
              </w:rPr>
              <w:t>h</w:t>
            </w:r>
            <w:r>
              <w:rPr>
                <w:rFonts w:ascii="Verdana" w:eastAsia="Verdana" w:hAnsi="Verdana" w:cs="Verdana"/>
                <w:b/>
                <w:spacing w:val="-1"/>
              </w:rPr>
              <w:t>j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4"/>
              </w:rPr>
              <w:t xml:space="preserve"> </w:t>
            </w:r>
            <w:r w:rsidR="001E1FB6">
              <w:rPr>
                <w:rFonts w:ascii="Verdana" w:eastAsia="Verdana" w:hAnsi="Verdana" w:cs="Verdana"/>
              </w:rPr>
              <w:t>[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 xml:space="preserve"> Pe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al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neni</w:t>
            </w:r>
            <w:r>
              <w:rPr>
                <w:rFonts w:ascii="Verdana" w:eastAsia="Verdana" w:hAnsi="Verdana" w:cs="Verdana"/>
                <w:spacing w:val="70"/>
              </w:rPr>
              <w:t xml:space="preserve"> </w:t>
            </w:r>
            <w:r>
              <w:rPr>
                <w:rFonts w:ascii="Verdana" w:eastAsia="Verdana" w:hAnsi="Verdana" w:cs="Verdana"/>
              </w:rPr>
              <w:t>3</w:t>
            </w:r>
            <w:r>
              <w:rPr>
                <w:rFonts w:ascii="Verdana" w:eastAsia="Verdana" w:hAnsi="Verdana" w:cs="Verdana"/>
                <w:spacing w:val="1"/>
              </w:rPr>
              <w:t>2</w:t>
            </w:r>
            <w:r>
              <w:rPr>
                <w:rFonts w:ascii="Verdana" w:eastAsia="Verdana" w:hAnsi="Verdana" w:cs="Verdana"/>
              </w:rPr>
              <w:t>9</w:t>
            </w:r>
            <w:r w:rsidR="001E1FB6">
              <w:rPr>
                <w:rFonts w:ascii="Verdana" w:eastAsia="Verdana" w:hAnsi="Verdana" w:cs="Verdana"/>
              </w:rPr>
              <w:t>]</w:t>
            </w:r>
          </w:p>
          <w:p w:rsidR="00E461D9" w:rsidRDefault="00E461D9">
            <w:pPr>
              <w:spacing w:line="200" w:lineRule="exact"/>
            </w:pPr>
          </w:p>
          <w:p w:rsidR="00E461D9" w:rsidRDefault="00024831">
            <w:pPr>
              <w:spacing w:line="276" w:lineRule="auto"/>
              <w:ind w:left="100" w:right="68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…</w:t>
            </w:r>
            <w:r>
              <w:rPr>
                <w:rFonts w:ascii="Verdana" w:eastAsia="Verdana" w:hAnsi="Verdana" w:cs="Verdana"/>
                <w:spacing w:val="1"/>
              </w:rPr>
              <w:t>K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sja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do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mi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u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q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3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zhgu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1"/>
              </w:rPr>
              <w:t xml:space="preserve"> nu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-2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ue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</w:rPr>
              <w:t>si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h</w:t>
            </w:r>
            <w:r>
              <w:rPr>
                <w:rFonts w:ascii="Verdana" w:eastAsia="Verdana" w:hAnsi="Verdana" w:cs="Verdana"/>
              </w:rPr>
              <w:t>e çdo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 xml:space="preserve">r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ngu</w:t>
            </w:r>
            <w:r>
              <w:rPr>
                <w:rFonts w:ascii="Verdana" w:eastAsia="Verdana" w:hAnsi="Verdana" w:cs="Verdana"/>
              </w:rPr>
              <w:t>ar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11"/>
              </w:rPr>
              <w:t>y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 shkak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j</w:t>
            </w:r>
            <w:r>
              <w:rPr>
                <w:rFonts w:ascii="Verdana" w:eastAsia="Verdana" w:hAnsi="Verdana" w:cs="Verdana"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</w:rPr>
              <w:t xml:space="preserve">in </w:t>
            </w:r>
            <w:r>
              <w:rPr>
                <w:rFonts w:ascii="Verdana" w:eastAsia="Verdana" w:hAnsi="Verdana" w:cs="Verdana"/>
                <w:spacing w:val="-1"/>
              </w:rPr>
              <w:t>z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 xml:space="preserve"> 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3"/>
              </w:rPr>
              <w:t>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1"/>
              </w:rPr>
              <w:t>ht</w:t>
            </w:r>
            <w:r>
              <w:rPr>
                <w:rFonts w:ascii="Verdana" w:eastAsia="Verdana" w:hAnsi="Verdana" w:cs="Verdana"/>
              </w:rPr>
              <w:t>ë m</w:t>
            </w:r>
            <w:r>
              <w:rPr>
                <w:rFonts w:ascii="Verdana" w:eastAsia="Verdana" w:hAnsi="Verdana" w:cs="Verdana"/>
                <w:spacing w:val="2"/>
              </w:rPr>
              <w:t>u</w:t>
            </w:r>
            <w:r>
              <w:rPr>
                <w:rFonts w:ascii="Verdana" w:eastAsia="Verdana" w:hAnsi="Verdana" w:cs="Verdana"/>
              </w:rPr>
              <w:t>aj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tr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Ku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pë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pun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 xml:space="preserve">m 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</w:rPr>
              <w:t>se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>sh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he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 xml:space="preserve">ë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b</w:t>
            </w:r>
            <w:r>
              <w:rPr>
                <w:rFonts w:ascii="Verdana" w:eastAsia="Verdana" w:hAnsi="Verdana" w:cs="Verdana"/>
                <w:spacing w:val="4"/>
              </w:rPr>
              <w:t>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nj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në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".</w:t>
            </w:r>
          </w:p>
          <w:p w:rsidR="001E1FB6" w:rsidRDefault="001E1FB6">
            <w:pPr>
              <w:spacing w:line="276" w:lineRule="auto"/>
              <w:ind w:left="100" w:right="68"/>
              <w:jc w:val="both"/>
              <w:rPr>
                <w:rFonts w:ascii="Verdana" w:eastAsia="Verdana" w:hAnsi="Verdana" w:cs="Verdana"/>
              </w:rPr>
            </w:pPr>
          </w:p>
        </w:tc>
      </w:tr>
      <w:tr w:rsidR="00E461D9" w:rsidTr="00EE42FA">
        <w:trPr>
          <w:trHeight w:hRule="exact" w:val="2699"/>
        </w:trPr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ç</w:t>
            </w:r>
          </w:p>
        </w:tc>
        <w:tc>
          <w:tcPr>
            <w:tcW w:w="9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1D9" w:rsidRDefault="00024831">
            <w:pPr>
              <w:spacing w:line="240" w:lineRule="exact"/>
              <w:ind w:left="100" w:right="441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B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position w:val="-1"/>
              </w:rPr>
              <w:t>ti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sj</w:t>
            </w:r>
            <w:r>
              <w:rPr>
                <w:rFonts w:ascii="Verdana" w:eastAsia="Verdana" w:hAnsi="Verdana" w:cs="Verdana"/>
                <w:b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1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 xml:space="preserve">e 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position w:val="-1"/>
              </w:rPr>
              <w:t>ety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ës</w:t>
            </w:r>
            <w:r>
              <w:rPr>
                <w:rFonts w:ascii="Verdana" w:eastAsia="Verdana" w:hAnsi="Verdana" w:cs="Verdana"/>
                <w:b/>
                <w:spacing w:val="-8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position w:val="-1"/>
              </w:rPr>
              <w:t>ga</w:t>
            </w:r>
            <w:r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position w:val="-1"/>
              </w:rPr>
              <w:t>ët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position w:val="-1"/>
              </w:rPr>
              <w:t>ët</w:t>
            </w:r>
            <w:r>
              <w:rPr>
                <w:rFonts w:ascii="Verdana" w:eastAsia="Verdana" w:hAnsi="Verdana" w:cs="Verdana"/>
                <w:b/>
                <w:spacing w:val="-9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k</w:t>
            </w:r>
            <w:r>
              <w:rPr>
                <w:rFonts w:ascii="Verdana" w:eastAsia="Verdana" w:hAnsi="Verdana" w:cs="Verdana"/>
                <w:b/>
                <w:position w:val="-1"/>
              </w:rPr>
              <w:t>om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</w:rPr>
              <w:t>neve</w:t>
            </w:r>
            <w:r>
              <w:rPr>
                <w:rFonts w:ascii="Verdana" w:eastAsia="Verdana" w:hAnsi="Verdana" w:cs="Verdana"/>
                <w:b/>
                <w:spacing w:val="-1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të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z</w:t>
            </w:r>
            <w:r>
              <w:rPr>
                <w:rFonts w:ascii="Verdana" w:eastAsia="Verdana" w:hAnsi="Verdana" w:cs="Verdana"/>
                <w:b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h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j</w:t>
            </w:r>
            <w:r>
              <w:rPr>
                <w:rFonts w:ascii="Verdana" w:eastAsia="Verdana" w:hAnsi="Verdana" w:cs="Verdana"/>
                <w:b/>
                <w:position w:val="-1"/>
              </w:rPr>
              <w:t>eve</w:t>
            </w:r>
            <w:r>
              <w:rPr>
                <w:rFonts w:ascii="Verdana" w:eastAsia="Verdana" w:hAnsi="Verdana" w:cs="Verdana"/>
                <w:b/>
                <w:spacing w:val="-9"/>
                <w:position w:val="-1"/>
              </w:rPr>
              <w:t xml:space="preserve"> </w:t>
            </w:r>
            <w:r w:rsidR="00A03F2C">
              <w:rPr>
                <w:rFonts w:ascii="Verdana" w:eastAsia="Verdana" w:hAnsi="Verdana" w:cs="Verdana"/>
                <w:position w:val="-1"/>
              </w:rPr>
              <w:t>[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K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o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d</w:t>
            </w:r>
            <w:r>
              <w:rPr>
                <w:rFonts w:ascii="Verdana" w:eastAsia="Verdana" w:hAnsi="Verdana" w:cs="Verdana"/>
                <w:position w:val="-1"/>
              </w:rPr>
              <w:t>i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 xml:space="preserve"> Pe</w:t>
            </w:r>
            <w:r>
              <w:rPr>
                <w:rFonts w:ascii="Verdana" w:eastAsia="Verdana" w:hAnsi="Verdana" w:cs="Verdana"/>
                <w:spacing w:val="1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al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ne</w:t>
            </w:r>
            <w:r>
              <w:rPr>
                <w:rFonts w:ascii="Verdana" w:eastAsia="Verdana" w:hAnsi="Verdana" w:cs="Verdana"/>
                <w:spacing w:val="-2"/>
                <w:position w:val="-1"/>
              </w:rPr>
              <w:t>n</w:t>
            </w:r>
            <w:r>
              <w:rPr>
                <w:rFonts w:ascii="Verdana" w:eastAsia="Verdana" w:hAnsi="Verdana" w:cs="Verdana"/>
                <w:position w:val="-1"/>
              </w:rPr>
              <w:t>i</w:t>
            </w:r>
          </w:p>
          <w:p w:rsidR="00E461D9" w:rsidRDefault="00024831">
            <w:pPr>
              <w:spacing w:before="37"/>
              <w:ind w:left="100" w:right="8447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  <w:r>
              <w:rPr>
                <w:rFonts w:ascii="Verdana" w:eastAsia="Verdana" w:hAnsi="Verdana" w:cs="Verdana"/>
                <w:spacing w:val="1"/>
              </w:rPr>
              <w:t>3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  <w:spacing w:val="1"/>
              </w:rPr>
              <w:t>/</w:t>
            </w:r>
            <w:r>
              <w:rPr>
                <w:rFonts w:ascii="Verdana" w:eastAsia="Verdana" w:hAnsi="Verdana" w:cs="Verdana"/>
              </w:rPr>
              <w:t>a</w:t>
            </w:r>
            <w:r w:rsidR="001E1FB6">
              <w:rPr>
                <w:rFonts w:ascii="Verdana" w:eastAsia="Verdana" w:hAnsi="Verdana" w:cs="Verdana"/>
              </w:rPr>
              <w:t>]</w:t>
            </w:r>
          </w:p>
          <w:p w:rsidR="00E461D9" w:rsidRDefault="00E461D9">
            <w:pPr>
              <w:spacing w:line="200" w:lineRule="exact"/>
            </w:pPr>
          </w:p>
          <w:p w:rsidR="00E461D9" w:rsidRDefault="00024831">
            <w:pPr>
              <w:spacing w:line="276" w:lineRule="auto"/>
              <w:ind w:left="100" w:right="75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ak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sja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fu</w:t>
            </w:r>
            <w:r>
              <w:rPr>
                <w:rFonts w:ascii="Verdana" w:eastAsia="Verdana" w:hAnsi="Verdana" w:cs="Verdana"/>
                <w:spacing w:val="1"/>
              </w:rPr>
              <w:t>z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</w:rPr>
              <w:t>i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2"/>
              </w:rPr>
              <w:t>a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ar me a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st</w:t>
            </w:r>
            <w:r>
              <w:rPr>
                <w:rFonts w:ascii="Verdana" w:eastAsia="Verdana" w:hAnsi="Verdana" w:cs="Verdana"/>
                <w:spacing w:val="-3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1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ro</w:t>
            </w:r>
            <w:r>
              <w:rPr>
                <w:rFonts w:ascii="Verdana" w:eastAsia="Verdana" w:hAnsi="Verdana" w:cs="Verdana"/>
              </w:rPr>
              <w:t>ces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u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1"/>
              </w:rPr>
              <w:t>b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8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undë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va</w:t>
            </w:r>
            <w:r>
              <w:rPr>
                <w:rFonts w:ascii="Verdana" w:eastAsia="Verdana" w:hAnsi="Verdana" w:cs="Verdana"/>
                <w:spacing w:val="1"/>
              </w:rPr>
              <w:t>jtj</w:t>
            </w:r>
            <w:r>
              <w:rPr>
                <w:rFonts w:ascii="Verdana" w:eastAsia="Verdana" w:hAnsi="Verdana" w:cs="Verdana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6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</w:rPr>
              <w:t xml:space="preserve">e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 xml:space="preserve">m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 xml:space="preserve">a 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2"/>
              </w:rPr>
              <w:t>u</w:t>
            </w:r>
            <w:r>
              <w:rPr>
                <w:rFonts w:ascii="Verdana" w:eastAsia="Verdana" w:hAnsi="Verdana" w:cs="Verdana"/>
              </w:rPr>
              <w:t>aj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rFonts w:ascii="Verdana" w:eastAsia="Verdana" w:hAnsi="Verdana" w:cs="Verdana"/>
                <w:spacing w:val="1"/>
              </w:rPr>
              <w:t xml:space="preserve"> Ku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2"/>
              </w:rPr>
              <w:t xml:space="preserve"> 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met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</w:rPr>
              <w:t>më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ër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</w:rPr>
              <w:t>y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 xml:space="preserve">n </w:t>
            </w:r>
            <w:r>
              <w:rPr>
                <w:rFonts w:ascii="Verdana" w:eastAsia="Verdana" w:hAnsi="Verdana" w:cs="Verdana"/>
                <w:spacing w:val="1"/>
              </w:rPr>
              <w:t>du</w:t>
            </w:r>
            <w:r>
              <w:rPr>
                <w:rFonts w:ascii="Verdana" w:eastAsia="Verdana" w:hAnsi="Verdana" w:cs="Verdana"/>
              </w:rPr>
              <w:t>ke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a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m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  <w:spacing w:val="2"/>
              </w:rPr>
              <w:t>s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du</w:t>
            </w:r>
            <w:r>
              <w:rPr>
                <w:rFonts w:ascii="Verdana" w:eastAsia="Verdana" w:hAnsi="Verdana" w:cs="Verdana"/>
                <w:spacing w:val="2"/>
              </w:rPr>
              <w:t>k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zhdu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t</w:t>
            </w:r>
            <w:r>
              <w:rPr>
                <w:rFonts w:ascii="Verdana" w:eastAsia="Verdana" w:hAnsi="Verdana" w:cs="Verdana"/>
                <w:spacing w:val="-1"/>
              </w:rPr>
              <w:t>er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</w:t>
            </w:r>
            <w:r>
              <w:rPr>
                <w:rFonts w:ascii="Verdana" w:eastAsia="Verdana" w:hAnsi="Verdana" w:cs="Verdana"/>
                <w:spacing w:val="-1"/>
              </w:rPr>
              <w:t>ore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</w:rPr>
              <w:t>se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</w:rPr>
              <w:t>k</w:t>
            </w:r>
            <w:r>
              <w:rPr>
                <w:rFonts w:ascii="Verdana" w:eastAsia="Verdana" w:hAnsi="Verdana" w:cs="Verdana"/>
                <w:spacing w:val="1"/>
              </w:rPr>
              <w:t>u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  <w:spacing w:val="3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3"/>
              </w:rPr>
              <w:t>ll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as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</w:rPr>
              <w:t xml:space="preserve">a 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r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nd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</w:rPr>
              <w:t>p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o</w:t>
            </w:r>
            <w:r>
              <w:rPr>
                <w:rFonts w:ascii="Verdana" w:eastAsia="Verdana" w:hAnsi="Verdana" w:cs="Verdana"/>
              </w:rPr>
              <w:t>ces</w:t>
            </w:r>
            <w:r>
              <w:rPr>
                <w:rFonts w:ascii="Verdana" w:eastAsia="Verdana" w:hAnsi="Verdana" w:cs="Verdana"/>
                <w:spacing w:val="2"/>
              </w:rPr>
              <w:t>i</w:t>
            </w:r>
            <w:r>
              <w:rPr>
                <w:rFonts w:ascii="Verdana" w:eastAsia="Verdana" w:hAnsi="Verdana" w:cs="Verdana"/>
              </w:rPr>
              <w:t>n</w:t>
            </w:r>
            <w:r>
              <w:rPr>
                <w:rFonts w:ascii="Verdana" w:eastAsia="Verdana" w:hAnsi="Verdana" w:cs="Verdana"/>
                <w:spacing w:val="9"/>
              </w:rPr>
              <w:t xml:space="preserve"> </w:t>
            </w:r>
            <w:r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2"/>
              </w:rPr>
              <w:t>m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t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  <w:spacing w:val="11"/>
              </w:rPr>
              <w:t xml:space="preserve"> </w:t>
            </w:r>
            <w:r>
              <w:rPr>
                <w:rFonts w:ascii="Verdana" w:eastAsia="Verdana" w:hAnsi="Verdana" w:cs="Verdana"/>
              </w:rPr>
              <w:t>ka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0"/>
              </w:rPr>
              <w:t xml:space="preserve"> </w:t>
            </w:r>
            <w:r>
              <w:rPr>
                <w:rFonts w:ascii="Verdana" w:eastAsia="Verdana" w:hAnsi="Verdana" w:cs="Verdana"/>
              </w:rPr>
              <w:t>çu</w:t>
            </w:r>
            <w:r>
              <w:rPr>
                <w:rFonts w:ascii="Verdana" w:eastAsia="Verdana" w:hAnsi="Verdana" w:cs="Verdana"/>
                <w:spacing w:val="1"/>
              </w:rPr>
              <w:t>a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p</w:t>
            </w:r>
            <w:r>
              <w:rPr>
                <w:rFonts w:ascii="Verdana" w:eastAsia="Verdana" w:hAnsi="Verdana" w:cs="Verdana"/>
              </w:rPr>
              <w:t>av</w:t>
            </w:r>
            <w:r>
              <w:rPr>
                <w:rFonts w:ascii="Verdana" w:eastAsia="Verdana" w:hAnsi="Verdana" w:cs="Verdana"/>
                <w:spacing w:val="3"/>
              </w:rPr>
              <w:t>l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f</w:t>
            </w:r>
            <w:r>
              <w:rPr>
                <w:rFonts w:ascii="Verdana" w:eastAsia="Verdana" w:hAnsi="Verdana" w:cs="Verdana"/>
                <w:spacing w:val="-1"/>
              </w:rPr>
              <w:t>s</w:t>
            </w:r>
            <w:r>
              <w:rPr>
                <w:rFonts w:ascii="Verdana" w:eastAsia="Verdana" w:hAnsi="Verdana" w:cs="Verdana"/>
                <w:spacing w:val="1"/>
              </w:rPr>
              <w:t>h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2"/>
              </w:rPr>
              <w:t>ë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 e</w:t>
            </w:r>
            <w:r>
              <w:rPr>
                <w:rFonts w:ascii="Verdana" w:eastAsia="Verdana" w:hAnsi="Verdana" w:cs="Verdana"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zgj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dhj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e</w:t>
            </w:r>
            <w:r>
              <w:rPr>
                <w:rFonts w:ascii="Verdana" w:eastAsia="Verdana" w:hAnsi="Verdana" w:cs="Verdana"/>
              </w:rPr>
              <w:t>,</w:t>
            </w:r>
            <w:r>
              <w:rPr>
                <w:rFonts w:ascii="Verdana" w:eastAsia="Verdana" w:hAnsi="Verdana" w:cs="Verdana"/>
                <w:spacing w:val="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d</w:t>
            </w:r>
            <w:r>
              <w:rPr>
                <w:rFonts w:ascii="Verdana" w:eastAsia="Verdana" w:hAnsi="Verdana" w:cs="Verdana"/>
                <w:spacing w:val="-1"/>
              </w:rPr>
              <w:t>ë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-1"/>
              </w:rPr>
              <w:t>o</w:t>
            </w:r>
            <w:r>
              <w:rPr>
                <w:rFonts w:ascii="Verdana" w:eastAsia="Verdana" w:hAnsi="Verdana" w:cs="Verdana"/>
                <w:spacing w:val="3"/>
              </w:rPr>
              <w:t>h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</w:rPr>
              <w:t>t me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bu</w:t>
            </w:r>
            <w:r>
              <w:rPr>
                <w:rFonts w:ascii="Verdana" w:eastAsia="Verdana" w:hAnsi="Verdana" w:cs="Verdana"/>
                <w:spacing w:val="-1"/>
              </w:rPr>
              <w:t>r</w:t>
            </w:r>
            <w:r>
              <w:rPr>
                <w:rFonts w:ascii="Verdana" w:eastAsia="Verdana" w:hAnsi="Verdana" w:cs="Verdana"/>
                <w:spacing w:val="1"/>
              </w:rPr>
              <w:t>g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-7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ng</w:t>
            </w: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dy</w:t>
            </w:r>
            <w:r>
              <w:rPr>
                <w:rFonts w:ascii="Verdana" w:eastAsia="Verdana" w:hAnsi="Verdana" w:cs="Verdana"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</w:rPr>
              <w:t>g</w:t>
            </w:r>
            <w:r>
              <w:rPr>
                <w:rFonts w:ascii="Verdana" w:eastAsia="Verdana" w:hAnsi="Verdana" w:cs="Verdana"/>
                <w:spacing w:val="1"/>
              </w:rPr>
              <w:t>je</w:t>
            </w:r>
            <w:r>
              <w:rPr>
                <w:rFonts w:ascii="Verdana" w:eastAsia="Verdana" w:hAnsi="Verdana" w:cs="Verdana"/>
              </w:rPr>
              <w:t>r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ë</w:t>
            </w:r>
            <w:r>
              <w:rPr>
                <w:rFonts w:ascii="Verdana" w:eastAsia="Verdana" w:hAnsi="Verdana" w:cs="Verdana"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</w:rPr>
              <w:t>p</w:t>
            </w:r>
            <w:r>
              <w:rPr>
                <w:rFonts w:ascii="Verdana" w:eastAsia="Verdana" w:hAnsi="Verdana" w:cs="Verdana"/>
                <w:spacing w:val="4"/>
              </w:rPr>
              <w:t>e</w:t>
            </w:r>
            <w:r>
              <w:rPr>
                <w:rFonts w:ascii="Verdana" w:eastAsia="Verdana" w:hAnsi="Verdana" w:cs="Verdana"/>
              </w:rPr>
              <w:t>së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v</w:t>
            </w:r>
            <w:r>
              <w:rPr>
                <w:rFonts w:ascii="Verdana" w:eastAsia="Verdana" w:hAnsi="Verdana" w:cs="Verdana"/>
                <w:spacing w:val="1"/>
              </w:rPr>
              <w:t>j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t</w:t>
            </w:r>
            <w:r>
              <w:rPr>
                <w:rFonts w:ascii="Verdana" w:eastAsia="Verdana" w:hAnsi="Verdana" w:cs="Verdana"/>
                <w:spacing w:val="2"/>
              </w:rPr>
              <w:t>"</w:t>
            </w:r>
            <w:r>
              <w:rPr>
                <w:rFonts w:ascii="Verdana" w:eastAsia="Verdana" w:hAnsi="Verdana" w:cs="Verdana"/>
              </w:rPr>
              <w:t>.</w:t>
            </w:r>
          </w:p>
          <w:p w:rsidR="00EE42FA" w:rsidRDefault="00EE42FA">
            <w:pPr>
              <w:spacing w:line="276" w:lineRule="auto"/>
              <w:ind w:left="100" w:right="75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E461D9" w:rsidRDefault="00E461D9">
      <w:pPr>
        <w:spacing w:line="200" w:lineRule="exact"/>
      </w:pPr>
    </w:p>
    <w:p w:rsidR="00EE42FA" w:rsidRDefault="00EE42FA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EE42FA" w:rsidRDefault="00EE42FA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EE42FA" w:rsidRDefault="00EE42FA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EE42FA" w:rsidRDefault="00EE42FA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EE42FA" w:rsidRDefault="00EE42FA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E461D9" w:rsidRDefault="0036459C">
      <w:pPr>
        <w:spacing w:before="32"/>
        <w:ind w:right="116"/>
        <w:jc w:val="right"/>
        <w:rPr>
          <w:rFonts w:ascii="Verdana" w:eastAsia="Verdana" w:hAnsi="Verdana" w:cs="Verdana"/>
          <w:sz w:val="16"/>
          <w:szCs w:val="16"/>
        </w:rPr>
        <w:sectPr w:rsidR="00E461D9" w:rsidSect="00690150">
          <w:footerReference w:type="default" r:id="rId39"/>
          <w:pgSz w:w="12240" w:h="15840"/>
          <w:pgMar w:top="760" w:right="1140" w:bottom="280" w:left="1220" w:header="0" w:footer="245" w:gutter="0"/>
          <w:cols w:space="720"/>
        </w:sectPr>
      </w:pPr>
      <w:r>
        <w:rPr>
          <w:rFonts w:ascii="Verdana" w:eastAsia="Verdana" w:hAnsi="Verdana" w:cs="Verdana"/>
          <w:sz w:val="16"/>
          <w:szCs w:val="16"/>
        </w:rPr>
        <w:t>49</w:t>
      </w:r>
    </w:p>
    <w:p w:rsidR="00E461D9" w:rsidRDefault="00024831" w:rsidP="008F7D2E">
      <w:pPr>
        <w:spacing w:before="5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>-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HEM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</w:rPr>
        <w:t>J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KË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  <w:spacing w:val="1"/>
        </w:rPr>
        <w:t>E</w:t>
      </w:r>
      <w:r>
        <w:rPr>
          <w:rFonts w:ascii="Verdana" w:eastAsia="Verdana" w:hAnsi="Verdana" w:cs="Verdana"/>
          <w:b/>
          <w:spacing w:val="3"/>
        </w:rPr>
        <w:t>P</w:t>
      </w:r>
      <w:r>
        <w:rPr>
          <w:rFonts w:ascii="Verdana" w:eastAsia="Verdana" w:hAnsi="Verdana" w:cs="Verdana"/>
          <w:b/>
        </w:rPr>
        <w:t>RIM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Z-</w:t>
      </w:r>
      <w:r>
        <w:rPr>
          <w:rFonts w:ascii="Verdana" w:eastAsia="Verdana" w:hAnsi="Verdana" w:cs="Verdana"/>
          <w:b/>
        </w:rPr>
        <w:t>SË</w:t>
      </w:r>
    </w:p>
    <w:p w:rsidR="00E461D9" w:rsidRDefault="00E461D9">
      <w:pPr>
        <w:spacing w:before="5" w:line="240" w:lineRule="exact"/>
        <w:rPr>
          <w:sz w:val="24"/>
          <w:szCs w:val="24"/>
        </w:rPr>
      </w:pPr>
    </w:p>
    <w:p w:rsidR="00E461D9" w:rsidRDefault="00024831" w:rsidP="000E1F3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.</w:t>
      </w:r>
      <w:r w:rsidR="00F64B33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</w:rPr>
        <w:t>Ç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uh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-1"/>
        </w:rPr>
        <w:t>AZ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e 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4"/>
        </w:rPr>
        <w:t>Z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ë?</w:t>
      </w:r>
    </w:p>
    <w:p w:rsidR="00E461D9" w:rsidRDefault="00024831" w:rsidP="000E1F3D">
      <w:pPr>
        <w:spacing w:line="240" w:lineRule="exact"/>
        <w:ind w:right="2417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ër</w:t>
      </w:r>
      <w:r>
        <w:rPr>
          <w:rFonts w:ascii="Verdana" w:eastAsia="Verdana" w:hAnsi="Verdana" w:cs="Verdana"/>
        </w:rPr>
        <w:t>cj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fax/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7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  <w:proofErr w:type="gramEnd"/>
      <w:r>
        <w:rPr>
          <w:rFonts w:ascii="Verdana" w:eastAsia="Verdana" w:hAnsi="Verdana" w:cs="Verdana"/>
        </w:rPr>
        <w:t xml:space="preserve"> 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836828" w:rsidP="004255CF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091842" behindDoc="1" locked="0" layoutInCell="1" allowOverlap="1" wp14:anchorId="30EF23EE" wp14:editId="61422977">
                <wp:simplePos x="0" y="0"/>
                <wp:positionH relativeFrom="page">
                  <wp:posOffset>5342890</wp:posOffset>
                </wp:positionH>
                <wp:positionV relativeFrom="page">
                  <wp:posOffset>1595755</wp:posOffset>
                </wp:positionV>
                <wp:extent cx="1212215" cy="814705"/>
                <wp:effectExtent l="0" t="0" r="6985" b="4445"/>
                <wp:wrapNone/>
                <wp:docPr id="5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" cy="814705"/>
                          <a:chOff x="8414" y="2948"/>
                          <a:chExt cx="1909" cy="1283"/>
                        </a:xfrm>
                      </wpg:grpSpPr>
                      <pic:pic xmlns:pic="http://schemas.openxmlformats.org/drawingml/2006/picture">
                        <pic:nvPicPr>
                          <pic:cNvPr id="5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3289"/>
                            <a:ext cx="960" cy="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2948"/>
                            <a:ext cx="954" cy="1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420.7pt;margin-top:125.65pt;width:95.45pt;height:64.15pt;z-index:-28224638;mso-position-horizontal-relative:page;mso-position-vertical-relative:page" coordorigin="8414,2948" coordsize="1909,1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">
                <v:shape id="Picture 16" o:spid="_x0000_s1027" type="#_x0000_t75" style="position:absolute;left:8414;top:3289;width:960;height: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a8PDAAAA2wAAAA8AAABkcnMvZG93bnJldi54bWxEj0FrwkAUhO8F/8PyCt7qpqG2JboGUQpe&#10;RBpzaG+P7DMJZt+G3VXjv3cFweMwM98w83wwnTiT861lBe+TBARxZXXLtYJy//P2DcIHZI2dZVJw&#10;JQ/5YvQyx0zbC//SuQi1iBD2GSpoQugzKX3VkEE/sT1x9A7WGQxRulpqh5cIN51Mk+RTGmw5LjTY&#10;06qh6licjIL/rkwJ/9zX1pr1zp607g/TrVLj12E5AxFoCM/wo73RCqYfcP8Sf4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Frw8MAAADbAAAADwAAAAAAAAAAAAAAAACf&#10;AgAAZHJzL2Rvd25yZXYueG1sUEsFBgAAAAAEAAQA9wAAAI8DAAAAAA==&#10;">
                  <v:imagedata r:id="rId42" o:title=""/>
                </v:shape>
                <v:shape id="Picture 15" o:spid="_x0000_s1028" type="#_x0000_t75" style="position:absolute;left:9369;top:2948;width:954;height: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KFOrDAAAA2wAAAA8AAABkcnMvZG93bnJldi54bWxEj1FrwjAUhd+F/YdwB75pMkGRzliKMBAF&#10;YdbBHu+auzasuSlN1OqvXwYDHw/nnO9wVvngWnGhPljPGl6mCgRx5Y3lWsOpfJssQYSIbLD1TBpu&#10;FCBfP41WmBl/5Xe6HGMtEoRDhhqaGLtMylA15DBMfUecvG/fO4xJ9rU0PV4T3LVyptRCOrScFhrs&#10;aNNQ9XM8Ow223NPXAq0vFH7e21LdDruPjdbj56F4BRFpiI/wf3trNMzn8Pc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oU6sMAAADbAAAADwAAAAAAAAAAAAAAAACf&#10;AgAAZHJzL2Rvd25yZXYueG1sUEsFBgAAAAAEAAQA9wAAAI8D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024831">
        <w:rPr>
          <w:rFonts w:ascii="Verdana" w:eastAsia="Verdana" w:hAnsi="Verdana" w:cs="Verdana"/>
        </w:rPr>
        <w:t xml:space="preserve">-  </w:t>
      </w:r>
      <w:r w:rsidR="00024831">
        <w:rPr>
          <w:rFonts w:ascii="Verdana" w:eastAsia="Verdana" w:hAnsi="Verdana" w:cs="Verdana"/>
          <w:spacing w:val="58"/>
        </w:rPr>
        <w:t xml:space="preserve"> 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1"/>
        </w:rPr>
        <w:t>u</w:t>
      </w:r>
      <w:r w:rsidR="00024831">
        <w:rPr>
          <w:rFonts w:ascii="Verdana" w:eastAsia="Verdana" w:hAnsi="Verdana" w:cs="Verdana"/>
        </w:rPr>
        <w:t>mr</w:t>
      </w:r>
      <w:r w:rsidR="00024831">
        <w:rPr>
          <w:rFonts w:ascii="Verdana" w:eastAsia="Verdana" w:hAnsi="Verdana" w:cs="Verdana"/>
          <w:spacing w:val="2"/>
        </w:rPr>
        <w:t>i</w:t>
      </w:r>
      <w:r w:rsidR="00024831">
        <w:rPr>
          <w:rFonts w:ascii="Verdana" w:eastAsia="Verdana" w:hAnsi="Verdana" w:cs="Verdana"/>
        </w:rPr>
        <w:t>n</w:t>
      </w:r>
      <w:r w:rsidR="00024831">
        <w:rPr>
          <w:rFonts w:ascii="Verdana" w:eastAsia="Verdana" w:hAnsi="Verdana" w:cs="Verdana"/>
          <w:spacing w:val="-6"/>
        </w:rPr>
        <w:t xml:space="preserve"> </w:t>
      </w:r>
      <w:r w:rsidR="00024831">
        <w:rPr>
          <w:rFonts w:ascii="Verdana" w:eastAsia="Verdana" w:hAnsi="Verdana" w:cs="Verdana"/>
        </w:rPr>
        <w:t>e</w:t>
      </w:r>
      <w:r w:rsidR="00024831">
        <w:rPr>
          <w:rFonts w:ascii="Verdana" w:eastAsia="Verdana" w:hAnsi="Verdana" w:cs="Verdana"/>
          <w:spacing w:val="66"/>
        </w:rPr>
        <w:t xml:space="preserve"> </w:t>
      </w:r>
      <w:r w:rsidR="00024831">
        <w:rPr>
          <w:rFonts w:ascii="Verdana" w:eastAsia="Verdana" w:hAnsi="Verdana" w:cs="Verdana"/>
          <w:spacing w:val="1"/>
        </w:rPr>
        <w:t>K</w:t>
      </w:r>
      <w:r w:rsidR="00024831">
        <w:rPr>
          <w:rFonts w:ascii="Verdana" w:eastAsia="Verdana" w:hAnsi="Verdana" w:cs="Verdana"/>
        </w:rPr>
        <w:t>Z</w:t>
      </w:r>
      <w:r w:rsidR="00024831">
        <w:rPr>
          <w:rFonts w:ascii="Verdana" w:eastAsia="Verdana" w:hAnsi="Verdana" w:cs="Verdana"/>
          <w:spacing w:val="1"/>
        </w:rPr>
        <w:t>AZ-</w:t>
      </w:r>
      <w:r w:rsidR="00024831">
        <w:rPr>
          <w:rFonts w:ascii="Verdana" w:eastAsia="Verdana" w:hAnsi="Verdana" w:cs="Verdana"/>
          <w:spacing w:val="2"/>
        </w:rPr>
        <w:t>s</w:t>
      </w:r>
      <w:r w:rsidR="00024831">
        <w:rPr>
          <w:rFonts w:ascii="Verdana" w:eastAsia="Verdana" w:hAnsi="Verdana" w:cs="Verdana"/>
          <w:spacing w:val="-1"/>
        </w:rPr>
        <w:t>ë</w:t>
      </w:r>
      <w:r w:rsidR="00024831">
        <w:rPr>
          <w:rFonts w:ascii="Verdana" w:eastAsia="Verdana" w:hAnsi="Verdana" w:cs="Verdana"/>
        </w:rPr>
        <w:t>;</w:t>
      </w:r>
    </w:p>
    <w:p w:rsidR="00E461D9" w:rsidRDefault="00024831" w:rsidP="004255CF">
      <w:pPr>
        <w:spacing w:before="1" w:line="276" w:lineRule="auto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;</w:t>
      </w:r>
    </w:p>
    <w:p w:rsidR="00E461D9" w:rsidRDefault="00024831" w:rsidP="004255CF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spacing w:val="-1"/>
          <w:position w:val="-1"/>
        </w:rPr>
        <w:t>rë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g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4255CF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Kuj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jt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?</w:t>
      </w:r>
      <w:proofErr w:type="gramEnd"/>
      <w:r>
        <w:rPr>
          <w:rFonts w:ascii="Verdana" w:eastAsia="Verdana" w:hAnsi="Verdana" w:cs="Verdana"/>
          <w:position w:val="-1"/>
        </w:rPr>
        <w:t>-</w:t>
      </w:r>
      <w:r>
        <w:rPr>
          <w:rFonts w:ascii="Verdana" w:eastAsia="Verdana" w:hAnsi="Verdana" w:cs="Verdana"/>
          <w:spacing w:val="1"/>
          <w:position w:val="-1"/>
        </w:rPr>
        <w:t xml:space="preserve"> 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4255CF">
      <w:pPr>
        <w:spacing w:before="1" w:line="276" w:lineRule="auto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s;</w:t>
      </w:r>
    </w:p>
    <w:p w:rsidR="00E461D9" w:rsidRDefault="00024831" w:rsidP="004255CF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4255CF">
      <w:pPr>
        <w:spacing w:line="276" w:lineRule="auto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 w:rsidR="004255CF">
        <w:rPr>
          <w:rFonts w:ascii="Verdana" w:eastAsia="Verdana" w:hAnsi="Verdana" w:cs="Verdana"/>
          <w:spacing w:val="-6"/>
          <w:position w:val="-1"/>
        </w:rPr>
        <w:t>nxjerrjen jasht</w:t>
      </w:r>
      <w:r w:rsidR="008F7D2E">
        <w:rPr>
          <w:rFonts w:ascii="Verdana" w:eastAsia="Verdana" w:hAnsi="Verdana" w:cs="Verdana"/>
          <w:spacing w:val="-6"/>
          <w:position w:val="-1"/>
        </w:rPr>
        <w:t>ë</w:t>
      </w:r>
      <w:r w:rsidR="004255CF">
        <w:rPr>
          <w:rFonts w:ascii="Verdana" w:eastAsia="Verdana" w:hAnsi="Verdana" w:cs="Verdana"/>
          <w:spacing w:val="-6"/>
          <w:position w:val="-1"/>
        </w:rPr>
        <w:t xml:space="preserve"> p</w:t>
      </w:r>
      <w:r w:rsidR="008F7D2E">
        <w:rPr>
          <w:rFonts w:ascii="Verdana" w:eastAsia="Verdana" w:hAnsi="Verdana" w:cs="Verdana"/>
          <w:spacing w:val="-6"/>
          <w:position w:val="-1"/>
        </w:rPr>
        <w:t>ë</w:t>
      </w:r>
      <w:r w:rsidR="004255CF">
        <w:rPr>
          <w:rFonts w:ascii="Verdana" w:eastAsia="Verdana" w:hAnsi="Verdana" w:cs="Verdana"/>
          <w:spacing w:val="-6"/>
          <w:position w:val="-1"/>
        </w:rPr>
        <w:t>rdorimit t</w:t>
      </w:r>
      <w:r w:rsidR="008F7D2E">
        <w:rPr>
          <w:rFonts w:ascii="Verdana" w:eastAsia="Verdana" w:hAnsi="Verdana" w:cs="Verdana"/>
          <w:spacing w:val="-6"/>
          <w:position w:val="-1"/>
        </w:rPr>
        <w:t>ë</w:t>
      </w:r>
      <w:r w:rsidR="004255CF">
        <w:rPr>
          <w:rFonts w:ascii="Verdana" w:eastAsia="Verdana" w:hAnsi="Verdana" w:cs="Verdana"/>
          <w:spacing w:val="-6"/>
          <w:position w:val="-1"/>
        </w:rPr>
        <w:t xml:space="preserve"> vul</w:t>
      </w:r>
      <w:r w:rsidR="008F7D2E">
        <w:rPr>
          <w:rFonts w:ascii="Verdana" w:eastAsia="Verdana" w:hAnsi="Verdana" w:cs="Verdana"/>
          <w:spacing w:val="-6"/>
          <w:position w:val="-1"/>
        </w:rPr>
        <w:t>ë</w:t>
      </w:r>
      <w:r w:rsidR="004255CF">
        <w:rPr>
          <w:rFonts w:ascii="Verdana" w:eastAsia="Verdana" w:hAnsi="Verdana" w:cs="Verdana"/>
          <w:spacing w:val="-6"/>
          <w:position w:val="-1"/>
        </w:rPr>
        <w:t>s s</w:t>
      </w:r>
      <w:r w:rsidR="008F7D2E">
        <w:rPr>
          <w:rFonts w:ascii="Verdana" w:eastAsia="Verdana" w:hAnsi="Verdana" w:cs="Verdana"/>
          <w:spacing w:val="-6"/>
          <w:position w:val="-1"/>
        </w:rPr>
        <w:t>ë</w:t>
      </w:r>
      <w:r w:rsidR="004255CF">
        <w:rPr>
          <w:rFonts w:ascii="Verdana" w:eastAsia="Verdana" w:hAnsi="Verdana" w:cs="Verdana"/>
          <w:spacing w:val="-6"/>
          <w:position w:val="-1"/>
        </w:rPr>
        <w:t xml:space="preserve"> d</w:t>
      </w:r>
      <w:r w:rsidR="008F7D2E">
        <w:rPr>
          <w:rFonts w:ascii="Verdana" w:eastAsia="Verdana" w:hAnsi="Verdana" w:cs="Verdana"/>
          <w:spacing w:val="-6"/>
          <w:position w:val="-1"/>
        </w:rPr>
        <w:t>ë</w:t>
      </w:r>
      <w:r w:rsidR="004255CF">
        <w:rPr>
          <w:rFonts w:ascii="Verdana" w:eastAsia="Verdana" w:hAnsi="Verdana" w:cs="Verdana"/>
          <w:spacing w:val="-6"/>
          <w:position w:val="-1"/>
        </w:rPr>
        <w:t xml:space="preserve">mtuar </w:t>
      </w:r>
      <w:r w:rsidR="004255CF">
        <w:rPr>
          <w:rFonts w:ascii="Verdana" w:eastAsia="Verdana" w:hAnsi="Verdana" w:cs="Verdana"/>
          <w:position w:val="-1"/>
        </w:rPr>
        <w:t>të</w:t>
      </w:r>
      <w:r w:rsidR="004255CF">
        <w:rPr>
          <w:rFonts w:ascii="Verdana" w:eastAsia="Verdana" w:hAnsi="Verdana" w:cs="Verdana"/>
          <w:spacing w:val="-2"/>
          <w:position w:val="-1"/>
        </w:rPr>
        <w:t xml:space="preserve"> </w:t>
      </w:r>
      <w:r w:rsidR="004255CF">
        <w:rPr>
          <w:rFonts w:ascii="Verdana" w:eastAsia="Verdana" w:hAnsi="Verdana" w:cs="Verdana"/>
          <w:position w:val="-1"/>
        </w:rPr>
        <w:t>KZ</w:t>
      </w:r>
      <w:r w:rsidR="004255CF">
        <w:rPr>
          <w:rFonts w:ascii="Verdana" w:eastAsia="Verdana" w:hAnsi="Verdana" w:cs="Verdana"/>
          <w:spacing w:val="1"/>
          <w:position w:val="-1"/>
        </w:rPr>
        <w:t>A</w:t>
      </w:r>
      <w:r w:rsidR="004255CF">
        <w:rPr>
          <w:rFonts w:ascii="Verdana" w:eastAsia="Verdana" w:hAnsi="Verdana" w:cs="Verdana"/>
          <w:spacing w:val="4"/>
          <w:position w:val="-1"/>
        </w:rPr>
        <w:t>Z</w:t>
      </w:r>
      <w:r w:rsidR="004255CF">
        <w:rPr>
          <w:rFonts w:ascii="Verdana" w:eastAsia="Verdana" w:hAnsi="Verdana" w:cs="Verdana"/>
          <w:spacing w:val="1"/>
          <w:position w:val="-1"/>
        </w:rPr>
        <w:t>-</w:t>
      </w:r>
      <w:r w:rsidR="004255CF">
        <w:rPr>
          <w:rFonts w:ascii="Verdana" w:eastAsia="Verdana" w:hAnsi="Verdana" w:cs="Verdana"/>
          <w:position w:val="-1"/>
        </w:rPr>
        <w:t>së</w:t>
      </w:r>
      <w:r w:rsidR="004255CF">
        <w:rPr>
          <w:rFonts w:ascii="Verdana" w:eastAsia="Verdana" w:hAnsi="Verdana" w:cs="Verdana"/>
          <w:spacing w:val="-9"/>
          <w:position w:val="-1"/>
        </w:rPr>
        <w:t xml:space="preserve"> </w:t>
      </w:r>
      <w:r w:rsidR="004255CF">
        <w:rPr>
          <w:rFonts w:ascii="Verdana" w:eastAsia="Verdana" w:hAnsi="Verdana" w:cs="Verdana"/>
          <w:spacing w:val="-6"/>
          <w:position w:val="-1"/>
        </w:rPr>
        <w:t xml:space="preserve">dhe 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2"/>
          <w:position w:val="-1"/>
        </w:rPr>
        <w:t>ë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 w:rsidR="004255CF">
        <w:rPr>
          <w:rFonts w:ascii="Verdana" w:eastAsia="Verdana" w:hAnsi="Verdana" w:cs="Verdana"/>
          <w:spacing w:val="-1"/>
          <w:position w:val="-1"/>
        </w:rPr>
        <w:t>saj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3"/>
          <w:position w:val="-1"/>
        </w:rPr>
        <w:t>ul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>
      <w:pPr>
        <w:tabs>
          <w:tab w:val="left" w:pos="520"/>
        </w:tabs>
        <w:spacing w:before="5" w:line="240" w:lineRule="exact"/>
        <w:ind w:left="520" w:right="83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</w:rPr>
        <w:tab/>
        <w:t>S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sur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(pë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2"/>
        </w:rPr>
        <w:t xml:space="preserve"> </w:t>
      </w:r>
      <w:proofErr w:type="gramStart"/>
      <w:r>
        <w:rPr>
          <w:rFonts w:ascii="Verdana" w:eastAsia="Verdana" w:hAnsi="Verdana" w:cs="Verdana"/>
        </w:rPr>
        <w:t>sa</w:t>
      </w:r>
      <w:proofErr w:type="gramEnd"/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a)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mo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cili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2"/>
        </w:rPr>
        <w:t>“</w:t>
      </w:r>
      <w:r>
        <w:rPr>
          <w:rFonts w:ascii="Verdana" w:eastAsia="Verdana" w:hAnsi="Verdana" w:cs="Verdana"/>
          <w:b/>
          <w:spacing w:val="-1"/>
        </w:rPr>
        <w:t>V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</w:rPr>
        <w:t>dëmt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spacing w:val="2"/>
        </w:rPr>
        <w:t>”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</w:p>
    <w:p w:rsidR="00E461D9" w:rsidRDefault="00024831">
      <w:pPr>
        <w:spacing w:line="220" w:lineRule="exact"/>
        <w:ind w:left="52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mës</w:t>
      </w:r>
      <w:proofErr w:type="gramEnd"/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.</w:t>
      </w:r>
    </w:p>
    <w:p w:rsidR="00E461D9" w:rsidRPr="00F64B33" w:rsidRDefault="00E461D9">
      <w:pPr>
        <w:spacing w:before="13" w:line="260" w:lineRule="exact"/>
        <w:rPr>
          <w:rFonts w:ascii="Verdana" w:hAnsi="Verdana"/>
          <w:sz w:val="10"/>
          <w:szCs w:val="10"/>
        </w:rPr>
      </w:pPr>
    </w:p>
    <w:p w:rsidR="00E461D9" w:rsidRPr="008C177A" w:rsidRDefault="00024831" w:rsidP="000E1F3D">
      <w:pPr>
        <w:spacing w:line="22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Ku</w:t>
      </w:r>
      <w:r>
        <w:rPr>
          <w:rFonts w:ascii="Verdana" w:eastAsia="Verdana" w:hAnsi="Verdana" w:cs="Verdana"/>
          <w:b/>
          <w:spacing w:val="-1"/>
          <w:position w:val="-1"/>
        </w:rPr>
        <w:t>j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-1"/>
          <w:position w:val="-1"/>
        </w:rPr>
        <w:t>s</w:t>
      </w:r>
      <w:r>
        <w:rPr>
          <w:rFonts w:ascii="Verdana" w:eastAsia="Verdana" w:hAnsi="Verdana" w:cs="Verdana"/>
          <w:position w:val="-1"/>
        </w:rPr>
        <w:t>: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zhd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un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kt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 xml:space="preserve">në </w:t>
      </w:r>
      <w:r>
        <w:rPr>
          <w:rFonts w:ascii="Verdana" w:eastAsia="Verdana" w:hAnsi="Verdana" w:cs="Verdana"/>
          <w:spacing w:val="-1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b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to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position w:val="-1"/>
        </w:rPr>
        <w:t>lit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Mb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dhj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ve</w:t>
      </w:r>
    </w:p>
    <w:p w:rsidR="00E461D9" w:rsidRDefault="00024831" w:rsidP="000E1F3D">
      <w:pPr>
        <w:spacing w:before="23"/>
        <w:ind w:right="8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1"/>
        </w:rPr>
        <w:t xml:space="preserve"> </w:t>
      </w:r>
      <w:proofErr w:type="gramStart"/>
      <w:r>
        <w:rPr>
          <w:rFonts w:ascii="Verdana" w:eastAsia="Verdana" w:hAnsi="Verdana" w:cs="Verdana"/>
        </w:rPr>
        <w:t>sa</w:t>
      </w:r>
      <w:proofErr w:type="gramEnd"/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3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5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1"/>
        </w:rPr>
        <w:t>opj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li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 shk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re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 xml:space="preserve">s. </w:t>
      </w: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 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2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-3"/>
        </w:rPr>
        <w:t>s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.</w:t>
      </w:r>
      <w:proofErr w:type="gramEnd"/>
      <w:r>
        <w:rPr>
          <w:rFonts w:ascii="Verdana" w:eastAsia="Verdana" w:hAnsi="Verdana" w:cs="Verdana"/>
          <w:spacing w:val="8"/>
        </w:rPr>
        <w:t xml:space="preserve"> </w:t>
      </w:r>
      <w:proofErr w:type="gramStart"/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 xml:space="preserve">së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2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pasi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je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2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"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 w:rsidRPr="007D0332">
        <w:rPr>
          <w:rFonts w:ascii="Verdana" w:eastAsia="Verdana" w:hAnsi="Verdana" w:cs="Verdana"/>
        </w:rPr>
        <w:t>KZ</w:t>
      </w:r>
      <w:r w:rsidRPr="007D0332">
        <w:rPr>
          <w:rFonts w:ascii="Verdana" w:eastAsia="Verdana" w:hAnsi="Verdana" w:cs="Verdana"/>
          <w:spacing w:val="1"/>
        </w:rPr>
        <w:t>A</w:t>
      </w:r>
      <w:r w:rsidRPr="007D0332">
        <w:rPr>
          <w:rFonts w:ascii="Verdana" w:eastAsia="Verdana" w:hAnsi="Verdana" w:cs="Verdana"/>
        </w:rPr>
        <w:t>Z</w:t>
      </w:r>
      <w:r w:rsidRPr="007D0332">
        <w:rPr>
          <w:rFonts w:ascii="Verdana" w:eastAsia="Verdana" w:hAnsi="Verdana" w:cs="Verdana"/>
          <w:spacing w:val="-5"/>
        </w:rPr>
        <w:t xml:space="preserve"> </w:t>
      </w:r>
      <w:r w:rsidRPr="007D0332">
        <w:rPr>
          <w:rFonts w:ascii="Verdana" w:eastAsia="Verdana" w:hAnsi="Verdana" w:cs="Verdana"/>
          <w:spacing w:val="1"/>
        </w:rPr>
        <w:t>nr</w:t>
      </w:r>
      <w:r w:rsidRPr="007D0332">
        <w:rPr>
          <w:rFonts w:ascii="Verdana" w:eastAsia="Verdana" w:hAnsi="Verdana" w:cs="Verdana"/>
        </w:rPr>
        <w:t>.</w:t>
      </w:r>
      <w:r w:rsidR="00074837" w:rsidRPr="007D0332">
        <w:rPr>
          <w:rFonts w:ascii="Verdana" w:eastAsia="Verdana" w:hAnsi="Verdana" w:cs="Verdana"/>
          <w:spacing w:val="-1"/>
        </w:rPr>
        <w:t>___</w:t>
      </w:r>
      <w:r w:rsidRPr="007D0332">
        <w:rPr>
          <w:rFonts w:ascii="Verdana" w:eastAsia="Verdana" w:hAnsi="Verdana" w:cs="Verdana"/>
          <w:spacing w:val="-1"/>
        </w:rPr>
        <w:t xml:space="preserve"> </w:t>
      </w:r>
      <w:r w:rsidRPr="007D0332"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".</w:t>
      </w:r>
      <w:proofErr w:type="gramEnd"/>
    </w:p>
    <w:p w:rsidR="00E461D9" w:rsidRDefault="00E461D9">
      <w:pPr>
        <w:spacing w:before="1" w:line="240" w:lineRule="exact"/>
        <w:rPr>
          <w:sz w:val="24"/>
          <w:szCs w:val="24"/>
        </w:rPr>
      </w:pPr>
    </w:p>
    <w:p w:rsidR="00FE67B3" w:rsidRDefault="00FE67B3" w:rsidP="000E1F3D">
      <w:pPr>
        <w:ind w:right="2472"/>
        <w:rPr>
          <w:rFonts w:ascii="Verdana" w:eastAsia="Verdana" w:hAnsi="Verdana" w:cs="Verdana"/>
          <w:b/>
          <w:spacing w:val="-1"/>
        </w:rPr>
      </w:pPr>
    </w:p>
    <w:p w:rsidR="00E461D9" w:rsidRDefault="00836828" w:rsidP="000E1F3D">
      <w:pPr>
        <w:ind w:right="2472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114300" distR="114300" simplePos="0" relativeHeight="472739877" behindDoc="1" locked="0" layoutInCell="1" allowOverlap="1" wp14:anchorId="423DA96D" wp14:editId="5299835A">
            <wp:simplePos x="0" y="0"/>
            <wp:positionH relativeFrom="page">
              <wp:posOffset>6363970</wp:posOffset>
            </wp:positionH>
            <wp:positionV relativeFrom="paragraph">
              <wp:posOffset>45085</wp:posOffset>
            </wp:positionV>
            <wp:extent cx="471170" cy="382270"/>
            <wp:effectExtent l="0" t="0" r="5080" b="0"/>
            <wp:wrapNone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77443807" behindDoc="1" locked="0" layoutInCell="1" allowOverlap="1" wp14:anchorId="6650FBD8" wp14:editId="4BDA79BD">
            <wp:simplePos x="0" y="0"/>
            <wp:positionH relativeFrom="page">
              <wp:posOffset>5715000</wp:posOffset>
            </wp:positionH>
            <wp:positionV relativeFrom="paragraph">
              <wp:posOffset>-104140</wp:posOffset>
            </wp:positionV>
            <wp:extent cx="509905" cy="484505"/>
            <wp:effectExtent l="0" t="0" r="4445" b="0"/>
            <wp:wrapNone/>
            <wp:docPr id="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31">
        <w:rPr>
          <w:rFonts w:ascii="Verdana" w:eastAsia="Verdana" w:hAnsi="Verdana" w:cs="Verdana"/>
          <w:b/>
          <w:spacing w:val="-1"/>
        </w:rPr>
        <w:t>ii</w:t>
      </w:r>
      <w:r w:rsidR="00024831">
        <w:rPr>
          <w:rFonts w:ascii="Verdana" w:eastAsia="Verdana" w:hAnsi="Verdana" w:cs="Verdana"/>
          <w:b/>
        </w:rPr>
        <w:t>.</w:t>
      </w:r>
      <w:r w:rsidR="00F64B33">
        <w:rPr>
          <w:rFonts w:ascii="Verdana" w:eastAsia="Verdana" w:hAnsi="Verdana" w:cs="Verdana"/>
          <w:b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Ç</w:t>
      </w:r>
      <w:r w:rsidR="00024831">
        <w:rPr>
          <w:rFonts w:ascii="Verdana" w:eastAsia="Verdana" w:hAnsi="Verdana" w:cs="Verdana"/>
          <w:b/>
        </w:rPr>
        <w:t>f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</w:rPr>
        <w:t>het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b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</w:rPr>
        <w:t>K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  <w:spacing w:val="-1"/>
        </w:rPr>
        <w:t>AZ</w:t>
      </w:r>
      <w:r w:rsidR="00024831">
        <w:rPr>
          <w:rFonts w:ascii="Verdana" w:eastAsia="Verdana" w:hAnsi="Verdana" w:cs="Verdana"/>
          <w:b/>
        </w:rPr>
        <w:t>,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"/>
        </w:rPr>
        <w:t>s</w:t>
      </w:r>
      <w:r w:rsidR="00024831">
        <w:rPr>
          <w:rFonts w:ascii="Verdana" w:eastAsia="Verdana" w:hAnsi="Verdana" w:cs="Verdana"/>
          <w:b/>
        </w:rPr>
        <w:t>e,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g</w:t>
      </w:r>
      <w:r w:rsidR="00024831">
        <w:rPr>
          <w:rFonts w:ascii="Verdana" w:eastAsia="Verdana" w:hAnsi="Verdana" w:cs="Verdana"/>
          <w:b/>
          <w:spacing w:val="-1"/>
        </w:rPr>
        <w:t>ja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v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mit,</w:t>
      </w:r>
      <w:r w:rsidR="00024831">
        <w:rPr>
          <w:rFonts w:ascii="Verdana" w:eastAsia="Verdana" w:hAnsi="Verdana" w:cs="Verdana"/>
          <w:b/>
          <w:spacing w:val="-8"/>
        </w:rPr>
        <w:t xml:space="preserve"> </w:t>
      </w:r>
      <w:r w:rsidR="00024831">
        <w:rPr>
          <w:rFonts w:ascii="Verdana" w:eastAsia="Verdana" w:hAnsi="Verdana" w:cs="Verdana"/>
          <w:b/>
        </w:rPr>
        <w:t>v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</w:rPr>
        <w:t>a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</w:rPr>
        <w:t>e K</w:t>
      </w:r>
      <w:r w:rsidR="00024831">
        <w:rPr>
          <w:rFonts w:ascii="Verdana" w:eastAsia="Verdana" w:hAnsi="Verdana" w:cs="Verdana"/>
          <w:b/>
          <w:spacing w:val="1"/>
        </w:rPr>
        <w:t>Q</w:t>
      </w:r>
      <w:r w:rsidR="00024831">
        <w:rPr>
          <w:rFonts w:ascii="Verdana" w:eastAsia="Verdana" w:hAnsi="Verdana" w:cs="Verdana"/>
          <w:b/>
          <w:spacing w:val="4"/>
        </w:rPr>
        <w:t>V</w:t>
      </w:r>
      <w:r w:rsidR="00024831">
        <w:rPr>
          <w:rFonts w:ascii="Verdana" w:eastAsia="Verdana" w:hAnsi="Verdana" w:cs="Verdana"/>
          <w:b/>
          <w:spacing w:val="3"/>
        </w:rPr>
        <w:t>-</w:t>
      </w:r>
      <w:r w:rsidR="00024831">
        <w:rPr>
          <w:rFonts w:ascii="Verdana" w:eastAsia="Verdana" w:hAnsi="Verdana" w:cs="Verdana"/>
          <w:b/>
          <w:spacing w:val="-1"/>
        </w:rPr>
        <w:t xml:space="preserve">së </w:t>
      </w:r>
      <w:r w:rsidR="00024831">
        <w:rPr>
          <w:rFonts w:ascii="Verdana" w:eastAsia="Verdana" w:hAnsi="Verdana" w:cs="Verdana"/>
          <w:b/>
        </w:rPr>
        <w:t>dëmt</w:t>
      </w:r>
      <w:r w:rsidR="00024831">
        <w:rPr>
          <w:rFonts w:ascii="Verdana" w:eastAsia="Verdana" w:hAnsi="Verdana" w:cs="Verdana"/>
          <w:b/>
          <w:spacing w:val="3"/>
        </w:rPr>
        <w:t>o</w:t>
      </w:r>
      <w:r w:rsidR="00024831">
        <w:rPr>
          <w:rFonts w:ascii="Verdana" w:eastAsia="Verdana" w:hAnsi="Verdana" w:cs="Verdana"/>
          <w:b/>
        </w:rPr>
        <w:t>het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2"/>
        </w:rPr>
        <w:t>s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h</w:t>
      </w:r>
      <w:r w:rsidR="00024831">
        <w:rPr>
          <w:rFonts w:ascii="Verdana" w:eastAsia="Verdana" w:hAnsi="Verdana" w:cs="Verdana"/>
          <w:b/>
        </w:rPr>
        <w:t>um</w:t>
      </w:r>
      <w:r w:rsidR="00024831">
        <w:rPr>
          <w:rFonts w:ascii="Verdana" w:eastAsia="Verdana" w:hAnsi="Verdana" w:cs="Verdana"/>
          <w:b/>
          <w:spacing w:val="2"/>
        </w:rPr>
        <w:t>b</w:t>
      </w:r>
      <w:r w:rsidR="00024831">
        <w:rPr>
          <w:rFonts w:ascii="Verdana" w:eastAsia="Verdana" w:hAnsi="Verdana" w:cs="Verdana"/>
          <w:b/>
        </w:rPr>
        <w:t>et/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o</w:t>
      </w:r>
      <w:r w:rsidR="00024831">
        <w:rPr>
          <w:rFonts w:ascii="Verdana" w:eastAsia="Verdana" w:hAnsi="Verdana" w:cs="Verdana"/>
          <w:b/>
        </w:rPr>
        <w:t>se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1"/>
        </w:rPr>
        <w:t>xi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</w:rPr>
        <w:t>et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h</w:t>
      </w:r>
      <w:r w:rsidR="00024831">
        <w:rPr>
          <w:rFonts w:ascii="Verdana" w:eastAsia="Verdana" w:hAnsi="Verdana" w:cs="Verdana"/>
          <w:b/>
        </w:rPr>
        <w:t>të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</w:rPr>
        <w:t>qe</w:t>
      </w:r>
      <w:r w:rsidR="00024831">
        <w:rPr>
          <w:rFonts w:ascii="Verdana" w:eastAsia="Verdana" w:hAnsi="Verdana" w:cs="Verdana"/>
          <w:b/>
          <w:spacing w:val="1"/>
        </w:rPr>
        <w:t>n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</w:rPr>
        <w:t>ës</w:t>
      </w:r>
      <w:r w:rsidR="00024831">
        <w:rPr>
          <w:rFonts w:ascii="Verdana" w:eastAsia="Verdana" w:hAnsi="Verdana" w:cs="Verdana"/>
          <w:b/>
          <w:spacing w:val="-9"/>
        </w:rPr>
        <w:t xml:space="preserve"> </w:t>
      </w:r>
      <w:r w:rsidR="00024831">
        <w:rPr>
          <w:rFonts w:ascii="Verdana" w:eastAsia="Verdana" w:hAnsi="Verdana" w:cs="Verdana"/>
          <w:b/>
        </w:rPr>
        <w:t>së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</w:rPr>
        <w:t>vo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mi</w:t>
      </w:r>
      <w:r w:rsidR="00024831">
        <w:rPr>
          <w:rFonts w:ascii="Verdana" w:eastAsia="Verdana" w:hAnsi="Verdana" w:cs="Verdana"/>
          <w:b/>
          <w:spacing w:val="6"/>
        </w:rPr>
        <w:t>t</w:t>
      </w:r>
      <w:r w:rsidR="00024831">
        <w:rPr>
          <w:rFonts w:ascii="Verdana" w:eastAsia="Verdana" w:hAnsi="Verdana" w:cs="Verdana"/>
          <w:b/>
        </w:rPr>
        <w:t>?</w:t>
      </w:r>
    </w:p>
    <w:p w:rsidR="00E461D9" w:rsidRPr="00FF5835" w:rsidRDefault="00E461D9">
      <w:pPr>
        <w:spacing w:line="240" w:lineRule="exact"/>
        <w:rPr>
          <w:rFonts w:ascii="Verdana" w:hAnsi="Verdana"/>
          <w:sz w:val="10"/>
          <w:szCs w:val="10"/>
        </w:rPr>
      </w:pPr>
    </w:p>
    <w:p w:rsidR="00FE67B3" w:rsidRDefault="00FE67B3" w:rsidP="000E1F3D">
      <w:pPr>
        <w:ind w:right="81"/>
        <w:rPr>
          <w:rFonts w:ascii="Verdana" w:eastAsia="Verdana" w:hAnsi="Verdana" w:cs="Verdana"/>
        </w:rPr>
      </w:pPr>
    </w:p>
    <w:p w:rsidR="00E461D9" w:rsidRDefault="00024831" w:rsidP="000E1F3D">
      <w:pPr>
        <w:ind w:right="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her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</w:rPr>
        <w:t xml:space="preserve">me 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cj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4"/>
        </w:rPr>
        <w:t>ë</w:t>
      </w:r>
      <w:r>
        <w:rPr>
          <w:rFonts w:ascii="Verdana" w:eastAsia="Verdana" w:hAnsi="Verdana" w:cs="Verdana"/>
        </w:rPr>
        <w:t xml:space="preserve">se 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fax/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in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3"/>
        </w:rPr>
        <w:t>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1"/>
        </w:rPr>
        <w:t>hu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6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</w:p>
    <w:p w:rsidR="00B74F20" w:rsidRDefault="00B74F20" w:rsidP="000E1F3D">
      <w:pPr>
        <w:ind w:right="5806"/>
        <w:jc w:val="both"/>
        <w:rPr>
          <w:rFonts w:ascii="Verdana" w:eastAsia="Verdana" w:hAnsi="Verdana" w:cs="Verdana"/>
          <w:position w:val="-1"/>
        </w:rPr>
      </w:pPr>
    </w:p>
    <w:p w:rsidR="00E461D9" w:rsidRDefault="00024831" w:rsidP="000E1F3D">
      <w:pPr>
        <w:ind w:right="580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sa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duh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o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men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024831" w:rsidP="00690150">
      <w:pPr>
        <w:ind w:left="160" w:right="732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mr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AZ-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ë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690150">
      <w:pPr>
        <w:ind w:left="160" w:right="844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r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un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B74F20">
      <w:pPr>
        <w:spacing w:before="1"/>
        <w:ind w:left="160" w:right="8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Kuj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54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 w:rsidR="00FA7223">
        <w:rPr>
          <w:rFonts w:ascii="Verdana" w:eastAsia="Verdana" w:hAnsi="Verdana" w:cs="Verdana"/>
        </w:rPr>
        <w:t>-ja</w:t>
      </w:r>
      <w:proofErr w:type="gramStart"/>
      <w:r>
        <w:rPr>
          <w:rFonts w:ascii="Verdana" w:eastAsia="Verdana" w:hAnsi="Verdana" w:cs="Verdana"/>
          <w:spacing w:val="6"/>
        </w:rPr>
        <w:t>?</w:t>
      </w:r>
      <w:r w:rsidR="00FA7223">
        <w:rPr>
          <w:rFonts w:ascii="Verdana" w:eastAsia="Verdana" w:hAnsi="Verdana" w:cs="Verdana"/>
        </w:rPr>
        <w:t>:</w:t>
      </w:r>
      <w:proofErr w:type="gramEnd"/>
      <w:r w:rsidR="00FA722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Z-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6"/>
        </w:rPr>
        <w:t xml:space="preserve"> 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</w:rPr>
        <w:t>së</w:t>
      </w:r>
      <w:r w:rsidR="00B74F20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h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690150">
      <w:pPr>
        <w:ind w:left="160" w:right="617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th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at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h</w:t>
      </w:r>
      <w:r>
        <w:rPr>
          <w:rFonts w:ascii="Verdana" w:eastAsia="Verdana" w:hAnsi="Verdana" w:cs="Verdana"/>
          <w:spacing w:val="2"/>
          <w:position w:val="-1"/>
        </w:rPr>
        <w:t>u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1"/>
          <w:position w:val="-1"/>
        </w:rPr>
        <w:t>bj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s;</w:t>
      </w:r>
    </w:p>
    <w:p w:rsidR="00E461D9" w:rsidRDefault="00024831" w:rsidP="00690150">
      <w:pPr>
        <w:ind w:left="160" w:right="743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mr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V-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690150">
      <w:pPr>
        <w:spacing w:before="1"/>
        <w:ind w:left="160" w:right="576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4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 w:rsidP="00690150">
      <w:pPr>
        <w:ind w:left="160" w:right="377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pj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3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“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zu</w:t>
      </w:r>
      <w:r>
        <w:rPr>
          <w:rFonts w:ascii="Verdana" w:eastAsia="Verdana" w:hAnsi="Verdana" w:cs="Verdana"/>
          <w:position w:val="-1"/>
        </w:rPr>
        <w:t>ll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vo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”</w:t>
      </w:r>
    </w:p>
    <w:p w:rsidR="00E461D9" w:rsidRDefault="00024831" w:rsidP="00690150">
      <w:pPr>
        <w:tabs>
          <w:tab w:val="left" w:pos="520"/>
        </w:tabs>
        <w:spacing w:before="5"/>
        <w:ind w:left="520" w:right="83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zë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e 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8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hu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x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nr</w:t>
      </w:r>
      <w:r>
        <w:rPr>
          <w:rFonts w:ascii="Verdana" w:eastAsia="Verdana" w:hAnsi="Verdana" w:cs="Verdana"/>
        </w:rPr>
        <w:t>.</w:t>
      </w:r>
      <w:r w:rsidR="00FB374D">
        <w:rPr>
          <w:rFonts w:ascii="Verdana" w:eastAsia="Verdana" w:hAnsi="Verdana" w:cs="Verdana"/>
          <w:spacing w:val="-1"/>
        </w:rPr>
        <w:t>_____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.</w:t>
      </w:r>
    </w:p>
    <w:p w:rsidR="00E461D9" w:rsidRDefault="00024831" w:rsidP="00690150">
      <w:pPr>
        <w:ind w:left="160" w:right="9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sa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duh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2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mo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u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19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2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6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7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së</w:t>
      </w:r>
      <w:r>
        <w:rPr>
          <w:rFonts w:ascii="Verdana" w:eastAsia="Verdana" w:hAnsi="Verdana" w:cs="Verdana"/>
          <w:spacing w:val="1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sur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ng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4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1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</w:p>
    <w:p w:rsidR="00E810CA" w:rsidRDefault="00024831" w:rsidP="00690150">
      <w:pPr>
        <w:ind w:left="520"/>
        <w:rPr>
          <w:rFonts w:ascii="Verdana" w:eastAsia="Verdana" w:hAnsi="Verdana" w:cs="Verdana"/>
          <w:position w:val="-1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AZ-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2"/>
          <w:position w:val="-1"/>
        </w:rPr>
        <w:t>ë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FE67B3" w:rsidRPr="00FF5835" w:rsidRDefault="00FE67B3" w:rsidP="00690150">
      <w:pPr>
        <w:ind w:left="520"/>
        <w:rPr>
          <w:rFonts w:ascii="Verdana" w:eastAsia="Verdana" w:hAnsi="Verdana" w:cs="Verdana"/>
        </w:rPr>
      </w:pPr>
    </w:p>
    <w:p w:rsidR="00E461D9" w:rsidRPr="00382DA7" w:rsidRDefault="00024831" w:rsidP="00B8556A">
      <w:pPr>
        <w:pStyle w:val="ListParagraph"/>
        <w:numPr>
          <w:ilvl w:val="0"/>
          <w:numId w:val="11"/>
        </w:numPr>
        <w:ind w:right="895"/>
        <w:jc w:val="both"/>
        <w:rPr>
          <w:rFonts w:ascii="Verdana" w:eastAsia="Verdana" w:hAnsi="Verdana" w:cs="Verdana"/>
        </w:rPr>
      </w:pPr>
      <w:r w:rsidRPr="00382DA7">
        <w:rPr>
          <w:rFonts w:ascii="Verdana" w:eastAsia="Verdana" w:hAnsi="Verdana" w:cs="Verdana"/>
          <w:b/>
        </w:rPr>
        <w:t>Ku</w:t>
      </w:r>
      <w:r w:rsidRPr="00382DA7">
        <w:rPr>
          <w:rFonts w:ascii="Verdana" w:eastAsia="Verdana" w:hAnsi="Verdana" w:cs="Verdana"/>
          <w:b/>
          <w:spacing w:val="-1"/>
        </w:rPr>
        <w:t>j</w:t>
      </w:r>
      <w:r w:rsidRPr="00382DA7">
        <w:rPr>
          <w:rFonts w:ascii="Verdana" w:eastAsia="Verdana" w:hAnsi="Verdana" w:cs="Verdana"/>
          <w:b/>
          <w:spacing w:val="2"/>
        </w:rPr>
        <w:t>d</w:t>
      </w:r>
      <w:r w:rsidRPr="00382DA7">
        <w:rPr>
          <w:rFonts w:ascii="Verdana" w:eastAsia="Verdana" w:hAnsi="Verdana" w:cs="Verdana"/>
          <w:b/>
        </w:rPr>
        <w:t>e</w:t>
      </w:r>
      <w:r w:rsidRPr="00382DA7">
        <w:rPr>
          <w:rFonts w:ascii="Verdana" w:eastAsia="Verdana" w:hAnsi="Verdana" w:cs="Verdana"/>
          <w:b/>
          <w:spacing w:val="-1"/>
        </w:rPr>
        <w:t>s</w:t>
      </w:r>
      <w:r w:rsidRPr="00382DA7">
        <w:rPr>
          <w:rFonts w:ascii="Verdana" w:eastAsia="Verdana" w:hAnsi="Verdana" w:cs="Verdana"/>
        </w:rPr>
        <w:t>:</w:t>
      </w:r>
      <w:r w:rsidRPr="00382DA7">
        <w:rPr>
          <w:rFonts w:ascii="Verdana" w:eastAsia="Verdana" w:hAnsi="Verdana" w:cs="Verdana"/>
          <w:spacing w:val="-9"/>
        </w:rPr>
        <w:t xml:space="preserve"> </w:t>
      </w:r>
      <w:r w:rsidRPr="00382DA7">
        <w:rPr>
          <w:rFonts w:ascii="Verdana" w:eastAsia="Verdana" w:hAnsi="Verdana" w:cs="Verdana"/>
          <w:spacing w:val="3"/>
        </w:rPr>
        <w:t>K</w:t>
      </w:r>
      <w:r w:rsidRPr="00382DA7">
        <w:rPr>
          <w:rFonts w:ascii="Verdana" w:eastAsia="Verdana" w:hAnsi="Verdana" w:cs="Verdana"/>
          <w:spacing w:val="-1"/>
        </w:rPr>
        <w:t>Q</w:t>
      </w:r>
      <w:r w:rsidRPr="00382DA7">
        <w:rPr>
          <w:rFonts w:ascii="Verdana" w:eastAsia="Verdana" w:hAnsi="Verdana" w:cs="Verdana"/>
        </w:rPr>
        <w:t>V</w:t>
      </w:r>
      <w:r w:rsidRPr="00382DA7">
        <w:rPr>
          <w:rFonts w:ascii="Verdana" w:eastAsia="Verdana" w:hAnsi="Verdana" w:cs="Verdana"/>
          <w:spacing w:val="-4"/>
        </w:rPr>
        <w:t xml:space="preserve"> </w:t>
      </w:r>
      <w:r w:rsidRPr="00382DA7">
        <w:rPr>
          <w:rFonts w:ascii="Verdana" w:eastAsia="Verdana" w:hAnsi="Verdana" w:cs="Verdana"/>
          <w:spacing w:val="3"/>
        </w:rPr>
        <w:t>p</w:t>
      </w:r>
      <w:r w:rsidRPr="00382DA7">
        <w:rPr>
          <w:rFonts w:ascii="Verdana" w:eastAsia="Verdana" w:hAnsi="Verdana" w:cs="Verdana"/>
          <w:spacing w:val="-1"/>
        </w:rPr>
        <w:t>e</w:t>
      </w:r>
      <w:r w:rsidRPr="00382DA7">
        <w:rPr>
          <w:rFonts w:ascii="Verdana" w:eastAsia="Verdana" w:hAnsi="Verdana" w:cs="Verdana"/>
          <w:spacing w:val="1"/>
        </w:rPr>
        <w:t>zu</w:t>
      </w:r>
      <w:r w:rsidRPr="00382DA7">
        <w:rPr>
          <w:rFonts w:ascii="Verdana" w:eastAsia="Verdana" w:hAnsi="Verdana" w:cs="Verdana"/>
        </w:rPr>
        <w:t>l</w:t>
      </w:r>
      <w:r w:rsidRPr="00382DA7">
        <w:rPr>
          <w:rFonts w:ascii="Verdana" w:eastAsia="Verdana" w:hAnsi="Verdana" w:cs="Verdana"/>
          <w:spacing w:val="3"/>
        </w:rPr>
        <w:t>l</w:t>
      </w:r>
      <w:r w:rsidRPr="00382DA7">
        <w:rPr>
          <w:rFonts w:ascii="Verdana" w:eastAsia="Verdana" w:hAnsi="Verdana" w:cs="Verdana"/>
          <w:spacing w:val="-1"/>
        </w:rPr>
        <w:t>o</w:t>
      </w:r>
      <w:r w:rsidRPr="00382DA7">
        <w:rPr>
          <w:rFonts w:ascii="Verdana" w:eastAsia="Verdana" w:hAnsi="Verdana" w:cs="Verdana"/>
        </w:rPr>
        <w:t>n</w:t>
      </w:r>
      <w:r w:rsidRPr="00382DA7">
        <w:rPr>
          <w:rFonts w:ascii="Verdana" w:eastAsia="Verdana" w:hAnsi="Verdana" w:cs="Verdana"/>
          <w:spacing w:val="-7"/>
        </w:rPr>
        <w:t xml:space="preserve"> </w:t>
      </w:r>
      <w:r w:rsidRPr="00382DA7">
        <w:rPr>
          <w:rFonts w:ascii="Verdana" w:eastAsia="Verdana" w:hAnsi="Verdana" w:cs="Verdana"/>
          <w:spacing w:val="-1"/>
        </w:rPr>
        <w:t>vo</w:t>
      </w:r>
      <w:r w:rsidRPr="00382DA7">
        <w:rPr>
          <w:rFonts w:ascii="Verdana" w:eastAsia="Verdana" w:hAnsi="Verdana" w:cs="Verdana"/>
          <w:spacing w:val="1"/>
        </w:rPr>
        <w:t>t</w:t>
      </w:r>
      <w:r w:rsidRPr="00382DA7">
        <w:rPr>
          <w:rFonts w:ascii="Verdana" w:eastAsia="Verdana" w:hAnsi="Verdana" w:cs="Verdana"/>
          <w:spacing w:val="3"/>
        </w:rPr>
        <w:t>i</w:t>
      </w:r>
      <w:r w:rsidRPr="00382DA7">
        <w:rPr>
          <w:rFonts w:ascii="Verdana" w:eastAsia="Verdana" w:hAnsi="Verdana" w:cs="Verdana"/>
          <w:spacing w:val="-2"/>
        </w:rPr>
        <w:t>m</w:t>
      </w:r>
      <w:r w:rsidRPr="00382DA7">
        <w:rPr>
          <w:rFonts w:ascii="Verdana" w:eastAsia="Verdana" w:hAnsi="Verdana" w:cs="Verdana"/>
          <w:spacing w:val="3"/>
        </w:rPr>
        <w:t>i</w:t>
      </w:r>
      <w:r w:rsidRPr="00382DA7">
        <w:rPr>
          <w:rFonts w:ascii="Verdana" w:eastAsia="Verdana" w:hAnsi="Verdana" w:cs="Verdana"/>
        </w:rPr>
        <w:t>n</w:t>
      </w:r>
      <w:r w:rsidRPr="00382DA7">
        <w:rPr>
          <w:rFonts w:ascii="Verdana" w:eastAsia="Verdana" w:hAnsi="Verdana" w:cs="Verdana"/>
          <w:spacing w:val="-6"/>
        </w:rPr>
        <w:t xml:space="preserve"> </w:t>
      </w:r>
      <w:r w:rsidRPr="00382DA7">
        <w:rPr>
          <w:rFonts w:ascii="Verdana" w:eastAsia="Verdana" w:hAnsi="Verdana" w:cs="Verdana"/>
        </w:rPr>
        <w:t>d</w:t>
      </w:r>
      <w:r w:rsidRPr="00382DA7">
        <w:rPr>
          <w:rFonts w:ascii="Verdana" w:eastAsia="Verdana" w:hAnsi="Verdana" w:cs="Verdana"/>
          <w:spacing w:val="1"/>
        </w:rPr>
        <w:t>h</w:t>
      </w:r>
      <w:r w:rsidRPr="00382DA7">
        <w:rPr>
          <w:rFonts w:ascii="Verdana" w:eastAsia="Verdana" w:hAnsi="Verdana" w:cs="Verdana"/>
        </w:rPr>
        <w:t>e</w:t>
      </w:r>
      <w:r w:rsidRPr="00382DA7">
        <w:rPr>
          <w:rFonts w:ascii="Verdana" w:eastAsia="Verdana" w:hAnsi="Verdana" w:cs="Verdana"/>
          <w:spacing w:val="-5"/>
        </w:rPr>
        <w:t xml:space="preserve"> </w:t>
      </w:r>
      <w:r w:rsidRPr="00382DA7">
        <w:rPr>
          <w:rFonts w:ascii="Verdana" w:eastAsia="Verdana" w:hAnsi="Verdana" w:cs="Verdana"/>
        </w:rPr>
        <w:t>m</w:t>
      </w:r>
      <w:r w:rsidRPr="00382DA7">
        <w:rPr>
          <w:rFonts w:ascii="Verdana" w:eastAsia="Verdana" w:hAnsi="Verdana" w:cs="Verdana"/>
          <w:spacing w:val="-1"/>
        </w:rPr>
        <w:t>e</w:t>
      </w:r>
      <w:r w:rsidRPr="00382DA7">
        <w:rPr>
          <w:rFonts w:ascii="Verdana" w:eastAsia="Verdana" w:hAnsi="Verdana" w:cs="Verdana"/>
          <w:spacing w:val="1"/>
        </w:rPr>
        <w:t>nj</w:t>
      </w:r>
      <w:r w:rsidRPr="00382DA7">
        <w:rPr>
          <w:rFonts w:ascii="Verdana" w:eastAsia="Verdana" w:hAnsi="Verdana" w:cs="Verdana"/>
          <w:spacing w:val="-1"/>
        </w:rPr>
        <w:t>ë</w:t>
      </w:r>
      <w:r w:rsidRPr="00382DA7">
        <w:rPr>
          <w:rFonts w:ascii="Verdana" w:eastAsia="Verdana" w:hAnsi="Verdana" w:cs="Verdana"/>
          <w:spacing w:val="1"/>
        </w:rPr>
        <w:t>he</w:t>
      </w:r>
      <w:r w:rsidRPr="00382DA7">
        <w:rPr>
          <w:rFonts w:ascii="Verdana" w:eastAsia="Verdana" w:hAnsi="Verdana" w:cs="Verdana"/>
          <w:spacing w:val="-1"/>
        </w:rPr>
        <w:t>r</w:t>
      </w:r>
      <w:r w:rsidRPr="00382DA7">
        <w:rPr>
          <w:rFonts w:ascii="Verdana" w:eastAsia="Verdana" w:hAnsi="Verdana" w:cs="Verdana"/>
        </w:rPr>
        <w:t>ë</w:t>
      </w:r>
      <w:r w:rsidRPr="00382DA7">
        <w:rPr>
          <w:rFonts w:ascii="Verdana" w:eastAsia="Verdana" w:hAnsi="Verdana" w:cs="Verdana"/>
          <w:spacing w:val="-8"/>
        </w:rPr>
        <w:t xml:space="preserve"> </w:t>
      </w:r>
      <w:r w:rsidRPr="00382DA7">
        <w:rPr>
          <w:rFonts w:ascii="Verdana" w:eastAsia="Verdana" w:hAnsi="Verdana" w:cs="Verdana"/>
        </w:rPr>
        <w:t>me</w:t>
      </w:r>
      <w:r w:rsidRPr="00382DA7">
        <w:rPr>
          <w:rFonts w:ascii="Verdana" w:eastAsia="Verdana" w:hAnsi="Verdana" w:cs="Verdana"/>
          <w:spacing w:val="1"/>
        </w:rPr>
        <w:t>r</w:t>
      </w:r>
      <w:r w:rsidRPr="00382DA7">
        <w:rPr>
          <w:rFonts w:ascii="Verdana" w:eastAsia="Verdana" w:hAnsi="Verdana" w:cs="Verdana"/>
        </w:rPr>
        <w:t>r</w:t>
      </w:r>
      <w:r w:rsidRPr="00382DA7">
        <w:rPr>
          <w:rFonts w:ascii="Verdana" w:eastAsia="Verdana" w:hAnsi="Verdana" w:cs="Verdana"/>
          <w:spacing w:val="-6"/>
        </w:rPr>
        <w:t xml:space="preserve"> </w:t>
      </w:r>
      <w:r w:rsidRPr="00382DA7">
        <w:rPr>
          <w:rFonts w:ascii="Verdana" w:eastAsia="Verdana" w:hAnsi="Verdana" w:cs="Verdana"/>
          <w:spacing w:val="1"/>
        </w:rPr>
        <w:t>v</w:t>
      </w:r>
      <w:r w:rsidRPr="00382DA7">
        <w:rPr>
          <w:rFonts w:ascii="Verdana" w:eastAsia="Verdana" w:hAnsi="Verdana" w:cs="Verdana"/>
          <w:spacing w:val="-1"/>
        </w:rPr>
        <w:t>e</w:t>
      </w:r>
      <w:r w:rsidRPr="00382DA7">
        <w:rPr>
          <w:rFonts w:ascii="Verdana" w:eastAsia="Verdana" w:hAnsi="Verdana" w:cs="Verdana"/>
          <w:spacing w:val="1"/>
        </w:rPr>
        <w:t>nd</w:t>
      </w:r>
      <w:r w:rsidRPr="00382DA7">
        <w:rPr>
          <w:rFonts w:ascii="Verdana" w:eastAsia="Verdana" w:hAnsi="Verdana" w:cs="Verdana"/>
          <w:spacing w:val="3"/>
        </w:rPr>
        <w:t>i</w:t>
      </w:r>
      <w:r w:rsidRPr="00382DA7">
        <w:rPr>
          <w:rFonts w:ascii="Verdana" w:eastAsia="Verdana" w:hAnsi="Verdana" w:cs="Verdana"/>
        </w:rPr>
        <w:t>m</w:t>
      </w:r>
      <w:r w:rsidRPr="00382DA7">
        <w:rPr>
          <w:rFonts w:ascii="Verdana" w:eastAsia="Verdana" w:hAnsi="Verdana" w:cs="Verdana"/>
          <w:spacing w:val="-7"/>
        </w:rPr>
        <w:t xml:space="preserve"> </w:t>
      </w:r>
      <w:r w:rsidRPr="00382DA7">
        <w:rPr>
          <w:rFonts w:ascii="Verdana" w:eastAsia="Verdana" w:hAnsi="Verdana" w:cs="Verdana"/>
        </w:rPr>
        <w:t>“P</w:t>
      </w:r>
      <w:r w:rsidRPr="00382DA7">
        <w:rPr>
          <w:rFonts w:ascii="Verdana" w:eastAsia="Verdana" w:hAnsi="Verdana" w:cs="Verdana"/>
          <w:spacing w:val="1"/>
        </w:rPr>
        <w:t>ë</w:t>
      </w:r>
      <w:r w:rsidRPr="00382DA7">
        <w:rPr>
          <w:rFonts w:ascii="Verdana" w:eastAsia="Verdana" w:hAnsi="Verdana" w:cs="Verdana"/>
        </w:rPr>
        <w:t>r</w:t>
      </w:r>
      <w:r w:rsidRPr="00382DA7">
        <w:rPr>
          <w:rFonts w:ascii="Verdana" w:eastAsia="Verdana" w:hAnsi="Verdana" w:cs="Verdana"/>
          <w:spacing w:val="-5"/>
        </w:rPr>
        <w:t xml:space="preserve"> </w:t>
      </w:r>
      <w:r w:rsidRPr="00382DA7">
        <w:rPr>
          <w:rFonts w:ascii="Verdana" w:eastAsia="Verdana" w:hAnsi="Verdana" w:cs="Verdana"/>
          <w:spacing w:val="2"/>
        </w:rPr>
        <w:t>p</w:t>
      </w:r>
      <w:r w:rsidRPr="00382DA7">
        <w:rPr>
          <w:rFonts w:ascii="Verdana" w:eastAsia="Verdana" w:hAnsi="Verdana" w:cs="Verdana"/>
          <w:spacing w:val="-1"/>
        </w:rPr>
        <w:t>e</w:t>
      </w:r>
      <w:r w:rsidRPr="00382DA7">
        <w:rPr>
          <w:rFonts w:ascii="Verdana" w:eastAsia="Verdana" w:hAnsi="Verdana" w:cs="Verdana"/>
          <w:spacing w:val="1"/>
        </w:rPr>
        <w:t>zu</w:t>
      </w:r>
      <w:r w:rsidRPr="00382DA7">
        <w:rPr>
          <w:rFonts w:ascii="Verdana" w:eastAsia="Verdana" w:hAnsi="Verdana" w:cs="Verdana"/>
        </w:rPr>
        <w:t>ll</w:t>
      </w:r>
      <w:r w:rsidRPr="00382DA7">
        <w:rPr>
          <w:rFonts w:ascii="Verdana" w:eastAsia="Verdana" w:hAnsi="Verdana" w:cs="Verdana"/>
          <w:spacing w:val="3"/>
        </w:rPr>
        <w:t>i</w:t>
      </w:r>
      <w:r w:rsidRPr="00382DA7">
        <w:rPr>
          <w:rFonts w:ascii="Verdana" w:eastAsia="Verdana" w:hAnsi="Verdana" w:cs="Verdana"/>
          <w:spacing w:val="-2"/>
        </w:rPr>
        <w:t>m</w:t>
      </w:r>
      <w:r w:rsidRPr="00382DA7">
        <w:rPr>
          <w:rFonts w:ascii="Verdana" w:eastAsia="Verdana" w:hAnsi="Verdana" w:cs="Verdana"/>
          <w:spacing w:val="3"/>
        </w:rPr>
        <w:t>i</w:t>
      </w:r>
      <w:r w:rsidRPr="00382DA7">
        <w:rPr>
          <w:rFonts w:ascii="Verdana" w:eastAsia="Verdana" w:hAnsi="Verdana" w:cs="Verdana"/>
        </w:rPr>
        <w:t>n</w:t>
      </w:r>
      <w:r w:rsidRPr="00382DA7">
        <w:rPr>
          <w:rFonts w:ascii="Verdana" w:eastAsia="Verdana" w:hAnsi="Verdana" w:cs="Verdana"/>
          <w:spacing w:val="-9"/>
        </w:rPr>
        <w:t xml:space="preserve"> </w:t>
      </w:r>
      <w:r w:rsidRPr="00382DA7">
        <w:rPr>
          <w:rFonts w:ascii="Verdana" w:eastAsia="Verdana" w:hAnsi="Verdana" w:cs="Verdana"/>
        </w:rPr>
        <w:t>e</w:t>
      </w:r>
      <w:r w:rsidRPr="00382DA7">
        <w:rPr>
          <w:rFonts w:ascii="Verdana" w:eastAsia="Verdana" w:hAnsi="Verdana" w:cs="Verdana"/>
          <w:spacing w:val="-3"/>
        </w:rPr>
        <w:t xml:space="preserve"> </w:t>
      </w:r>
      <w:r w:rsidRPr="00382DA7">
        <w:rPr>
          <w:rFonts w:ascii="Verdana" w:eastAsia="Verdana" w:hAnsi="Verdana" w:cs="Verdana"/>
          <w:spacing w:val="-1"/>
        </w:rPr>
        <w:t>vo</w:t>
      </w:r>
      <w:r w:rsidRPr="00382DA7">
        <w:rPr>
          <w:rFonts w:ascii="Verdana" w:eastAsia="Verdana" w:hAnsi="Verdana" w:cs="Verdana"/>
          <w:spacing w:val="1"/>
        </w:rPr>
        <w:t>t</w:t>
      </w:r>
      <w:r w:rsidRPr="00382DA7">
        <w:rPr>
          <w:rFonts w:ascii="Verdana" w:eastAsia="Verdana" w:hAnsi="Verdana" w:cs="Verdana"/>
          <w:spacing w:val="3"/>
        </w:rPr>
        <w:t>i</w:t>
      </w:r>
      <w:r w:rsidRPr="00382DA7">
        <w:rPr>
          <w:rFonts w:ascii="Verdana" w:eastAsia="Verdana" w:hAnsi="Verdana" w:cs="Verdana"/>
          <w:spacing w:val="-2"/>
        </w:rPr>
        <w:t>m</w:t>
      </w:r>
      <w:r w:rsidRPr="00382DA7">
        <w:rPr>
          <w:rFonts w:ascii="Verdana" w:eastAsia="Verdana" w:hAnsi="Verdana" w:cs="Verdana"/>
          <w:spacing w:val="3"/>
        </w:rPr>
        <w:t>i</w:t>
      </w:r>
      <w:r w:rsidRPr="00382DA7">
        <w:rPr>
          <w:rFonts w:ascii="Verdana" w:eastAsia="Verdana" w:hAnsi="Verdana" w:cs="Verdana"/>
          <w:spacing w:val="1"/>
        </w:rPr>
        <w:t>t</w:t>
      </w:r>
      <w:r w:rsidRPr="00382DA7">
        <w:rPr>
          <w:rFonts w:ascii="Verdana" w:eastAsia="Verdana" w:hAnsi="Verdana" w:cs="Verdana"/>
        </w:rPr>
        <w:t>”.</w:t>
      </w:r>
    </w:p>
    <w:p w:rsidR="00B74F20" w:rsidRDefault="00B74F20" w:rsidP="00FA7223">
      <w:pPr>
        <w:ind w:right="81"/>
        <w:jc w:val="both"/>
        <w:rPr>
          <w:rFonts w:ascii="Verdana" w:eastAsia="Verdana" w:hAnsi="Verdana" w:cs="Verdana"/>
          <w:spacing w:val="1"/>
          <w:position w:val="-1"/>
        </w:rPr>
      </w:pPr>
    </w:p>
    <w:p w:rsidR="00E461D9" w:rsidRDefault="00024831" w:rsidP="00FA7223">
      <w:pPr>
        <w:ind w:right="81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2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ft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men</w:t>
      </w:r>
      <w:r>
        <w:rPr>
          <w:rFonts w:ascii="Verdana" w:eastAsia="Verdana" w:hAnsi="Verdana" w:cs="Verdana"/>
          <w:spacing w:val="2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rë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1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2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(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2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th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2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mëny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at</w:t>
      </w:r>
      <w:r>
        <w:rPr>
          <w:rFonts w:ascii="Verdana" w:eastAsia="Verdana" w:hAnsi="Verdana" w:cs="Verdana"/>
          <w:spacing w:val="1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njo</w:t>
      </w:r>
      <w:r>
        <w:rPr>
          <w:rFonts w:ascii="Verdana" w:eastAsia="Verdana" w:hAnsi="Verdana" w:cs="Verdana"/>
          <w:position w:val="-1"/>
        </w:rPr>
        <w:t>ft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t</w:t>
      </w:r>
      <w:r>
        <w:rPr>
          <w:rFonts w:ascii="Verdana" w:eastAsia="Verdana" w:hAnsi="Verdana" w:cs="Verdana"/>
          <w:position w:val="-1"/>
        </w:rPr>
        <w:t>)</w:t>
      </w:r>
      <w:r>
        <w:rPr>
          <w:rFonts w:ascii="Verdana" w:eastAsia="Verdana" w:hAnsi="Verdana" w:cs="Verdana"/>
          <w:spacing w:val="1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spacing w:val="9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-n</w:t>
      </w:r>
      <w:r>
        <w:rPr>
          <w:rFonts w:ascii="Verdana" w:eastAsia="Verdana" w:hAnsi="Verdana" w:cs="Verdana"/>
          <w:position w:val="-1"/>
        </w:rPr>
        <w:t>ë.</w:t>
      </w:r>
      <w:proofErr w:type="gramEnd"/>
      <w:r>
        <w:rPr>
          <w:rFonts w:ascii="Verdana" w:eastAsia="Verdana" w:hAnsi="Verdana" w:cs="Verdana"/>
          <w:spacing w:val="1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ë</w:t>
      </w:r>
    </w:p>
    <w:p w:rsidR="00B74F20" w:rsidRDefault="00024831" w:rsidP="00FA7223">
      <w:pPr>
        <w:spacing w:before="9"/>
        <w:ind w:right="82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.</w:t>
      </w:r>
      <w:proofErr w:type="gramEnd"/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"P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zë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 xml:space="preserve">së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</w:rPr>
        <w:t xml:space="preserve">së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.</w:t>
      </w:r>
      <w:r w:rsidR="00FB374D">
        <w:rPr>
          <w:rFonts w:ascii="Verdana" w:eastAsia="Verdana" w:hAnsi="Verdana" w:cs="Verdana"/>
          <w:spacing w:val="-1"/>
        </w:rPr>
        <w:t>_____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"p</w:t>
      </w:r>
      <w:r>
        <w:rPr>
          <w:rFonts w:ascii="Verdana" w:eastAsia="Verdana" w:hAnsi="Verdana" w:cs="Verdana"/>
          <w:spacing w:val="1"/>
        </w:rPr>
        <w:t>aj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saj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",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sp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8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 w:rsidR="00FB374D">
        <w:rPr>
          <w:rFonts w:ascii="Verdana" w:eastAsia="Verdana" w:hAnsi="Verdana" w:cs="Verdana"/>
          <w:spacing w:val="-2"/>
        </w:rPr>
        <w:t xml:space="preserve"> </w:t>
      </w:r>
      <w:proofErr w:type="gramStart"/>
      <w:r w:rsidR="00FB374D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proofErr w:type="gramEnd"/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mundë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j</w:t>
      </w:r>
      <w:r w:rsidR="00F048E5" w:rsidRPr="00871429">
        <w:rPr>
          <w:rFonts w:ascii="Verdana" w:eastAsia="Verdana" w:hAnsi="Verdana" w:cs="Verdana"/>
          <w:spacing w:val="-1"/>
        </w:rPr>
        <w:t>/ punonjësi i KQZ-së</w:t>
      </w:r>
      <w:r w:rsidR="00FB374D">
        <w:rPr>
          <w:rFonts w:ascii="Verdana" w:eastAsia="Verdana" w:hAnsi="Verdana" w:cs="Verdana"/>
          <w:spacing w:val="-1"/>
        </w:rPr>
        <w:t xml:space="preserve">], </w:t>
      </w:r>
      <w:r w:rsidR="00412372" w:rsidRPr="00871429">
        <w:rPr>
          <w:rFonts w:ascii="Verdana" w:eastAsia="Verdana" w:hAnsi="Verdana" w:cs="Verdana"/>
          <w:spacing w:val="-1"/>
        </w:rPr>
        <w:t>i cili administron vulat rezerv</w:t>
      </w:r>
      <w:r w:rsidR="00F64B33">
        <w:rPr>
          <w:rFonts w:ascii="Verdana" w:eastAsia="Verdana" w:hAnsi="Verdana" w:cs="Verdana"/>
          <w:spacing w:val="-1"/>
        </w:rPr>
        <w:t>ë</w:t>
      </w:r>
      <w:r w:rsidR="00412372" w:rsidRPr="00871429">
        <w:rPr>
          <w:rFonts w:ascii="Verdana" w:eastAsia="Verdana" w:hAnsi="Verdana" w:cs="Verdana"/>
          <w:spacing w:val="-1"/>
        </w:rPr>
        <w:t xml:space="preserve">, i </w:t>
      </w:r>
      <w:r w:rsidR="00F048E5" w:rsidRPr="00871429">
        <w:rPr>
          <w:rFonts w:ascii="Verdana" w:eastAsia="Verdana" w:hAnsi="Verdana" w:cs="Verdana"/>
          <w:spacing w:val="-1"/>
        </w:rPr>
        <w:t>dor</w:t>
      </w:r>
      <w:r w:rsidR="00F64B33">
        <w:rPr>
          <w:rFonts w:ascii="Verdana" w:eastAsia="Verdana" w:hAnsi="Verdana" w:cs="Verdana"/>
          <w:spacing w:val="-1"/>
        </w:rPr>
        <w:t>ë</w:t>
      </w:r>
      <w:r w:rsidR="00F048E5" w:rsidRPr="00871429">
        <w:rPr>
          <w:rFonts w:ascii="Verdana" w:eastAsia="Verdana" w:hAnsi="Verdana" w:cs="Verdana"/>
          <w:spacing w:val="-1"/>
        </w:rPr>
        <w:t xml:space="preserve">zon </w:t>
      </w:r>
      <w:r w:rsidR="00871429" w:rsidRPr="00871429">
        <w:rPr>
          <w:rFonts w:ascii="Verdana" w:eastAsia="Verdana" w:hAnsi="Verdana" w:cs="Verdana"/>
          <w:spacing w:val="-1"/>
        </w:rPr>
        <w:t>KZAZ-s</w:t>
      </w:r>
      <w:r w:rsidR="00F64B33">
        <w:rPr>
          <w:rFonts w:ascii="Verdana" w:eastAsia="Verdana" w:hAnsi="Verdana" w:cs="Verdana"/>
          <w:spacing w:val="-1"/>
        </w:rPr>
        <w:t>ë</w:t>
      </w:r>
      <w:r w:rsidR="00871429" w:rsidRPr="00871429">
        <w:rPr>
          <w:rFonts w:ascii="Verdana" w:eastAsia="Verdana" w:hAnsi="Verdana" w:cs="Verdana"/>
          <w:spacing w:val="-1"/>
        </w:rPr>
        <w:t xml:space="preserve"> </w:t>
      </w:r>
      <w:r w:rsidR="00F048E5" w:rsidRPr="00871429">
        <w:rPr>
          <w:rFonts w:ascii="Verdana" w:eastAsia="Verdana" w:hAnsi="Verdana" w:cs="Verdana"/>
          <w:spacing w:val="-1"/>
        </w:rPr>
        <w:t>vul</w:t>
      </w:r>
      <w:r w:rsidR="00F64B33">
        <w:rPr>
          <w:rFonts w:ascii="Verdana" w:eastAsia="Verdana" w:hAnsi="Verdana" w:cs="Verdana"/>
          <w:spacing w:val="-1"/>
        </w:rPr>
        <w:t>ë</w:t>
      </w:r>
      <w:r w:rsidR="00F048E5" w:rsidRPr="00871429">
        <w:rPr>
          <w:rFonts w:ascii="Verdana" w:eastAsia="Verdana" w:hAnsi="Verdana" w:cs="Verdana"/>
          <w:spacing w:val="-1"/>
        </w:rPr>
        <w:t>n rezerv</w:t>
      </w:r>
      <w:r w:rsidR="00F64B33">
        <w:rPr>
          <w:rFonts w:ascii="Verdana" w:eastAsia="Verdana" w:hAnsi="Verdana" w:cs="Verdana"/>
          <w:spacing w:val="-1"/>
        </w:rPr>
        <w:t>ë</w:t>
      </w:r>
      <w:r w:rsidR="00871429" w:rsidRPr="00871429">
        <w:rPr>
          <w:rFonts w:ascii="Verdana" w:eastAsia="Verdana" w:hAnsi="Verdana" w:cs="Verdana"/>
          <w:spacing w:val="-1"/>
        </w:rPr>
        <w:t xml:space="preserve"> p</w:t>
      </w:r>
      <w:r w:rsidR="00F64B33">
        <w:rPr>
          <w:rFonts w:ascii="Verdana" w:eastAsia="Verdana" w:hAnsi="Verdana" w:cs="Verdana"/>
          <w:spacing w:val="-1"/>
        </w:rPr>
        <w:t>ë</w:t>
      </w:r>
      <w:r w:rsidR="00871429" w:rsidRPr="00871429">
        <w:rPr>
          <w:rFonts w:ascii="Verdana" w:eastAsia="Verdana" w:hAnsi="Verdana" w:cs="Verdana"/>
          <w:spacing w:val="-1"/>
        </w:rPr>
        <w:t>rkat</w:t>
      </w:r>
      <w:r w:rsidR="00F64B33">
        <w:rPr>
          <w:rFonts w:ascii="Verdana" w:eastAsia="Verdana" w:hAnsi="Verdana" w:cs="Verdana"/>
          <w:spacing w:val="-1"/>
        </w:rPr>
        <w:t>ë</w:t>
      </w:r>
      <w:r w:rsidR="00871429" w:rsidRPr="00871429">
        <w:rPr>
          <w:rFonts w:ascii="Verdana" w:eastAsia="Verdana" w:hAnsi="Verdana" w:cs="Verdana"/>
          <w:spacing w:val="-1"/>
        </w:rPr>
        <w:t>se t</w:t>
      </w:r>
      <w:r w:rsidR="00F64B33">
        <w:rPr>
          <w:rFonts w:ascii="Verdana" w:eastAsia="Verdana" w:hAnsi="Verdana" w:cs="Verdana"/>
          <w:spacing w:val="-1"/>
        </w:rPr>
        <w:t>ë</w:t>
      </w:r>
      <w:r w:rsidR="00871429" w:rsidRPr="00871429">
        <w:rPr>
          <w:rFonts w:ascii="Verdana" w:eastAsia="Verdana" w:hAnsi="Verdana" w:cs="Verdana"/>
          <w:spacing w:val="-1"/>
        </w:rPr>
        <w:t xml:space="preserve"> KQV-s</w:t>
      </w:r>
      <w:r w:rsidR="00F64B33">
        <w:rPr>
          <w:rFonts w:ascii="Verdana" w:eastAsia="Verdana" w:hAnsi="Verdana" w:cs="Verdana"/>
          <w:spacing w:val="-1"/>
        </w:rPr>
        <w:t>ë</w:t>
      </w:r>
      <w:r w:rsidR="00F048E5" w:rsidRPr="00871429">
        <w:rPr>
          <w:rFonts w:ascii="Verdana" w:eastAsia="Verdana" w:hAnsi="Verdana" w:cs="Verdana"/>
        </w:rPr>
        <w:t>.</w:t>
      </w:r>
      <w:r w:rsidR="00B74F20" w:rsidRPr="00B74F20">
        <w:rPr>
          <w:rFonts w:ascii="Verdana" w:eastAsia="Verdana" w:hAnsi="Verdana" w:cs="Verdana"/>
          <w:sz w:val="16"/>
          <w:szCs w:val="16"/>
        </w:rPr>
        <w:t xml:space="preserve"> </w:t>
      </w:r>
    </w:p>
    <w:p w:rsidR="00B74F20" w:rsidRDefault="00B74F20" w:rsidP="00B74F20">
      <w:pPr>
        <w:spacing w:before="9"/>
        <w:ind w:right="82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50</w:t>
      </w:r>
    </w:p>
    <w:p w:rsidR="00B74F20" w:rsidRDefault="00F048E5" w:rsidP="00B74F20">
      <w:pPr>
        <w:spacing w:before="9"/>
        <w:ind w:right="82"/>
        <w:jc w:val="both"/>
        <w:rPr>
          <w:rFonts w:ascii="Verdana" w:eastAsia="Verdana" w:hAnsi="Verdana" w:cs="Verdana"/>
          <w:spacing w:val="-1"/>
        </w:rPr>
      </w:pPr>
      <w:proofErr w:type="gramStart"/>
      <w:r w:rsidRPr="00FE67B3">
        <w:rPr>
          <w:rFonts w:ascii="Verdana" w:eastAsia="Verdana" w:hAnsi="Verdana" w:cs="Verdana"/>
          <w:b/>
        </w:rPr>
        <w:lastRenderedPageBreak/>
        <w:t>D</w:t>
      </w:r>
      <w:r w:rsidR="00E22463" w:rsidRPr="00FE67B3">
        <w:rPr>
          <w:rFonts w:ascii="Verdana" w:eastAsia="Verdana" w:hAnsi="Verdana" w:cs="Verdana"/>
          <w:b/>
          <w:spacing w:val="1"/>
        </w:rPr>
        <w:t>y</w:t>
      </w:r>
      <w:r w:rsidR="00024831" w:rsidRPr="00FE67B3">
        <w:rPr>
          <w:rFonts w:ascii="Verdana" w:eastAsia="Verdana" w:hAnsi="Verdana" w:cs="Verdana"/>
          <w:b/>
          <w:spacing w:val="-4"/>
        </w:rPr>
        <w:t xml:space="preserve"> </w:t>
      </w:r>
      <w:r w:rsidR="00024831" w:rsidRPr="00FE67B3">
        <w:rPr>
          <w:rFonts w:ascii="Verdana" w:eastAsia="Verdana" w:hAnsi="Verdana" w:cs="Verdana"/>
          <w:b/>
        </w:rPr>
        <w:t>a</w:t>
      </w:r>
      <w:r w:rsidR="00024831" w:rsidRPr="00FE67B3">
        <w:rPr>
          <w:rFonts w:ascii="Verdana" w:eastAsia="Verdana" w:hAnsi="Verdana" w:cs="Verdana"/>
          <w:b/>
          <w:spacing w:val="1"/>
        </w:rPr>
        <w:t>n</w:t>
      </w:r>
      <w:r w:rsidR="00024831" w:rsidRPr="00FE67B3">
        <w:rPr>
          <w:rFonts w:ascii="Verdana" w:eastAsia="Verdana" w:hAnsi="Verdana" w:cs="Verdana"/>
          <w:b/>
          <w:spacing w:val="-1"/>
        </w:rPr>
        <w:t>ë</w:t>
      </w:r>
      <w:r w:rsidR="00024831" w:rsidRPr="00FE67B3">
        <w:rPr>
          <w:rFonts w:ascii="Verdana" w:eastAsia="Verdana" w:hAnsi="Verdana" w:cs="Verdana"/>
          <w:b/>
          <w:spacing w:val="1"/>
        </w:rPr>
        <w:t>t</w:t>
      </w:r>
      <w:r w:rsidR="00024831" w:rsidRPr="00FE67B3">
        <w:rPr>
          <w:rFonts w:ascii="Verdana" w:eastAsia="Verdana" w:hAnsi="Verdana" w:cs="Verdana"/>
          <w:b/>
        </w:rPr>
        <w:t>ar</w:t>
      </w:r>
      <w:r w:rsidR="00297206" w:rsidRPr="00FE67B3">
        <w:rPr>
          <w:rFonts w:ascii="Verdana" w:eastAsia="Verdana" w:hAnsi="Verdana" w:cs="Verdana"/>
          <w:b/>
        </w:rPr>
        <w:t>ë</w:t>
      </w:r>
      <w:r w:rsidR="00024831" w:rsidRPr="00871429">
        <w:rPr>
          <w:rFonts w:ascii="Verdana" w:eastAsia="Verdana" w:hAnsi="Verdana" w:cs="Verdana"/>
          <w:spacing w:val="-5"/>
        </w:rPr>
        <w:t xml:space="preserve"> </w:t>
      </w:r>
      <w:r w:rsidR="00E22463" w:rsidRPr="00871429">
        <w:rPr>
          <w:rFonts w:ascii="Verdana" w:eastAsia="Verdana" w:hAnsi="Verdana" w:cs="Verdana"/>
        </w:rPr>
        <w:t>t</w:t>
      </w:r>
      <w:r w:rsidR="00297206" w:rsidRPr="00871429">
        <w:rPr>
          <w:rFonts w:ascii="Verdana" w:eastAsia="Verdana" w:hAnsi="Verdana" w:cs="Verdana"/>
        </w:rPr>
        <w:t>ë</w:t>
      </w:r>
      <w:r w:rsidR="00E22463" w:rsidRPr="00871429">
        <w:rPr>
          <w:rFonts w:ascii="Verdana" w:eastAsia="Verdana" w:hAnsi="Verdana" w:cs="Verdana"/>
        </w:rPr>
        <w:t xml:space="preserve"> KZ</w:t>
      </w:r>
      <w:r w:rsidR="00E22463" w:rsidRPr="00871429">
        <w:rPr>
          <w:rFonts w:ascii="Verdana" w:eastAsia="Verdana" w:hAnsi="Verdana" w:cs="Verdana"/>
          <w:spacing w:val="1"/>
        </w:rPr>
        <w:t>A</w:t>
      </w:r>
      <w:r w:rsidR="00E22463" w:rsidRPr="00871429">
        <w:rPr>
          <w:rFonts w:ascii="Verdana" w:eastAsia="Verdana" w:hAnsi="Verdana" w:cs="Verdana"/>
          <w:spacing w:val="2"/>
        </w:rPr>
        <w:t>Z</w:t>
      </w:r>
      <w:r w:rsidR="00E22463" w:rsidRPr="00871429">
        <w:rPr>
          <w:rFonts w:ascii="Verdana" w:eastAsia="Verdana" w:hAnsi="Verdana" w:cs="Verdana"/>
          <w:spacing w:val="1"/>
        </w:rPr>
        <w:t>-</w:t>
      </w:r>
      <w:r w:rsidR="00E22463" w:rsidRPr="00871429">
        <w:rPr>
          <w:rFonts w:ascii="Verdana" w:eastAsia="Verdana" w:hAnsi="Verdana" w:cs="Verdana"/>
        </w:rPr>
        <w:t xml:space="preserve">së, </w:t>
      </w:r>
      <w:r w:rsidR="00FE67B3">
        <w:rPr>
          <w:rFonts w:ascii="Verdana" w:eastAsia="Verdana" w:hAnsi="Verdana" w:cs="Verdana"/>
        </w:rPr>
        <w:t>pozitë-opozitë,</w:t>
      </w:r>
      <w:r w:rsidR="00E810CA" w:rsidRPr="00871429">
        <w:rPr>
          <w:rFonts w:ascii="Verdana" w:eastAsia="Verdana" w:hAnsi="Verdana" w:cs="Verdana"/>
        </w:rPr>
        <w:t xml:space="preserve"> </w:t>
      </w:r>
      <w:r w:rsidR="00024831" w:rsidRPr="00871429">
        <w:rPr>
          <w:rFonts w:ascii="Verdana" w:eastAsia="Verdana" w:hAnsi="Verdana" w:cs="Verdana"/>
        </w:rPr>
        <w:t>d</w:t>
      </w:r>
      <w:r w:rsidR="00024831" w:rsidRPr="00871429">
        <w:rPr>
          <w:rFonts w:ascii="Verdana" w:eastAsia="Verdana" w:hAnsi="Verdana" w:cs="Verdana"/>
          <w:spacing w:val="1"/>
        </w:rPr>
        <w:t>ë</w:t>
      </w:r>
      <w:r w:rsidR="00024831" w:rsidRPr="00871429">
        <w:rPr>
          <w:rFonts w:ascii="Verdana" w:eastAsia="Verdana" w:hAnsi="Verdana" w:cs="Verdana"/>
          <w:spacing w:val="-1"/>
        </w:rPr>
        <w:t>r</w:t>
      </w:r>
      <w:r w:rsidR="00024831" w:rsidRPr="00871429">
        <w:rPr>
          <w:rFonts w:ascii="Verdana" w:eastAsia="Verdana" w:hAnsi="Verdana" w:cs="Verdana"/>
          <w:spacing w:val="1"/>
        </w:rPr>
        <w:t>g</w:t>
      </w:r>
      <w:r w:rsidR="00024831" w:rsidRPr="00871429">
        <w:rPr>
          <w:rFonts w:ascii="Verdana" w:eastAsia="Verdana" w:hAnsi="Verdana" w:cs="Verdana"/>
          <w:spacing w:val="-1"/>
        </w:rPr>
        <w:t>o</w:t>
      </w:r>
      <w:r w:rsidR="00E22463" w:rsidRPr="00871429">
        <w:rPr>
          <w:rFonts w:ascii="Verdana" w:eastAsia="Verdana" w:hAnsi="Verdana" w:cs="Verdana"/>
          <w:spacing w:val="-1"/>
        </w:rPr>
        <w:t>j</w:t>
      </w:r>
      <w:r w:rsidR="00024831" w:rsidRPr="00871429">
        <w:rPr>
          <w:rFonts w:ascii="Verdana" w:eastAsia="Verdana" w:hAnsi="Verdana" w:cs="Verdana"/>
        </w:rPr>
        <w:t>n</w:t>
      </w:r>
      <w:r w:rsidR="00297206" w:rsidRPr="00871429">
        <w:rPr>
          <w:rFonts w:ascii="Verdana" w:eastAsia="Verdana" w:hAnsi="Verdana" w:cs="Verdana"/>
        </w:rPr>
        <w:t>ë</w:t>
      </w:r>
      <w:r w:rsidR="00024831" w:rsidRPr="00871429">
        <w:rPr>
          <w:rFonts w:ascii="Verdana" w:eastAsia="Verdana" w:hAnsi="Verdana" w:cs="Verdana"/>
          <w:spacing w:val="-6"/>
        </w:rPr>
        <w:t xml:space="preserve"> </w:t>
      </w:r>
      <w:r w:rsidR="00024831" w:rsidRPr="00871429">
        <w:rPr>
          <w:rFonts w:ascii="Verdana" w:eastAsia="Verdana" w:hAnsi="Verdana" w:cs="Verdana"/>
        </w:rPr>
        <w:t>në K</w:t>
      </w:r>
      <w:r w:rsidR="00024831" w:rsidRPr="00871429">
        <w:rPr>
          <w:rFonts w:ascii="Verdana" w:eastAsia="Verdana" w:hAnsi="Verdana" w:cs="Verdana"/>
          <w:spacing w:val="-1"/>
        </w:rPr>
        <w:t>Q</w:t>
      </w:r>
      <w:r w:rsidR="00024831" w:rsidRPr="00871429">
        <w:rPr>
          <w:rFonts w:ascii="Verdana" w:eastAsia="Verdana" w:hAnsi="Verdana" w:cs="Verdana"/>
        </w:rPr>
        <w:t>V</w:t>
      </w:r>
      <w:r w:rsidR="00024831" w:rsidRPr="00871429">
        <w:rPr>
          <w:rFonts w:ascii="Verdana" w:eastAsia="Verdana" w:hAnsi="Verdana" w:cs="Verdana"/>
          <w:spacing w:val="-2"/>
        </w:rPr>
        <w:t xml:space="preserve"> </w:t>
      </w:r>
      <w:r w:rsidR="00024831" w:rsidRPr="00871429">
        <w:rPr>
          <w:rFonts w:ascii="Verdana" w:eastAsia="Verdana" w:hAnsi="Verdana" w:cs="Verdana"/>
        </w:rPr>
        <w:t>v</w:t>
      </w:r>
      <w:r w:rsidR="00024831" w:rsidRPr="00871429">
        <w:rPr>
          <w:rFonts w:ascii="Verdana" w:eastAsia="Verdana" w:hAnsi="Verdana" w:cs="Verdana"/>
          <w:spacing w:val="1"/>
        </w:rPr>
        <w:t>u</w:t>
      </w:r>
      <w:r w:rsidR="00024831" w:rsidRPr="00871429">
        <w:rPr>
          <w:rFonts w:ascii="Verdana" w:eastAsia="Verdana" w:hAnsi="Verdana" w:cs="Verdana"/>
          <w:spacing w:val="3"/>
        </w:rPr>
        <w:t>l</w:t>
      </w:r>
      <w:r w:rsidR="00024831" w:rsidRPr="00871429">
        <w:rPr>
          <w:rFonts w:ascii="Verdana" w:eastAsia="Verdana" w:hAnsi="Verdana" w:cs="Verdana"/>
          <w:spacing w:val="-1"/>
        </w:rPr>
        <w:t>ë</w:t>
      </w:r>
      <w:r w:rsidR="00024831" w:rsidRPr="00871429">
        <w:rPr>
          <w:rFonts w:ascii="Verdana" w:eastAsia="Verdana" w:hAnsi="Verdana" w:cs="Verdana"/>
        </w:rPr>
        <w:t>n</w:t>
      </w:r>
      <w:r w:rsidR="00024831" w:rsidRPr="00871429">
        <w:rPr>
          <w:rFonts w:ascii="Verdana" w:eastAsia="Verdana" w:hAnsi="Verdana" w:cs="Verdana"/>
          <w:spacing w:val="-4"/>
        </w:rPr>
        <w:t xml:space="preserve"> </w:t>
      </w:r>
      <w:r w:rsidRPr="00871429">
        <w:rPr>
          <w:rFonts w:ascii="Verdana" w:eastAsia="Verdana" w:hAnsi="Verdana" w:cs="Verdana"/>
          <w:spacing w:val="-2"/>
        </w:rPr>
        <w:t>rezerv</w:t>
      </w:r>
      <w:r w:rsidR="00F64B33">
        <w:rPr>
          <w:rFonts w:ascii="Verdana" w:eastAsia="Verdana" w:hAnsi="Verdana" w:cs="Verdana"/>
          <w:spacing w:val="-2"/>
        </w:rPr>
        <w:t>ë</w:t>
      </w:r>
      <w:r w:rsidRPr="00871429">
        <w:rPr>
          <w:rFonts w:ascii="Verdana" w:eastAsia="Verdana" w:hAnsi="Verdana" w:cs="Verdana"/>
          <w:spacing w:val="-2"/>
        </w:rPr>
        <w:t>, t</w:t>
      </w:r>
      <w:r w:rsidR="00F64B33">
        <w:rPr>
          <w:rFonts w:ascii="Verdana" w:eastAsia="Verdana" w:hAnsi="Verdana" w:cs="Verdana"/>
          <w:spacing w:val="-2"/>
        </w:rPr>
        <w:t>ë</w:t>
      </w:r>
      <w:r w:rsidRPr="00871429">
        <w:rPr>
          <w:rFonts w:ascii="Verdana" w:eastAsia="Verdana" w:hAnsi="Verdana" w:cs="Verdana"/>
          <w:spacing w:val="-2"/>
        </w:rPr>
        <w:t xml:space="preserve"> cil</w:t>
      </w:r>
      <w:r w:rsidR="00F64B33">
        <w:rPr>
          <w:rFonts w:ascii="Verdana" w:eastAsia="Verdana" w:hAnsi="Verdana" w:cs="Verdana"/>
          <w:spacing w:val="-2"/>
        </w:rPr>
        <w:t>ë</w:t>
      </w:r>
      <w:r w:rsidRPr="00871429">
        <w:rPr>
          <w:rFonts w:ascii="Verdana" w:eastAsia="Verdana" w:hAnsi="Verdana" w:cs="Verdana"/>
          <w:spacing w:val="-2"/>
        </w:rPr>
        <w:t>n e dor</w:t>
      </w:r>
      <w:r w:rsidR="00F64B33">
        <w:rPr>
          <w:rFonts w:ascii="Verdana" w:eastAsia="Verdana" w:hAnsi="Verdana" w:cs="Verdana"/>
          <w:spacing w:val="-2"/>
        </w:rPr>
        <w:t>ë</w:t>
      </w:r>
      <w:r w:rsidRPr="00871429">
        <w:rPr>
          <w:rFonts w:ascii="Verdana" w:eastAsia="Verdana" w:hAnsi="Verdana" w:cs="Verdana"/>
          <w:spacing w:val="-2"/>
        </w:rPr>
        <w:t>zojn</w:t>
      </w:r>
      <w:r w:rsidR="00F64B33">
        <w:rPr>
          <w:rFonts w:ascii="Verdana" w:eastAsia="Verdana" w:hAnsi="Verdana" w:cs="Verdana"/>
          <w:spacing w:val="-2"/>
        </w:rPr>
        <w:t>ë</w:t>
      </w:r>
      <w:r w:rsidRPr="00871429">
        <w:rPr>
          <w:rFonts w:ascii="Verdana" w:eastAsia="Verdana" w:hAnsi="Verdana" w:cs="Verdana"/>
          <w:spacing w:val="-2"/>
        </w:rPr>
        <w:t xml:space="preserve"> me</w:t>
      </w:r>
      <w:r w:rsidRPr="00871429">
        <w:rPr>
          <w:rFonts w:ascii="Verdana" w:eastAsia="Verdana" w:hAnsi="Verdana" w:cs="Verdana"/>
          <w:spacing w:val="-1"/>
        </w:rPr>
        <w:t xml:space="preserve"> procesverbal</w:t>
      </w:r>
      <w:r w:rsidR="00E22463" w:rsidRPr="00871429">
        <w:rPr>
          <w:rFonts w:ascii="Verdana" w:eastAsia="Verdana" w:hAnsi="Verdana" w:cs="Verdana"/>
          <w:spacing w:val="-1"/>
        </w:rPr>
        <w:t>.</w:t>
      </w:r>
      <w:proofErr w:type="gramEnd"/>
      <w:r w:rsidRPr="00871429">
        <w:rPr>
          <w:rFonts w:ascii="Verdana" w:eastAsia="Verdana" w:hAnsi="Verdana" w:cs="Verdana"/>
          <w:spacing w:val="-1"/>
        </w:rPr>
        <w:t xml:space="preserve"> </w:t>
      </w:r>
    </w:p>
    <w:p w:rsidR="00B74F20" w:rsidRDefault="00B74F20" w:rsidP="00B74F20">
      <w:pPr>
        <w:spacing w:before="9"/>
        <w:ind w:right="82"/>
        <w:jc w:val="both"/>
        <w:rPr>
          <w:rFonts w:ascii="Verdana" w:eastAsia="Verdana" w:hAnsi="Verdana" w:cs="Verdana"/>
          <w:spacing w:val="-1"/>
        </w:rPr>
      </w:pPr>
    </w:p>
    <w:p w:rsidR="008C177A" w:rsidRPr="00FB374D" w:rsidRDefault="00D67CA0" w:rsidP="00FB374D">
      <w:pPr>
        <w:ind w:right="115"/>
        <w:jc w:val="both"/>
        <w:rPr>
          <w:rFonts w:ascii="Verdana" w:eastAsia="Verdana" w:hAnsi="Verdana" w:cs="Verdana"/>
          <w:spacing w:val="-1"/>
        </w:rPr>
      </w:pPr>
      <w:r w:rsidRPr="004E5ED2">
        <w:rPr>
          <w:rFonts w:ascii="Verdana" w:eastAsia="Verdana" w:hAnsi="Verdana" w:cs="Verdana"/>
          <w:b/>
          <w:spacing w:val="-1"/>
        </w:rPr>
        <w:t xml:space="preserve">Kujdes! </w:t>
      </w:r>
      <w:r w:rsidR="00FB374D">
        <w:rPr>
          <w:rFonts w:ascii="Verdana" w:eastAsia="Verdana" w:hAnsi="Verdana" w:cs="Verdana"/>
          <w:b/>
          <w:spacing w:val="-1"/>
        </w:rPr>
        <w:t>KZAZ duhet t</w:t>
      </w:r>
      <w:r w:rsidR="008F7D2E">
        <w:rPr>
          <w:rFonts w:ascii="Verdana" w:eastAsia="Verdana" w:hAnsi="Verdana" w:cs="Verdana"/>
          <w:b/>
          <w:spacing w:val="-1"/>
        </w:rPr>
        <w:t>ë</w:t>
      </w:r>
      <w:r w:rsidR="00FB374D">
        <w:rPr>
          <w:rFonts w:ascii="Verdana" w:eastAsia="Verdana" w:hAnsi="Verdana" w:cs="Verdana"/>
          <w:b/>
          <w:spacing w:val="-1"/>
        </w:rPr>
        <w:t xml:space="preserve"> kryej</w:t>
      </w:r>
      <w:r w:rsidR="008F7D2E">
        <w:rPr>
          <w:rFonts w:ascii="Verdana" w:eastAsia="Verdana" w:hAnsi="Verdana" w:cs="Verdana"/>
          <w:b/>
          <w:spacing w:val="-1"/>
        </w:rPr>
        <w:t>ë</w:t>
      </w:r>
      <w:r w:rsidR="00FB374D">
        <w:rPr>
          <w:rFonts w:ascii="Verdana" w:eastAsia="Verdana" w:hAnsi="Verdana" w:cs="Verdana"/>
          <w:b/>
          <w:spacing w:val="-1"/>
        </w:rPr>
        <w:t xml:space="preserve"> me shpejt</w:t>
      </w:r>
      <w:r w:rsidR="008F7D2E">
        <w:rPr>
          <w:rFonts w:ascii="Verdana" w:eastAsia="Verdana" w:hAnsi="Verdana" w:cs="Verdana"/>
          <w:b/>
          <w:spacing w:val="-1"/>
        </w:rPr>
        <w:t>ë</w:t>
      </w:r>
      <w:r w:rsidR="00FB374D">
        <w:rPr>
          <w:rFonts w:ascii="Verdana" w:eastAsia="Verdana" w:hAnsi="Verdana" w:cs="Verdana"/>
          <w:b/>
          <w:spacing w:val="-1"/>
        </w:rPr>
        <w:t xml:space="preserve">si </w:t>
      </w:r>
      <w:r w:rsidR="00FB374D">
        <w:rPr>
          <w:rFonts w:ascii="Verdana" w:hAnsi="Verdana" w:cs="Arial"/>
          <w:lang w:val="it-IT"/>
        </w:rPr>
        <w:t>t</w:t>
      </w:r>
      <w:r w:rsidR="00FB374D" w:rsidRPr="004E5ED2">
        <w:rPr>
          <w:rFonts w:ascii="Verdana" w:hAnsi="Verdana" w:cs="Arial"/>
          <w:lang w:val="it-IT"/>
        </w:rPr>
        <w:t>ë gjitha</w:t>
      </w:r>
      <w:r w:rsidR="00FB374D" w:rsidRPr="004E5ED2">
        <w:rPr>
          <w:rFonts w:ascii="Verdana" w:eastAsia="Verdana" w:hAnsi="Verdana" w:cs="Verdana"/>
          <w:spacing w:val="-1"/>
        </w:rPr>
        <w:t xml:space="preserve"> </w:t>
      </w:r>
      <w:r w:rsidR="00FB374D">
        <w:rPr>
          <w:rFonts w:ascii="Verdana" w:eastAsia="Verdana" w:hAnsi="Verdana" w:cs="Verdana"/>
          <w:spacing w:val="-1"/>
        </w:rPr>
        <w:t>procedurat si m</w:t>
      </w:r>
      <w:r w:rsidR="008F7D2E">
        <w:rPr>
          <w:rFonts w:ascii="Verdana" w:eastAsia="Verdana" w:hAnsi="Verdana" w:cs="Verdana"/>
          <w:spacing w:val="-1"/>
        </w:rPr>
        <w:t>ë</w:t>
      </w:r>
      <w:r w:rsidR="00FB374D">
        <w:rPr>
          <w:rFonts w:ascii="Verdana" w:eastAsia="Verdana" w:hAnsi="Verdana" w:cs="Verdana"/>
          <w:spacing w:val="-1"/>
        </w:rPr>
        <w:t xml:space="preserve"> sip</w:t>
      </w:r>
      <w:r w:rsidR="008F7D2E">
        <w:rPr>
          <w:rFonts w:ascii="Verdana" w:eastAsia="Verdana" w:hAnsi="Verdana" w:cs="Verdana"/>
          <w:spacing w:val="-1"/>
        </w:rPr>
        <w:t>ë</w:t>
      </w:r>
      <w:r w:rsidR="00FB374D">
        <w:rPr>
          <w:rFonts w:ascii="Verdana" w:eastAsia="Verdana" w:hAnsi="Verdana" w:cs="Verdana"/>
          <w:spacing w:val="-1"/>
        </w:rPr>
        <w:t>r, t</w:t>
      </w:r>
      <w:r w:rsidR="008F7D2E">
        <w:rPr>
          <w:rFonts w:ascii="Verdana" w:eastAsia="Verdana" w:hAnsi="Verdana" w:cs="Verdana"/>
          <w:spacing w:val="-1"/>
        </w:rPr>
        <w:t>ë</w:t>
      </w:r>
      <w:r w:rsidR="00FB374D">
        <w:rPr>
          <w:rFonts w:ascii="Verdana" w:eastAsia="Verdana" w:hAnsi="Verdana" w:cs="Verdana"/>
          <w:spacing w:val="-1"/>
        </w:rPr>
        <w:t xml:space="preserve"> </w:t>
      </w:r>
      <w:r w:rsidR="00FB374D" w:rsidRPr="004E5ED2">
        <w:rPr>
          <w:rFonts w:ascii="Verdana" w:hAnsi="Verdana" w:cs="Arial"/>
          <w:lang w:val="it-IT"/>
        </w:rPr>
        <w:t>evit</w:t>
      </w:r>
      <w:r w:rsidR="00FB374D">
        <w:rPr>
          <w:rFonts w:ascii="Verdana" w:hAnsi="Verdana" w:cs="Arial"/>
          <w:lang w:val="it-IT"/>
        </w:rPr>
        <w:t>oj</w:t>
      </w:r>
      <w:r w:rsidR="008F7D2E">
        <w:rPr>
          <w:rFonts w:ascii="Verdana" w:hAnsi="Verdana" w:cs="Arial"/>
          <w:lang w:val="it-IT"/>
        </w:rPr>
        <w:t>ë</w:t>
      </w:r>
      <w:r w:rsidR="00FB374D" w:rsidRPr="004E5ED2">
        <w:rPr>
          <w:rFonts w:ascii="Verdana" w:hAnsi="Verdana" w:cs="Arial"/>
          <w:lang w:val="it-IT"/>
        </w:rPr>
        <w:t xml:space="preserve"> çdo </w:t>
      </w:r>
      <w:r w:rsidR="00FB374D">
        <w:rPr>
          <w:rFonts w:ascii="Verdana" w:hAnsi="Verdana" w:cs="Arial"/>
          <w:lang w:val="it-IT"/>
        </w:rPr>
        <w:t>lloj vonese</w:t>
      </w:r>
      <w:r w:rsidR="00FB374D" w:rsidRPr="004E5ED2">
        <w:rPr>
          <w:rFonts w:ascii="Verdana" w:hAnsi="Verdana" w:cs="Arial"/>
          <w:lang w:val="it-IT"/>
        </w:rPr>
        <w:t xml:space="preserve"> që mund të </w:t>
      </w:r>
      <w:r w:rsidR="00FB374D">
        <w:rPr>
          <w:rFonts w:ascii="Verdana" w:hAnsi="Verdana" w:cs="Arial"/>
          <w:lang w:val="it-IT"/>
        </w:rPr>
        <w:t>p</w:t>
      </w:r>
      <w:r w:rsidR="008F7D2E">
        <w:rPr>
          <w:rFonts w:ascii="Verdana" w:hAnsi="Verdana" w:cs="Arial"/>
          <w:lang w:val="it-IT"/>
        </w:rPr>
        <w:t>ë</w:t>
      </w:r>
      <w:r w:rsidR="00FB374D">
        <w:rPr>
          <w:rFonts w:ascii="Verdana" w:hAnsi="Verdana" w:cs="Arial"/>
          <w:lang w:val="it-IT"/>
        </w:rPr>
        <w:t>rb</w:t>
      </w:r>
      <w:r w:rsidR="008F7D2E">
        <w:rPr>
          <w:rFonts w:ascii="Verdana" w:hAnsi="Verdana" w:cs="Arial"/>
          <w:lang w:val="it-IT"/>
        </w:rPr>
        <w:t>ë</w:t>
      </w:r>
      <w:r w:rsidR="00FB374D">
        <w:rPr>
          <w:rFonts w:ascii="Verdana" w:hAnsi="Verdana" w:cs="Arial"/>
          <w:lang w:val="it-IT"/>
        </w:rPr>
        <w:t>j</w:t>
      </w:r>
      <w:r w:rsidR="008F7D2E">
        <w:rPr>
          <w:rFonts w:ascii="Verdana" w:hAnsi="Verdana" w:cs="Arial"/>
          <w:lang w:val="it-IT"/>
        </w:rPr>
        <w:t>ë</w:t>
      </w:r>
      <w:r w:rsidR="00FB374D">
        <w:rPr>
          <w:rFonts w:ascii="Verdana" w:hAnsi="Verdana" w:cs="Arial"/>
          <w:lang w:val="it-IT"/>
        </w:rPr>
        <w:t xml:space="preserve"> shkak p</w:t>
      </w:r>
      <w:r w:rsidR="00FB374D" w:rsidRPr="004E5ED2">
        <w:rPr>
          <w:rFonts w:ascii="Verdana" w:hAnsi="Verdana" w:cs="Arial"/>
          <w:lang w:val="it-IT"/>
        </w:rPr>
        <w:t>ë</w:t>
      </w:r>
      <w:r w:rsidR="00FB374D">
        <w:rPr>
          <w:rFonts w:ascii="Verdana" w:hAnsi="Verdana" w:cs="Arial"/>
          <w:lang w:val="it-IT"/>
        </w:rPr>
        <w:t>r</w:t>
      </w:r>
      <w:r w:rsidR="00FB374D" w:rsidRPr="004E5ED2">
        <w:rPr>
          <w:rFonts w:ascii="Verdana" w:hAnsi="Verdana" w:cs="Arial"/>
          <w:lang w:val="it-IT"/>
        </w:rPr>
        <w:t xml:space="preserve"> pavlefshmëri të zgjedhjeve në </w:t>
      </w:r>
      <w:r w:rsidR="00FB374D">
        <w:rPr>
          <w:rFonts w:ascii="Verdana" w:hAnsi="Verdana" w:cs="Arial"/>
          <w:lang w:val="it-IT"/>
        </w:rPr>
        <w:t>QV</w:t>
      </w:r>
      <w:proofErr w:type="gramStart"/>
      <w:r w:rsidR="00FB374D">
        <w:rPr>
          <w:rFonts w:ascii="Verdana" w:hAnsi="Verdana" w:cs="Arial"/>
          <w:lang w:val="it-IT"/>
        </w:rPr>
        <w:t>.[</w:t>
      </w:r>
      <w:proofErr w:type="gramEnd"/>
      <w:r w:rsidR="00FB374D">
        <w:rPr>
          <w:rFonts w:ascii="Verdana" w:hAnsi="Verdana" w:cs="Arial"/>
          <w:lang w:val="it-IT"/>
        </w:rPr>
        <w:t>pezullimi i votimit m</w:t>
      </w:r>
      <w:r w:rsidR="008F7D2E">
        <w:rPr>
          <w:rFonts w:ascii="Verdana" w:hAnsi="Verdana" w:cs="Arial"/>
          <w:lang w:val="it-IT"/>
        </w:rPr>
        <w:t>ë</w:t>
      </w:r>
      <w:r w:rsidR="00FB374D">
        <w:rPr>
          <w:rFonts w:ascii="Verdana" w:hAnsi="Verdana" w:cs="Arial"/>
          <w:lang w:val="it-IT"/>
        </w:rPr>
        <w:t xml:space="preserve"> shum</w:t>
      </w:r>
      <w:r w:rsidR="008F7D2E">
        <w:rPr>
          <w:rFonts w:ascii="Verdana" w:hAnsi="Verdana" w:cs="Arial"/>
          <w:lang w:val="it-IT"/>
        </w:rPr>
        <w:t>ë</w:t>
      </w:r>
      <w:r w:rsidR="00FB374D">
        <w:rPr>
          <w:rFonts w:ascii="Verdana" w:hAnsi="Verdana" w:cs="Arial"/>
          <w:lang w:val="it-IT"/>
        </w:rPr>
        <w:t xml:space="preserve"> se 5 or</w:t>
      </w:r>
      <w:r w:rsidR="008F7D2E">
        <w:rPr>
          <w:rFonts w:ascii="Verdana" w:hAnsi="Verdana" w:cs="Arial"/>
          <w:lang w:val="it-IT"/>
        </w:rPr>
        <w:t>ë</w:t>
      </w:r>
      <w:r w:rsidR="00FB374D">
        <w:rPr>
          <w:rFonts w:ascii="Verdana" w:hAnsi="Verdana" w:cs="Arial"/>
          <w:lang w:val="it-IT"/>
        </w:rPr>
        <w:t>].</w:t>
      </w:r>
    </w:p>
    <w:p w:rsidR="006935D1" w:rsidRPr="00064254" w:rsidRDefault="002D2076" w:rsidP="00FE67B3">
      <w:pPr>
        <w:tabs>
          <w:tab w:val="left" w:pos="10350"/>
          <w:tab w:val="left" w:pos="10440"/>
        </w:tabs>
        <w:ind w:right="115"/>
        <w:jc w:val="right"/>
        <w:rPr>
          <w:rFonts w:ascii="Verdana" w:hAnsi="Verdana" w:cs="Arial"/>
          <w:lang w:val="it-IT"/>
        </w:rPr>
      </w:pPr>
      <w:r>
        <w:rPr>
          <w:rFonts w:ascii="Verdana" w:eastAsia="Verdana" w:hAnsi="Verdana" w:cs="Verdana"/>
          <w:sz w:val="16"/>
          <w:szCs w:val="16"/>
        </w:rPr>
        <w:t xml:space="preserve"> </w:t>
      </w:r>
    </w:p>
    <w:p w:rsidR="00E461D9" w:rsidRDefault="00024831" w:rsidP="00151FF4">
      <w:pPr>
        <w:spacing w:before="60"/>
        <w:ind w:right="75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ii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Ç</w:t>
      </w:r>
      <w:r>
        <w:rPr>
          <w:rFonts w:ascii="Verdana" w:eastAsia="Verdana" w:hAnsi="Verdana" w:cs="Verdana"/>
          <w:b/>
        </w:rPr>
        <w:t>f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du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q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si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ek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hor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 xml:space="preserve">qet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“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.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3"/>
        </w:rPr>
        <w:t>Q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.</w:t>
      </w:r>
      <w:r w:rsidR="00510EC5">
        <w:rPr>
          <w:rFonts w:ascii="Verdana" w:eastAsia="Verdana" w:hAnsi="Verdana" w:cs="Verdana"/>
          <w:b/>
        </w:rPr>
        <w:t>___</w:t>
      </w:r>
      <w:r>
        <w:rPr>
          <w:rFonts w:ascii="Verdana" w:eastAsia="Verdana" w:hAnsi="Verdana" w:cs="Verdana"/>
          <w:b/>
        </w:rPr>
        <w:t>nuk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ot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son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htet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3</w:t>
      </w:r>
      <w:r>
        <w:rPr>
          <w:rFonts w:ascii="Verdana" w:eastAsia="Verdana" w:hAnsi="Verdana" w:cs="Verdana"/>
          <w:b/>
          <w:spacing w:val="2"/>
        </w:rPr>
        <w:t>8</w:t>
      </w:r>
      <w:r>
        <w:rPr>
          <w:rFonts w:ascii="Verdana" w:eastAsia="Verdana" w:hAnsi="Verdana" w:cs="Verdana"/>
          <w:b/>
        </w:rPr>
        <w:t>, s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nuk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0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a</w:t>
      </w:r>
      <w:proofErr w:type="gramEnd"/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onës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5"/>
        </w:rPr>
        <w:t>e</w:t>
      </w:r>
      <w:r>
        <w:rPr>
          <w:rFonts w:ascii="Verdana" w:eastAsia="Verdana" w:hAnsi="Verdana" w:cs="Verdana"/>
          <w:b/>
          <w:spacing w:val="1"/>
        </w:rPr>
        <w:t>”?</w:t>
      </w:r>
    </w:p>
    <w:p w:rsidR="00510EC5" w:rsidRDefault="00510EC5" w:rsidP="00510EC5">
      <w:pPr>
        <w:spacing w:line="240" w:lineRule="exact"/>
        <w:ind w:right="845"/>
        <w:rPr>
          <w:rFonts w:ascii="Verdana" w:eastAsia="Verdana" w:hAnsi="Verdana" w:cs="Verdana"/>
        </w:rPr>
      </w:pPr>
    </w:p>
    <w:p w:rsidR="00E461D9" w:rsidRDefault="00024831" w:rsidP="00510EC5">
      <w:pPr>
        <w:spacing w:line="240" w:lineRule="exact"/>
        <w:ind w:right="845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shku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edh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va,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e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38/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.</w:t>
      </w:r>
      <w:proofErr w:type="gramEnd"/>
    </w:p>
    <w:p w:rsidR="00E461D9" w:rsidRDefault="00024831" w:rsidP="00510EC5">
      <w:pPr>
        <w:spacing w:line="22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Z:</w:t>
      </w:r>
    </w:p>
    <w:p w:rsidR="00E461D9" w:rsidRDefault="00024831" w:rsidP="00241CE9">
      <w:pPr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-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position w:val="-1"/>
        </w:rPr>
        <w:t>duh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</w:t>
      </w:r>
      <w:proofErr w:type="gramEnd"/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q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va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.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r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st,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3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3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nt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-2"/>
          <w:position w:val="-1"/>
        </w:rPr>
        <w:t>ë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ka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er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3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,</w:t>
      </w:r>
    </w:p>
    <w:p w:rsidR="00E461D9" w:rsidRDefault="00024831" w:rsidP="00241CE9">
      <w:pPr>
        <w:spacing w:before="7"/>
        <w:ind w:left="369" w:right="562" w:firstLine="2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30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fu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  <w:spacing w:val="3"/>
        </w:rPr>
        <w:t>il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br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a.</w:t>
      </w:r>
    </w:p>
    <w:p w:rsidR="00E461D9" w:rsidRDefault="00024831" w:rsidP="00241CE9">
      <w:pPr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-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position w:val="-1"/>
        </w:rPr>
        <w:t>r</w:t>
      </w:r>
      <w:proofErr w:type="gramEnd"/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2"/>
          <w:position w:val="-1"/>
        </w:rPr>
        <w:t>m</w:t>
      </w:r>
      <w:r>
        <w:rPr>
          <w:rFonts w:ascii="Verdana" w:eastAsia="Verdana" w:hAnsi="Verdana" w:cs="Verdana"/>
          <w:position w:val="-1"/>
        </w:rPr>
        <w:t>in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të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V-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;</w:t>
      </w:r>
    </w:p>
    <w:p w:rsidR="00E461D9" w:rsidRDefault="00024831" w:rsidP="00241CE9">
      <w:pPr>
        <w:spacing w:before="7"/>
        <w:ind w:left="369" w:right="376" w:hanging="20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-1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ubje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4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0"/>
        </w:rPr>
        <w:t xml:space="preserve"> </w:t>
      </w:r>
      <w:r w:rsidR="00510EC5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par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e</w:t>
      </w:r>
      <w:r w:rsidR="00510EC5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9"/>
        </w:rPr>
        <w:t>d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e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</w:t>
      </w:r>
    </w:p>
    <w:p w:rsidR="00510EC5" w:rsidRDefault="00510EC5" w:rsidP="00510EC5">
      <w:pPr>
        <w:rPr>
          <w:rFonts w:ascii="Verdana" w:eastAsia="Verdana" w:hAnsi="Verdana" w:cs="Verdana"/>
          <w:b/>
        </w:rPr>
      </w:pPr>
    </w:p>
    <w:p w:rsidR="00E461D9" w:rsidRDefault="00024831" w:rsidP="00510EC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1"/>
        </w:rPr>
        <w:t>zhd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dur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1"/>
        </w:rPr>
        <w:t>dur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je</w:t>
      </w:r>
      <w:r>
        <w:rPr>
          <w:rFonts w:ascii="Verdana" w:eastAsia="Verdana" w:hAnsi="Verdana" w:cs="Verdana"/>
        </w:rPr>
        <w:t>s:</w:t>
      </w:r>
    </w:p>
    <w:p w:rsidR="00E461D9" w:rsidRDefault="00024831" w:rsidP="00510EC5">
      <w:pPr>
        <w:tabs>
          <w:tab w:val="left" w:pos="520"/>
        </w:tabs>
        <w:spacing w:before="7"/>
        <w:ind w:left="520" w:right="459" w:hanging="360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</w:t>
      </w:r>
      <w:r>
        <w:rPr>
          <w:spacing w:val="-198"/>
        </w:rPr>
        <w:t xml:space="preserve"> </w:t>
      </w:r>
      <w:r>
        <w:tab/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duhe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qe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bas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e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proofErr w:type="gramStart"/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6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024831" w:rsidP="00510EC5">
      <w:pPr>
        <w:ind w:left="612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;</w:t>
      </w:r>
    </w:p>
    <w:p w:rsidR="00E461D9" w:rsidRDefault="00024831" w:rsidP="00510EC5">
      <w:pPr>
        <w:ind w:left="612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poz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0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 w:rsidP="00510EC5">
      <w:pPr>
        <w:ind w:left="612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*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zi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7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 w:rsidP="00510EC5">
      <w:pPr>
        <w:ind w:left="612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</w:t>
      </w:r>
      <w:r>
        <w:rPr>
          <w:spacing w:val="2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g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position w:val="-1"/>
        </w:rPr>
        <w:t>yq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024831" w:rsidP="00510EC5">
      <w:pPr>
        <w:spacing w:before="5"/>
        <w:ind w:left="972" w:right="340" w:hanging="360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</w:rPr>
        <w:t>li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ceset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 mëpa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  <w:proofErr w:type="gramEnd"/>
    </w:p>
    <w:p w:rsidR="0040060F" w:rsidRDefault="0040060F" w:rsidP="002046D2">
      <w:pPr>
        <w:jc w:val="both"/>
        <w:rPr>
          <w:rFonts w:ascii="Verdana" w:eastAsia="Verdana" w:hAnsi="Verdana" w:cs="Verdana"/>
          <w:b/>
          <w:spacing w:val="-1"/>
        </w:rPr>
      </w:pPr>
    </w:p>
    <w:p w:rsidR="00064254" w:rsidRPr="002046D2" w:rsidRDefault="00064254" w:rsidP="002046D2">
      <w:pPr>
        <w:jc w:val="both"/>
        <w:rPr>
          <w:rFonts w:ascii="Verdana" w:eastAsia="Verdana" w:hAnsi="Verdana" w:cs="Verdana"/>
          <w:b/>
          <w:spacing w:val="-5"/>
        </w:rPr>
      </w:pP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v.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Çf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</w:rPr>
        <w:t>het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bë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6"/>
        </w:rPr>
        <w:t xml:space="preserve"> </w:t>
      </w:r>
      <w:r w:rsidRPr="002B4280">
        <w:rPr>
          <w:rFonts w:ascii="Verdana" w:eastAsia="Verdana" w:hAnsi="Verdana" w:cs="Verdana"/>
          <w:b/>
        </w:rPr>
        <w:t>n</w:t>
      </w:r>
      <w:r w:rsidRPr="002B4280">
        <w:rPr>
          <w:rFonts w:ascii="Verdana" w:eastAsia="Verdana" w:hAnsi="Verdana" w:cs="Verdana"/>
          <w:b/>
          <w:spacing w:val="2"/>
        </w:rPr>
        <w:t>ë</w:t>
      </w:r>
      <w:r w:rsidRPr="002B4280">
        <w:rPr>
          <w:rFonts w:ascii="Verdana" w:eastAsia="Verdana" w:hAnsi="Verdana" w:cs="Verdana"/>
          <w:b/>
        </w:rPr>
        <w:t>se</w:t>
      </w:r>
      <w:r w:rsidRPr="002B4280">
        <w:rPr>
          <w:rFonts w:ascii="Verdana" w:eastAsia="Verdana" w:hAnsi="Verdana" w:cs="Verdana"/>
          <w:b/>
          <w:spacing w:val="-5"/>
        </w:rPr>
        <w:t xml:space="preserve"> njoftohe</w:t>
      </w:r>
      <w:r w:rsidR="0040060F">
        <w:rPr>
          <w:rFonts w:ascii="Verdana" w:eastAsia="Verdana" w:hAnsi="Verdana" w:cs="Verdana"/>
          <w:b/>
          <w:spacing w:val="-5"/>
        </w:rPr>
        <w:t>t se anëtarët e KQV-së nr._____</w:t>
      </w:r>
      <w:r w:rsidR="002046D2">
        <w:rPr>
          <w:rFonts w:ascii="Verdana" w:eastAsia="Verdana" w:hAnsi="Verdana" w:cs="Verdana"/>
          <w:b/>
          <w:spacing w:val="-5"/>
        </w:rPr>
        <w:t xml:space="preserve"> kanë </w:t>
      </w:r>
      <w:r w:rsidRPr="002046D2">
        <w:rPr>
          <w:rFonts w:ascii="Verdana" w:hAnsi="Verdana" w:cs="Arial"/>
          <w:b/>
          <w:lang w:val="it-IT"/>
        </w:rPr>
        <w:t xml:space="preserve">mbyllur kutinë </w:t>
      </w:r>
      <w:proofErr w:type="gramStart"/>
      <w:r w:rsidRPr="002046D2">
        <w:rPr>
          <w:rFonts w:ascii="Verdana" w:hAnsi="Verdana" w:cs="Arial"/>
          <w:b/>
          <w:lang w:val="it-IT"/>
        </w:rPr>
        <w:t xml:space="preserve">e </w:t>
      </w:r>
      <w:r w:rsidR="002046D2">
        <w:rPr>
          <w:rFonts w:ascii="Verdana" w:hAnsi="Verdana" w:cs="Arial"/>
          <w:b/>
          <w:lang w:val="it-IT"/>
        </w:rPr>
        <w:t xml:space="preserve"> </w:t>
      </w:r>
      <w:r w:rsidRPr="002046D2">
        <w:rPr>
          <w:rFonts w:ascii="Verdana" w:hAnsi="Verdana" w:cs="Arial"/>
          <w:b/>
          <w:lang w:val="it-IT"/>
        </w:rPr>
        <w:t>votimit</w:t>
      </w:r>
      <w:proofErr w:type="gramEnd"/>
      <w:r w:rsidRPr="002046D2">
        <w:rPr>
          <w:rFonts w:ascii="Verdana" w:hAnsi="Verdana" w:cs="Arial"/>
          <w:b/>
          <w:lang w:val="it-IT"/>
        </w:rPr>
        <w:t xml:space="preserve"> me kapakun  e kutisë së materialeve zgjedhore nga:</w:t>
      </w:r>
    </w:p>
    <w:p w:rsidR="00064254" w:rsidRPr="00B74F20" w:rsidRDefault="00064254" w:rsidP="00B74F20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lang w:val="it-IT"/>
        </w:rPr>
      </w:pPr>
      <w:r w:rsidRPr="00B74F20">
        <w:rPr>
          <w:rFonts w:ascii="Verdana" w:hAnsi="Verdana" w:cs="Arial"/>
          <w:lang w:val="it-IT"/>
        </w:rPr>
        <w:t>pakujdesia e komisionerëve</w:t>
      </w:r>
      <w:r w:rsidR="00B74F20" w:rsidRPr="00B74F20">
        <w:rPr>
          <w:rFonts w:ascii="Verdana" w:hAnsi="Verdana" w:cs="Arial"/>
          <w:lang w:val="it-IT"/>
        </w:rPr>
        <w:t xml:space="preserve"> apo</w:t>
      </w:r>
    </w:p>
    <w:p w:rsidR="00064254" w:rsidRPr="002B4280" w:rsidRDefault="00064254" w:rsidP="00B74F20">
      <w:pPr>
        <w:numPr>
          <w:ilvl w:val="0"/>
          <w:numId w:val="4"/>
        </w:numPr>
        <w:contextualSpacing/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lang w:val="it-IT"/>
        </w:rPr>
        <w:t>ngjashmëria e kapakut të kutisë së materialeve zgjedhore me kapakun e kutisë së votimit?!.</w:t>
      </w:r>
    </w:p>
    <w:p w:rsidR="00064254" w:rsidRPr="002B4280" w:rsidRDefault="00064254" w:rsidP="00064254">
      <w:pPr>
        <w:contextualSpacing/>
        <w:jc w:val="both"/>
        <w:rPr>
          <w:rFonts w:ascii="Verdana" w:hAnsi="Verdana" w:cs="Arial"/>
          <w:lang w:val="it-IT"/>
        </w:rPr>
      </w:pPr>
    </w:p>
    <w:p w:rsidR="00064254" w:rsidRPr="002B4280" w:rsidRDefault="002A4279" w:rsidP="008C177A">
      <w:pPr>
        <w:contextualSpacing/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lang w:val="it-IT"/>
        </w:rPr>
        <w:t xml:space="preserve">KZAZ, </w:t>
      </w:r>
      <w:r w:rsidR="002046D2">
        <w:rPr>
          <w:rFonts w:ascii="Verdana" w:hAnsi="Verdana" w:cs="Arial"/>
          <w:lang w:val="it-IT"/>
        </w:rPr>
        <w:t>sapo merr njoftimin nga KQV, informon menjëherë KQZ-në për problematikën, dhe</w:t>
      </w:r>
      <w:r w:rsidR="00064254" w:rsidRPr="002B4280">
        <w:rPr>
          <w:rFonts w:ascii="Verdana" w:hAnsi="Verdana" w:cs="Arial"/>
          <w:lang w:val="it-IT"/>
        </w:rPr>
        <w:t xml:space="preserve"> </w:t>
      </w:r>
      <w:r w:rsidRPr="002B4280">
        <w:rPr>
          <w:rFonts w:ascii="Verdana" w:hAnsi="Verdana" w:cs="Arial"/>
          <w:lang w:val="it-IT"/>
        </w:rPr>
        <w:t>d</w:t>
      </w:r>
      <w:r w:rsidR="002046D2">
        <w:rPr>
          <w:rFonts w:ascii="Verdana" w:hAnsi="Verdana" w:cs="Arial"/>
          <w:lang w:val="it-IT"/>
        </w:rPr>
        <w:t>ë</w:t>
      </w:r>
      <w:r w:rsidRPr="002B4280">
        <w:rPr>
          <w:rFonts w:ascii="Verdana" w:hAnsi="Verdana" w:cs="Arial"/>
          <w:lang w:val="it-IT"/>
        </w:rPr>
        <w:t>rgon në KQV nr.</w:t>
      </w:r>
      <w:r w:rsidR="0040060F">
        <w:rPr>
          <w:rFonts w:ascii="Verdana" w:hAnsi="Verdana" w:cs="Arial"/>
          <w:lang w:val="it-IT"/>
        </w:rPr>
        <w:t>_____</w:t>
      </w:r>
      <w:r w:rsidR="00064254" w:rsidRPr="002B4280">
        <w:rPr>
          <w:rFonts w:ascii="Verdana" w:hAnsi="Verdana" w:cs="Arial"/>
          <w:lang w:val="it-IT"/>
        </w:rPr>
        <w:t>dy anëtarë të KZAZ-së</w:t>
      </w:r>
      <w:r w:rsidR="0040060F">
        <w:rPr>
          <w:rFonts w:ascii="Verdana" w:hAnsi="Verdana" w:cs="Arial"/>
          <w:lang w:val="it-IT"/>
        </w:rPr>
        <w:t xml:space="preserve"> [</w:t>
      </w:r>
      <w:r w:rsidRPr="002B4280">
        <w:rPr>
          <w:rFonts w:ascii="Verdana" w:eastAsia="Verdana" w:hAnsi="Verdana" w:cs="Verdana"/>
        </w:rPr>
        <w:t xml:space="preserve"> </w:t>
      </w:r>
      <w:r w:rsidR="0040060F">
        <w:rPr>
          <w:rFonts w:ascii="Verdana" w:eastAsia="Verdana" w:hAnsi="Verdana" w:cs="Verdana"/>
        </w:rPr>
        <w:t>pozitë-opozitë]</w:t>
      </w:r>
      <w:r w:rsidRPr="002B4280">
        <w:rPr>
          <w:rFonts w:ascii="Verdana" w:eastAsia="Verdana" w:hAnsi="Verdana" w:cs="Verdana"/>
        </w:rPr>
        <w:t>:</w:t>
      </w:r>
    </w:p>
    <w:p w:rsidR="002A4279" w:rsidRPr="002B4280" w:rsidRDefault="00064254" w:rsidP="008C177A">
      <w:pPr>
        <w:contextualSpacing/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lang w:val="it-IT"/>
        </w:rPr>
        <w:t xml:space="preserve">- për të prerë me pinca </w:t>
      </w:r>
      <w:r w:rsidR="002A4279" w:rsidRPr="002B4280">
        <w:rPr>
          <w:rFonts w:ascii="Verdana" w:hAnsi="Verdana" w:cs="Arial"/>
          <w:lang w:val="it-IT"/>
        </w:rPr>
        <w:t>metalike vulat me</w:t>
      </w:r>
      <w:r w:rsidRPr="002B4280">
        <w:rPr>
          <w:rFonts w:ascii="Verdana" w:hAnsi="Verdana" w:cs="Arial"/>
          <w:lang w:val="it-IT"/>
        </w:rPr>
        <w:t xml:space="preserve"> kodet e sigurisë</w:t>
      </w:r>
      <w:r w:rsidR="002A4279" w:rsidRPr="002B4280">
        <w:rPr>
          <w:rFonts w:ascii="Verdana" w:hAnsi="Verdana" w:cs="Arial"/>
          <w:lang w:val="it-IT"/>
        </w:rPr>
        <w:t>,</w:t>
      </w:r>
      <w:r w:rsidRPr="002B4280">
        <w:rPr>
          <w:rFonts w:ascii="Verdana" w:hAnsi="Verdana" w:cs="Arial"/>
          <w:lang w:val="it-IT"/>
        </w:rPr>
        <w:t xml:space="preserve"> që janë vendosur në kapak</w:t>
      </w:r>
      <w:r w:rsidR="002A4279" w:rsidRPr="002B4280">
        <w:rPr>
          <w:rFonts w:ascii="Verdana" w:hAnsi="Verdana" w:cs="Arial"/>
          <w:lang w:val="it-IT"/>
        </w:rPr>
        <w:t>un</w:t>
      </w:r>
      <w:r w:rsidRPr="002B4280">
        <w:rPr>
          <w:rFonts w:ascii="Verdana" w:hAnsi="Verdana" w:cs="Arial"/>
          <w:lang w:val="it-IT"/>
        </w:rPr>
        <w:t xml:space="preserve"> e kutisë së</w:t>
      </w:r>
    </w:p>
    <w:p w:rsidR="00064254" w:rsidRPr="002B4280" w:rsidRDefault="00064254" w:rsidP="008C177A">
      <w:pPr>
        <w:contextualSpacing/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lang w:val="it-IT"/>
        </w:rPr>
        <w:t xml:space="preserve"> </w:t>
      </w:r>
      <w:r w:rsidR="002A4279" w:rsidRPr="002B4280">
        <w:rPr>
          <w:rFonts w:ascii="Verdana" w:hAnsi="Verdana" w:cs="Arial"/>
          <w:lang w:val="it-IT"/>
        </w:rPr>
        <w:t xml:space="preserve"> </w:t>
      </w:r>
      <w:r w:rsidRPr="002B4280">
        <w:rPr>
          <w:rFonts w:ascii="Verdana" w:hAnsi="Verdana" w:cs="Arial"/>
          <w:lang w:val="it-IT"/>
        </w:rPr>
        <w:t xml:space="preserve">materialeve zgjedhore; </w:t>
      </w:r>
    </w:p>
    <w:p w:rsidR="00064254" w:rsidRPr="002B4280" w:rsidRDefault="00064254" w:rsidP="008C177A">
      <w:pPr>
        <w:contextualSpacing/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lang w:val="it-IT"/>
        </w:rPr>
        <w:t>- për t</w:t>
      </w:r>
      <w:r w:rsidR="002A4279" w:rsidRPr="002B4280">
        <w:rPr>
          <w:rFonts w:ascii="Verdana" w:hAnsi="Verdana" w:cs="Arial"/>
          <w:lang w:val="it-IT"/>
        </w:rPr>
        <w:t>’i</w:t>
      </w:r>
      <w:r w:rsidRPr="002B4280">
        <w:rPr>
          <w:rFonts w:ascii="Verdana" w:hAnsi="Verdana" w:cs="Arial"/>
          <w:lang w:val="it-IT"/>
        </w:rPr>
        <w:t xml:space="preserve"> dorëzuar </w:t>
      </w:r>
      <w:r w:rsidR="002A4279" w:rsidRPr="002B4280">
        <w:rPr>
          <w:rFonts w:ascii="Verdana" w:hAnsi="Verdana" w:cs="Arial"/>
          <w:lang w:val="it-IT"/>
        </w:rPr>
        <w:t xml:space="preserve">KQV-së vulat me </w:t>
      </w:r>
      <w:r w:rsidRPr="002B4280">
        <w:rPr>
          <w:rFonts w:ascii="Verdana" w:hAnsi="Verdana" w:cs="Arial"/>
          <w:lang w:val="it-IT"/>
        </w:rPr>
        <w:t>kodet e sigurisë;</w:t>
      </w:r>
    </w:p>
    <w:p w:rsidR="002B4280" w:rsidRDefault="00064254" w:rsidP="008C177A">
      <w:pPr>
        <w:contextualSpacing/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lang w:val="it-IT"/>
        </w:rPr>
        <w:t>- për të qenë prezent</w:t>
      </w:r>
      <w:r w:rsidR="002B4280">
        <w:rPr>
          <w:rFonts w:ascii="Verdana" w:hAnsi="Verdana" w:cs="Arial"/>
          <w:lang w:val="it-IT"/>
        </w:rPr>
        <w:t>:</w:t>
      </w:r>
    </w:p>
    <w:p w:rsidR="002B4280" w:rsidRDefault="00064254" w:rsidP="00B8556A">
      <w:pPr>
        <w:pStyle w:val="ListParagraph"/>
        <w:numPr>
          <w:ilvl w:val="0"/>
          <w:numId w:val="10"/>
        </w:numPr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lang w:val="it-IT"/>
        </w:rPr>
        <w:t xml:space="preserve">gjatë vendosjes së </w:t>
      </w:r>
      <w:r w:rsidR="002B4280" w:rsidRPr="002B4280">
        <w:rPr>
          <w:rFonts w:ascii="Verdana" w:hAnsi="Verdana" w:cs="Arial"/>
          <w:lang w:val="it-IT"/>
        </w:rPr>
        <w:t xml:space="preserve">vulave me </w:t>
      </w:r>
      <w:r w:rsidRPr="002B4280">
        <w:rPr>
          <w:rFonts w:ascii="Verdana" w:hAnsi="Verdana" w:cs="Arial"/>
          <w:lang w:val="it-IT"/>
        </w:rPr>
        <w:t>kodeve të sigurisë</w:t>
      </w:r>
      <w:r w:rsidR="002046D2">
        <w:rPr>
          <w:rFonts w:ascii="Verdana" w:hAnsi="Verdana" w:cs="Arial"/>
          <w:lang w:val="it-IT"/>
        </w:rPr>
        <w:t xml:space="preserve">, në mënyrë të rregullt, </w:t>
      </w:r>
      <w:r w:rsidRPr="002B4280">
        <w:rPr>
          <w:rFonts w:ascii="Verdana" w:hAnsi="Verdana" w:cs="Arial"/>
          <w:lang w:val="it-IT"/>
        </w:rPr>
        <w:t xml:space="preserve"> në kapakun e kutisë së votimit</w:t>
      </w:r>
      <w:r w:rsidR="002B4280" w:rsidRPr="002B4280">
        <w:rPr>
          <w:rFonts w:ascii="Verdana" w:hAnsi="Verdana" w:cs="Arial"/>
          <w:lang w:val="it-IT"/>
        </w:rPr>
        <w:t xml:space="preserve"> dhe </w:t>
      </w:r>
    </w:p>
    <w:p w:rsidR="00064254" w:rsidRPr="008C177A" w:rsidRDefault="002B4280" w:rsidP="00B8556A">
      <w:pPr>
        <w:pStyle w:val="ListParagraph"/>
        <w:numPr>
          <w:ilvl w:val="0"/>
          <w:numId w:val="10"/>
        </w:numPr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lang w:val="it-IT"/>
        </w:rPr>
        <w:t>fillimin e p</w:t>
      </w:r>
      <w:r>
        <w:rPr>
          <w:rFonts w:ascii="Verdana" w:hAnsi="Verdana" w:cs="Arial"/>
          <w:lang w:val="it-IT"/>
        </w:rPr>
        <w:t>rocesit t</w:t>
      </w:r>
      <w:r w:rsidR="002046D2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 xml:space="preserve"> votimit</w:t>
      </w:r>
      <w:r w:rsidR="00064254" w:rsidRPr="002B4280">
        <w:rPr>
          <w:rFonts w:ascii="Verdana" w:hAnsi="Verdana" w:cs="Arial"/>
          <w:lang w:val="it-IT"/>
        </w:rPr>
        <w:t>.</w:t>
      </w:r>
    </w:p>
    <w:p w:rsidR="00FF4ECE" w:rsidRDefault="00FF4ECE" w:rsidP="00064254">
      <w:pPr>
        <w:contextualSpacing/>
        <w:jc w:val="both"/>
        <w:rPr>
          <w:rFonts w:ascii="Verdana" w:hAnsi="Verdana" w:cs="Arial"/>
          <w:lang w:val="it-IT"/>
        </w:rPr>
      </w:pPr>
    </w:p>
    <w:p w:rsidR="00064254" w:rsidRDefault="002B4280" w:rsidP="00064254">
      <w:pPr>
        <w:contextualSpacing/>
        <w:jc w:val="both"/>
        <w:rPr>
          <w:rFonts w:ascii="Verdana" w:hAnsi="Verdana" w:cs="Arial"/>
          <w:lang w:val="it-IT"/>
        </w:rPr>
      </w:pPr>
      <w:r>
        <w:rPr>
          <w:rFonts w:ascii="Verdana" w:hAnsi="Verdana" w:cs="Arial"/>
          <w:lang w:val="it-IT"/>
        </w:rPr>
        <w:t>P</w:t>
      </w:r>
      <w:r w:rsidR="002046D2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>r sa m</w:t>
      </w:r>
      <w:r w:rsidR="002046D2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 xml:space="preserve"> sip</w:t>
      </w:r>
      <w:r w:rsidR="002046D2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 xml:space="preserve">r, </w:t>
      </w:r>
      <w:r w:rsidR="00064254">
        <w:rPr>
          <w:rFonts w:ascii="Verdana" w:hAnsi="Verdana" w:cs="Arial"/>
          <w:lang w:val="it-IT"/>
        </w:rPr>
        <w:t>Sekretari i KZAZ-së:</w:t>
      </w:r>
    </w:p>
    <w:p w:rsidR="002B4280" w:rsidRDefault="002B4280" w:rsidP="002B4280">
      <w:pPr>
        <w:contextualSpacing/>
        <w:jc w:val="both"/>
        <w:rPr>
          <w:rFonts w:ascii="Verdana" w:hAnsi="Verdana" w:cs="Arial"/>
          <w:lang w:val="it-IT"/>
        </w:rPr>
      </w:pPr>
      <w:r>
        <w:rPr>
          <w:rFonts w:ascii="Verdana" w:hAnsi="Verdana" w:cs="Arial"/>
          <w:lang w:val="it-IT"/>
        </w:rPr>
        <w:t>- shënon në LPM :</w:t>
      </w:r>
    </w:p>
    <w:p w:rsidR="002B4280" w:rsidRDefault="002B4280" w:rsidP="00411E78">
      <w:pPr>
        <w:pStyle w:val="ListParagraph"/>
        <w:numPr>
          <w:ilvl w:val="0"/>
          <w:numId w:val="5"/>
        </w:numPr>
        <w:jc w:val="both"/>
        <w:rPr>
          <w:rFonts w:ascii="Verdana" w:hAnsi="Verdana" w:cs="Arial"/>
          <w:lang w:val="it-IT"/>
        </w:rPr>
      </w:pPr>
      <w:r w:rsidRPr="00714752">
        <w:rPr>
          <w:rFonts w:ascii="Verdana" w:hAnsi="Verdana" w:cs="Arial"/>
          <w:lang w:val="it-IT"/>
        </w:rPr>
        <w:t>koh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>n e njoftimit nga KQV, p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>r problematik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 xml:space="preserve">n, </w:t>
      </w:r>
    </w:p>
    <w:p w:rsidR="002B4280" w:rsidRDefault="002B4280" w:rsidP="00411E78">
      <w:pPr>
        <w:pStyle w:val="ListParagraph"/>
        <w:numPr>
          <w:ilvl w:val="0"/>
          <w:numId w:val="5"/>
        </w:numPr>
        <w:jc w:val="both"/>
        <w:rPr>
          <w:rFonts w:ascii="Verdana" w:hAnsi="Verdana" w:cs="Arial"/>
          <w:lang w:val="it-IT"/>
        </w:rPr>
      </w:pPr>
      <w:r w:rsidRPr="00714752">
        <w:rPr>
          <w:rFonts w:ascii="Verdana" w:hAnsi="Verdana" w:cs="Arial"/>
          <w:lang w:val="it-IT"/>
        </w:rPr>
        <w:t xml:space="preserve">numrat e </w:t>
      </w:r>
      <w:r w:rsidR="002046D2">
        <w:rPr>
          <w:rFonts w:ascii="Verdana" w:hAnsi="Verdana" w:cs="Arial"/>
          <w:lang w:val="it-IT"/>
        </w:rPr>
        <w:t xml:space="preserve">vulave të </w:t>
      </w:r>
      <w:r w:rsidRPr="00714752">
        <w:rPr>
          <w:rFonts w:ascii="Verdana" w:hAnsi="Verdana" w:cs="Arial"/>
          <w:lang w:val="it-IT"/>
        </w:rPr>
        <w:t>kodeve t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 xml:space="preserve"> siguris</w:t>
      </w:r>
      <w:r>
        <w:rPr>
          <w:rFonts w:ascii="Verdana" w:hAnsi="Verdana" w:cs="Arial"/>
          <w:lang w:val="it-IT"/>
        </w:rPr>
        <w:t>ë;</w:t>
      </w:r>
      <w:r w:rsidRPr="00714752">
        <w:rPr>
          <w:rFonts w:ascii="Verdana" w:hAnsi="Verdana" w:cs="Arial"/>
          <w:lang w:val="it-IT"/>
        </w:rPr>
        <w:t xml:space="preserve"> </w:t>
      </w:r>
    </w:p>
    <w:p w:rsidR="002B4280" w:rsidRDefault="002B4280" w:rsidP="00411E78">
      <w:pPr>
        <w:pStyle w:val="ListParagraph"/>
        <w:numPr>
          <w:ilvl w:val="0"/>
          <w:numId w:val="5"/>
        </w:numPr>
        <w:jc w:val="both"/>
        <w:rPr>
          <w:rFonts w:ascii="Verdana" w:hAnsi="Verdana" w:cs="Arial"/>
          <w:lang w:val="it-IT"/>
        </w:rPr>
      </w:pPr>
      <w:r w:rsidRPr="00714752">
        <w:rPr>
          <w:rFonts w:ascii="Verdana" w:hAnsi="Verdana" w:cs="Arial"/>
          <w:lang w:val="it-IT"/>
        </w:rPr>
        <w:t>or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>n e nisjes s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 xml:space="preserve"> an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>tar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>ve t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 xml:space="preserve"> KZAZ-s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 xml:space="preserve"> p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>r t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 xml:space="preserve"> zhbllokuar situat</w:t>
      </w:r>
      <w:r>
        <w:rPr>
          <w:rFonts w:ascii="Verdana" w:hAnsi="Verdana" w:cs="Arial"/>
          <w:lang w:val="it-IT"/>
        </w:rPr>
        <w:t>ë</w:t>
      </w:r>
      <w:r w:rsidRPr="00714752">
        <w:rPr>
          <w:rFonts w:ascii="Verdana" w:hAnsi="Verdana" w:cs="Arial"/>
          <w:lang w:val="it-IT"/>
        </w:rPr>
        <w:t>n</w:t>
      </w:r>
      <w:r>
        <w:rPr>
          <w:rFonts w:ascii="Verdana" w:hAnsi="Verdana" w:cs="Arial"/>
          <w:lang w:val="it-IT"/>
        </w:rPr>
        <w:t>.</w:t>
      </w:r>
    </w:p>
    <w:p w:rsidR="00064254" w:rsidRDefault="00064254" w:rsidP="00064254">
      <w:pPr>
        <w:contextualSpacing/>
        <w:jc w:val="both"/>
        <w:rPr>
          <w:rFonts w:ascii="Verdana" w:hAnsi="Verdana" w:cs="Arial"/>
          <w:lang w:val="it-IT"/>
        </w:rPr>
      </w:pPr>
      <w:r>
        <w:rPr>
          <w:rFonts w:ascii="Verdana" w:hAnsi="Verdana" w:cs="Arial"/>
          <w:lang w:val="it-IT"/>
        </w:rPr>
        <w:t xml:space="preserve">- </w:t>
      </w:r>
      <w:r w:rsidR="002B4280">
        <w:rPr>
          <w:rFonts w:ascii="Verdana" w:hAnsi="Verdana" w:cs="Arial"/>
          <w:lang w:val="it-IT"/>
        </w:rPr>
        <w:t xml:space="preserve">i jep </w:t>
      </w:r>
      <w:r w:rsidR="0040060F">
        <w:rPr>
          <w:rFonts w:ascii="Verdana" w:hAnsi="Verdana" w:cs="Arial"/>
          <w:lang w:val="it-IT"/>
        </w:rPr>
        <w:t xml:space="preserve">procesverbalin </w:t>
      </w:r>
      <w:r w:rsidR="0040060F" w:rsidRPr="003E118E">
        <w:rPr>
          <w:rFonts w:ascii="Verdana" w:hAnsi="Verdana" w:cs="Arial"/>
          <w:b/>
          <w:lang w:val="it-IT"/>
        </w:rPr>
        <w:t>PV-KZAZ-06</w:t>
      </w:r>
      <w:r w:rsidR="0040060F">
        <w:rPr>
          <w:rFonts w:ascii="Verdana" w:hAnsi="Verdana" w:cs="Arial"/>
          <w:b/>
          <w:lang w:val="it-IT"/>
        </w:rPr>
        <w:t xml:space="preserve">, </w:t>
      </w:r>
      <w:r w:rsidR="002B4280">
        <w:rPr>
          <w:rFonts w:ascii="Verdana" w:hAnsi="Verdana" w:cs="Arial"/>
          <w:b/>
          <w:lang w:val="it-IT"/>
        </w:rPr>
        <w:t>t</w:t>
      </w:r>
      <w:r w:rsidR="002046D2">
        <w:rPr>
          <w:rFonts w:ascii="Verdana" w:hAnsi="Verdana" w:cs="Arial"/>
          <w:b/>
          <w:lang w:val="it-IT"/>
        </w:rPr>
        <w:t>ë</w:t>
      </w:r>
      <w:r w:rsidR="002B4280">
        <w:rPr>
          <w:rFonts w:ascii="Verdana" w:hAnsi="Verdana" w:cs="Arial"/>
          <w:b/>
          <w:lang w:val="it-IT"/>
        </w:rPr>
        <w:t xml:space="preserve"> </w:t>
      </w:r>
      <w:r w:rsidR="0040060F">
        <w:rPr>
          <w:rFonts w:ascii="Verdana" w:hAnsi="Verdana" w:cs="Arial"/>
          <w:lang w:val="it-IT"/>
        </w:rPr>
        <w:t>firmosur</w:t>
      </w:r>
      <w:r w:rsidR="0040060F">
        <w:rPr>
          <w:rFonts w:ascii="Verdana" w:hAnsi="Verdana" w:cs="Arial"/>
          <w:b/>
          <w:lang w:val="it-IT"/>
        </w:rPr>
        <w:t xml:space="preserve"> nga dy a</w:t>
      </w:r>
      <w:r w:rsidR="0040060F">
        <w:rPr>
          <w:rFonts w:ascii="Verdana" w:hAnsi="Verdana" w:cs="Arial"/>
          <w:lang w:val="it-IT"/>
        </w:rPr>
        <w:t>nëtarë të KZAZ-së</w:t>
      </w:r>
      <w:r w:rsidR="0040060F">
        <w:rPr>
          <w:rFonts w:ascii="Verdana" w:hAnsi="Verdana" w:cs="Arial"/>
          <w:b/>
          <w:lang w:val="it-IT"/>
        </w:rPr>
        <w:t xml:space="preserve"> </w:t>
      </w:r>
      <w:r w:rsidR="0040060F" w:rsidRPr="00CA778A">
        <w:rPr>
          <w:rFonts w:ascii="Verdana" w:hAnsi="Verdana" w:cs="Arial"/>
          <w:lang w:val="it-IT"/>
        </w:rPr>
        <w:t>dhe Sekretari</w:t>
      </w:r>
      <w:r w:rsidR="00CA778A" w:rsidRPr="00CA778A">
        <w:rPr>
          <w:rFonts w:ascii="Verdana" w:hAnsi="Verdana" w:cs="Arial"/>
          <w:lang w:val="it-IT"/>
        </w:rPr>
        <w:t xml:space="preserve"> i KZAZ-s</w:t>
      </w:r>
      <w:r w:rsidR="008F7D2E">
        <w:rPr>
          <w:rFonts w:ascii="Verdana" w:hAnsi="Verdana" w:cs="Arial"/>
          <w:lang w:val="it-IT"/>
        </w:rPr>
        <w:t>ë</w:t>
      </w:r>
      <w:r w:rsidRPr="00CA778A">
        <w:rPr>
          <w:rFonts w:ascii="Verdana" w:hAnsi="Verdana" w:cs="Arial"/>
          <w:lang w:val="it-IT"/>
        </w:rPr>
        <w:t>;</w:t>
      </w:r>
    </w:p>
    <w:p w:rsidR="00B74F20" w:rsidRPr="00B74F20" w:rsidRDefault="00B74F20" w:rsidP="00B74F20">
      <w:pPr>
        <w:contextualSpacing/>
        <w:jc w:val="right"/>
        <w:rPr>
          <w:rFonts w:ascii="Verdana" w:hAnsi="Verdana" w:cs="Arial"/>
          <w:sz w:val="16"/>
          <w:szCs w:val="16"/>
          <w:lang w:val="it-IT"/>
        </w:rPr>
      </w:pPr>
      <w:r w:rsidRPr="00B74F20">
        <w:rPr>
          <w:rFonts w:ascii="Verdana" w:hAnsi="Verdana" w:cs="Arial"/>
          <w:sz w:val="16"/>
          <w:szCs w:val="16"/>
          <w:lang w:val="it-IT"/>
        </w:rPr>
        <w:t>51</w:t>
      </w:r>
    </w:p>
    <w:p w:rsidR="00064254" w:rsidRPr="00714752" w:rsidRDefault="00064254" w:rsidP="00064254">
      <w:pPr>
        <w:jc w:val="both"/>
        <w:rPr>
          <w:rFonts w:ascii="Verdana" w:hAnsi="Verdana" w:cs="Arial"/>
          <w:lang w:val="it-IT"/>
        </w:rPr>
      </w:pPr>
      <w:r w:rsidRPr="002B4280">
        <w:rPr>
          <w:rFonts w:ascii="Verdana" w:hAnsi="Verdana" w:cs="Arial"/>
          <w:b/>
          <w:lang w:val="it-IT"/>
        </w:rPr>
        <w:lastRenderedPageBreak/>
        <w:t>Kujdes!</w:t>
      </w:r>
      <w:r w:rsidRPr="00714752">
        <w:rPr>
          <w:rFonts w:ascii="Verdana" w:hAnsi="Verdana" w:cs="Arial"/>
          <w:lang w:val="it-IT"/>
        </w:rPr>
        <w:t xml:space="preserve"> </w:t>
      </w:r>
      <w:r w:rsidR="002046D2" w:rsidRPr="003E118E">
        <w:rPr>
          <w:rFonts w:ascii="Verdana" w:hAnsi="Verdana" w:cs="Arial"/>
          <w:lang w:val="it-IT"/>
        </w:rPr>
        <w:t>Të</w:t>
      </w:r>
      <w:r w:rsidR="002046D2">
        <w:rPr>
          <w:rFonts w:ascii="Verdana" w:hAnsi="Verdana" w:cs="Arial"/>
          <w:lang w:val="it-IT"/>
        </w:rPr>
        <w:t xml:space="preserve"> kryhen të gjitha veprimet sa më shpejt, pasi vonesa,</w:t>
      </w:r>
      <w:r w:rsidR="00BB380F">
        <w:rPr>
          <w:rFonts w:ascii="Verdana" w:hAnsi="Verdana" w:cs="Arial"/>
          <w:lang w:val="it-IT"/>
        </w:rPr>
        <w:t xml:space="preserve"> </w:t>
      </w:r>
      <w:r w:rsidR="002046D2" w:rsidRPr="003E118E">
        <w:rPr>
          <w:rFonts w:ascii="Verdana" w:hAnsi="Verdana" w:cs="Arial"/>
          <w:lang w:val="it-IT"/>
        </w:rPr>
        <w:t>mbi 5 orë për të mbritur në KQV</w:t>
      </w:r>
      <w:r w:rsidR="002046D2">
        <w:rPr>
          <w:rFonts w:ascii="Verdana" w:hAnsi="Verdana" w:cs="Arial"/>
          <w:lang w:val="it-IT"/>
        </w:rPr>
        <w:t>,</w:t>
      </w:r>
      <w:r w:rsidR="00BB380F">
        <w:rPr>
          <w:rFonts w:ascii="Verdana" w:hAnsi="Verdana" w:cs="Arial"/>
          <w:lang w:val="it-IT"/>
        </w:rPr>
        <w:t xml:space="preserve"> mund të</w:t>
      </w:r>
      <w:r w:rsidR="00BB380F" w:rsidRPr="004E5ED2">
        <w:rPr>
          <w:rFonts w:ascii="Verdana" w:hAnsi="Verdana" w:cs="Arial"/>
          <w:lang w:val="it-IT"/>
        </w:rPr>
        <w:t xml:space="preserve"> </w:t>
      </w:r>
      <w:r w:rsidR="00BB380F">
        <w:rPr>
          <w:rFonts w:ascii="Verdana" w:hAnsi="Verdana" w:cs="Arial"/>
          <w:lang w:val="it-IT"/>
        </w:rPr>
        <w:t>p</w:t>
      </w:r>
      <w:r w:rsidR="008F7D2E">
        <w:rPr>
          <w:rFonts w:ascii="Verdana" w:hAnsi="Verdana" w:cs="Arial"/>
          <w:lang w:val="it-IT"/>
        </w:rPr>
        <w:t>ë</w:t>
      </w:r>
      <w:r w:rsidR="00BB380F">
        <w:rPr>
          <w:rFonts w:ascii="Verdana" w:hAnsi="Verdana" w:cs="Arial"/>
          <w:lang w:val="it-IT"/>
        </w:rPr>
        <w:t>rb</w:t>
      </w:r>
      <w:r w:rsidR="008F7D2E">
        <w:rPr>
          <w:rFonts w:ascii="Verdana" w:hAnsi="Verdana" w:cs="Arial"/>
          <w:lang w:val="it-IT"/>
        </w:rPr>
        <w:t>ë</w:t>
      </w:r>
      <w:r w:rsidR="00BB380F">
        <w:rPr>
          <w:rFonts w:ascii="Verdana" w:hAnsi="Verdana" w:cs="Arial"/>
          <w:lang w:val="it-IT"/>
        </w:rPr>
        <w:t>j</w:t>
      </w:r>
      <w:r w:rsidR="008F7D2E">
        <w:rPr>
          <w:rFonts w:ascii="Verdana" w:hAnsi="Verdana" w:cs="Arial"/>
          <w:lang w:val="it-IT"/>
        </w:rPr>
        <w:t>ë</w:t>
      </w:r>
      <w:r w:rsidR="00BB380F">
        <w:rPr>
          <w:rFonts w:ascii="Verdana" w:hAnsi="Verdana" w:cs="Arial"/>
          <w:lang w:val="it-IT"/>
        </w:rPr>
        <w:t xml:space="preserve"> shkak p</w:t>
      </w:r>
      <w:r w:rsidR="00BB380F" w:rsidRPr="004E5ED2">
        <w:rPr>
          <w:rFonts w:ascii="Verdana" w:hAnsi="Verdana" w:cs="Arial"/>
          <w:lang w:val="it-IT"/>
        </w:rPr>
        <w:t>ë</w:t>
      </w:r>
      <w:r w:rsidR="00BB380F">
        <w:rPr>
          <w:rFonts w:ascii="Verdana" w:hAnsi="Verdana" w:cs="Arial"/>
          <w:lang w:val="it-IT"/>
        </w:rPr>
        <w:t>r</w:t>
      </w:r>
      <w:r w:rsidR="00BB380F" w:rsidRPr="004E5ED2">
        <w:rPr>
          <w:rFonts w:ascii="Verdana" w:hAnsi="Verdana" w:cs="Arial"/>
          <w:lang w:val="it-IT"/>
        </w:rPr>
        <w:t xml:space="preserve"> pavlefshmëri </w:t>
      </w:r>
      <w:r w:rsidR="002046D2" w:rsidRPr="003E118E">
        <w:rPr>
          <w:rFonts w:ascii="Verdana" w:hAnsi="Verdana" w:cs="Arial"/>
          <w:lang w:val="it-IT"/>
        </w:rPr>
        <w:t>të zgjedhjeve në atë QV.</w:t>
      </w:r>
      <w:r w:rsidR="002046D2">
        <w:rPr>
          <w:rFonts w:ascii="Verdana" w:hAnsi="Verdana" w:cs="Arial"/>
          <w:lang w:val="it-IT"/>
        </w:rPr>
        <w:t xml:space="preserve"> KZAZ</w:t>
      </w:r>
      <w:r w:rsidR="00BB380F">
        <w:rPr>
          <w:rFonts w:ascii="Verdana" w:hAnsi="Verdana" w:cs="Arial"/>
          <w:lang w:val="it-IT"/>
        </w:rPr>
        <w:t>-ja</w:t>
      </w:r>
      <w:r w:rsidR="002046D2">
        <w:rPr>
          <w:rFonts w:ascii="Verdana" w:hAnsi="Verdana" w:cs="Arial"/>
          <w:lang w:val="it-IT"/>
        </w:rPr>
        <w:t>, sapo e ka zgjidhur situatën njofton KQZ-në, edhe p</w:t>
      </w:r>
      <w:r w:rsidR="00283600">
        <w:rPr>
          <w:rFonts w:ascii="Verdana" w:hAnsi="Verdana" w:cs="Arial"/>
          <w:lang w:val="it-IT"/>
        </w:rPr>
        <w:t>ër orën e fillimit të votimit.</w:t>
      </w:r>
    </w:p>
    <w:p w:rsidR="007709A9" w:rsidRDefault="007709A9" w:rsidP="00F462C7">
      <w:pPr>
        <w:rPr>
          <w:rFonts w:ascii="Verdana" w:eastAsia="Verdana" w:hAnsi="Verdana" w:cs="Verdana"/>
          <w:b/>
          <w:spacing w:val="-1"/>
        </w:rPr>
      </w:pPr>
    </w:p>
    <w:p w:rsidR="00E461D9" w:rsidRDefault="00F462C7" w:rsidP="00F462C7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 xml:space="preserve">v. </w:t>
      </w:r>
      <w:r w:rsidR="00024831">
        <w:rPr>
          <w:rFonts w:ascii="Verdana" w:eastAsia="Verdana" w:hAnsi="Verdana" w:cs="Verdana"/>
          <w:b/>
        </w:rPr>
        <w:t>Çf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</w:rPr>
        <w:t>het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</w:rPr>
        <w:t>bë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K</w:t>
      </w:r>
      <w:r w:rsidR="00024831">
        <w:rPr>
          <w:rFonts w:ascii="Verdana" w:eastAsia="Verdana" w:hAnsi="Verdana" w:cs="Verdana"/>
          <w:b/>
          <w:spacing w:val="-1"/>
        </w:rPr>
        <w:t>Z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Z</w:t>
      </w:r>
      <w:r w:rsidR="00024831">
        <w:rPr>
          <w:rFonts w:ascii="Verdana" w:eastAsia="Verdana" w:hAnsi="Verdana" w:cs="Verdana"/>
          <w:b/>
        </w:rPr>
        <w:t>,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</w:rPr>
        <w:t>se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  <w:spacing w:val="2"/>
        </w:rPr>
        <w:t>f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q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u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si</w:t>
      </w:r>
      <w:r w:rsidR="00024831">
        <w:rPr>
          <w:rFonts w:ascii="Verdana" w:eastAsia="Verdana" w:hAnsi="Verdana" w:cs="Verdana"/>
          <w:b/>
          <w:spacing w:val="-14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u</w:t>
      </w:r>
      <w:r w:rsidR="00024831">
        <w:rPr>
          <w:rFonts w:ascii="Verdana" w:eastAsia="Verdana" w:hAnsi="Verdana" w:cs="Verdana"/>
          <w:b/>
          <w:spacing w:val="2"/>
        </w:rPr>
        <w:t>b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</w:rPr>
        <w:t>ek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1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  <w:spacing w:val="2"/>
        </w:rPr>
        <w:t>g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2"/>
        </w:rPr>
        <w:t>d</w:t>
      </w:r>
      <w:r w:rsidR="00024831">
        <w:rPr>
          <w:rFonts w:ascii="Verdana" w:eastAsia="Verdana" w:hAnsi="Verdana" w:cs="Verdana"/>
          <w:b/>
        </w:rPr>
        <w:t>hor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p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qet</w:t>
      </w:r>
    </w:p>
    <w:p w:rsidR="00E461D9" w:rsidRDefault="00024831">
      <w:pPr>
        <w:spacing w:before="7" w:line="240" w:lineRule="exact"/>
        <w:ind w:left="501" w:right="1497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ë</w:t>
      </w:r>
      <w:proofErr w:type="gramEnd"/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“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2"/>
        </w:rPr>
        <w:t>.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67"/>
        </w:rPr>
        <w:t xml:space="preserve"> </w:t>
      </w:r>
      <w:r>
        <w:rPr>
          <w:rFonts w:ascii="Verdana" w:eastAsia="Verdana" w:hAnsi="Verdana" w:cs="Verdana"/>
          <w:b/>
          <w:spacing w:val="1"/>
        </w:rPr>
        <w:t>G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uk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ot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htet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 xml:space="preserve">38, 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nuk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onës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e”?</w:t>
      </w:r>
    </w:p>
    <w:p w:rsidR="00241CE9" w:rsidRDefault="00241CE9" w:rsidP="00241CE9">
      <w:pPr>
        <w:spacing w:line="240" w:lineRule="exact"/>
        <w:ind w:right="471"/>
        <w:rPr>
          <w:rFonts w:ascii="Verdana" w:eastAsia="Verdana" w:hAnsi="Verdana" w:cs="Verdana"/>
        </w:rPr>
      </w:pPr>
    </w:p>
    <w:p w:rsidR="00E461D9" w:rsidRPr="00E810CA" w:rsidRDefault="00024831" w:rsidP="00241CE9">
      <w:pPr>
        <w:spacing w:line="240" w:lineRule="exact"/>
        <w:ind w:right="47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va,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që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 xml:space="preserve"> 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  <w:spacing w:val="1"/>
        </w:rPr>
        <w:t>8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/</w:t>
      </w:r>
      <w:r>
        <w:rPr>
          <w:rFonts w:ascii="Verdana" w:eastAsia="Verdana" w:hAnsi="Verdana" w:cs="Verdana"/>
        </w:rPr>
        <w:t>”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”.</w:t>
      </w:r>
      <w:proofErr w:type="gramEnd"/>
    </w:p>
    <w:p w:rsidR="007C2B63" w:rsidRDefault="007C2B63">
      <w:pPr>
        <w:ind w:left="160"/>
        <w:rPr>
          <w:rFonts w:ascii="Verdana" w:eastAsia="Verdana" w:hAnsi="Verdana" w:cs="Verdana"/>
          <w:spacing w:val="1"/>
        </w:rPr>
      </w:pPr>
      <w:r>
        <w:rPr>
          <w:rFonts w:ascii="Verdana" w:eastAsia="Verdana" w:hAnsi="Verdana" w:cs="Verdana"/>
          <w:spacing w:val="-1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</w:t>
      </w:r>
    </w:p>
    <w:p w:rsidR="00E461D9" w:rsidRDefault="00024831" w:rsidP="002F5B19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Z: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-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proofErr w:type="gramStart"/>
      <w:r>
        <w:rPr>
          <w:rFonts w:ascii="Verdana" w:eastAsia="Verdana" w:hAnsi="Verdana" w:cs="Verdana"/>
          <w:position w:val="-1"/>
        </w:rPr>
        <w:t>i</w:t>
      </w:r>
      <w:proofErr w:type="gramEnd"/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th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ër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sh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</w:p>
    <w:p w:rsidR="00E461D9" w:rsidRPr="002F5B19" w:rsidRDefault="00024831" w:rsidP="008C177A">
      <w:pPr>
        <w:spacing w:before="9" w:line="240" w:lineRule="exact"/>
        <w:ind w:left="160" w:right="259"/>
        <w:rPr>
          <w:rFonts w:ascii="Verdana" w:eastAsia="Verdana" w:hAnsi="Verdana" w:cs="Verdana"/>
          <w:spacing w:val="-1"/>
          <w:sz w:val="16"/>
          <w:szCs w:val="16"/>
        </w:rPr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-1"/>
        </w:rPr>
        <w:t xml:space="preserve"> </w:t>
      </w:r>
      <w:proofErr w:type="gramStart"/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kër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vë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in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 w:rsidR="00E2246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30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 w:rsidR="00E2246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position w:val="-1"/>
        </w:rPr>
        <w:t>fu</w:t>
      </w:r>
      <w:r>
        <w:rPr>
          <w:rFonts w:ascii="Verdana" w:eastAsia="Verdana" w:hAnsi="Verdana" w:cs="Verdana"/>
          <w:spacing w:val="2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AZ-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1"/>
          <w:position w:val="-1"/>
        </w:rPr>
        <w:t>ë</w:t>
      </w:r>
      <w:r>
        <w:rPr>
          <w:rFonts w:ascii="Verdana" w:eastAsia="Verdana" w:hAnsi="Verdana" w:cs="Verdana"/>
          <w:position w:val="-1"/>
        </w:rPr>
        <w:t>.</w:t>
      </w:r>
    </w:p>
    <w:p w:rsidR="00E461D9" w:rsidRDefault="00024831">
      <w:pPr>
        <w:spacing w:before="5" w:line="240" w:lineRule="exact"/>
        <w:ind w:left="160" w:right="8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aj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ndb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  <w:spacing w:val="7"/>
        </w:rPr>
        <w:t>N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br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shkak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a.</w:t>
      </w:r>
    </w:p>
    <w:p w:rsidR="00E461D9" w:rsidRDefault="00024831">
      <w:pPr>
        <w:spacing w:line="220" w:lineRule="exact"/>
        <w:ind w:left="1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Ku</w:t>
      </w:r>
      <w:r>
        <w:rPr>
          <w:rFonts w:ascii="Verdana" w:eastAsia="Verdana" w:hAnsi="Verdana" w:cs="Verdana"/>
          <w:b/>
          <w:spacing w:val="-1"/>
          <w:position w:val="-1"/>
        </w:rPr>
        <w:t>j</w:t>
      </w:r>
      <w:r>
        <w:rPr>
          <w:rFonts w:ascii="Verdana" w:eastAsia="Verdana" w:hAnsi="Verdana" w:cs="Verdana"/>
          <w:b/>
          <w:spacing w:val="2"/>
          <w:position w:val="-1"/>
        </w:rPr>
        <w:t>d</w:t>
      </w:r>
      <w:r>
        <w:rPr>
          <w:rFonts w:ascii="Verdana" w:eastAsia="Verdana" w:hAnsi="Verdana" w:cs="Verdana"/>
          <w:b/>
          <w:position w:val="-1"/>
        </w:rPr>
        <w:t>e</w:t>
      </w:r>
      <w:r>
        <w:rPr>
          <w:rFonts w:ascii="Verdana" w:eastAsia="Verdana" w:hAnsi="Verdana" w:cs="Verdana"/>
          <w:b/>
          <w:spacing w:val="1"/>
          <w:position w:val="-1"/>
        </w:rPr>
        <w:t>s</w:t>
      </w:r>
      <w:r>
        <w:rPr>
          <w:rFonts w:ascii="Verdana" w:eastAsia="Verdana" w:hAnsi="Verdana" w:cs="Verdana"/>
          <w:b/>
          <w:position w:val="-1"/>
        </w:rPr>
        <w:t>:</w:t>
      </w:r>
      <w:r>
        <w:rPr>
          <w:rFonts w:ascii="Verdana" w:eastAsia="Verdana" w:hAnsi="Verdana" w:cs="Verdana"/>
          <w:b/>
          <w:spacing w:val="-8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>zhd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-1"/>
          <w:position w:val="-1"/>
        </w:rPr>
        <w:t>ro</w:t>
      </w:r>
      <w:r>
        <w:rPr>
          <w:rFonts w:ascii="Verdana" w:eastAsia="Verdana" w:hAnsi="Verdana" w:cs="Verdana"/>
          <w:spacing w:val="2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dur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si në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b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llin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4"/>
          <w:position w:val="-1"/>
        </w:rPr>
        <w:t>“</w:t>
      </w:r>
      <w:r>
        <w:rPr>
          <w:rFonts w:ascii="Verdana" w:eastAsia="Verdana" w:hAnsi="Verdana" w:cs="Verdana"/>
          <w:b/>
          <w:spacing w:val="-1"/>
          <w:position w:val="-1"/>
        </w:rPr>
        <w:t>iii</w:t>
      </w:r>
      <w:r>
        <w:rPr>
          <w:rFonts w:ascii="Verdana" w:eastAsia="Verdana" w:hAnsi="Verdana" w:cs="Verdana"/>
          <w:spacing w:val="2"/>
          <w:position w:val="-1"/>
        </w:rPr>
        <w:t>”</w:t>
      </w:r>
      <w:r>
        <w:rPr>
          <w:rFonts w:ascii="Verdana" w:eastAsia="Verdana" w:hAnsi="Verdana" w:cs="Verdana"/>
          <w:position w:val="-1"/>
        </w:rPr>
        <w:t>,</w:t>
      </w:r>
      <w:r>
        <w:rPr>
          <w:rFonts w:ascii="Verdana" w:eastAsia="Verdana" w:hAnsi="Verdana" w:cs="Verdana"/>
          <w:spacing w:val="67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1"/>
          <w:position w:val="-1"/>
        </w:rPr>
        <w:t>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position w:val="-1"/>
        </w:rPr>
        <w:t>si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v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position w:val="-1"/>
        </w:rPr>
        <w:t>k</w:t>
      </w:r>
      <w:r>
        <w:rPr>
          <w:rFonts w:ascii="Verdana" w:eastAsia="Verdana" w:hAnsi="Verdana" w:cs="Verdana"/>
          <w:spacing w:val="1"/>
          <w:position w:val="-1"/>
        </w:rPr>
        <w:t>u</w:t>
      </w:r>
      <w:r>
        <w:rPr>
          <w:rFonts w:ascii="Verdana" w:eastAsia="Verdana" w:hAnsi="Verdana" w:cs="Verdana"/>
          <w:position w:val="-1"/>
        </w:rPr>
        <w:t>men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ac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in</w:t>
      </w:r>
    </w:p>
    <w:p w:rsidR="00E461D9" w:rsidRDefault="00024831">
      <w:pPr>
        <w:spacing w:before="7" w:line="240" w:lineRule="exact"/>
        <w:ind w:left="160" w:right="8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-2"/>
        </w:rPr>
        <w:t>S</w:t>
      </w:r>
      <w:r>
        <w:rPr>
          <w:rFonts w:ascii="Verdana" w:eastAsia="Verdana" w:hAnsi="Verdana" w:cs="Verdana"/>
          <w:spacing w:val="1"/>
        </w:rPr>
        <w:t>ubj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kti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ku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  <w:spacing w:val="8"/>
        </w:rPr>
        <w:t>N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r 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do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ne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m:</w:t>
      </w:r>
    </w:p>
    <w:p w:rsidR="00E461D9" w:rsidRDefault="00024831">
      <w:pPr>
        <w:spacing w:line="240" w:lineRule="exact"/>
        <w:ind w:left="612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612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nj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612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pj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no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mës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4"/>
        </w:rPr>
        <w:t>ë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612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</w:t>
      </w:r>
      <w:r>
        <w:rPr>
          <w:spacing w:val="2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Vë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g</w:t>
      </w:r>
      <w:r>
        <w:rPr>
          <w:rFonts w:ascii="Verdana" w:eastAsia="Verdana" w:hAnsi="Verdana" w:cs="Verdana"/>
          <w:spacing w:val="1"/>
          <w:position w:val="-1"/>
        </w:rPr>
        <w:t>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ndj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gj</w:t>
      </w:r>
      <w:r>
        <w:rPr>
          <w:rFonts w:ascii="Verdana" w:eastAsia="Verdana" w:hAnsi="Verdana" w:cs="Verdana"/>
          <w:position w:val="-1"/>
        </w:rPr>
        <w:t>yq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024831">
      <w:pPr>
        <w:spacing w:before="5" w:line="240" w:lineRule="exact"/>
        <w:ind w:left="972" w:right="94" w:hanging="360"/>
        <w:rPr>
          <w:rFonts w:ascii="Verdana" w:eastAsia="Verdana" w:hAnsi="Verdana" w:cs="Verdana"/>
        </w:rPr>
      </w:pPr>
      <w:proofErr w:type="gramStart"/>
      <w:r>
        <w:rPr>
          <w:rFonts w:ascii="Symbol" w:eastAsia="Symbol" w:hAnsi="Symbol" w:cs="Symbol"/>
        </w:rPr>
        <w:t></w:t>
      </w:r>
      <w:r>
        <w:t xml:space="preserve">  </w:t>
      </w:r>
      <w:r>
        <w:rPr>
          <w:spacing w:val="26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pe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3"/>
        </w:rPr>
        <w:t>ti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 w:rsidR="002809CC"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</w:rPr>
        <w:t>mëpa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me.</w:t>
      </w:r>
      <w:proofErr w:type="gramEnd"/>
    </w:p>
    <w:p w:rsidR="002809CC" w:rsidRDefault="002809CC" w:rsidP="006935D1">
      <w:pPr>
        <w:ind w:left="499" w:right="833" w:hanging="338"/>
        <w:rPr>
          <w:rFonts w:ascii="Verdana" w:eastAsia="Verdana" w:hAnsi="Verdana" w:cs="Verdana"/>
          <w:b/>
        </w:rPr>
      </w:pPr>
    </w:p>
    <w:p w:rsidR="006935D1" w:rsidRDefault="00024831" w:rsidP="005B17C9">
      <w:pPr>
        <w:ind w:right="83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v</w:t>
      </w:r>
      <w:r w:rsidR="002D2076"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</w:rPr>
        <w:t>Ç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et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ZA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pë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f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që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ue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ek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edh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q</w:t>
      </w:r>
      <w:r>
        <w:rPr>
          <w:rFonts w:ascii="Verdana" w:eastAsia="Verdana" w:hAnsi="Verdana" w:cs="Verdana"/>
          <w:b/>
        </w:rPr>
        <w:t xml:space="preserve">et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3"/>
        </w:rPr>
        <w:t>“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.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5"/>
        </w:rPr>
        <w:t xml:space="preserve"> </w:t>
      </w:r>
      <w:proofErr w:type="gramStart"/>
      <w:r>
        <w:rPr>
          <w:rFonts w:ascii="Verdana" w:eastAsia="Verdana" w:hAnsi="Verdana" w:cs="Verdana"/>
          <w:b/>
        </w:rPr>
        <w:t>i</w:t>
      </w:r>
      <w:proofErr w:type="gramEnd"/>
      <w:r>
        <w:rPr>
          <w:rFonts w:ascii="Verdana" w:eastAsia="Verdana" w:hAnsi="Verdana" w:cs="Verdana"/>
          <w:b/>
          <w:spacing w:val="67"/>
        </w:rPr>
        <w:t xml:space="preserve"> </w:t>
      </w:r>
      <w:r>
        <w:rPr>
          <w:rFonts w:ascii="Verdana" w:eastAsia="Verdana" w:hAnsi="Verdana" w:cs="Verdana"/>
          <w:b/>
        </w:rPr>
        <w:t>K</w:t>
      </w:r>
      <w:r>
        <w:rPr>
          <w:rFonts w:ascii="Verdana" w:eastAsia="Verdana" w:hAnsi="Verdana" w:cs="Verdana"/>
          <w:b/>
          <w:spacing w:val="1"/>
        </w:rPr>
        <w:t>Q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</w:rPr>
        <w:t>së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.</w:t>
      </w:r>
      <w:r w:rsidR="002809CC">
        <w:rPr>
          <w:rFonts w:ascii="Verdana" w:eastAsia="Verdana" w:hAnsi="Verdana" w:cs="Verdana"/>
          <w:b/>
        </w:rPr>
        <w:t>____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oce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e vot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mi,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që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 xml:space="preserve">m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</w:rPr>
        <w:t>e t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,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66"/>
        </w:rPr>
        <w:t xml:space="preserve"> </w:t>
      </w:r>
      <w:r>
        <w:rPr>
          <w:rFonts w:ascii="Verdana" w:eastAsia="Verdana" w:hAnsi="Verdana" w:cs="Verdana"/>
          <w:b/>
          <w:spacing w:val="3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ef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h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i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ve</w:t>
      </w:r>
      <w:r>
        <w:rPr>
          <w:rFonts w:ascii="Verdana" w:eastAsia="Verdana" w:hAnsi="Verdana" w:cs="Verdana"/>
          <w:b/>
        </w:rPr>
        <w:t>”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</w:rPr>
        <w:t>?</w:t>
      </w:r>
    </w:p>
    <w:p w:rsidR="005B17C9" w:rsidRDefault="005B17C9" w:rsidP="005B17C9">
      <w:pPr>
        <w:spacing w:line="240" w:lineRule="exact"/>
        <w:rPr>
          <w:rFonts w:ascii="Verdana" w:eastAsia="Verdana" w:hAnsi="Verdana" w:cs="Verdana"/>
          <w:b/>
          <w:spacing w:val="-1"/>
          <w:position w:val="-1"/>
        </w:rPr>
      </w:pPr>
    </w:p>
    <w:p w:rsidR="00E461D9" w:rsidRDefault="00024831" w:rsidP="005B17C9">
      <w:pPr>
        <w:spacing w:line="24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  <w:position w:val="-1"/>
        </w:rPr>
        <w:t>A</w:t>
      </w:r>
      <w:r>
        <w:rPr>
          <w:rFonts w:ascii="Verdana" w:eastAsia="Verdana" w:hAnsi="Verdana" w:cs="Verdana"/>
          <w:b/>
          <w:position w:val="-1"/>
        </w:rPr>
        <w:t>.</w:t>
      </w:r>
      <w:r>
        <w:rPr>
          <w:rFonts w:ascii="Verdana" w:eastAsia="Verdana" w:hAnsi="Verdana" w:cs="Verdana"/>
          <w:b/>
          <w:spacing w:val="-3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Z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me</w:t>
      </w:r>
      <w:r>
        <w:rPr>
          <w:rFonts w:ascii="Verdana" w:eastAsia="Verdana" w:hAnsi="Verdana" w:cs="Verdana"/>
          <w:spacing w:val="1"/>
          <w:position w:val="-1"/>
        </w:rPr>
        <w:t>nj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spacing w:val="3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ë</w:t>
      </w:r>
      <w:r>
        <w:rPr>
          <w:rFonts w:ascii="Verdana" w:eastAsia="Verdana" w:hAnsi="Verdana" w:cs="Verdana"/>
          <w:position w:val="-1"/>
        </w:rPr>
        <w:t>:</w:t>
      </w:r>
    </w:p>
    <w:p w:rsidR="00E461D9" w:rsidRDefault="00024831">
      <w:pPr>
        <w:spacing w:line="240" w:lineRule="exact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hq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;</w:t>
      </w:r>
    </w:p>
    <w:p w:rsidR="003E118E" w:rsidRPr="00E810CA" w:rsidRDefault="00024831" w:rsidP="00E810CA">
      <w:pPr>
        <w:tabs>
          <w:tab w:val="left" w:pos="880"/>
        </w:tabs>
        <w:spacing w:before="3" w:line="240" w:lineRule="exact"/>
        <w:ind w:left="880" w:right="501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3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vo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(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/o</w:t>
      </w:r>
      <w:r>
        <w:rPr>
          <w:rFonts w:ascii="Verdana" w:eastAsia="Verdana" w:hAnsi="Verdana" w:cs="Verdana"/>
        </w:rPr>
        <w:t xml:space="preserve">se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y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Z-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 w:rsidR="002809CC">
        <w:rPr>
          <w:rFonts w:ascii="Verdana" w:eastAsia="Verdana" w:hAnsi="Verdana" w:cs="Verdana"/>
          <w:spacing w:val="2"/>
        </w:rPr>
        <w:t>[pozitë-opozit</w:t>
      </w:r>
      <w:r w:rsidR="008F7D2E">
        <w:rPr>
          <w:rFonts w:ascii="Verdana" w:eastAsia="Verdana" w:hAnsi="Verdana" w:cs="Verdana"/>
          <w:spacing w:val="2"/>
        </w:rPr>
        <w:t>ë</w:t>
      </w:r>
      <w:r w:rsidR="002809CC">
        <w:rPr>
          <w:rFonts w:ascii="Verdana" w:eastAsia="Verdana" w:hAnsi="Verdana" w:cs="Verdana"/>
          <w:spacing w:val="2"/>
        </w:rPr>
        <w:t>]</w:t>
      </w:r>
      <w:r>
        <w:rPr>
          <w:rFonts w:ascii="Verdana" w:eastAsia="Verdana" w:hAnsi="Verdana" w:cs="Verdana"/>
        </w:rPr>
        <w:t>;</w:t>
      </w:r>
    </w:p>
    <w:p w:rsidR="00E461D9" w:rsidRDefault="00024831" w:rsidP="005B17C9">
      <w:pPr>
        <w:spacing w:before="60"/>
        <w:ind w:right="175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cesi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lim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6"/>
        </w:rPr>
        <w:t>r</w:t>
      </w:r>
      <w:r>
        <w:rPr>
          <w:rFonts w:ascii="Verdana" w:eastAsia="Verdana" w:hAnsi="Verdana" w:cs="Verdana"/>
        </w:rPr>
        <w:t>mon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urg</w:t>
      </w:r>
      <w:r>
        <w:rPr>
          <w:rFonts w:ascii="Verdana" w:eastAsia="Verdana" w:hAnsi="Verdana" w:cs="Verdana"/>
          <w:spacing w:val="4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 D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-në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zu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/o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dy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 sp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und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12"/>
        </w:rPr>
        <w:t xml:space="preserve"> </w:t>
      </w:r>
      <w:r w:rsidR="00F17746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n/</w:t>
      </w:r>
      <w:r>
        <w:rPr>
          <w:rFonts w:ascii="Verdana" w:eastAsia="Verdana" w:hAnsi="Verdana" w:cs="Verdana"/>
        </w:rPr>
        <w:t>fax</w:t>
      </w:r>
      <w:r w:rsidR="00F17746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>.</w:t>
      </w:r>
    </w:p>
    <w:p w:rsidR="00E461D9" w:rsidRDefault="00024831" w:rsidP="005B17C9">
      <w:pPr>
        <w:spacing w:before="6" w:line="240" w:lineRule="exact"/>
        <w:ind w:right="49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fik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6"/>
        </w:rPr>
        <w:t>V</w:t>
      </w:r>
      <w:r>
        <w:rPr>
          <w:rFonts w:ascii="Verdana" w:eastAsia="Verdana" w:hAnsi="Verdana" w:cs="Verdana"/>
          <w:spacing w:val="3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</w:t>
      </w:r>
      <w:r w:rsidR="00F17746">
        <w:rPr>
          <w:rFonts w:ascii="Verdana" w:eastAsia="Verdana" w:hAnsi="Verdana" w:cs="Verdana"/>
          <w:spacing w:val="1"/>
        </w:rPr>
        <w:t>____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proofErr w:type="gramStart"/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3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ku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n/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.</w:t>
      </w:r>
    </w:p>
    <w:p w:rsidR="00E461D9" w:rsidRDefault="00024831" w:rsidP="005B17C9">
      <w:pPr>
        <w:spacing w:line="220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Më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p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position w:val="-1"/>
        </w:rPr>
        <w:t>s,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KZ</w:t>
      </w:r>
      <w:r>
        <w:rPr>
          <w:rFonts w:ascii="Verdana" w:eastAsia="Verdana" w:hAnsi="Verdana" w:cs="Verdana"/>
          <w:spacing w:val="1"/>
          <w:position w:val="-1"/>
        </w:rPr>
        <w:t>A</w:t>
      </w:r>
      <w:r>
        <w:rPr>
          <w:rFonts w:ascii="Verdana" w:eastAsia="Verdana" w:hAnsi="Verdana" w:cs="Verdana"/>
          <w:position w:val="-1"/>
        </w:rPr>
        <w:t>Z:</w:t>
      </w:r>
    </w:p>
    <w:p w:rsidR="00E461D9" w:rsidRDefault="00024831">
      <w:pPr>
        <w:spacing w:before="1"/>
        <w:ind w:left="5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nr</w:t>
      </w:r>
      <w:r>
        <w:rPr>
          <w:rFonts w:ascii="Verdana" w:eastAsia="Verdana" w:hAnsi="Verdana" w:cs="Verdana"/>
          <w:spacing w:val="1"/>
        </w:rPr>
        <w:t>.</w:t>
      </w:r>
      <w:r w:rsidR="00F17746">
        <w:rPr>
          <w:rFonts w:ascii="Verdana" w:eastAsia="Verdana" w:hAnsi="Verdana" w:cs="Verdana"/>
        </w:rPr>
        <w:t>_____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tabs>
          <w:tab w:val="left" w:pos="880"/>
        </w:tabs>
        <w:spacing w:before="5" w:line="240" w:lineRule="exact"/>
        <w:ind w:left="880" w:right="926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ata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ubj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024831" w:rsidP="005B17C9">
      <w:pPr>
        <w:spacing w:line="240" w:lineRule="exact"/>
        <w:ind w:right="83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Ku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1"/>
        </w:rPr>
        <w:t>V-j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m,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shkak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 xml:space="preserve">ve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9"/>
        </w:rPr>
        <w:t xml:space="preserve"> </w:t>
      </w:r>
      <w:r>
        <w:rPr>
          <w:rFonts w:ascii="Verdana" w:eastAsia="Verdana" w:hAnsi="Verdana" w:cs="Verdana"/>
          <w:b/>
          <w:spacing w:val="1"/>
        </w:rPr>
        <w:t>ka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tit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b/>
        </w:rPr>
        <w:t>2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ndë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b/>
          <w:spacing w:val="-2"/>
        </w:rPr>
        <w:t>K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  <w:spacing w:val="3"/>
        </w:rPr>
        <w:t>-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  <w:spacing w:val="2"/>
        </w:rPr>
        <w:t>u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 xml:space="preserve">n 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3"/>
        </w:rPr>
        <w:t>z</w:t>
      </w:r>
      <w:r>
        <w:rPr>
          <w:rFonts w:ascii="Verdana" w:eastAsia="Verdana" w:hAnsi="Verdana" w:cs="Verdana"/>
          <w:b/>
        </w:rPr>
        <w:t>hd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3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2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3"/>
        </w:rPr>
        <w:t>c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 xml:space="preserve">e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</w:rPr>
        <w:t>sa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otës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min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ye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s</w:t>
      </w:r>
      <w:r>
        <w:rPr>
          <w:rFonts w:ascii="Verdana" w:eastAsia="Verdana" w:hAnsi="Verdana" w:cs="Verdana"/>
          <w:b/>
        </w:rPr>
        <w:t>ht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</w:rPr>
        <w:t>v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ka</w:t>
      </w:r>
      <w:r>
        <w:rPr>
          <w:rFonts w:ascii="Verdana" w:eastAsia="Verdana" w:hAnsi="Verdana" w:cs="Verdana"/>
          <w:b/>
        </w:rPr>
        <w:t>nc</w:t>
      </w:r>
      <w:r>
        <w:rPr>
          <w:rFonts w:ascii="Verdana" w:eastAsia="Verdana" w:hAnsi="Verdana" w:cs="Verdana"/>
          <w:b/>
          <w:spacing w:val="2"/>
        </w:rPr>
        <w:t>ë</w:t>
      </w:r>
      <w:r>
        <w:rPr>
          <w:rFonts w:ascii="Verdana" w:eastAsia="Verdana" w:hAnsi="Verdana" w:cs="Verdana"/>
          <w:b/>
          <w:spacing w:val="4"/>
        </w:rPr>
        <w:t>s</w:t>
      </w:r>
      <w:r>
        <w:rPr>
          <w:rFonts w:ascii="Verdana" w:eastAsia="Verdana" w:hAnsi="Verdana" w:cs="Verdana"/>
        </w:rPr>
        <w:t>.</w:t>
      </w:r>
      <w:proofErr w:type="gramEnd"/>
    </w:p>
    <w:p w:rsidR="005B17C9" w:rsidRDefault="005B17C9">
      <w:pPr>
        <w:spacing w:line="240" w:lineRule="exact"/>
        <w:ind w:left="160" w:right="82"/>
        <w:rPr>
          <w:rFonts w:ascii="Verdana" w:eastAsia="Verdana" w:hAnsi="Verdana" w:cs="Verdana"/>
          <w:b/>
          <w:spacing w:val="-1"/>
        </w:rPr>
      </w:pPr>
    </w:p>
    <w:p w:rsidR="00E461D9" w:rsidRDefault="00024831" w:rsidP="005B17C9">
      <w:pPr>
        <w:spacing w:line="240" w:lineRule="exact"/>
        <w:ind w:right="82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-1"/>
        </w:rPr>
        <w:t>Z</w:t>
      </w:r>
      <w:r>
        <w:rPr>
          <w:rFonts w:ascii="Verdana" w:eastAsia="Verdana" w:hAnsi="Verdana" w:cs="Verdana"/>
          <w:b/>
        </w:rPr>
        <w:t>ë</w:t>
      </w:r>
      <w:r>
        <w:rPr>
          <w:rFonts w:ascii="Verdana" w:eastAsia="Verdana" w:hAnsi="Verdana" w:cs="Verdana"/>
          <w:b/>
          <w:spacing w:val="2"/>
        </w:rPr>
        <w:t>v</w:t>
      </w:r>
      <w:r>
        <w:rPr>
          <w:rFonts w:ascii="Verdana" w:eastAsia="Verdana" w:hAnsi="Verdana" w:cs="Verdana"/>
          <w:b/>
        </w:rPr>
        <w:t>end</w:t>
      </w:r>
      <w:r>
        <w:rPr>
          <w:rFonts w:ascii="Verdana" w:eastAsia="Verdana" w:hAnsi="Verdana" w:cs="Verdana"/>
          <w:b/>
          <w:spacing w:val="1"/>
        </w:rPr>
        <w:t>ë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mi</w:t>
      </w:r>
      <w:r>
        <w:rPr>
          <w:rFonts w:ascii="Verdana" w:eastAsia="Verdana" w:hAnsi="Verdana" w:cs="Verdana"/>
          <w:b/>
          <w:spacing w:val="4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ë</w:t>
      </w:r>
      <w:r>
        <w:rPr>
          <w:rFonts w:ascii="Verdana" w:eastAsia="Verdana" w:hAnsi="Verdana" w:cs="Verdana"/>
        </w:rPr>
        <w:t>ve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5"/>
        </w:rPr>
        <w:t>V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b/>
        </w:rPr>
        <w:t>si</w:t>
      </w:r>
      <w:r>
        <w:rPr>
          <w:rFonts w:ascii="Verdana" w:eastAsia="Verdana" w:hAnsi="Verdana" w:cs="Verdana"/>
          <w:b/>
          <w:spacing w:val="15"/>
        </w:rPr>
        <w:t xml:space="preserve"> 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eg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b/>
        </w:rPr>
        <w:t>me</w:t>
      </w:r>
      <w:r>
        <w:rPr>
          <w:rFonts w:ascii="Verdana" w:eastAsia="Verdana" w:hAnsi="Verdana" w:cs="Verdana"/>
          <w:b/>
          <w:spacing w:val="13"/>
        </w:rPr>
        <w:t xml:space="preserve"> </w:t>
      </w:r>
      <w:r>
        <w:rPr>
          <w:rFonts w:ascii="Verdana" w:eastAsia="Verdana" w:hAnsi="Verdana" w:cs="Verdana"/>
          <w:b/>
        </w:rPr>
        <w:t>pe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b/>
        </w:rPr>
        <w:t>të</w:t>
      </w:r>
      <w:r>
        <w:rPr>
          <w:rFonts w:ascii="Verdana" w:eastAsia="Verdana" w:hAnsi="Verdana" w:cs="Verdana"/>
          <w:b/>
          <w:spacing w:val="14"/>
        </w:rPr>
        <w:t xml:space="preserve"> </w:t>
      </w:r>
      <w:r>
        <w:rPr>
          <w:rFonts w:ascii="Verdana" w:eastAsia="Verdana" w:hAnsi="Verdana" w:cs="Verdana"/>
          <w:b/>
        </w:rPr>
        <w:t>ci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 xml:space="preserve">ët </w:t>
      </w:r>
      <w:r>
        <w:rPr>
          <w:rFonts w:ascii="Verdana" w:eastAsia="Verdana" w:hAnsi="Verdana" w:cs="Verdana"/>
          <w:b/>
          <w:spacing w:val="1"/>
        </w:rPr>
        <w:t>k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në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j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m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ër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ji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ci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ho</w:t>
      </w:r>
      <w:r>
        <w:rPr>
          <w:rFonts w:ascii="Verdana" w:eastAsia="Verdana" w:hAnsi="Verdana" w:cs="Verdana"/>
          <w:b/>
          <w:spacing w:val="5"/>
        </w:rPr>
        <w:t>r</w:t>
      </w:r>
      <w:r>
        <w:rPr>
          <w:rFonts w:ascii="Verdana" w:eastAsia="Verdana" w:hAnsi="Verdana" w:cs="Verdana"/>
        </w:rPr>
        <w:t>.</w:t>
      </w:r>
      <w:proofErr w:type="gramEnd"/>
    </w:p>
    <w:p w:rsidR="00B74F20" w:rsidRDefault="00024831" w:rsidP="00B74F20">
      <w:pPr>
        <w:tabs>
          <w:tab w:val="left" w:pos="10440"/>
        </w:tabs>
        <w:spacing w:line="240" w:lineRule="exact"/>
        <w:ind w:right="321"/>
        <w:rPr>
          <w:rFonts w:ascii="Verdana" w:eastAsia="Verdana" w:hAnsi="Verdana" w:cs="Verdana"/>
        </w:rPr>
      </w:pPr>
      <w:r w:rsidRPr="00B74F20">
        <w:rPr>
          <w:rFonts w:ascii="Verdana" w:eastAsia="Verdana" w:hAnsi="Verdana" w:cs="Verdana"/>
          <w:b/>
        </w:rPr>
        <w:t>Ku</w:t>
      </w:r>
      <w:r w:rsidRPr="00B74F20">
        <w:rPr>
          <w:rFonts w:ascii="Verdana" w:eastAsia="Verdana" w:hAnsi="Verdana" w:cs="Verdana"/>
          <w:b/>
          <w:spacing w:val="-1"/>
        </w:rPr>
        <w:t>j</w:t>
      </w:r>
      <w:r w:rsidRPr="00B74F20">
        <w:rPr>
          <w:rFonts w:ascii="Verdana" w:eastAsia="Verdana" w:hAnsi="Verdana" w:cs="Verdana"/>
          <w:b/>
          <w:spacing w:val="2"/>
        </w:rPr>
        <w:t>d</w:t>
      </w:r>
      <w:r w:rsidRPr="00B74F20">
        <w:rPr>
          <w:rFonts w:ascii="Verdana" w:eastAsia="Verdana" w:hAnsi="Verdana" w:cs="Verdana"/>
          <w:b/>
        </w:rPr>
        <w:t>e</w:t>
      </w:r>
      <w:r w:rsidRPr="00B74F20">
        <w:rPr>
          <w:rFonts w:ascii="Verdana" w:eastAsia="Verdana" w:hAnsi="Verdana" w:cs="Verdana"/>
          <w:b/>
          <w:spacing w:val="1"/>
        </w:rPr>
        <w:t>s</w:t>
      </w:r>
      <w:r w:rsidRPr="00B74F20">
        <w:rPr>
          <w:rFonts w:ascii="Verdana" w:eastAsia="Verdana" w:hAnsi="Verdana" w:cs="Verdana"/>
          <w:b/>
        </w:rPr>
        <w:t>:</w:t>
      </w:r>
      <w:r w:rsidRPr="00B74F20">
        <w:rPr>
          <w:rFonts w:ascii="Verdana" w:eastAsia="Verdana" w:hAnsi="Verdana" w:cs="Verdana"/>
          <w:b/>
          <w:spacing w:val="-5"/>
        </w:rPr>
        <w:t xml:space="preserve"> </w:t>
      </w:r>
      <w:r w:rsidRPr="00B74F20">
        <w:rPr>
          <w:rFonts w:ascii="Verdana" w:eastAsia="Verdana" w:hAnsi="Verdana" w:cs="Verdana"/>
          <w:spacing w:val="-2"/>
        </w:rPr>
        <w:t>I</w:t>
      </w:r>
      <w:r w:rsidRPr="00B74F20">
        <w:rPr>
          <w:rFonts w:ascii="Verdana" w:eastAsia="Verdana" w:hAnsi="Verdana" w:cs="Verdana"/>
          <w:spacing w:val="1"/>
        </w:rPr>
        <w:t>n</w:t>
      </w:r>
      <w:r w:rsidRPr="00B74F20">
        <w:rPr>
          <w:rFonts w:ascii="Verdana" w:eastAsia="Verdana" w:hAnsi="Verdana" w:cs="Verdana"/>
          <w:spacing w:val="2"/>
        </w:rPr>
        <w:t>f</w:t>
      </w:r>
      <w:r w:rsidRPr="00B74F20">
        <w:rPr>
          <w:rFonts w:ascii="Verdana" w:eastAsia="Verdana" w:hAnsi="Verdana" w:cs="Verdana"/>
          <w:spacing w:val="-1"/>
        </w:rPr>
        <w:t>or</w:t>
      </w:r>
      <w:r w:rsidRPr="00B74F20">
        <w:rPr>
          <w:rFonts w:ascii="Verdana" w:eastAsia="Verdana" w:hAnsi="Verdana" w:cs="Verdana"/>
        </w:rPr>
        <w:t>m</w:t>
      </w:r>
      <w:r w:rsidRPr="00B74F20">
        <w:rPr>
          <w:rFonts w:ascii="Verdana" w:eastAsia="Verdana" w:hAnsi="Verdana" w:cs="Verdana"/>
          <w:spacing w:val="3"/>
        </w:rPr>
        <w:t>a</w:t>
      </w:r>
      <w:r w:rsidRPr="00B74F20">
        <w:rPr>
          <w:rFonts w:ascii="Verdana" w:eastAsia="Verdana" w:hAnsi="Verdana" w:cs="Verdana"/>
        </w:rPr>
        <w:t>c</w:t>
      </w:r>
      <w:r w:rsidRPr="00B74F20">
        <w:rPr>
          <w:rFonts w:ascii="Verdana" w:eastAsia="Verdana" w:hAnsi="Verdana" w:cs="Verdana"/>
          <w:spacing w:val="2"/>
        </w:rPr>
        <w:t>i</w:t>
      </w:r>
      <w:r w:rsidRPr="00B74F20">
        <w:rPr>
          <w:rFonts w:ascii="Verdana" w:eastAsia="Verdana" w:hAnsi="Verdana" w:cs="Verdana"/>
          <w:spacing w:val="-1"/>
        </w:rPr>
        <w:t>o</w:t>
      </w:r>
      <w:r w:rsidRPr="00B74F20">
        <w:rPr>
          <w:rFonts w:ascii="Verdana" w:eastAsia="Verdana" w:hAnsi="Verdana" w:cs="Verdana"/>
          <w:spacing w:val="1"/>
        </w:rPr>
        <w:t>n</w:t>
      </w:r>
      <w:r w:rsidRPr="00B74F20">
        <w:rPr>
          <w:rFonts w:ascii="Verdana" w:eastAsia="Verdana" w:hAnsi="Verdana" w:cs="Verdana"/>
        </w:rPr>
        <w:t>i</w:t>
      </w:r>
      <w:r w:rsidRPr="00B74F20">
        <w:rPr>
          <w:rFonts w:ascii="Verdana" w:eastAsia="Verdana" w:hAnsi="Verdana" w:cs="Verdana"/>
          <w:spacing w:val="-10"/>
        </w:rPr>
        <w:t xml:space="preserve"> </w:t>
      </w:r>
      <w:r w:rsidRPr="00B74F20">
        <w:rPr>
          <w:rFonts w:ascii="Verdana" w:eastAsia="Verdana" w:hAnsi="Verdana" w:cs="Verdana"/>
          <w:spacing w:val="-2"/>
        </w:rPr>
        <w:t>d</w:t>
      </w:r>
      <w:r w:rsidRPr="00B74F20">
        <w:rPr>
          <w:rFonts w:ascii="Verdana" w:eastAsia="Verdana" w:hAnsi="Verdana" w:cs="Verdana"/>
          <w:spacing w:val="-1"/>
        </w:rPr>
        <w:t>re</w:t>
      </w:r>
      <w:r w:rsidRPr="00B74F20">
        <w:rPr>
          <w:rFonts w:ascii="Verdana" w:eastAsia="Verdana" w:hAnsi="Verdana" w:cs="Verdana"/>
          <w:spacing w:val="1"/>
        </w:rPr>
        <w:t>jtu</w:t>
      </w:r>
      <w:r w:rsidRPr="00B74F20">
        <w:rPr>
          <w:rFonts w:ascii="Verdana" w:eastAsia="Verdana" w:hAnsi="Verdana" w:cs="Verdana"/>
        </w:rPr>
        <w:t>ar</w:t>
      </w:r>
      <w:r w:rsidRPr="00B74F20">
        <w:rPr>
          <w:rFonts w:ascii="Verdana" w:eastAsia="Verdana" w:hAnsi="Verdana" w:cs="Verdana"/>
          <w:spacing w:val="-9"/>
        </w:rPr>
        <w:t xml:space="preserve"> </w:t>
      </w:r>
      <w:r w:rsidRPr="00B74F20">
        <w:rPr>
          <w:rFonts w:ascii="Verdana" w:eastAsia="Verdana" w:hAnsi="Verdana" w:cs="Verdana"/>
        </w:rPr>
        <w:t>KZ</w:t>
      </w:r>
      <w:r w:rsidRPr="00B74F20">
        <w:rPr>
          <w:rFonts w:ascii="Verdana" w:eastAsia="Verdana" w:hAnsi="Verdana" w:cs="Verdana"/>
          <w:spacing w:val="1"/>
        </w:rPr>
        <w:t>A</w:t>
      </w:r>
      <w:r w:rsidRPr="00B74F20">
        <w:rPr>
          <w:rFonts w:ascii="Verdana" w:eastAsia="Verdana" w:hAnsi="Verdana" w:cs="Verdana"/>
        </w:rPr>
        <w:t>Z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</w:rPr>
        <w:t>d</w:t>
      </w:r>
      <w:r w:rsidRPr="00B74F20">
        <w:rPr>
          <w:rFonts w:ascii="Verdana" w:eastAsia="Verdana" w:hAnsi="Verdana" w:cs="Verdana"/>
          <w:spacing w:val="1"/>
        </w:rPr>
        <w:t>h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  <w:spacing w:val="1"/>
        </w:rPr>
        <w:t>/o</w:t>
      </w:r>
      <w:r w:rsidRPr="00B74F20">
        <w:rPr>
          <w:rFonts w:ascii="Verdana" w:eastAsia="Verdana" w:hAnsi="Verdana" w:cs="Verdana"/>
        </w:rPr>
        <w:t>se</w:t>
      </w:r>
      <w:r w:rsidRPr="00B74F20">
        <w:rPr>
          <w:rFonts w:ascii="Verdana" w:eastAsia="Verdana" w:hAnsi="Verdana" w:cs="Verdana"/>
          <w:spacing w:val="-8"/>
        </w:rPr>
        <w:t xml:space="preserve"> </w:t>
      </w:r>
      <w:r w:rsidRPr="00B74F20">
        <w:rPr>
          <w:rFonts w:ascii="Verdana" w:eastAsia="Verdana" w:hAnsi="Verdana" w:cs="Verdana"/>
        </w:rPr>
        <w:t>K</w:t>
      </w:r>
      <w:r w:rsidRPr="00B74F20">
        <w:rPr>
          <w:rFonts w:ascii="Verdana" w:eastAsia="Verdana" w:hAnsi="Verdana" w:cs="Verdana"/>
          <w:spacing w:val="-1"/>
        </w:rPr>
        <w:t>Q</w:t>
      </w:r>
      <w:r w:rsidRPr="00B74F20">
        <w:rPr>
          <w:rFonts w:ascii="Verdana" w:eastAsia="Verdana" w:hAnsi="Verdana" w:cs="Verdana"/>
          <w:spacing w:val="5"/>
        </w:rPr>
        <w:t>Z</w:t>
      </w:r>
      <w:r w:rsidRPr="00B74F20">
        <w:rPr>
          <w:rFonts w:ascii="Verdana" w:eastAsia="Verdana" w:hAnsi="Verdana" w:cs="Verdana"/>
          <w:spacing w:val="1"/>
        </w:rPr>
        <w:t>-</w:t>
      </w:r>
      <w:r w:rsidRPr="00B74F20">
        <w:rPr>
          <w:rFonts w:ascii="Verdana" w:eastAsia="Verdana" w:hAnsi="Verdana" w:cs="Verdana"/>
          <w:spacing w:val="2"/>
        </w:rPr>
        <w:t>s</w:t>
      </w:r>
      <w:r w:rsidRPr="00B74F20">
        <w:rPr>
          <w:rFonts w:ascii="Verdana" w:eastAsia="Verdana" w:hAnsi="Verdana" w:cs="Verdana"/>
        </w:rPr>
        <w:t>ë</w:t>
      </w:r>
      <w:r w:rsidRPr="00B74F20">
        <w:rPr>
          <w:rFonts w:ascii="Verdana" w:eastAsia="Verdana" w:hAnsi="Verdana" w:cs="Verdana"/>
          <w:spacing w:val="-8"/>
        </w:rPr>
        <w:t xml:space="preserve"> </w:t>
      </w:r>
      <w:r w:rsidRPr="00B74F20">
        <w:rPr>
          <w:rFonts w:ascii="Verdana" w:eastAsia="Verdana" w:hAnsi="Verdana" w:cs="Verdana"/>
        </w:rPr>
        <w:t>d</w:t>
      </w:r>
      <w:r w:rsidRPr="00B74F20">
        <w:rPr>
          <w:rFonts w:ascii="Verdana" w:eastAsia="Verdana" w:hAnsi="Verdana" w:cs="Verdana"/>
          <w:spacing w:val="1"/>
        </w:rPr>
        <w:t>uh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</w:rPr>
        <w:t>t</w:t>
      </w:r>
      <w:r w:rsidRPr="00B74F20">
        <w:rPr>
          <w:rFonts w:ascii="Verdana" w:eastAsia="Verdana" w:hAnsi="Verdana" w:cs="Verdana"/>
          <w:spacing w:val="-6"/>
        </w:rPr>
        <w:t xml:space="preserve"> </w:t>
      </w:r>
      <w:r w:rsidRPr="00B74F20">
        <w:rPr>
          <w:rFonts w:ascii="Verdana" w:eastAsia="Verdana" w:hAnsi="Verdana" w:cs="Verdana"/>
          <w:spacing w:val="2"/>
        </w:rPr>
        <w:t>t</w:t>
      </w:r>
      <w:r w:rsidRPr="00B74F20">
        <w:rPr>
          <w:rFonts w:ascii="Verdana" w:eastAsia="Verdana" w:hAnsi="Verdana" w:cs="Verdana"/>
        </w:rPr>
        <w:t>ë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  <w:spacing w:val="1"/>
        </w:rPr>
        <w:t>k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  <w:spacing w:val="1"/>
        </w:rPr>
        <w:t>t</w:t>
      </w:r>
      <w:r w:rsidRPr="00B74F20">
        <w:rPr>
          <w:rFonts w:ascii="Verdana" w:eastAsia="Verdana" w:hAnsi="Verdana" w:cs="Verdana"/>
        </w:rPr>
        <w:t>ë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  <w:spacing w:val="-2"/>
        </w:rPr>
        <w:t>e</w:t>
      </w:r>
      <w:r w:rsidRPr="00B74F20">
        <w:rPr>
          <w:rFonts w:ascii="Verdana" w:eastAsia="Verdana" w:hAnsi="Verdana" w:cs="Verdana"/>
          <w:spacing w:val="3"/>
        </w:rPr>
        <w:t>l</w:t>
      </w:r>
      <w:r w:rsidRPr="00B74F20">
        <w:rPr>
          <w:rFonts w:ascii="Verdana" w:eastAsia="Verdana" w:hAnsi="Verdana" w:cs="Verdana"/>
          <w:spacing w:val="1"/>
        </w:rPr>
        <w:t>e</w:t>
      </w:r>
      <w:r w:rsidRPr="00B74F20">
        <w:rPr>
          <w:rFonts w:ascii="Verdana" w:eastAsia="Verdana" w:hAnsi="Verdana" w:cs="Verdana"/>
        </w:rPr>
        <w:t>men</w:t>
      </w:r>
      <w:r w:rsidRPr="00B74F20">
        <w:rPr>
          <w:rFonts w:ascii="Verdana" w:eastAsia="Verdana" w:hAnsi="Verdana" w:cs="Verdana"/>
          <w:spacing w:val="1"/>
        </w:rPr>
        <w:t>t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</w:rPr>
        <w:t>t</w:t>
      </w:r>
      <w:r w:rsidRPr="00B74F20">
        <w:rPr>
          <w:rFonts w:ascii="Verdana" w:eastAsia="Verdana" w:hAnsi="Verdana" w:cs="Verdana"/>
          <w:spacing w:val="-8"/>
        </w:rPr>
        <w:t xml:space="preserve"> </w:t>
      </w:r>
      <w:r w:rsidRPr="00B74F20">
        <w:rPr>
          <w:rFonts w:ascii="Verdana" w:eastAsia="Verdana" w:hAnsi="Verdana" w:cs="Verdana"/>
        </w:rPr>
        <w:t>e</w:t>
      </w:r>
      <w:r w:rsidRPr="00B74F20">
        <w:rPr>
          <w:rFonts w:ascii="Verdana" w:eastAsia="Verdana" w:hAnsi="Verdana" w:cs="Verdana"/>
          <w:spacing w:val="-2"/>
        </w:rPr>
        <w:t xml:space="preserve"> </w:t>
      </w:r>
      <w:r w:rsidRPr="00B74F20">
        <w:rPr>
          <w:rFonts w:ascii="Verdana" w:eastAsia="Verdana" w:hAnsi="Verdana" w:cs="Verdana"/>
          <w:spacing w:val="2"/>
        </w:rPr>
        <w:t>p</w:t>
      </w:r>
      <w:r w:rsidRPr="00B74F20">
        <w:rPr>
          <w:rFonts w:ascii="Verdana" w:eastAsia="Verdana" w:hAnsi="Verdana" w:cs="Verdana"/>
          <w:spacing w:val="-1"/>
        </w:rPr>
        <w:t>ë</w:t>
      </w:r>
      <w:r w:rsidRPr="00B74F20">
        <w:rPr>
          <w:rFonts w:ascii="Verdana" w:eastAsia="Verdana" w:hAnsi="Verdana" w:cs="Verdana"/>
          <w:spacing w:val="1"/>
        </w:rPr>
        <w:t>r</w:t>
      </w:r>
      <w:r w:rsidRPr="00B74F20">
        <w:rPr>
          <w:rFonts w:ascii="Verdana" w:eastAsia="Verdana" w:hAnsi="Verdana" w:cs="Verdana"/>
        </w:rPr>
        <w:t>shk</w:t>
      </w:r>
      <w:r w:rsidRPr="00B74F20">
        <w:rPr>
          <w:rFonts w:ascii="Verdana" w:eastAsia="Verdana" w:hAnsi="Verdana" w:cs="Verdana"/>
          <w:spacing w:val="-1"/>
        </w:rPr>
        <w:t>r</w:t>
      </w:r>
      <w:r w:rsidRPr="00B74F20">
        <w:rPr>
          <w:rFonts w:ascii="Verdana" w:eastAsia="Verdana" w:hAnsi="Verdana" w:cs="Verdana"/>
          <w:spacing w:val="1"/>
        </w:rPr>
        <w:t>u</w:t>
      </w:r>
      <w:r w:rsidRPr="00B74F20">
        <w:rPr>
          <w:rFonts w:ascii="Verdana" w:eastAsia="Verdana" w:hAnsi="Verdana" w:cs="Verdana"/>
          <w:spacing w:val="2"/>
        </w:rPr>
        <w:t>a</w:t>
      </w:r>
      <w:r w:rsidRPr="00B74F20">
        <w:rPr>
          <w:rFonts w:ascii="Verdana" w:eastAsia="Verdana" w:hAnsi="Verdana" w:cs="Verdana"/>
        </w:rPr>
        <w:t xml:space="preserve">r </w:t>
      </w:r>
      <w:r w:rsidRPr="00B74F20">
        <w:rPr>
          <w:rFonts w:ascii="Verdana" w:eastAsia="Verdana" w:hAnsi="Verdana" w:cs="Verdana"/>
          <w:spacing w:val="1"/>
        </w:rPr>
        <w:t>n</w:t>
      </w:r>
      <w:r w:rsidRPr="00B74F20">
        <w:rPr>
          <w:rFonts w:ascii="Verdana" w:eastAsia="Verdana" w:hAnsi="Verdana" w:cs="Verdana"/>
        </w:rPr>
        <w:t>ë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  <w:spacing w:val="-1"/>
        </w:rPr>
        <w:t>s</w:t>
      </w:r>
      <w:r w:rsidRPr="00B74F20">
        <w:rPr>
          <w:rFonts w:ascii="Verdana" w:eastAsia="Verdana" w:hAnsi="Verdana" w:cs="Verdana"/>
          <w:spacing w:val="1"/>
        </w:rPr>
        <w:t>he</w:t>
      </w:r>
      <w:r w:rsidRPr="00B74F20">
        <w:rPr>
          <w:rFonts w:ascii="Verdana" w:eastAsia="Verdana" w:hAnsi="Verdana" w:cs="Verdana"/>
        </w:rPr>
        <w:t>m</w:t>
      </w:r>
      <w:r w:rsidRPr="00B74F20">
        <w:rPr>
          <w:rFonts w:ascii="Verdana" w:eastAsia="Verdana" w:hAnsi="Verdana" w:cs="Verdana"/>
          <w:spacing w:val="1"/>
        </w:rPr>
        <w:t>bu</w:t>
      </w:r>
      <w:r w:rsidRPr="00B74F20">
        <w:rPr>
          <w:rFonts w:ascii="Verdana" w:eastAsia="Verdana" w:hAnsi="Verdana" w:cs="Verdana"/>
        </w:rPr>
        <w:t>ll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-10"/>
        </w:rPr>
        <w:t xml:space="preserve"> </w:t>
      </w:r>
      <w:r w:rsidRPr="00B74F20">
        <w:rPr>
          <w:rFonts w:ascii="Verdana" w:eastAsia="Verdana" w:hAnsi="Verdana" w:cs="Verdana"/>
          <w:spacing w:val="1"/>
        </w:rPr>
        <w:t>“</w:t>
      </w:r>
      <w:r w:rsidRPr="00B74F20">
        <w:rPr>
          <w:rFonts w:ascii="Verdana" w:eastAsia="Verdana" w:hAnsi="Verdana" w:cs="Verdana"/>
          <w:b/>
          <w:spacing w:val="-1"/>
        </w:rPr>
        <w:t>ii</w:t>
      </w:r>
      <w:r w:rsidRPr="00B74F20">
        <w:rPr>
          <w:rFonts w:ascii="Verdana" w:eastAsia="Verdana" w:hAnsi="Verdana" w:cs="Verdana"/>
        </w:rPr>
        <w:t>”.</w:t>
      </w:r>
      <w:r w:rsidRPr="00B74F20">
        <w:rPr>
          <w:rFonts w:ascii="Verdana" w:eastAsia="Verdana" w:hAnsi="Verdana" w:cs="Verdana"/>
          <w:spacing w:val="-5"/>
        </w:rPr>
        <w:t xml:space="preserve"> </w:t>
      </w:r>
      <w:proofErr w:type="gramStart"/>
      <w:r w:rsidRPr="00B74F20">
        <w:rPr>
          <w:rFonts w:ascii="Verdana" w:eastAsia="Verdana" w:hAnsi="Verdana" w:cs="Verdana"/>
        </w:rPr>
        <w:t>KZ</w:t>
      </w:r>
      <w:r w:rsidRPr="00B74F20">
        <w:rPr>
          <w:rFonts w:ascii="Verdana" w:eastAsia="Verdana" w:hAnsi="Verdana" w:cs="Verdana"/>
          <w:spacing w:val="3"/>
        </w:rPr>
        <w:t>A</w:t>
      </w:r>
      <w:r w:rsidRPr="00B74F20">
        <w:rPr>
          <w:rFonts w:ascii="Verdana" w:eastAsia="Verdana" w:hAnsi="Verdana" w:cs="Verdana"/>
        </w:rPr>
        <w:t>Z</w:t>
      </w:r>
      <w:r w:rsidRPr="00B74F20">
        <w:rPr>
          <w:rFonts w:ascii="Verdana" w:eastAsia="Verdana" w:hAnsi="Verdana" w:cs="Verdana"/>
          <w:spacing w:val="-5"/>
        </w:rPr>
        <w:t xml:space="preserve"> </w:t>
      </w:r>
      <w:r w:rsidRPr="00B74F20">
        <w:rPr>
          <w:rFonts w:ascii="Verdana" w:eastAsia="Verdana" w:hAnsi="Verdana" w:cs="Verdana"/>
        </w:rPr>
        <w:t>l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  <w:spacing w:val="1"/>
        </w:rPr>
        <w:t>dhu</w:t>
      </w:r>
      <w:r w:rsidRPr="00B74F20">
        <w:rPr>
          <w:rFonts w:ascii="Verdana" w:eastAsia="Verdana" w:hAnsi="Verdana" w:cs="Verdana"/>
        </w:rPr>
        <w:t>r</w:t>
      </w:r>
      <w:r w:rsidRPr="00B74F20">
        <w:rPr>
          <w:rFonts w:ascii="Verdana" w:eastAsia="Verdana" w:hAnsi="Verdana" w:cs="Verdana"/>
          <w:spacing w:val="-7"/>
        </w:rPr>
        <w:t xml:space="preserve"> </w:t>
      </w:r>
      <w:r w:rsidRPr="00B74F20">
        <w:rPr>
          <w:rFonts w:ascii="Verdana" w:eastAsia="Verdana" w:hAnsi="Verdana" w:cs="Verdana"/>
        </w:rPr>
        <w:t>me</w:t>
      </w:r>
      <w:r w:rsidRPr="00B74F20">
        <w:rPr>
          <w:rFonts w:ascii="Verdana" w:eastAsia="Verdana" w:hAnsi="Verdana" w:cs="Verdana"/>
          <w:spacing w:val="-4"/>
        </w:rPr>
        <w:t xml:space="preserve"> </w:t>
      </w:r>
      <w:r w:rsidRPr="00B74F20">
        <w:rPr>
          <w:rFonts w:ascii="Verdana" w:eastAsia="Verdana" w:hAnsi="Verdana" w:cs="Verdana"/>
        </w:rPr>
        <w:t>p</w:t>
      </w:r>
      <w:r w:rsidRPr="00B74F20">
        <w:rPr>
          <w:rFonts w:ascii="Verdana" w:eastAsia="Verdana" w:hAnsi="Verdana" w:cs="Verdana"/>
          <w:spacing w:val="-1"/>
        </w:rPr>
        <w:t>r</w:t>
      </w:r>
      <w:r w:rsidRPr="00B74F20">
        <w:rPr>
          <w:rFonts w:ascii="Verdana" w:eastAsia="Verdana" w:hAnsi="Verdana" w:cs="Verdana"/>
          <w:spacing w:val="1"/>
        </w:rPr>
        <w:t>o</w:t>
      </w:r>
      <w:r w:rsidRPr="00B74F20">
        <w:rPr>
          <w:rFonts w:ascii="Verdana" w:eastAsia="Verdana" w:hAnsi="Verdana" w:cs="Verdana"/>
          <w:spacing w:val="2"/>
        </w:rPr>
        <w:t>c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  <w:spacing w:val="1"/>
        </w:rPr>
        <w:t>du</w:t>
      </w:r>
      <w:r w:rsidRPr="00B74F20">
        <w:rPr>
          <w:rFonts w:ascii="Verdana" w:eastAsia="Verdana" w:hAnsi="Verdana" w:cs="Verdana"/>
          <w:spacing w:val="-1"/>
        </w:rPr>
        <w:t>rë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-8"/>
        </w:rPr>
        <w:t xml:space="preserve"> </w:t>
      </w:r>
      <w:r w:rsidRPr="00B74F20">
        <w:rPr>
          <w:rFonts w:ascii="Verdana" w:eastAsia="Verdana" w:hAnsi="Verdana" w:cs="Verdana"/>
        </w:rPr>
        <w:t>e</w:t>
      </w:r>
      <w:r w:rsidRPr="00B74F20">
        <w:rPr>
          <w:rFonts w:ascii="Verdana" w:eastAsia="Verdana" w:hAnsi="Verdana" w:cs="Verdana"/>
          <w:spacing w:val="-2"/>
        </w:rPr>
        <w:t xml:space="preserve"> </w:t>
      </w:r>
      <w:r w:rsidRPr="00B74F20">
        <w:rPr>
          <w:rFonts w:ascii="Verdana" w:eastAsia="Verdana" w:hAnsi="Verdana" w:cs="Verdana"/>
        </w:rPr>
        <w:t>m</w:t>
      </w:r>
      <w:r w:rsidRPr="00B74F20">
        <w:rPr>
          <w:rFonts w:ascii="Verdana" w:eastAsia="Verdana" w:hAnsi="Verdana" w:cs="Verdana"/>
          <w:spacing w:val="1"/>
        </w:rPr>
        <w:t>b</w:t>
      </w:r>
      <w:r w:rsidRPr="00B74F20">
        <w:rPr>
          <w:rFonts w:ascii="Verdana" w:eastAsia="Verdana" w:hAnsi="Verdana" w:cs="Verdana"/>
          <w:spacing w:val="3"/>
        </w:rPr>
        <w:t>l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  <w:spacing w:val="1"/>
        </w:rPr>
        <w:t>dhj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</w:rPr>
        <w:t>s</w:t>
      </w:r>
      <w:r w:rsidRPr="00B74F20">
        <w:rPr>
          <w:rFonts w:ascii="Verdana" w:eastAsia="Verdana" w:hAnsi="Verdana" w:cs="Verdana"/>
          <w:spacing w:val="-11"/>
        </w:rPr>
        <w:t xml:space="preserve"> </w:t>
      </w:r>
      <w:r w:rsidRPr="00B74F20">
        <w:rPr>
          <w:rFonts w:ascii="Verdana" w:eastAsia="Verdana" w:hAnsi="Verdana" w:cs="Verdana"/>
          <w:spacing w:val="1"/>
        </w:rPr>
        <w:t>dh</w:t>
      </w:r>
      <w:r w:rsidRPr="00B74F20">
        <w:rPr>
          <w:rFonts w:ascii="Verdana" w:eastAsia="Verdana" w:hAnsi="Verdana" w:cs="Verdana"/>
        </w:rPr>
        <w:t>e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  <w:spacing w:val="1"/>
        </w:rPr>
        <w:t>v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  <w:spacing w:val="1"/>
        </w:rPr>
        <w:t>nd</w:t>
      </w:r>
      <w:r w:rsidRPr="00B74F20">
        <w:rPr>
          <w:rFonts w:ascii="Verdana" w:eastAsia="Verdana" w:hAnsi="Verdana" w:cs="Verdana"/>
        </w:rPr>
        <w:t>im</w:t>
      </w:r>
      <w:r w:rsidRPr="00B74F20">
        <w:rPr>
          <w:rFonts w:ascii="Verdana" w:eastAsia="Verdana" w:hAnsi="Verdana" w:cs="Verdana"/>
          <w:spacing w:val="1"/>
        </w:rPr>
        <w:t>m</w:t>
      </w:r>
      <w:r w:rsidRPr="00B74F20">
        <w:rPr>
          <w:rFonts w:ascii="Verdana" w:eastAsia="Verdana" w:hAnsi="Verdana" w:cs="Verdana"/>
        </w:rPr>
        <w:t>a</w:t>
      </w:r>
      <w:r w:rsidRPr="00B74F20">
        <w:rPr>
          <w:rFonts w:ascii="Verdana" w:eastAsia="Verdana" w:hAnsi="Verdana" w:cs="Verdana"/>
          <w:spacing w:val="-1"/>
        </w:rPr>
        <w:t>rr</w:t>
      </w:r>
      <w:r w:rsidRPr="00B74F20">
        <w:rPr>
          <w:rFonts w:ascii="Verdana" w:eastAsia="Verdana" w:hAnsi="Verdana" w:cs="Verdana"/>
          <w:spacing w:val="3"/>
        </w:rPr>
        <w:t>j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</w:rPr>
        <w:t>s</w:t>
      </w:r>
      <w:r w:rsidRPr="00B74F20">
        <w:rPr>
          <w:rFonts w:ascii="Verdana" w:eastAsia="Verdana" w:hAnsi="Verdana" w:cs="Verdana"/>
          <w:spacing w:val="-14"/>
        </w:rPr>
        <w:t xml:space="preserve"> </w:t>
      </w:r>
      <w:r w:rsidRPr="00B74F20">
        <w:rPr>
          <w:rFonts w:ascii="Verdana" w:eastAsia="Verdana" w:hAnsi="Verdana" w:cs="Verdana"/>
        </w:rPr>
        <w:t>v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  <w:spacing w:val="3"/>
        </w:rPr>
        <w:t>p</w:t>
      </w:r>
      <w:r w:rsidRPr="00B74F20">
        <w:rPr>
          <w:rFonts w:ascii="Verdana" w:eastAsia="Verdana" w:hAnsi="Verdana" w:cs="Verdana"/>
          <w:spacing w:val="-1"/>
        </w:rPr>
        <w:t>ro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-4"/>
        </w:rPr>
        <w:t xml:space="preserve"> </w:t>
      </w:r>
      <w:r w:rsidRPr="00B74F20">
        <w:rPr>
          <w:rFonts w:ascii="Verdana" w:eastAsia="Verdana" w:hAnsi="Verdana" w:cs="Verdana"/>
        </w:rPr>
        <w:t>si në sh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</w:rPr>
        <w:t>m</w:t>
      </w:r>
      <w:r w:rsidRPr="00B74F20">
        <w:rPr>
          <w:rFonts w:ascii="Verdana" w:eastAsia="Verdana" w:hAnsi="Verdana" w:cs="Verdana"/>
          <w:spacing w:val="1"/>
        </w:rPr>
        <w:t>bu</w:t>
      </w:r>
      <w:r w:rsidRPr="00B74F20">
        <w:rPr>
          <w:rFonts w:ascii="Verdana" w:eastAsia="Verdana" w:hAnsi="Verdana" w:cs="Verdana"/>
        </w:rPr>
        <w:t>ll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-10"/>
        </w:rPr>
        <w:t xml:space="preserve"> </w:t>
      </w:r>
      <w:r w:rsidRPr="00B74F20">
        <w:rPr>
          <w:rFonts w:ascii="Verdana" w:eastAsia="Verdana" w:hAnsi="Verdana" w:cs="Verdana"/>
        </w:rPr>
        <w:t>“</w:t>
      </w:r>
      <w:r w:rsidRPr="00B74F20">
        <w:rPr>
          <w:rFonts w:ascii="Verdana" w:eastAsia="Verdana" w:hAnsi="Verdana" w:cs="Verdana"/>
          <w:b/>
          <w:spacing w:val="-1"/>
        </w:rPr>
        <w:t>iii</w:t>
      </w:r>
      <w:r w:rsidRPr="00B74F20">
        <w:rPr>
          <w:rFonts w:ascii="Verdana" w:eastAsia="Verdana" w:hAnsi="Verdana" w:cs="Verdana"/>
        </w:rPr>
        <w:t>”.</w:t>
      </w:r>
      <w:proofErr w:type="gramEnd"/>
    </w:p>
    <w:p w:rsidR="00B74F20" w:rsidRDefault="00B74F20" w:rsidP="00B8556A">
      <w:pPr>
        <w:pStyle w:val="ListParagraph"/>
        <w:numPr>
          <w:ilvl w:val="0"/>
          <w:numId w:val="11"/>
        </w:numPr>
        <w:tabs>
          <w:tab w:val="left" w:pos="10440"/>
        </w:tabs>
        <w:spacing w:line="240" w:lineRule="exact"/>
        <w:ind w:right="321"/>
        <w:rPr>
          <w:rFonts w:ascii="Verdana" w:eastAsia="Verdana" w:hAnsi="Verdana" w:cs="Verdana"/>
        </w:rPr>
      </w:pPr>
      <w:r w:rsidRPr="00B74F20">
        <w:rPr>
          <w:rFonts w:ascii="Verdana" w:eastAsia="Verdana" w:hAnsi="Verdana" w:cs="Verdana"/>
          <w:spacing w:val="2"/>
        </w:rPr>
        <w:t>N</w:t>
      </w:r>
      <w:r w:rsidRPr="00B74F20">
        <w:rPr>
          <w:rFonts w:ascii="Verdana" w:eastAsia="Verdana" w:hAnsi="Verdana" w:cs="Verdana"/>
          <w:spacing w:val="-1"/>
        </w:rPr>
        <w:t>ë</w:t>
      </w:r>
      <w:r w:rsidRPr="00B74F20">
        <w:rPr>
          <w:rFonts w:ascii="Verdana" w:eastAsia="Verdana" w:hAnsi="Verdana" w:cs="Verdana"/>
          <w:spacing w:val="2"/>
        </w:rPr>
        <w:t>s</w:t>
      </w:r>
      <w:r w:rsidRPr="00B74F20">
        <w:rPr>
          <w:rFonts w:ascii="Verdana" w:eastAsia="Verdana" w:hAnsi="Verdana" w:cs="Verdana"/>
        </w:rPr>
        <w:t>e</w:t>
      </w:r>
      <w:r w:rsidRPr="00B74F20">
        <w:rPr>
          <w:rFonts w:ascii="Verdana" w:eastAsia="Verdana" w:hAnsi="Verdana" w:cs="Verdana"/>
          <w:spacing w:val="-6"/>
        </w:rPr>
        <w:t xml:space="preserve"> </w:t>
      </w:r>
      <w:r w:rsidRPr="00B74F20">
        <w:rPr>
          <w:rFonts w:ascii="Verdana" w:eastAsia="Verdana" w:hAnsi="Verdana" w:cs="Verdana"/>
        </w:rPr>
        <w:t>KZ</w:t>
      </w:r>
      <w:r w:rsidRPr="00B74F20">
        <w:rPr>
          <w:rFonts w:ascii="Verdana" w:eastAsia="Verdana" w:hAnsi="Verdana" w:cs="Verdana"/>
          <w:spacing w:val="1"/>
        </w:rPr>
        <w:t>A</w:t>
      </w:r>
      <w:r w:rsidRPr="00B74F20">
        <w:rPr>
          <w:rFonts w:ascii="Verdana" w:eastAsia="Verdana" w:hAnsi="Verdana" w:cs="Verdana"/>
        </w:rPr>
        <w:t>Z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  <w:spacing w:val="2"/>
        </w:rPr>
        <w:t>n</w:t>
      </w:r>
      <w:r w:rsidRPr="00B74F20">
        <w:rPr>
          <w:rFonts w:ascii="Verdana" w:eastAsia="Verdana" w:hAnsi="Verdana" w:cs="Verdana"/>
          <w:spacing w:val="1"/>
        </w:rPr>
        <w:t>u</w:t>
      </w:r>
      <w:r w:rsidRPr="00B74F20">
        <w:rPr>
          <w:rFonts w:ascii="Verdana" w:eastAsia="Verdana" w:hAnsi="Verdana" w:cs="Verdana"/>
        </w:rPr>
        <w:t>k</w:t>
      </w:r>
      <w:r w:rsidRPr="00B74F20">
        <w:rPr>
          <w:rFonts w:ascii="Verdana" w:eastAsia="Verdana" w:hAnsi="Verdana" w:cs="Verdana"/>
          <w:spacing w:val="-5"/>
        </w:rPr>
        <w:t xml:space="preserve"> </w:t>
      </w:r>
      <w:r w:rsidRPr="00B74F20">
        <w:rPr>
          <w:rFonts w:ascii="Verdana" w:eastAsia="Verdana" w:hAnsi="Verdana" w:cs="Verdana"/>
        </w:rPr>
        <w:t>m</w:t>
      </w:r>
      <w:r w:rsidRPr="00B74F20">
        <w:rPr>
          <w:rFonts w:ascii="Verdana" w:eastAsia="Verdana" w:hAnsi="Verdana" w:cs="Verdana"/>
          <w:spacing w:val="2"/>
        </w:rPr>
        <w:t>e</w:t>
      </w:r>
      <w:r w:rsidRPr="00B74F20">
        <w:rPr>
          <w:rFonts w:ascii="Verdana" w:eastAsia="Verdana" w:hAnsi="Verdana" w:cs="Verdana"/>
          <w:spacing w:val="1"/>
        </w:rPr>
        <w:t>r</w:t>
      </w:r>
      <w:r w:rsidRPr="00B74F20">
        <w:rPr>
          <w:rFonts w:ascii="Verdana" w:eastAsia="Verdana" w:hAnsi="Verdana" w:cs="Verdana"/>
        </w:rPr>
        <w:t>r</w:t>
      </w:r>
      <w:r w:rsidRPr="00B74F20">
        <w:rPr>
          <w:rFonts w:ascii="Verdana" w:eastAsia="Verdana" w:hAnsi="Verdana" w:cs="Verdana"/>
          <w:spacing w:val="-4"/>
        </w:rPr>
        <w:t xml:space="preserve"> </w:t>
      </w:r>
      <w:r w:rsidRPr="00B74F20">
        <w:rPr>
          <w:rFonts w:ascii="Verdana" w:eastAsia="Verdana" w:hAnsi="Verdana" w:cs="Verdana"/>
        </w:rPr>
        <w:t>në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</w:rPr>
        <w:t>sh</w:t>
      </w:r>
      <w:r w:rsidRPr="00B74F20">
        <w:rPr>
          <w:rFonts w:ascii="Verdana" w:eastAsia="Verdana" w:hAnsi="Verdana" w:cs="Verdana"/>
          <w:spacing w:val="1"/>
        </w:rPr>
        <w:t>q</w:t>
      </w:r>
      <w:r w:rsidRPr="00B74F20">
        <w:rPr>
          <w:rFonts w:ascii="Verdana" w:eastAsia="Verdana" w:hAnsi="Verdana" w:cs="Verdana"/>
          <w:spacing w:val="2"/>
        </w:rPr>
        <w:t>y</w:t>
      </w:r>
      <w:r w:rsidRPr="00B74F20">
        <w:rPr>
          <w:rFonts w:ascii="Verdana" w:eastAsia="Verdana" w:hAnsi="Verdana" w:cs="Verdana"/>
          <w:spacing w:val="-1"/>
        </w:rPr>
        <w:t>r</w:t>
      </w:r>
      <w:r w:rsidRPr="00B74F20">
        <w:rPr>
          <w:rFonts w:ascii="Verdana" w:eastAsia="Verdana" w:hAnsi="Verdana" w:cs="Verdana"/>
          <w:spacing w:val="1"/>
        </w:rPr>
        <w:t>t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</w:rPr>
        <w:t>m</w:t>
      </w:r>
      <w:r w:rsidRPr="00B74F20">
        <w:rPr>
          <w:rFonts w:ascii="Verdana" w:eastAsia="Verdana" w:hAnsi="Verdana" w:cs="Verdana"/>
          <w:spacing w:val="-9"/>
        </w:rPr>
        <w:t xml:space="preserve"> </w:t>
      </w:r>
      <w:r w:rsidRPr="00B74F20">
        <w:rPr>
          <w:rFonts w:ascii="Verdana" w:eastAsia="Verdana" w:hAnsi="Verdana" w:cs="Verdana"/>
        </w:rPr>
        <w:t>a</w:t>
      </w:r>
      <w:r w:rsidRPr="00B74F20">
        <w:rPr>
          <w:rFonts w:ascii="Verdana" w:eastAsia="Verdana" w:hAnsi="Verdana" w:cs="Verdana"/>
          <w:spacing w:val="1"/>
        </w:rPr>
        <w:t>n</w:t>
      </w:r>
      <w:r w:rsidRPr="00B74F20">
        <w:rPr>
          <w:rFonts w:ascii="Verdana" w:eastAsia="Verdana" w:hAnsi="Verdana" w:cs="Verdana"/>
        </w:rPr>
        <w:t>k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  <w:spacing w:val="2"/>
        </w:rPr>
        <w:t>s</w:t>
      </w:r>
      <w:r w:rsidRPr="00B74F20">
        <w:rPr>
          <w:rFonts w:ascii="Verdana" w:eastAsia="Verdana" w:hAnsi="Verdana" w:cs="Verdana"/>
          <w:spacing w:val="-1"/>
        </w:rPr>
        <w:t>ë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-7"/>
        </w:rPr>
        <w:t xml:space="preserve"> </w:t>
      </w:r>
      <w:r w:rsidRPr="00B74F20">
        <w:rPr>
          <w:rFonts w:ascii="Verdana" w:eastAsia="Verdana" w:hAnsi="Verdana" w:cs="Verdana"/>
          <w:spacing w:val="1"/>
        </w:rPr>
        <w:t>o</w:t>
      </w:r>
      <w:r w:rsidRPr="00B74F20">
        <w:rPr>
          <w:rFonts w:ascii="Verdana" w:eastAsia="Verdana" w:hAnsi="Verdana" w:cs="Verdana"/>
        </w:rPr>
        <w:t>se</w:t>
      </w:r>
      <w:r w:rsidRPr="00B74F20">
        <w:rPr>
          <w:rFonts w:ascii="Verdana" w:eastAsia="Verdana" w:hAnsi="Verdana" w:cs="Verdana"/>
          <w:spacing w:val="-5"/>
        </w:rPr>
        <w:t xml:space="preserve"> 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2"/>
        </w:rPr>
        <w:t>u</w:t>
      </w:r>
      <w:r w:rsidRPr="00B74F20">
        <w:rPr>
          <w:rFonts w:ascii="Verdana" w:eastAsia="Verdana" w:hAnsi="Verdana" w:cs="Verdana"/>
        </w:rPr>
        <w:t>k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</w:rPr>
        <w:t>a</w:t>
      </w:r>
      <w:r w:rsidRPr="00B74F20">
        <w:rPr>
          <w:rFonts w:ascii="Verdana" w:eastAsia="Verdana" w:hAnsi="Verdana" w:cs="Verdana"/>
          <w:spacing w:val="2"/>
        </w:rPr>
        <w:t>r</w:t>
      </w:r>
      <w:r w:rsidRPr="00B74F20">
        <w:rPr>
          <w:rFonts w:ascii="Verdana" w:eastAsia="Verdana" w:hAnsi="Verdana" w:cs="Verdana"/>
          <w:spacing w:val="-1"/>
        </w:rPr>
        <w:t>r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-4"/>
        </w:rPr>
        <w:t xml:space="preserve"> </w:t>
      </w:r>
      <w:r w:rsidRPr="00B74F20">
        <w:rPr>
          <w:rFonts w:ascii="Verdana" w:eastAsia="Verdana" w:hAnsi="Verdana" w:cs="Verdana"/>
        </w:rPr>
        <w:t>të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</w:rPr>
        <w:t>z</w:t>
      </w:r>
      <w:r w:rsidRPr="00B74F20">
        <w:rPr>
          <w:rFonts w:ascii="Verdana" w:eastAsia="Verdana" w:hAnsi="Verdana" w:cs="Verdana"/>
          <w:spacing w:val="1"/>
        </w:rPr>
        <w:t>gj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  <w:spacing w:val="-2"/>
        </w:rPr>
        <w:t>d</w:t>
      </w:r>
      <w:r w:rsidRPr="00B74F20">
        <w:rPr>
          <w:rFonts w:ascii="Verdana" w:eastAsia="Verdana" w:hAnsi="Verdana" w:cs="Verdana"/>
          <w:spacing w:val="1"/>
        </w:rPr>
        <w:t>h</w:t>
      </w:r>
      <w:r w:rsidRPr="00B74F20">
        <w:rPr>
          <w:rFonts w:ascii="Verdana" w:eastAsia="Verdana" w:hAnsi="Verdana" w:cs="Verdana"/>
        </w:rPr>
        <w:t>ë</w:t>
      </w:r>
      <w:r w:rsidRPr="00B74F20">
        <w:rPr>
          <w:rFonts w:ascii="Verdana" w:eastAsia="Verdana" w:hAnsi="Verdana" w:cs="Verdana"/>
          <w:spacing w:val="-8"/>
        </w:rPr>
        <w:t xml:space="preserve"> </w:t>
      </w:r>
      <w:r w:rsidRPr="00B74F20">
        <w:rPr>
          <w:rFonts w:ascii="Verdana" w:eastAsia="Verdana" w:hAnsi="Verdana" w:cs="Verdana"/>
          <w:spacing w:val="1"/>
        </w:rPr>
        <w:t>s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  <w:spacing w:val="-2"/>
        </w:rPr>
        <w:t>t</w:t>
      </w:r>
      <w:r w:rsidRPr="00B74F20">
        <w:rPr>
          <w:rFonts w:ascii="Verdana" w:eastAsia="Verdana" w:hAnsi="Verdana" w:cs="Verdana"/>
          <w:spacing w:val="1"/>
        </w:rPr>
        <w:t>u</w:t>
      </w:r>
      <w:r w:rsidRPr="00B74F20">
        <w:rPr>
          <w:rFonts w:ascii="Verdana" w:eastAsia="Verdana" w:hAnsi="Verdana" w:cs="Verdana"/>
        </w:rPr>
        <w:t>a</w:t>
      </w:r>
      <w:r w:rsidRPr="00B74F20">
        <w:rPr>
          <w:rFonts w:ascii="Verdana" w:eastAsia="Verdana" w:hAnsi="Verdana" w:cs="Verdana"/>
          <w:spacing w:val="1"/>
        </w:rPr>
        <w:t>t</w:t>
      </w:r>
      <w:r w:rsidRPr="00B74F20">
        <w:rPr>
          <w:rFonts w:ascii="Verdana" w:eastAsia="Verdana" w:hAnsi="Verdana" w:cs="Verdana"/>
          <w:spacing w:val="-1"/>
        </w:rPr>
        <w:t>ë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-7"/>
        </w:rPr>
        <w:t xml:space="preserve"> </w:t>
      </w:r>
      <w:r w:rsidRPr="00B74F20">
        <w:rPr>
          <w:rFonts w:ascii="Verdana" w:eastAsia="Verdana" w:hAnsi="Verdana" w:cs="Verdana"/>
        </w:rPr>
        <w:t>e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</w:rPr>
        <w:t>b</w:t>
      </w:r>
      <w:r w:rsidRPr="00B74F20">
        <w:rPr>
          <w:rFonts w:ascii="Verdana" w:eastAsia="Verdana" w:hAnsi="Verdana" w:cs="Verdana"/>
          <w:spacing w:val="3"/>
        </w:rPr>
        <w:t>ll</w:t>
      </w:r>
      <w:r w:rsidRPr="00B74F20">
        <w:rPr>
          <w:rFonts w:ascii="Verdana" w:eastAsia="Verdana" w:hAnsi="Verdana" w:cs="Verdana"/>
          <w:spacing w:val="-1"/>
        </w:rPr>
        <w:t>o</w:t>
      </w:r>
      <w:r w:rsidRPr="00B74F20">
        <w:rPr>
          <w:rFonts w:ascii="Verdana" w:eastAsia="Verdana" w:hAnsi="Verdana" w:cs="Verdana"/>
          <w:spacing w:val="-3"/>
        </w:rPr>
        <w:t>k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  <w:spacing w:val="-2"/>
        </w:rPr>
        <w:t>m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</w:rPr>
        <w:t>t</w:t>
      </w:r>
      <w:r w:rsidRPr="00B74F20">
        <w:rPr>
          <w:rFonts w:ascii="Verdana" w:eastAsia="Verdana" w:hAnsi="Verdana" w:cs="Verdana"/>
          <w:spacing w:val="-9"/>
        </w:rPr>
        <w:t xml:space="preserve"> </w:t>
      </w:r>
      <w:r w:rsidRPr="00B74F20">
        <w:rPr>
          <w:rFonts w:ascii="Verdana" w:eastAsia="Verdana" w:hAnsi="Verdana" w:cs="Verdana"/>
        </w:rPr>
        <w:t xml:space="preserve">të </w:t>
      </w:r>
      <w:r w:rsidRPr="00B74F20">
        <w:rPr>
          <w:rFonts w:ascii="Verdana" w:eastAsia="Verdana" w:hAnsi="Verdana" w:cs="Verdana"/>
          <w:spacing w:val="3"/>
        </w:rPr>
        <w:t>p</w:t>
      </w:r>
      <w:r w:rsidRPr="00B74F20">
        <w:rPr>
          <w:rFonts w:ascii="Verdana" w:eastAsia="Verdana" w:hAnsi="Verdana" w:cs="Verdana"/>
          <w:spacing w:val="1"/>
        </w:rPr>
        <w:t>r</w:t>
      </w:r>
      <w:r w:rsidRPr="00B74F20">
        <w:rPr>
          <w:rFonts w:ascii="Verdana" w:eastAsia="Verdana" w:hAnsi="Verdana" w:cs="Verdana"/>
          <w:spacing w:val="-1"/>
        </w:rPr>
        <w:t>o</w:t>
      </w:r>
      <w:r w:rsidRPr="00B74F20">
        <w:rPr>
          <w:rFonts w:ascii="Verdana" w:eastAsia="Verdana" w:hAnsi="Verdana" w:cs="Verdana"/>
          <w:spacing w:val="2"/>
        </w:rPr>
        <w:t>c</w:t>
      </w:r>
      <w:r w:rsidRPr="00B74F20">
        <w:rPr>
          <w:rFonts w:ascii="Verdana" w:eastAsia="Verdana" w:hAnsi="Verdana" w:cs="Verdana"/>
          <w:spacing w:val="-1"/>
        </w:rPr>
        <w:t>e</w:t>
      </w:r>
      <w:r w:rsidRPr="00B74F20">
        <w:rPr>
          <w:rFonts w:ascii="Verdana" w:eastAsia="Verdana" w:hAnsi="Verdana" w:cs="Verdana"/>
        </w:rPr>
        <w:t>s</w:t>
      </w:r>
      <w:r w:rsidRPr="00B74F20">
        <w:rPr>
          <w:rFonts w:ascii="Verdana" w:eastAsia="Verdana" w:hAnsi="Verdana" w:cs="Verdana"/>
          <w:spacing w:val="2"/>
        </w:rPr>
        <w:t>i</w:t>
      </w:r>
      <w:r w:rsidRPr="00B74F20">
        <w:rPr>
          <w:rFonts w:ascii="Verdana" w:eastAsia="Verdana" w:hAnsi="Verdana" w:cs="Verdana"/>
          <w:spacing w:val="1"/>
        </w:rPr>
        <w:t>t</w:t>
      </w:r>
      <w:r w:rsidRPr="00B74F20">
        <w:rPr>
          <w:rFonts w:ascii="Verdana" w:eastAsia="Verdana" w:hAnsi="Verdana" w:cs="Verdana"/>
        </w:rPr>
        <w:t>,</w:t>
      </w:r>
      <w:r w:rsidRPr="00B74F20">
        <w:rPr>
          <w:rFonts w:ascii="Verdana" w:eastAsia="Verdana" w:hAnsi="Verdana" w:cs="Verdana"/>
          <w:spacing w:val="-10"/>
        </w:rPr>
        <w:t xml:space="preserve"> </w:t>
      </w:r>
      <w:r w:rsidRPr="00B74F20">
        <w:rPr>
          <w:rFonts w:ascii="Verdana" w:eastAsia="Verdana" w:hAnsi="Verdana" w:cs="Verdana"/>
        </w:rPr>
        <w:t>çdo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</w:rPr>
        <w:t>a</w:t>
      </w:r>
      <w:r w:rsidRPr="00B74F20">
        <w:rPr>
          <w:rFonts w:ascii="Verdana" w:eastAsia="Verdana" w:hAnsi="Verdana" w:cs="Verdana"/>
          <w:spacing w:val="1"/>
        </w:rPr>
        <w:t>n</w:t>
      </w:r>
      <w:r w:rsidRPr="00B74F20">
        <w:rPr>
          <w:rFonts w:ascii="Verdana" w:eastAsia="Verdana" w:hAnsi="Verdana" w:cs="Verdana"/>
          <w:spacing w:val="-1"/>
        </w:rPr>
        <w:t>ë</w:t>
      </w:r>
      <w:r w:rsidRPr="00B74F20">
        <w:rPr>
          <w:rFonts w:ascii="Verdana" w:eastAsia="Verdana" w:hAnsi="Verdana" w:cs="Verdana"/>
          <w:spacing w:val="1"/>
        </w:rPr>
        <w:t>t</w:t>
      </w:r>
      <w:r w:rsidRPr="00B74F20">
        <w:rPr>
          <w:rFonts w:ascii="Verdana" w:eastAsia="Verdana" w:hAnsi="Verdana" w:cs="Verdana"/>
        </w:rPr>
        <w:t>ar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</w:rPr>
        <w:t>i</w:t>
      </w:r>
      <w:r w:rsidRPr="00B74F20">
        <w:rPr>
          <w:rFonts w:ascii="Verdana" w:eastAsia="Verdana" w:hAnsi="Verdana" w:cs="Verdana"/>
          <w:spacing w:val="2"/>
        </w:rPr>
        <w:t xml:space="preserve"> </w:t>
      </w:r>
      <w:r w:rsidRPr="00B74F20">
        <w:rPr>
          <w:rFonts w:ascii="Verdana" w:eastAsia="Verdana" w:hAnsi="Verdana" w:cs="Verdana"/>
        </w:rPr>
        <w:t>KZ</w:t>
      </w:r>
      <w:r w:rsidRPr="00B74F20">
        <w:rPr>
          <w:rFonts w:ascii="Verdana" w:eastAsia="Verdana" w:hAnsi="Verdana" w:cs="Verdana"/>
          <w:spacing w:val="1"/>
        </w:rPr>
        <w:t>A</w:t>
      </w:r>
      <w:r w:rsidRPr="00B74F20">
        <w:rPr>
          <w:rFonts w:ascii="Verdana" w:eastAsia="Verdana" w:hAnsi="Verdana" w:cs="Verdana"/>
          <w:spacing w:val="4"/>
        </w:rPr>
        <w:t>Z</w:t>
      </w:r>
      <w:r w:rsidRPr="00B74F20">
        <w:rPr>
          <w:rFonts w:ascii="Verdana" w:eastAsia="Verdana" w:hAnsi="Verdana" w:cs="Verdana"/>
          <w:spacing w:val="1"/>
        </w:rPr>
        <w:t>-</w:t>
      </w:r>
      <w:r w:rsidRPr="00B74F20">
        <w:rPr>
          <w:rFonts w:ascii="Verdana" w:eastAsia="Verdana" w:hAnsi="Verdana" w:cs="Verdana"/>
        </w:rPr>
        <w:t>së</w:t>
      </w:r>
      <w:r w:rsidRPr="00B74F20">
        <w:rPr>
          <w:rFonts w:ascii="Verdana" w:eastAsia="Verdana" w:hAnsi="Verdana" w:cs="Verdana"/>
          <w:spacing w:val="-11"/>
        </w:rPr>
        <w:t xml:space="preserve"> </w:t>
      </w:r>
      <w:r w:rsidRPr="00B74F20">
        <w:rPr>
          <w:rFonts w:ascii="Verdana" w:eastAsia="Verdana" w:hAnsi="Verdana" w:cs="Verdana"/>
        </w:rPr>
        <w:t>m</w:t>
      </w:r>
      <w:r w:rsidRPr="00B74F20">
        <w:rPr>
          <w:rFonts w:ascii="Verdana" w:eastAsia="Verdana" w:hAnsi="Verdana" w:cs="Verdana"/>
          <w:spacing w:val="1"/>
        </w:rPr>
        <w:t>un</w:t>
      </w:r>
      <w:r w:rsidRPr="00B74F20">
        <w:rPr>
          <w:rFonts w:ascii="Verdana" w:eastAsia="Verdana" w:hAnsi="Verdana" w:cs="Verdana"/>
        </w:rPr>
        <w:t>d</w:t>
      </w:r>
      <w:r w:rsidRPr="00B74F20">
        <w:rPr>
          <w:rFonts w:ascii="Verdana" w:eastAsia="Verdana" w:hAnsi="Verdana" w:cs="Verdana"/>
          <w:spacing w:val="-6"/>
        </w:rPr>
        <w:t xml:space="preserve"> </w:t>
      </w:r>
      <w:r w:rsidRPr="00B74F20">
        <w:rPr>
          <w:rFonts w:ascii="Verdana" w:eastAsia="Verdana" w:hAnsi="Verdana" w:cs="Verdana"/>
        </w:rPr>
        <w:t>të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  <w:spacing w:val="2"/>
        </w:rPr>
        <w:t>i</w:t>
      </w:r>
      <w:r w:rsidRPr="00B74F20">
        <w:rPr>
          <w:rFonts w:ascii="Verdana" w:eastAsia="Verdana" w:hAnsi="Verdana" w:cs="Verdana"/>
          <w:spacing w:val="1"/>
        </w:rPr>
        <w:t>n</w:t>
      </w:r>
      <w:r w:rsidRPr="00B74F20">
        <w:rPr>
          <w:rFonts w:ascii="Verdana" w:eastAsia="Verdana" w:hAnsi="Verdana" w:cs="Verdana"/>
        </w:rPr>
        <w:t>f</w:t>
      </w:r>
      <w:r w:rsidRPr="00B74F20">
        <w:rPr>
          <w:rFonts w:ascii="Verdana" w:eastAsia="Verdana" w:hAnsi="Verdana" w:cs="Verdana"/>
          <w:spacing w:val="-1"/>
        </w:rPr>
        <w:t>o</w:t>
      </w:r>
      <w:r w:rsidRPr="00B74F20">
        <w:rPr>
          <w:rFonts w:ascii="Verdana" w:eastAsia="Verdana" w:hAnsi="Verdana" w:cs="Verdana"/>
          <w:spacing w:val="1"/>
        </w:rPr>
        <w:t>r</w:t>
      </w:r>
      <w:r w:rsidRPr="00B74F20">
        <w:rPr>
          <w:rFonts w:ascii="Verdana" w:eastAsia="Verdana" w:hAnsi="Verdana" w:cs="Verdana"/>
        </w:rPr>
        <w:t>mo</w:t>
      </w:r>
      <w:r w:rsidRPr="00B74F20">
        <w:rPr>
          <w:rFonts w:ascii="Verdana" w:eastAsia="Verdana" w:hAnsi="Verdana" w:cs="Verdana"/>
          <w:spacing w:val="1"/>
        </w:rPr>
        <w:t>j</w:t>
      </w:r>
      <w:r w:rsidRPr="00B74F20">
        <w:rPr>
          <w:rFonts w:ascii="Verdana" w:eastAsia="Verdana" w:hAnsi="Verdana" w:cs="Verdana"/>
        </w:rPr>
        <w:t>ë</w:t>
      </w:r>
      <w:r w:rsidRPr="00B74F20">
        <w:rPr>
          <w:rFonts w:ascii="Verdana" w:eastAsia="Verdana" w:hAnsi="Verdana" w:cs="Verdana"/>
          <w:spacing w:val="-11"/>
        </w:rPr>
        <w:t xml:space="preserve"> </w:t>
      </w:r>
      <w:r w:rsidRPr="00B74F20">
        <w:rPr>
          <w:rFonts w:ascii="Verdana" w:eastAsia="Verdana" w:hAnsi="Verdana" w:cs="Verdana"/>
          <w:spacing w:val="3"/>
        </w:rPr>
        <w:t>K</w:t>
      </w:r>
      <w:r w:rsidRPr="00B74F20">
        <w:rPr>
          <w:rFonts w:ascii="Verdana" w:eastAsia="Verdana" w:hAnsi="Verdana" w:cs="Verdana"/>
          <w:spacing w:val="-1"/>
        </w:rPr>
        <w:t>Q</w:t>
      </w:r>
      <w:r w:rsidRPr="00B74F20">
        <w:rPr>
          <w:rFonts w:ascii="Verdana" w:eastAsia="Verdana" w:hAnsi="Verdana" w:cs="Verdana"/>
          <w:spacing w:val="2"/>
        </w:rPr>
        <w:t>Z</w:t>
      </w:r>
      <w:r w:rsidRPr="00B74F20">
        <w:rPr>
          <w:rFonts w:ascii="Verdana" w:eastAsia="Verdana" w:hAnsi="Verdana" w:cs="Verdana"/>
          <w:spacing w:val="1"/>
        </w:rPr>
        <w:t>-n</w:t>
      </w:r>
      <w:r w:rsidRPr="00B74F20">
        <w:rPr>
          <w:rFonts w:ascii="Verdana" w:eastAsia="Verdana" w:hAnsi="Verdana" w:cs="Verdana"/>
        </w:rPr>
        <w:t>ë</w:t>
      </w:r>
      <w:r w:rsidRPr="00B74F20">
        <w:rPr>
          <w:rFonts w:ascii="Verdana" w:eastAsia="Verdana" w:hAnsi="Verdana" w:cs="Verdana"/>
          <w:spacing w:val="-9"/>
        </w:rPr>
        <w:t xml:space="preserve"> </w:t>
      </w:r>
      <w:r w:rsidRPr="00B74F20">
        <w:rPr>
          <w:rFonts w:ascii="Verdana" w:eastAsia="Verdana" w:hAnsi="Verdana" w:cs="Verdana"/>
          <w:spacing w:val="2"/>
        </w:rPr>
        <w:t>p</w:t>
      </w:r>
      <w:r w:rsidRPr="00B74F20">
        <w:rPr>
          <w:rFonts w:ascii="Verdana" w:eastAsia="Verdana" w:hAnsi="Verdana" w:cs="Verdana"/>
          <w:spacing w:val="-1"/>
        </w:rPr>
        <w:t>ë</w:t>
      </w:r>
      <w:r w:rsidRPr="00B74F20">
        <w:rPr>
          <w:rFonts w:ascii="Verdana" w:eastAsia="Verdana" w:hAnsi="Verdana" w:cs="Verdana"/>
        </w:rPr>
        <w:t>r</w:t>
      </w:r>
      <w:r w:rsidRPr="00B74F20">
        <w:rPr>
          <w:rFonts w:ascii="Verdana" w:eastAsia="Verdana" w:hAnsi="Verdana" w:cs="Verdana"/>
          <w:spacing w:val="-2"/>
        </w:rPr>
        <w:t xml:space="preserve"> </w:t>
      </w:r>
      <w:r w:rsidRPr="00B74F20">
        <w:rPr>
          <w:rFonts w:ascii="Verdana" w:eastAsia="Verdana" w:hAnsi="Verdana" w:cs="Verdana"/>
        </w:rPr>
        <w:t>z</w:t>
      </w:r>
      <w:r w:rsidRPr="00B74F20">
        <w:rPr>
          <w:rFonts w:ascii="Verdana" w:eastAsia="Verdana" w:hAnsi="Verdana" w:cs="Verdana"/>
          <w:spacing w:val="1"/>
        </w:rPr>
        <w:t>hb</w:t>
      </w:r>
      <w:r w:rsidRPr="00B74F20">
        <w:rPr>
          <w:rFonts w:ascii="Verdana" w:eastAsia="Verdana" w:hAnsi="Verdana" w:cs="Verdana"/>
        </w:rPr>
        <w:t>l</w:t>
      </w:r>
      <w:r w:rsidRPr="00B74F20">
        <w:rPr>
          <w:rFonts w:ascii="Verdana" w:eastAsia="Verdana" w:hAnsi="Verdana" w:cs="Verdana"/>
          <w:spacing w:val="3"/>
        </w:rPr>
        <w:t>l</w:t>
      </w:r>
      <w:r w:rsidRPr="00B74F20">
        <w:rPr>
          <w:rFonts w:ascii="Verdana" w:eastAsia="Verdana" w:hAnsi="Verdana" w:cs="Verdana"/>
          <w:spacing w:val="-3"/>
        </w:rPr>
        <w:t>o</w:t>
      </w:r>
      <w:r w:rsidRPr="00B74F20">
        <w:rPr>
          <w:rFonts w:ascii="Verdana" w:eastAsia="Verdana" w:hAnsi="Verdana" w:cs="Verdana"/>
        </w:rPr>
        <w:t>k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  <w:spacing w:val="-2"/>
        </w:rPr>
        <w:t>m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</w:rPr>
        <w:t>n</w:t>
      </w:r>
      <w:r w:rsidRPr="00B74F20">
        <w:rPr>
          <w:rFonts w:ascii="Verdana" w:eastAsia="Verdana" w:hAnsi="Verdana" w:cs="Verdana"/>
          <w:spacing w:val="-10"/>
        </w:rPr>
        <w:t xml:space="preserve"> </w:t>
      </w:r>
      <w:r w:rsidRPr="00B74F20">
        <w:rPr>
          <w:rFonts w:ascii="Verdana" w:eastAsia="Verdana" w:hAnsi="Verdana" w:cs="Verdana"/>
        </w:rPr>
        <w:t>e</w:t>
      </w:r>
      <w:r w:rsidRPr="00B74F20">
        <w:rPr>
          <w:rFonts w:ascii="Verdana" w:eastAsia="Verdana" w:hAnsi="Verdana" w:cs="Verdana"/>
          <w:spacing w:val="-3"/>
        </w:rPr>
        <w:t xml:space="preserve"> </w:t>
      </w:r>
      <w:r w:rsidRPr="00B74F20">
        <w:rPr>
          <w:rFonts w:ascii="Verdana" w:eastAsia="Verdana" w:hAnsi="Verdana" w:cs="Verdana"/>
          <w:spacing w:val="-1"/>
        </w:rPr>
        <w:t>s</w:t>
      </w:r>
      <w:r w:rsidRPr="00B74F20">
        <w:rPr>
          <w:rFonts w:ascii="Verdana" w:eastAsia="Verdana" w:hAnsi="Verdana" w:cs="Verdana"/>
          <w:spacing w:val="3"/>
        </w:rPr>
        <w:t>i</w:t>
      </w:r>
      <w:r w:rsidRPr="00B74F20">
        <w:rPr>
          <w:rFonts w:ascii="Verdana" w:eastAsia="Verdana" w:hAnsi="Verdana" w:cs="Verdana"/>
          <w:spacing w:val="1"/>
        </w:rPr>
        <w:t>tu</w:t>
      </w:r>
      <w:r w:rsidRPr="00B74F20">
        <w:rPr>
          <w:rFonts w:ascii="Verdana" w:eastAsia="Verdana" w:hAnsi="Verdana" w:cs="Verdana"/>
        </w:rPr>
        <w:t>a</w:t>
      </w:r>
      <w:r w:rsidRPr="00B74F20">
        <w:rPr>
          <w:rFonts w:ascii="Verdana" w:eastAsia="Verdana" w:hAnsi="Verdana" w:cs="Verdana"/>
          <w:spacing w:val="1"/>
        </w:rPr>
        <w:t>t</w:t>
      </w:r>
      <w:r w:rsidRPr="00B74F20">
        <w:rPr>
          <w:rFonts w:ascii="Verdana" w:eastAsia="Verdana" w:hAnsi="Verdana" w:cs="Verdana"/>
          <w:spacing w:val="-1"/>
        </w:rPr>
        <w:t>ë</w:t>
      </w:r>
      <w:r w:rsidRPr="00B74F20">
        <w:rPr>
          <w:rFonts w:ascii="Verdana" w:eastAsia="Verdana" w:hAnsi="Verdana" w:cs="Verdana"/>
        </w:rPr>
        <w:t>s.</w:t>
      </w:r>
    </w:p>
    <w:p w:rsidR="00B74F20" w:rsidRPr="00B74F20" w:rsidRDefault="00B74F20" w:rsidP="00B74F20">
      <w:pPr>
        <w:pStyle w:val="ListParagraph"/>
        <w:tabs>
          <w:tab w:val="left" w:pos="10440"/>
        </w:tabs>
        <w:spacing w:line="240" w:lineRule="exact"/>
        <w:ind w:left="360" w:right="321"/>
        <w:jc w:val="right"/>
        <w:rPr>
          <w:rFonts w:ascii="Verdana" w:eastAsia="Verdana" w:hAnsi="Verdana" w:cs="Verdana"/>
          <w:sz w:val="16"/>
          <w:szCs w:val="16"/>
        </w:rPr>
      </w:pPr>
      <w:r w:rsidRPr="00B74F20">
        <w:rPr>
          <w:rFonts w:ascii="Verdana" w:eastAsia="Verdana" w:hAnsi="Verdana" w:cs="Verdana"/>
          <w:sz w:val="16"/>
          <w:szCs w:val="16"/>
        </w:rPr>
        <w:t>52</w:t>
      </w:r>
    </w:p>
    <w:p w:rsidR="007C2B63" w:rsidRDefault="00024831" w:rsidP="008C177A">
      <w:pPr>
        <w:ind w:right="110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lastRenderedPageBreak/>
        <w:t>v</w:t>
      </w:r>
      <w:r>
        <w:rPr>
          <w:rFonts w:ascii="Verdana" w:eastAsia="Verdana" w:hAnsi="Verdana" w:cs="Verdana"/>
          <w:b/>
          <w:spacing w:val="-1"/>
        </w:rPr>
        <w:t>i</w:t>
      </w:r>
      <w:r w:rsidR="002D2076"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.</w:t>
      </w:r>
      <w:r w:rsidR="002D2076">
        <w:rPr>
          <w:rFonts w:ascii="Verdana" w:eastAsia="Verdana" w:hAnsi="Verdana" w:cs="Verdana"/>
          <w:b/>
          <w:spacing w:val="-2"/>
        </w:rPr>
        <w:t xml:space="preserve"> </w:t>
      </w:r>
      <w:r w:rsidR="002D2076">
        <w:rPr>
          <w:rFonts w:ascii="Verdana" w:eastAsia="Verdana" w:hAnsi="Verdana" w:cs="Verdana"/>
          <w:b/>
          <w:spacing w:val="2"/>
        </w:rPr>
        <w:t>Ç</w:t>
      </w:r>
      <w:r w:rsidR="002D2076">
        <w:rPr>
          <w:rFonts w:ascii="Verdana" w:eastAsia="Verdana" w:hAnsi="Verdana" w:cs="Verdana"/>
          <w:b/>
        </w:rPr>
        <w:t>f</w:t>
      </w:r>
      <w:r w:rsidR="002D2076">
        <w:rPr>
          <w:rFonts w:ascii="Verdana" w:eastAsia="Verdana" w:hAnsi="Verdana" w:cs="Verdana"/>
          <w:b/>
          <w:spacing w:val="1"/>
        </w:rPr>
        <w:t>a</w:t>
      </w:r>
      <w:r w:rsidR="002D2076">
        <w:rPr>
          <w:rFonts w:ascii="Verdana" w:eastAsia="Verdana" w:hAnsi="Verdana" w:cs="Verdana"/>
          <w:b/>
          <w:spacing w:val="-1"/>
        </w:rPr>
        <w:t>r</w:t>
      </w:r>
      <w:r w:rsidR="002D2076">
        <w:rPr>
          <w:rFonts w:ascii="Verdana" w:eastAsia="Verdana" w:hAnsi="Verdana" w:cs="Verdana"/>
          <w:b/>
        </w:rPr>
        <w:t>ë</w:t>
      </w:r>
      <w:r w:rsidR="002D2076">
        <w:rPr>
          <w:rFonts w:ascii="Verdana" w:eastAsia="Verdana" w:hAnsi="Verdana" w:cs="Verdana"/>
          <w:b/>
          <w:spacing w:val="-5"/>
        </w:rPr>
        <w:t xml:space="preserve"> </w:t>
      </w:r>
      <w:r w:rsidR="002D2076">
        <w:rPr>
          <w:rFonts w:ascii="Verdana" w:eastAsia="Verdana" w:hAnsi="Verdana" w:cs="Verdana"/>
          <w:b/>
        </w:rPr>
        <w:t>du</w:t>
      </w:r>
      <w:r w:rsidR="002D2076">
        <w:rPr>
          <w:rFonts w:ascii="Verdana" w:eastAsia="Verdana" w:hAnsi="Verdana" w:cs="Verdana"/>
          <w:b/>
          <w:spacing w:val="2"/>
        </w:rPr>
        <w:t>h</w:t>
      </w:r>
      <w:r w:rsidR="002D2076">
        <w:rPr>
          <w:rFonts w:ascii="Verdana" w:eastAsia="Verdana" w:hAnsi="Verdana" w:cs="Verdana"/>
          <w:b/>
        </w:rPr>
        <w:t>et</w:t>
      </w:r>
      <w:r w:rsidR="002D2076">
        <w:rPr>
          <w:rFonts w:ascii="Verdana" w:eastAsia="Verdana" w:hAnsi="Verdana" w:cs="Verdana"/>
          <w:b/>
          <w:spacing w:val="-7"/>
        </w:rPr>
        <w:t xml:space="preserve"> </w:t>
      </w:r>
      <w:r w:rsidR="002D2076">
        <w:rPr>
          <w:rFonts w:ascii="Verdana" w:eastAsia="Verdana" w:hAnsi="Verdana" w:cs="Verdana"/>
          <w:b/>
          <w:spacing w:val="3"/>
        </w:rPr>
        <w:t>t</w:t>
      </w:r>
      <w:r w:rsidR="002D2076">
        <w:rPr>
          <w:rFonts w:ascii="Verdana" w:eastAsia="Verdana" w:hAnsi="Verdana" w:cs="Verdana"/>
          <w:b/>
        </w:rPr>
        <w:t>ë</w:t>
      </w:r>
      <w:r w:rsidR="002D2076">
        <w:rPr>
          <w:rFonts w:ascii="Verdana" w:eastAsia="Verdana" w:hAnsi="Verdana" w:cs="Verdana"/>
          <w:b/>
          <w:spacing w:val="-3"/>
        </w:rPr>
        <w:t xml:space="preserve"> </w:t>
      </w:r>
      <w:r w:rsidR="002D2076">
        <w:rPr>
          <w:rFonts w:ascii="Verdana" w:eastAsia="Verdana" w:hAnsi="Verdana" w:cs="Verdana"/>
          <w:b/>
          <w:spacing w:val="2"/>
        </w:rPr>
        <w:t>b</w:t>
      </w:r>
      <w:r w:rsidR="002D2076">
        <w:rPr>
          <w:rFonts w:ascii="Verdana" w:eastAsia="Verdana" w:hAnsi="Verdana" w:cs="Verdana"/>
          <w:b/>
        </w:rPr>
        <w:t>ë</w:t>
      </w:r>
      <w:r w:rsidR="002D2076">
        <w:rPr>
          <w:rFonts w:ascii="Verdana" w:eastAsia="Verdana" w:hAnsi="Verdana" w:cs="Verdana"/>
          <w:b/>
          <w:spacing w:val="1"/>
        </w:rPr>
        <w:t>j</w:t>
      </w:r>
      <w:r w:rsidR="002D2076">
        <w:rPr>
          <w:rFonts w:ascii="Verdana" w:eastAsia="Verdana" w:hAnsi="Verdana" w:cs="Verdana"/>
          <w:b/>
        </w:rPr>
        <w:t>ë</w:t>
      </w:r>
      <w:r w:rsidR="002D2076">
        <w:rPr>
          <w:rFonts w:ascii="Verdana" w:eastAsia="Verdana" w:hAnsi="Verdana" w:cs="Verdana"/>
          <w:b/>
          <w:spacing w:val="-6"/>
        </w:rPr>
        <w:t xml:space="preserve"> </w:t>
      </w:r>
      <w:r w:rsidR="002D2076">
        <w:rPr>
          <w:rFonts w:ascii="Verdana" w:eastAsia="Verdana" w:hAnsi="Verdana" w:cs="Verdana"/>
          <w:b/>
          <w:spacing w:val="2"/>
        </w:rPr>
        <w:t>K</w:t>
      </w:r>
      <w:r w:rsidR="002D2076">
        <w:rPr>
          <w:rFonts w:ascii="Verdana" w:eastAsia="Verdana" w:hAnsi="Verdana" w:cs="Verdana"/>
          <w:b/>
          <w:spacing w:val="-1"/>
        </w:rPr>
        <w:t>Z</w:t>
      </w:r>
      <w:r w:rsidR="002D2076">
        <w:rPr>
          <w:rFonts w:ascii="Verdana" w:eastAsia="Verdana" w:hAnsi="Verdana" w:cs="Verdana"/>
          <w:b/>
          <w:spacing w:val="1"/>
        </w:rPr>
        <w:t>A</w:t>
      </w:r>
      <w:r w:rsidR="002D2076">
        <w:rPr>
          <w:rFonts w:ascii="Verdana" w:eastAsia="Verdana" w:hAnsi="Verdana" w:cs="Verdana"/>
          <w:b/>
          <w:spacing w:val="-1"/>
        </w:rPr>
        <w:t>Z</w:t>
      </w:r>
      <w:r w:rsidR="002D2076">
        <w:rPr>
          <w:rFonts w:ascii="Verdana" w:eastAsia="Verdana" w:hAnsi="Verdana" w:cs="Verdana"/>
          <w:b/>
        </w:rPr>
        <w:t>,</w:t>
      </w:r>
      <w:r w:rsidR="002D2076">
        <w:rPr>
          <w:rFonts w:ascii="Verdana" w:eastAsia="Verdana" w:hAnsi="Verdana" w:cs="Verdana"/>
          <w:b/>
          <w:spacing w:val="-6"/>
        </w:rPr>
        <w:t xml:space="preserve"> </w:t>
      </w:r>
      <w:r w:rsidR="002D2076">
        <w:rPr>
          <w:rFonts w:ascii="Verdana" w:eastAsia="Verdana" w:hAnsi="Verdana" w:cs="Verdana"/>
          <w:b/>
        </w:rPr>
        <w:t>n</w:t>
      </w:r>
      <w:r w:rsidR="002D2076">
        <w:rPr>
          <w:rFonts w:ascii="Verdana" w:eastAsia="Verdana" w:hAnsi="Verdana" w:cs="Verdana"/>
          <w:b/>
          <w:spacing w:val="2"/>
        </w:rPr>
        <w:t>ë</w:t>
      </w:r>
      <w:r w:rsidR="002D2076">
        <w:rPr>
          <w:rFonts w:ascii="Verdana" w:eastAsia="Verdana" w:hAnsi="Verdana" w:cs="Verdana"/>
          <w:b/>
        </w:rPr>
        <w:t xml:space="preserve">se njoftohet se ka filluar procesi i votimit në </w:t>
      </w:r>
      <w:r w:rsidR="007C2B63">
        <w:rPr>
          <w:rFonts w:ascii="Verdana" w:hAnsi="Verdana" w:cs="Arial"/>
          <w:b/>
          <w:lang w:val="it-IT"/>
        </w:rPr>
        <w:t>QV</w:t>
      </w:r>
      <w:r w:rsidR="002D2076" w:rsidRPr="007C2B63">
        <w:rPr>
          <w:rFonts w:ascii="Verdana" w:hAnsi="Verdana" w:cs="Arial"/>
          <w:b/>
          <w:lang w:val="it-IT"/>
        </w:rPr>
        <w:t xml:space="preserve"> nr.</w:t>
      </w:r>
      <w:r w:rsidR="005B17C9">
        <w:rPr>
          <w:rFonts w:ascii="Verdana" w:hAnsi="Verdana" w:cs="Arial"/>
          <w:b/>
          <w:lang w:val="it-IT"/>
        </w:rPr>
        <w:t>____</w:t>
      </w:r>
      <w:r w:rsidR="002D2076" w:rsidRPr="007C2B63">
        <w:rPr>
          <w:rFonts w:ascii="Verdana" w:eastAsia="Verdana" w:hAnsi="Verdana" w:cs="Verdana"/>
          <w:b/>
        </w:rPr>
        <w:t>,</w:t>
      </w:r>
    </w:p>
    <w:p w:rsidR="00836229" w:rsidRDefault="007C2B63" w:rsidP="00836229">
      <w:pPr>
        <w:ind w:right="110"/>
        <w:jc w:val="both"/>
        <w:rPr>
          <w:rFonts w:ascii="Verdana" w:hAnsi="Verdana" w:cs="Arial"/>
          <w:b/>
          <w:lang w:val="it-IT"/>
        </w:rPr>
      </w:pPr>
      <w:r>
        <w:rPr>
          <w:rFonts w:ascii="Verdana" w:eastAsia="Verdana" w:hAnsi="Verdana" w:cs="Verdana"/>
          <w:b/>
        </w:rPr>
        <w:t xml:space="preserve">   </w:t>
      </w:r>
      <w:proofErr w:type="gramStart"/>
      <w:r>
        <w:rPr>
          <w:rFonts w:ascii="Verdana" w:eastAsia="Verdana" w:hAnsi="Verdana" w:cs="Verdana"/>
          <w:b/>
        </w:rPr>
        <w:t>por</w:t>
      </w:r>
      <w:proofErr w:type="gramEnd"/>
      <w:r>
        <w:rPr>
          <w:rFonts w:ascii="Verdana" w:eastAsia="Verdana" w:hAnsi="Verdana" w:cs="Verdana"/>
          <w:b/>
        </w:rPr>
        <w:t xml:space="preserve"> pas pak konstatohet se </w:t>
      </w:r>
      <w:r w:rsidR="002D2076">
        <w:rPr>
          <w:rFonts w:ascii="Verdana" w:eastAsia="Verdana" w:hAnsi="Verdana" w:cs="Verdana"/>
          <w:b/>
        </w:rPr>
        <w:t xml:space="preserve">është </w:t>
      </w:r>
      <w:r w:rsidR="002D2076" w:rsidRPr="007C2B63">
        <w:rPr>
          <w:rFonts w:ascii="Verdana" w:hAnsi="Verdana" w:cs="Arial"/>
          <w:b/>
          <w:lang w:val="it-IT"/>
        </w:rPr>
        <w:t>dëmtuar/ çarë kutia e</w:t>
      </w:r>
      <w:r>
        <w:rPr>
          <w:rFonts w:ascii="Verdana" w:hAnsi="Verdana" w:cs="Arial"/>
          <w:b/>
          <w:lang w:val="it-IT"/>
        </w:rPr>
        <w:t xml:space="preserve"> votimit, në masë të </w:t>
      </w:r>
      <w:r w:rsidR="00836229">
        <w:rPr>
          <w:rFonts w:ascii="Verdana" w:hAnsi="Verdana" w:cs="Arial"/>
          <w:b/>
          <w:lang w:val="it-IT"/>
        </w:rPr>
        <w:t>vogël</w:t>
      </w:r>
    </w:p>
    <w:p w:rsidR="00836229" w:rsidRDefault="00836229" w:rsidP="00836229">
      <w:pPr>
        <w:ind w:right="110"/>
        <w:jc w:val="both"/>
        <w:rPr>
          <w:rFonts w:ascii="Verdana" w:hAnsi="Verdana" w:cs="Arial"/>
          <w:b/>
          <w:lang w:val="it-IT"/>
        </w:rPr>
      </w:pPr>
    </w:p>
    <w:p w:rsidR="0094428A" w:rsidRPr="00836229" w:rsidRDefault="0094428A" w:rsidP="00836229">
      <w:pPr>
        <w:ind w:right="110"/>
        <w:jc w:val="both"/>
        <w:rPr>
          <w:rFonts w:ascii="Verdana" w:hAnsi="Verdana" w:cs="Arial"/>
          <w:b/>
          <w:lang w:val="it-IT"/>
        </w:rPr>
      </w:pPr>
      <w:r>
        <w:rPr>
          <w:rFonts w:ascii="Verdana" w:hAnsi="Verdana" w:cs="Arial"/>
          <w:lang w:val="it-IT"/>
        </w:rPr>
        <w:t>KZAZ vepron si në shembujt “</w:t>
      </w:r>
      <w:r w:rsidRPr="007C2B63">
        <w:rPr>
          <w:rFonts w:ascii="Verdana" w:hAnsi="Verdana" w:cs="Arial"/>
          <w:b/>
          <w:lang w:val="it-IT"/>
        </w:rPr>
        <w:t>i</w:t>
      </w:r>
      <w:r>
        <w:rPr>
          <w:rFonts w:ascii="Verdana" w:hAnsi="Verdana" w:cs="Arial"/>
          <w:lang w:val="it-IT"/>
        </w:rPr>
        <w:t>” dhe “</w:t>
      </w:r>
      <w:r w:rsidRPr="007C2B63">
        <w:rPr>
          <w:rFonts w:ascii="Verdana" w:hAnsi="Verdana" w:cs="Arial"/>
          <w:b/>
          <w:lang w:val="it-IT"/>
        </w:rPr>
        <w:t>ii</w:t>
      </w:r>
      <w:r>
        <w:rPr>
          <w:rFonts w:ascii="Verdana" w:hAnsi="Verdana" w:cs="Arial"/>
          <w:lang w:val="it-IT"/>
        </w:rPr>
        <w:t>”. Ajo</w:t>
      </w:r>
      <w:r w:rsidR="002D2076">
        <w:rPr>
          <w:rFonts w:ascii="Verdana" w:hAnsi="Verdana" w:cs="Arial"/>
          <w:lang w:val="it-IT"/>
        </w:rPr>
        <w:t>, menjëherë</w:t>
      </w:r>
      <w:r>
        <w:rPr>
          <w:rFonts w:ascii="Verdana" w:hAnsi="Verdana" w:cs="Arial"/>
          <w:lang w:val="it-IT"/>
        </w:rPr>
        <w:t>,</w:t>
      </w:r>
      <w:r w:rsidR="002D2076">
        <w:rPr>
          <w:rFonts w:ascii="Verdana" w:hAnsi="Verdana" w:cs="Arial"/>
          <w:lang w:val="it-IT"/>
        </w:rPr>
        <w:t xml:space="preserve"> </w:t>
      </w:r>
      <w:r w:rsidR="002D2076" w:rsidRPr="00E810CA">
        <w:rPr>
          <w:rFonts w:ascii="Verdana" w:hAnsi="Verdana" w:cs="Arial"/>
          <w:lang w:val="it-IT"/>
        </w:rPr>
        <w:t>krye</w:t>
      </w:r>
      <w:r w:rsidR="002D2076">
        <w:rPr>
          <w:rFonts w:ascii="Verdana" w:hAnsi="Verdana" w:cs="Arial"/>
          <w:lang w:val="it-IT"/>
        </w:rPr>
        <w:t>n</w:t>
      </w:r>
      <w:r w:rsidR="002D2076" w:rsidRPr="00E810CA">
        <w:rPr>
          <w:rFonts w:ascii="Verdana" w:hAnsi="Verdana" w:cs="Arial"/>
          <w:lang w:val="it-IT"/>
        </w:rPr>
        <w:t xml:space="preserve"> procedurën e z</w:t>
      </w:r>
      <w:r>
        <w:rPr>
          <w:rFonts w:ascii="Verdana" w:hAnsi="Verdana" w:cs="Arial"/>
          <w:lang w:val="it-IT"/>
        </w:rPr>
        <w:t>ë</w:t>
      </w:r>
      <w:r w:rsidR="002D2076" w:rsidRPr="00E810CA">
        <w:rPr>
          <w:rFonts w:ascii="Verdana" w:hAnsi="Verdana" w:cs="Arial"/>
          <w:lang w:val="it-IT"/>
        </w:rPr>
        <w:t>vendës</w:t>
      </w:r>
      <w:r w:rsidR="002D2076">
        <w:rPr>
          <w:rFonts w:ascii="Verdana" w:hAnsi="Verdana" w:cs="Arial"/>
          <w:lang w:val="it-IT"/>
        </w:rPr>
        <w:t>imit të</w:t>
      </w:r>
    </w:p>
    <w:p w:rsidR="0094428A" w:rsidRDefault="002D2076" w:rsidP="00836229">
      <w:pPr>
        <w:ind w:right="-20"/>
        <w:jc w:val="both"/>
        <w:rPr>
          <w:rFonts w:ascii="Verdana" w:hAnsi="Verdana" w:cs="Arial"/>
          <w:lang w:val="it-IT"/>
        </w:rPr>
      </w:pPr>
      <w:r w:rsidRPr="00E810CA">
        <w:rPr>
          <w:rFonts w:ascii="Verdana" w:hAnsi="Verdana" w:cs="Arial"/>
          <w:lang w:val="it-IT"/>
        </w:rPr>
        <w:t>Kuti</w:t>
      </w:r>
      <w:r>
        <w:rPr>
          <w:rFonts w:ascii="Verdana" w:hAnsi="Verdana" w:cs="Arial"/>
          <w:lang w:val="it-IT"/>
        </w:rPr>
        <w:t xml:space="preserve">së </w:t>
      </w:r>
      <w:r w:rsidR="007C2B63">
        <w:rPr>
          <w:rFonts w:ascii="Verdana" w:hAnsi="Verdana" w:cs="Arial"/>
          <w:lang w:val="it-IT"/>
        </w:rPr>
        <w:t>s</w:t>
      </w:r>
      <w:r w:rsidR="0094428A">
        <w:rPr>
          <w:rFonts w:ascii="Verdana" w:hAnsi="Verdana" w:cs="Arial"/>
          <w:lang w:val="it-IT"/>
        </w:rPr>
        <w:t>ë</w:t>
      </w:r>
      <w:r w:rsidR="007C2B63">
        <w:rPr>
          <w:rFonts w:ascii="Verdana" w:hAnsi="Verdana" w:cs="Arial"/>
          <w:lang w:val="it-IT"/>
        </w:rPr>
        <w:t xml:space="preserve"> votimit </w:t>
      </w:r>
      <w:r>
        <w:rPr>
          <w:rFonts w:ascii="Verdana" w:hAnsi="Verdana" w:cs="Arial"/>
          <w:lang w:val="it-IT"/>
        </w:rPr>
        <w:t xml:space="preserve">me </w:t>
      </w:r>
      <w:r w:rsidRPr="00E810CA">
        <w:rPr>
          <w:rFonts w:ascii="Verdana" w:hAnsi="Verdana" w:cs="Arial"/>
          <w:lang w:val="it-IT"/>
        </w:rPr>
        <w:t>një nga kutitë rezervë të votimit</w:t>
      </w:r>
      <w:r w:rsidR="007C2B63">
        <w:rPr>
          <w:rFonts w:ascii="Verdana" w:hAnsi="Verdana" w:cs="Arial"/>
          <w:lang w:val="it-IT"/>
        </w:rPr>
        <w:t>, pasi ka marr</w:t>
      </w:r>
      <w:r w:rsidR="0094428A">
        <w:rPr>
          <w:rFonts w:ascii="Verdana" w:hAnsi="Verdana" w:cs="Arial"/>
          <w:lang w:val="it-IT"/>
        </w:rPr>
        <w:t>ë</w:t>
      </w:r>
      <w:r w:rsidR="007C2B63">
        <w:rPr>
          <w:rFonts w:ascii="Verdana" w:hAnsi="Verdana" w:cs="Arial"/>
          <w:lang w:val="it-IT"/>
        </w:rPr>
        <w:t xml:space="preserve"> </w:t>
      </w:r>
      <w:r>
        <w:rPr>
          <w:rFonts w:ascii="Verdana" w:hAnsi="Verdana" w:cs="Arial"/>
          <w:lang w:val="it-IT"/>
        </w:rPr>
        <w:t>vendim KQZ</w:t>
      </w:r>
      <w:r w:rsidR="007C2B63">
        <w:rPr>
          <w:rFonts w:ascii="Verdana" w:hAnsi="Verdana" w:cs="Arial"/>
          <w:lang w:val="it-IT"/>
        </w:rPr>
        <w:t xml:space="preserve"> “P</w:t>
      </w:r>
      <w:r w:rsidR="0094428A">
        <w:rPr>
          <w:rFonts w:ascii="Verdana" w:hAnsi="Verdana" w:cs="Arial"/>
          <w:lang w:val="it-IT"/>
        </w:rPr>
        <w:t>ë</w:t>
      </w:r>
      <w:r w:rsidR="007C2B63">
        <w:rPr>
          <w:rFonts w:ascii="Verdana" w:hAnsi="Verdana" w:cs="Arial"/>
          <w:lang w:val="it-IT"/>
        </w:rPr>
        <w:t>r</w:t>
      </w:r>
      <w:r w:rsidR="0094428A">
        <w:rPr>
          <w:rFonts w:ascii="Verdana" w:hAnsi="Verdana" w:cs="Arial"/>
          <w:lang w:val="it-IT"/>
        </w:rPr>
        <w:t xml:space="preserve"> </w:t>
      </w:r>
    </w:p>
    <w:p w:rsidR="00521702" w:rsidRPr="00836229" w:rsidRDefault="007C2B63" w:rsidP="00836229">
      <w:pPr>
        <w:ind w:right="-20"/>
        <w:jc w:val="both"/>
        <w:rPr>
          <w:rFonts w:ascii="Verdana" w:hAnsi="Verdana" w:cs="Arial"/>
          <w:lang w:val="it-IT"/>
        </w:rPr>
      </w:pPr>
      <w:r>
        <w:rPr>
          <w:rFonts w:ascii="Verdana" w:hAnsi="Verdana" w:cs="Arial"/>
          <w:lang w:val="it-IT"/>
        </w:rPr>
        <w:t>zev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>nd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>simin e kutis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 xml:space="preserve"> s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 xml:space="preserve"> votimit t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 xml:space="preserve"> KQV-s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 xml:space="preserve"> nr.</w:t>
      </w:r>
      <w:r w:rsidR="000F64CD">
        <w:rPr>
          <w:rFonts w:ascii="Verdana" w:hAnsi="Verdana" w:cs="Arial"/>
          <w:lang w:val="it-IT"/>
        </w:rPr>
        <w:t>____</w:t>
      </w:r>
      <w:r>
        <w:rPr>
          <w:rFonts w:ascii="Verdana" w:hAnsi="Verdana" w:cs="Arial"/>
          <w:lang w:val="it-IT"/>
        </w:rPr>
        <w:t>, dhe pajisjen e saj me kutin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 xml:space="preserve"> </w:t>
      </w:r>
      <w:r w:rsidR="00836229">
        <w:rPr>
          <w:rFonts w:ascii="Verdana" w:hAnsi="Verdana" w:cs="Arial"/>
          <w:lang w:val="it-IT"/>
        </w:rPr>
        <w:t xml:space="preserve">e </w:t>
      </w:r>
      <w:r w:rsidR="000F64CD">
        <w:rPr>
          <w:rFonts w:ascii="Verdana" w:hAnsi="Verdana" w:cs="Arial"/>
          <w:lang w:val="it-IT"/>
        </w:rPr>
        <w:t>votimit</w:t>
      </w:r>
      <w:r w:rsidR="00836229">
        <w:rPr>
          <w:rFonts w:ascii="Verdana" w:hAnsi="Verdana" w:cs="Arial"/>
          <w:lang w:val="it-IT"/>
        </w:rPr>
        <w:t xml:space="preserve"> </w:t>
      </w:r>
      <w:r>
        <w:rPr>
          <w:rFonts w:ascii="Verdana" w:hAnsi="Verdana" w:cs="Arial"/>
          <w:lang w:val="it-IT"/>
        </w:rPr>
        <w:t>rezerv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>”.</w:t>
      </w:r>
      <w:r w:rsidR="00836229">
        <w:rPr>
          <w:rFonts w:ascii="Verdana" w:hAnsi="Verdana" w:cs="Arial"/>
          <w:lang w:val="it-IT"/>
        </w:rPr>
        <w:t xml:space="preserve"> </w:t>
      </w:r>
      <w:r w:rsidR="0094428A">
        <w:rPr>
          <w:rFonts w:ascii="Verdana" w:hAnsi="Verdana" w:cs="Arial"/>
          <w:lang w:val="it-IT"/>
        </w:rPr>
        <w:t>Procedura e d</w:t>
      </w:r>
      <w:r>
        <w:rPr>
          <w:rFonts w:ascii="Verdana" w:hAnsi="Verdana" w:cs="Arial"/>
          <w:lang w:val="it-IT"/>
        </w:rPr>
        <w:t>or</w:t>
      </w:r>
      <w:r w:rsidR="0094428A">
        <w:rPr>
          <w:rFonts w:ascii="Verdana" w:hAnsi="Verdana" w:cs="Arial"/>
          <w:lang w:val="it-IT"/>
        </w:rPr>
        <w:t>ë</w:t>
      </w:r>
      <w:r>
        <w:rPr>
          <w:rFonts w:ascii="Verdana" w:hAnsi="Verdana" w:cs="Arial"/>
          <w:lang w:val="it-IT"/>
        </w:rPr>
        <w:t>z</w:t>
      </w:r>
      <w:r w:rsidR="0094428A">
        <w:rPr>
          <w:rFonts w:ascii="Verdana" w:hAnsi="Verdana" w:cs="Arial"/>
          <w:lang w:val="it-IT"/>
        </w:rPr>
        <w:t>imit të</w:t>
      </w:r>
      <w:r>
        <w:rPr>
          <w:rFonts w:ascii="Verdana" w:hAnsi="Verdana" w:cs="Arial"/>
          <w:lang w:val="it-IT"/>
        </w:rPr>
        <w:t xml:space="preserve"> kuti</w:t>
      </w:r>
      <w:r w:rsidR="0094428A">
        <w:rPr>
          <w:rFonts w:ascii="Verdana" w:hAnsi="Verdana" w:cs="Arial"/>
          <w:lang w:val="it-IT"/>
        </w:rPr>
        <w:t>së së votimit shoqërohet edhe</w:t>
      </w:r>
      <w:r>
        <w:rPr>
          <w:rFonts w:ascii="Verdana" w:hAnsi="Verdana" w:cs="Arial"/>
          <w:lang w:val="it-IT"/>
        </w:rPr>
        <w:t xml:space="preserve"> me </w:t>
      </w:r>
      <w:r w:rsidR="002D2076" w:rsidRPr="00E810CA">
        <w:rPr>
          <w:rFonts w:ascii="Verdana" w:hAnsi="Verdana" w:cs="Arial"/>
          <w:lang w:val="it-IT"/>
        </w:rPr>
        <w:t>procesverbal</w:t>
      </w:r>
      <w:r w:rsidR="00A53802">
        <w:rPr>
          <w:rFonts w:ascii="Verdana" w:hAnsi="Verdana" w:cs="Arial"/>
          <w:lang w:val="it-IT"/>
        </w:rPr>
        <w:t xml:space="preserve"> </w:t>
      </w:r>
      <w:r w:rsidR="0094428A" w:rsidRPr="00521702">
        <w:rPr>
          <w:rFonts w:ascii="Verdana" w:hAnsi="Verdana" w:cs="Arial"/>
          <w:b/>
          <w:lang w:val="it-IT"/>
        </w:rPr>
        <w:t>PV-KZAZ-06</w:t>
      </w:r>
      <w:r w:rsidR="00A53802">
        <w:rPr>
          <w:rFonts w:ascii="Verdana" w:hAnsi="Verdana" w:cs="Arial"/>
          <w:lang w:val="it-IT"/>
        </w:rPr>
        <w:t>,</w:t>
      </w:r>
      <w:r w:rsidR="00836229">
        <w:rPr>
          <w:rFonts w:ascii="Verdana" w:hAnsi="Verdana" w:cs="Arial"/>
          <w:lang w:val="it-IT"/>
        </w:rPr>
        <w:t xml:space="preserve"> </w:t>
      </w:r>
      <w:r w:rsidR="0094428A">
        <w:rPr>
          <w:rFonts w:ascii="Verdana" w:hAnsi="Verdana" w:cs="Arial"/>
          <w:lang w:val="it-IT"/>
        </w:rPr>
        <w:t>ku do të shënohen numrat e vulave të kodeve të sigurisë</w:t>
      </w:r>
      <w:r w:rsidR="00521702">
        <w:rPr>
          <w:rFonts w:ascii="Verdana" w:hAnsi="Verdana" w:cs="Arial"/>
          <w:lang w:val="it-IT"/>
        </w:rPr>
        <w:t>, me të cilat do të pajiset KQV</w:t>
      </w:r>
      <w:r w:rsidR="002D2076">
        <w:rPr>
          <w:rFonts w:ascii="Verdana" w:hAnsi="Verdana" w:cs="Arial"/>
          <w:lang w:val="it-IT"/>
        </w:rPr>
        <w:t>.</w:t>
      </w:r>
      <w:r w:rsidR="00521702">
        <w:rPr>
          <w:rFonts w:ascii="Verdana" w:eastAsia="Verdana" w:hAnsi="Verdana" w:cs="Verdana"/>
          <w:b/>
          <w:spacing w:val="-1"/>
        </w:rPr>
        <w:t xml:space="preserve"> </w:t>
      </w:r>
    </w:p>
    <w:p w:rsidR="00521702" w:rsidRDefault="0094428A" w:rsidP="008C177A">
      <w:pPr>
        <w:ind w:right="763"/>
        <w:jc w:val="both"/>
        <w:rPr>
          <w:rFonts w:ascii="Verdana" w:eastAsia="Verdana" w:hAnsi="Verdana" w:cs="Verdana"/>
          <w:spacing w:val="-1"/>
        </w:rPr>
      </w:pPr>
      <w:proofErr w:type="gramStart"/>
      <w:r w:rsidRPr="0094428A">
        <w:rPr>
          <w:rFonts w:ascii="Verdana" w:eastAsia="Verdana" w:hAnsi="Verdana" w:cs="Verdana"/>
          <w:spacing w:val="-1"/>
        </w:rPr>
        <w:t>KQZ</w:t>
      </w:r>
      <w:r w:rsidR="00521702"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 w:rsidRPr="0094428A">
        <w:rPr>
          <w:rFonts w:ascii="Verdana" w:eastAsia="Verdana" w:hAnsi="Verdana" w:cs="Verdana"/>
          <w:spacing w:val="-1"/>
        </w:rPr>
        <w:t>jofto</w:t>
      </w:r>
      <w:r>
        <w:rPr>
          <w:rFonts w:ascii="Verdana" w:eastAsia="Verdana" w:hAnsi="Verdana" w:cs="Verdana"/>
          <w:spacing w:val="-1"/>
        </w:rPr>
        <w:t xml:space="preserve">het </w:t>
      </w:r>
      <w:r w:rsidR="00521702">
        <w:rPr>
          <w:rFonts w:ascii="Verdana" w:eastAsia="Verdana" w:hAnsi="Verdana" w:cs="Verdana"/>
          <w:spacing w:val="-1"/>
        </w:rPr>
        <w:t xml:space="preserve">menjëherë </w:t>
      </w:r>
      <w:r>
        <w:rPr>
          <w:rFonts w:ascii="Verdana" w:eastAsia="Verdana" w:hAnsi="Verdana" w:cs="Verdana"/>
          <w:spacing w:val="-1"/>
        </w:rPr>
        <w:t>nga KZAZ, edhe</w:t>
      </w:r>
      <w:r w:rsidRPr="0094428A">
        <w:rPr>
          <w:rFonts w:ascii="Verdana" w:eastAsia="Verdana" w:hAnsi="Verdana" w:cs="Verdana"/>
          <w:spacing w:val="-1"/>
        </w:rPr>
        <w:t xml:space="preserve"> p</w:t>
      </w:r>
      <w:r>
        <w:rPr>
          <w:rFonts w:ascii="Verdana" w:eastAsia="Verdana" w:hAnsi="Verdana" w:cs="Verdana"/>
          <w:spacing w:val="-1"/>
        </w:rPr>
        <w:t>ë</w:t>
      </w:r>
      <w:r w:rsidRPr="0094428A">
        <w:rPr>
          <w:rFonts w:ascii="Verdana" w:eastAsia="Verdana" w:hAnsi="Verdana" w:cs="Verdana"/>
          <w:spacing w:val="-1"/>
        </w:rPr>
        <w:t>r rifillimin e votimit</w:t>
      </w:r>
      <w:r w:rsidR="00521702">
        <w:rPr>
          <w:rFonts w:ascii="Verdana" w:eastAsia="Verdana" w:hAnsi="Verdana" w:cs="Verdana"/>
          <w:spacing w:val="-1"/>
        </w:rPr>
        <w:t xml:space="preserve"> në këtë QV</w:t>
      </w:r>
      <w:r w:rsidRPr="0094428A">
        <w:rPr>
          <w:rFonts w:ascii="Verdana" w:eastAsia="Verdana" w:hAnsi="Verdana" w:cs="Verdana"/>
          <w:spacing w:val="-1"/>
        </w:rPr>
        <w:t>.</w:t>
      </w:r>
      <w:proofErr w:type="gramEnd"/>
    </w:p>
    <w:p w:rsidR="002D2076" w:rsidRPr="0094428A" w:rsidRDefault="002D2076" w:rsidP="0094428A">
      <w:pPr>
        <w:ind w:right="763"/>
        <w:jc w:val="both"/>
        <w:rPr>
          <w:rFonts w:ascii="Verdana" w:eastAsia="Verdana" w:hAnsi="Verdana" w:cs="Verdana"/>
          <w:spacing w:val="-1"/>
        </w:rPr>
      </w:pPr>
      <w:r w:rsidRPr="0094428A">
        <w:rPr>
          <w:rFonts w:ascii="Verdana" w:eastAsia="Verdana" w:hAnsi="Verdana" w:cs="Verdana"/>
          <w:spacing w:val="-1"/>
        </w:rPr>
        <w:t xml:space="preserve">                                                                                                                       </w:t>
      </w:r>
    </w:p>
    <w:p w:rsidR="00E461D9" w:rsidRDefault="002D2076" w:rsidP="008F7D2E">
      <w:pPr>
        <w:ind w:right="20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2"/>
        </w:rPr>
        <w:t xml:space="preserve">viii. </w:t>
      </w:r>
      <w:r w:rsidR="00024831">
        <w:rPr>
          <w:rFonts w:ascii="Verdana" w:eastAsia="Verdana" w:hAnsi="Verdana" w:cs="Verdana"/>
          <w:b/>
        </w:rPr>
        <w:t>Çf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</w:rPr>
        <w:t>d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</w:rPr>
        <w:t>het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</w:rPr>
        <w:t>bë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K</w:t>
      </w:r>
      <w:r w:rsidR="00024831">
        <w:rPr>
          <w:rFonts w:ascii="Verdana" w:eastAsia="Verdana" w:hAnsi="Verdana" w:cs="Verdana"/>
          <w:b/>
          <w:spacing w:val="-1"/>
        </w:rPr>
        <w:t>Z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  <w:spacing w:val="-1"/>
        </w:rPr>
        <w:t>Z</w:t>
      </w:r>
      <w:r w:rsidR="00024831">
        <w:rPr>
          <w:rFonts w:ascii="Verdana" w:eastAsia="Verdana" w:hAnsi="Verdana" w:cs="Verdana"/>
          <w:b/>
        </w:rPr>
        <w:t>,</w:t>
      </w:r>
      <w:r w:rsidR="00024831">
        <w:rPr>
          <w:rFonts w:ascii="Verdana" w:eastAsia="Verdana" w:hAnsi="Verdana" w:cs="Verdana"/>
          <w:b/>
          <w:spacing w:val="-6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</w:rPr>
        <w:t>se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</w:rPr>
        <w:t>p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  <w:spacing w:val="2"/>
        </w:rPr>
        <w:t>f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q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u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si</w:t>
      </w:r>
      <w:r w:rsidR="00024831">
        <w:rPr>
          <w:rFonts w:ascii="Verdana" w:eastAsia="Verdana" w:hAnsi="Verdana" w:cs="Verdana"/>
          <w:b/>
          <w:spacing w:val="-14"/>
        </w:rPr>
        <w:t xml:space="preserve"> 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-3"/>
        </w:rPr>
        <w:t xml:space="preserve"> 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u</w:t>
      </w:r>
      <w:r w:rsidR="00024831">
        <w:rPr>
          <w:rFonts w:ascii="Verdana" w:eastAsia="Verdana" w:hAnsi="Verdana" w:cs="Verdana"/>
          <w:b/>
          <w:spacing w:val="2"/>
        </w:rPr>
        <w:t>b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</w:rPr>
        <w:t>ek</w:t>
      </w:r>
      <w:r w:rsidR="00024831">
        <w:rPr>
          <w:rFonts w:ascii="Verdana" w:eastAsia="Verdana" w:hAnsi="Verdana" w:cs="Verdana"/>
          <w:b/>
          <w:spacing w:val="3"/>
        </w:rPr>
        <w:t>t</w:t>
      </w:r>
      <w:r w:rsidR="00024831">
        <w:rPr>
          <w:rFonts w:ascii="Verdana" w:eastAsia="Verdana" w:hAnsi="Verdana" w:cs="Verdana"/>
          <w:b/>
        </w:rPr>
        <w:t>i</w:t>
      </w:r>
      <w:r w:rsidR="00024831">
        <w:rPr>
          <w:rFonts w:ascii="Verdana" w:eastAsia="Verdana" w:hAnsi="Verdana" w:cs="Verdana"/>
          <w:b/>
          <w:spacing w:val="-11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  <w:spacing w:val="2"/>
        </w:rPr>
        <w:t>g</w:t>
      </w:r>
      <w:r w:rsidR="00024831">
        <w:rPr>
          <w:rFonts w:ascii="Verdana" w:eastAsia="Verdana" w:hAnsi="Verdana" w:cs="Verdana"/>
          <w:b/>
          <w:spacing w:val="-1"/>
        </w:rPr>
        <w:t>j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2"/>
        </w:rPr>
        <w:t>d</w:t>
      </w:r>
      <w:r w:rsidR="00024831">
        <w:rPr>
          <w:rFonts w:ascii="Verdana" w:eastAsia="Verdana" w:hAnsi="Verdana" w:cs="Verdana"/>
          <w:b/>
        </w:rPr>
        <w:t>hor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p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 xml:space="preserve">qet 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nk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së</w:t>
      </w:r>
      <w:r w:rsidR="00024831">
        <w:rPr>
          <w:rFonts w:ascii="Verdana" w:eastAsia="Verdana" w:hAnsi="Verdana" w:cs="Verdana"/>
          <w:b/>
          <w:spacing w:val="-7"/>
        </w:rPr>
        <w:t xml:space="preserve"> </w:t>
      </w:r>
      <w:r w:rsidR="00024831">
        <w:rPr>
          <w:rFonts w:ascii="Verdana" w:eastAsia="Verdana" w:hAnsi="Verdana" w:cs="Verdana"/>
          <w:b/>
        </w:rPr>
        <w:t>“</w:t>
      </w:r>
      <w:r w:rsidR="00024831">
        <w:rPr>
          <w:rFonts w:ascii="Verdana" w:eastAsia="Verdana" w:hAnsi="Verdana" w:cs="Verdana"/>
          <w:b/>
          <w:spacing w:val="1"/>
        </w:rPr>
        <w:t>a</w:t>
      </w:r>
      <w:r w:rsidR="00024831">
        <w:rPr>
          <w:rFonts w:ascii="Verdana" w:eastAsia="Verdana" w:hAnsi="Verdana" w:cs="Verdana"/>
          <w:b/>
        </w:rPr>
        <w:t>në</w:t>
      </w:r>
      <w:r w:rsidR="00024831">
        <w:rPr>
          <w:rFonts w:ascii="Verdana" w:eastAsia="Verdana" w:hAnsi="Verdana" w:cs="Verdana"/>
          <w:b/>
          <w:spacing w:val="2"/>
        </w:rPr>
        <w:t>t</w:t>
      </w:r>
      <w:r w:rsidR="00024831">
        <w:rPr>
          <w:rFonts w:ascii="Verdana" w:eastAsia="Verdana" w:hAnsi="Verdana" w:cs="Verdana"/>
          <w:b/>
          <w:spacing w:val="-1"/>
        </w:rPr>
        <w:t>ar</w:t>
      </w:r>
      <w:r w:rsidR="00024831">
        <w:rPr>
          <w:rFonts w:ascii="Verdana" w:eastAsia="Verdana" w:hAnsi="Verdana" w:cs="Verdana"/>
          <w:b/>
        </w:rPr>
        <w:t>ët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1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G</w:t>
      </w:r>
      <w:r w:rsidR="00024831">
        <w:rPr>
          <w:rFonts w:ascii="Verdana" w:eastAsia="Verdana" w:hAnsi="Verdana" w:cs="Verdana"/>
          <w:b/>
          <w:spacing w:val="-1"/>
        </w:rPr>
        <w:t>N</w:t>
      </w:r>
      <w:r w:rsidR="00024831">
        <w:rPr>
          <w:rFonts w:ascii="Verdana" w:eastAsia="Verdana" w:hAnsi="Verdana" w:cs="Verdana"/>
          <w:b/>
          <w:spacing w:val="1"/>
        </w:rPr>
        <w:t>-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  <w:spacing w:val="2"/>
        </w:rPr>
        <w:t>.</w:t>
      </w:r>
      <w:r w:rsidR="00012975">
        <w:rPr>
          <w:rFonts w:ascii="Verdana" w:eastAsia="Verdana" w:hAnsi="Verdana" w:cs="Verdana"/>
          <w:b/>
        </w:rPr>
        <w:t>1</w:t>
      </w:r>
      <w:r w:rsidR="00024831">
        <w:rPr>
          <w:rFonts w:ascii="Verdana" w:eastAsia="Verdana" w:hAnsi="Verdana" w:cs="Verdana"/>
          <w:b/>
        </w:rPr>
        <w:t>,</w:t>
      </w:r>
      <w:r w:rsidR="00024831">
        <w:rPr>
          <w:rFonts w:ascii="Verdana" w:eastAsia="Verdana" w:hAnsi="Verdana" w:cs="Verdana"/>
          <w:b/>
          <w:spacing w:val="-4"/>
        </w:rPr>
        <w:t xml:space="preserve"> </w:t>
      </w:r>
      <w:r w:rsidR="00024831">
        <w:rPr>
          <w:rFonts w:ascii="Verdana" w:eastAsia="Verdana" w:hAnsi="Verdana" w:cs="Verdana"/>
          <w:b/>
          <w:spacing w:val="3"/>
        </w:rPr>
        <w:t>k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  <w:spacing w:val="2"/>
        </w:rPr>
        <w:t>n</w:t>
      </w:r>
      <w:r w:rsidR="00024831">
        <w:rPr>
          <w:rFonts w:ascii="Verdana" w:eastAsia="Verdana" w:hAnsi="Verdana" w:cs="Verdana"/>
          <w:b/>
        </w:rPr>
        <w:t>ë</w:t>
      </w:r>
      <w:r w:rsidR="00024831">
        <w:rPr>
          <w:rFonts w:ascii="Verdana" w:eastAsia="Verdana" w:hAnsi="Verdana" w:cs="Verdana"/>
          <w:b/>
          <w:spacing w:val="63"/>
        </w:rPr>
        <w:t xml:space="preserve"> </w:t>
      </w:r>
      <w:r w:rsidR="00024831">
        <w:rPr>
          <w:rFonts w:ascii="Verdana" w:eastAsia="Verdana" w:hAnsi="Verdana" w:cs="Verdana"/>
          <w:b/>
        </w:rPr>
        <w:t>b</w:t>
      </w:r>
      <w:r w:rsidR="00024831">
        <w:rPr>
          <w:rFonts w:ascii="Verdana" w:eastAsia="Verdana" w:hAnsi="Verdana" w:cs="Verdana"/>
          <w:b/>
          <w:spacing w:val="1"/>
        </w:rPr>
        <w:t>l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1"/>
        </w:rPr>
        <w:t>k</w:t>
      </w:r>
      <w:r w:rsidR="00024831">
        <w:rPr>
          <w:rFonts w:ascii="Verdana" w:eastAsia="Verdana" w:hAnsi="Verdana" w:cs="Verdana"/>
          <w:b/>
          <w:spacing w:val="2"/>
        </w:rPr>
        <w:t>u</w:t>
      </w:r>
      <w:r w:rsidR="00024831">
        <w:rPr>
          <w:rFonts w:ascii="Verdana" w:eastAsia="Verdana" w:hAnsi="Verdana" w:cs="Verdana"/>
          <w:b/>
          <w:spacing w:val="-1"/>
        </w:rPr>
        <w:t>a</w:t>
      </w:r>
      <w:r w:rsidR="00024831">
        <w:rPr>
          <w:rFonts w:ascii="Verdana" w:eastAsia="Verdana" w:hAnsi="Verdana" w:cs="Verdana"/>
          <w:b/>
        </w:rPr>
        <w:t>r</w:t>
      </w:r>
      <w:r w:rsidR="00024831">
        <w:rPr>
          <w:rFonts w:ascii="Verdana" w:eastAsia="Verdana" w:hAnsi="Verdana" w:cs="Verdana"/>
          <w:b/>
          <w:spacing w:val="-9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p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oc</w:t>
      </w:r>
      <w:r w:rsidR="00024831">
        <w:rPr>
          <w:rFonts w:ascii="Verdana" w:eastAsia="Verdana" w:hAnsi="Verdana" w:cs="Verdana"/>
          <w:b/>
          <w:spacing w:val="2"/>
        </w:rPr>
        <w:t>e</w:t>
      </w:r>
      <w:r w:rsidR="00024831">
        <w:rPr>
          <w:rFonts w:ascii="Verdana" w:eastAsia="Verdana" w:hAnsi="Verdana" w:cs="Verdana"/>
          <w:b/>
        </w:rPr>
        <w:t>s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n</w:t>
      </w:r>
      <w:r w:rsidR="00024831">
        <w:rPr>
          <w:rFonts w:ascii="Verdana" w:eastAsia="Verdana" w:hAnsi="Verdana" w:cs="Verdana"/>
          <w:b/>
          <w:spacing w:val="-9"/>
        </w:rPr>
        <w:t xml:space="preserve"> </w:t>
      </w:r>
      <w:r w:rsidR="00024831">
        <w:rPr>
          <w:rFonts w:ascii="Verdana" w:eastAsia="Verdana" w:hAnsi="Verdana" w:cs="Verdana"/>
          <w:b/>
        </w:rPr>
        <w:t>e num</w:t>
      </w:r>
      <w:r w:rsidR="00024831">
        <w:rPr>
          <w:rFonts w:ascii="Verdana" w:eastAsia="Verdana" w:hAnsi="Verdana" w:cs="Verdana"/>
          <w:b/>
          <w:spacing w:val="2"/>
        </w:rPr>
        <w:t>ë</w:t>
      </w:r>
      <w:r w:rsidR="00024831">
        <w:rPr>
          <w:rFonts w:ascii="Verdana" w:eastAsia="Verdana" w:hAnsi="Verdana" w:cs="Verdana"/>
          <w:b/>
          <w:spacing w:val="-1"/>
        </w:rPr>
        <w:t>ri</w:t>
      </w:r>
      <w:r w:rsidR="00024831">
        <w:rPr>
          <w:rFonts w:ascii="Verdana" w:eastAsia="Verdana" w:hAnsi="Verdana" w:cs="Verdana"/>
          <w:b/>
          <w:spacing w:val="3"/>
        </w:rPr>
        <w:t>m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-12"/>
        </w:rPr>
        <w:t xml:space="preserve"> </w:t>
      </w:r>
      <w:r w:rsidR="00024831">
        <w:rPr>
          <w:rFonts w:ascii="Verdana" w:eastAsia="Verdana" w:hAnsi="Verdana" w:cs="Verdana"/>
          <w:b/>
          <w:spacing w:val="2"/>
        </w:rPr>
        <w:t>m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-2"/>
        </w:rPr>
        <w:t xml:space="preserve"> </w:t>
      </w:r>
      <w:r w:rsidR="00024831">
        <w:rPr>
          <w:rFonts w:ascii="Verdana" w:eastAsia="Verdana" w:hAnsi="Verdana" w:cs="Verdana"/>
          <w:b/>
        </w:rPr>
        <w:t>që</w:t>
      </w:r>
      <w:r w:rsidR="00024831">
        <w:rPr>
          <w:rFonts w:ascii="Verdana" w:eastAsia="Verdana" w:hAnsi="Verdana" w:cs="Verdana"/>
          <w:b/>
          <w:spacing w:val="1"/>
        </w:rPr>
        <w:t>l</w:t>
      </w:r>
      <w:r w:rsidR="00024831">
        <w:rPr>
          <w:rFonts w:ascii="Verdana" w:eastAsia="Verdana" w:hAnsi="Verdana" w:cs="Verdana"/>
          <w:b/>
          <w:spacing w:val="-1"/>
        </w:rPr>
        <w:t>l</w:t>
      </w:r>
      <w:r w:rsidR="00024831">
        <w:rPr>
          <w:rFonts w:ascii="Verdana" w:eastAsia="Verdana" w:hAnsi="Verdana" w:cs="Verdana"/>
          <w:b/>
          <w:spacing w:val="1"/>
        </w:rPr>
        <w:t>i</w:t>
      </w:r>
      <w:r w:rsidR="00024831">
        <w:rPr>
          <w:rFonts w:ascii="Verdana" w:eastAsia="Verdana" w:hAnsi="Verdana" w:cs="Verdana"/>
          <w:b/>
        </w:rPr>
        <w:t>m</w:t>
      </w:r>
      <w:r w:rsidR="00024831">
        <w:rPr>
          <w:rFonts w:ascii="Verdana" w:eastAsia="Verdana" w:hAnsi="Verdana" w:cs="Verdana"/>
          <w:b/>
          <w:spacing w:val="-5"/>
        </w:rPr>
        <w:t xml:space="preserve"> </w:t>
      </w:r>
      <w:r w:rsidR="00024831">
        <w:rPr>
          <w:rFonts w:ascii="Verdana" w:eastAsia="Verdana" w:hAnsi="Verdana" w:cs="Verdana"/>
          <w:b/>
          <w:spacing w:val="1"/>
        </w:rPr>
        <w:t>z</w:t>
      </w:r>
      <w:r w:rsidR="00024831">
        <w:rPr>
          <w:rFonts w:ascii="Verdana" w:eastAsia="Verdana" w:hAnsi="Verdana" w:cs="Verdana"/>
          <w:b/>
        </w:rPr>
        <w:t>v</w:t>
      </w:r>
      <w:r w:rsidR="00024831">
        <w:rPr>
          <w:rFonts w:ascii="Verdana" w:eastAsia="Verdana" w:hAnsi="Verdana" w:cs="Verdana"/>
          <w:b/>
          <w:spacing w:val="-1"/>
        </w:rPr>
        <w:t>ar</w:t>
      </w:r>
      <w:r w:rsidR="00024831">
        <w:rPr>
          <w:rFonts w:ascii="Verdana" w:eastAsia="Verdana" w:hAnsi="Verdana" w:cs="Verdana"/>
          <w:b/>
          <w:spacing w:val="2"/>
        </w:rPr>
        <w:t>r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1"/>
        </w:rPr>
        <w:t>j</w:t>
      </w:r>
      <w:r w:rsidR="00024831">
        <w:rPr>
          <w:rFonts w:ascii="Verdana" w:eastAsia="Verdana" w:hAnsi="Verdana" w:cs="Verdana"/>
          <w:b/>
        </w:rPr>
        <w:t>en</w:t>
      </w:r>
      <w:r w:rsidR="00024831">
        <w:rPr>
          <w:rFonts w:ascii="Verdana" w:eastAsia="Verdana" w:hAnsi="Verdana" w:cs="Verdana"/>
          <w:b/>
          <w:spacing w:val="-10"/>
        </w:rPr>
        <w:t xml:space="preserve"> </w:t>
      </w:r>
      <w:r w:rsidR="00024831">
        <w:rPr>
          <w:rFonts w:ascii="Verdana" w:eastAsia="Verdana" w:hAnsi="Verdana" w:cs="Verdana"/>
          <w:b/>
        </w:rPr>
        <w:t>e p</w:t>
      </w:r>
      <w:r w:rsidR="00024831">
        <w:rPr>
          <w:rFonts w:ascii="Verdana" w:eastAsia="Verdana" w:hAnsi="Verdana" w:cs="Verdana"/>
          <w:b/>
          <w:spacing w:val="-1"/>
        </w:rPr>
        <w:t>r</w:t>
      </w:r>
      <w:r w:rsidR="00024831">
        <w:rPr>
          <w:rFonts w:ascii="Verdana" w:eastAsia="Verdana" w:hAnsi="Verdana" w:cs="Verdana"/>
          <w:b/>
        </w:rPr>
        <w:t>o</w:t>
      </w:r>
      <w:r w:rsidR="00024831">
        <w:rPr>
          <w:rFonts w:ascii="Verdana" w:eastAsia="Verdana" w:hAnsi="Verdana" w:cs="Verdana"/>
          <w:b/>
          <w:spacing w:val="3"/>
        </w:rPr>
        <w:t>c</w:t>
      </w:r>
      <w:r w:rsidR="00024831">
        <w:rPr>
          <w:rFonts w:ascii="Verdana" w:eastAsia="Verdana" w:hAnsi="Verdana" w:cs="Verdana"/>
          <w:b/>
        </w:rPr>
        <w:t>e</w:t>
      </w:r>
      <w:r w:rsidR="00024831">
        <w:rPr>
          <w:rFonts w:ascii="Verdana" w:eastAsia="Verdana" w:hAnsi="Verdana" w:cs="Verdana"/>
          <w:b/>
          <w:spacing w:val="1"/>
        </w:rPr>
        <w:t>s</w:t>
      </w:r>
      <w:r w:rsidR="00024831">
        <w:rPr>
          <w:rFonts w:ascii="Verdana" w:eastAsia="Verdana" w:hAnsi="Verdana" w:cs="Verdana"/>
          <w:b/>
          <w:spacing w:val="-1"/>
        </w:rPr>
        <w:t>i</w:t>
      </w:r>
      <w:r w:rsidR="00024831">
        <w:rPr>
          <w:rFonts w:ascii="Verdana" w:eastAsia="Verdana" w:hAnsi="Verdana" w:cs="Verdana"/>
          <w:b/>
        </w:rPr>
        <w:t>t</w:t>
      </w:r>
      <w:r w:rsidR="00024831">
        <w:rPr>
          <w:rFonts w:ascii="Verdana" w:eastAsia="Verdana" w:hAnsi="Verdana" w:cs="Verdana"/>
          <w:b/>
          <w:spacing w:val="3"/>
        </w:rPr>
        <w:t>”</w:t>
      </w:r>
      <w:r w:rsidR="00024831">
        <w:rPr>
          <w:rFonts w:ascii="Verdana" w:eastAsia="Verdana" w:hAnsi="Verdana" w:cs="Verdana"/>
          <w:b/>
        </w:rPr>
        <w:t>?</w:t>
      </w:r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 w:rsidP="00617CD8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.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2"/>
        </w:rPr>
        <w:t>j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: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r</w:t>
      </w:r>
      <w:proofErr w:type="gramEnd"/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hq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3"/>
        </w:rPr>
        <w:t>ll</w:t>
      </w:r>
      <w:r>
        <w:rPr>
          <w:rFonts w:ascii="Verdana" w:eastAsia="Verdana" w:hAnsi="Verdana" w:cs="Verdana"/>
          <w:spacing w:val="-3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2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spacing w:before="3" w:line="240" w:lineRule="exact"/>
        <w:ind w:left="160" w:right="8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proofErr w:type="gramEnd"/>
      <w:r>
        <w:rPr>
          <w:rFonts w:ascii="Verdana" w:eastAsia="Verdana" w:hAnsi="Verdana" w:cs="Verdana"/>
          <w:spacing w:val="1"/>
        </w:rPr>
        <w:t xml:space="preserve"> në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4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3"/>
        </w:rPr>
        <w:t xml:space="preserve"> q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 xml:space="preserve"> z</w:t>
      </w:r>
      <w:r>
        <w:rPr>
          <w:rFonts w:ascii="Verdana" w:eastAsia="Verdana" w:hAnsi="Verdana" w:cs="Verdana"/>
        </w:rPr>
        <w:t>va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7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  <w:spacing w:val="-1"/>
        </w:rPr>
        <w:t>ë</w:t>
      </w:r>
      <w:r w:rsidR="00617CD8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3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</w:rPr>
        <w:t>(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n/</w:t>
      </w:r>
      <w:r>
        <w:rPr>
          <w:rFonts w:ascii="Verdana" w:eastAsia="Verdana" w:hAnsi="Verdana" w:cs="Verdana"/>
        </w:rPr>
        <w:t>fax</w:t>
      </w:r>
      <w:r>
        <w:rPr>
          <w:rFonts w:ascii="Verdana" w:eastAsia="Verdana" w:hAnsi="Verdana" w:cs="Verdana"/>
          <w:spacing w:val="3"/>
        </w:rPr>
        <w:t>/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>)</w:t>
      </w:r>
      <w:r>
        <w:rPr>
          <w:rFonts w:ascii="Verdana" w:eastAsia="Verdana" w:hAnsi="Verdana" w:cs="Verdana"/>
        </w:rPr>
        <w:t>.</w:t>
      </w:r>
    </w:p>
    <w:p w:rsidR="00E461D9" w:rsidRDefault="00E461D9">
      <w:pPr>
        <w:spacing w:before="15" w:line="220" w:lineRule="exact"/>
        <w:rPr>
          <w:sz w:val="22"/>
          <w:szCs w:val="22"/>
        </w:rPr>
      </w:pPr>
    </w:p>
    <w:p w:rsidR="00E461D9" w:rsidRDefault="00024831" w:rsidP="00617CD8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sht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fik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mrat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up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nr</w:t>
      </w:r>
      <w:r>
        <w:rPr>
          <w:rFonts w:ascii="Verdana" w:eastAsia="Verdana" w:hAnsi="Verdana" w:cs="Verdana"/>
        </w:rPr>
        <w:t>.</w:t>
      </w:r>
      <w:r w:rsidR="00012975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proofErr w:type="gramStart"/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a</w:t>
      </w:r>
      <w:proofErr w:type="gramEnd"/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</w:p>
    <w:p w:rsidR="00E461D9" w:rsidRDefault="00024831" w:rsidP="00617CD8">
      <w:pPr>
        <w:spacing w:line="240" w:lineRule="exact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K</w:t>
      </w:r>
      <w:r>
        <w:rPr>
          <w:rFonts w:ascii="Verdana" w:eastAsia="Verdana" w:hAnsi="Verdana" w:cs="Verdana"/>
          <w:spacing w:val="-1"/>
          <w:position w:val="-1"/>
        </w:rPr>
        <w:t>Q</w:t>
      </w:r>
      <w:r>
        <w:rPr>
          <w:rFonts w:ascii="Verdana" w:eastAsia="Verdana" w:hAnsi="Verdana" w:cs="Verdana"/>
          <w:spacing w:val="1"/>
          <w:position w:val="-1"/>
        </w:rPr>
        <w:t>Z-</w:t>
      </w:r>
      <w:r>
        <w:rPr>
          <w:rFonts w:ascii="Verdana" w:eastAsia="Verdana" w:hAnsi="Verdana" w:cs="Verdana"/>
          <w:position w:val="-1"/>
        </w:rPr>
        <w:t>së,</w:t>
      </w:r>
      <w:r>
        <w:rPr>
          <w:rFonts w:ascii="Verdana" w:eastAsia="Verdana" w:hAnsi="Verdana" w:cs="Verdana"/>
          <w:spacing w:val="-9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ë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position w:val="-1"/>
        </w:rPr>
        <w:t>shku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m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f</w:t>
      </w:r>
      <w:r>
        <w:rPr>
          <w:rFonts w:ascii="Verdana" w:eastAsia="Verdana" w:hAnsi="Verdana" w:cs="Verdana"/>
          <w:spacing w:val="-1"/>
          <w:position w:val="-1"/>
        </w:rPr>
        <w:t>or</w:t>
      </w:r>
      <w:r>
        <w:rPr>
          <w:rFonts w:ascii="Verdana" w:eastAsia="Verdana" w:hAnsi="Verdana" w:cs="Verdana"/>
          <w:position w:val="-1"/>
        </w:rPr>
        <w:t>m</w:t>
      </w:r>
      <w:r>
        <w:rPr>
          <w:rFonts w:ascii="Verdana" w:eastAsia="Verdana" w:hAnsi="Verdana" w:cs="Verdana"/>
          <w:spacing w:val="3"/>
          <w:position w:val="-1"/>
        </w:rPr>
        <w:t>a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o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spacing w:val="3"/>
          <w:position w:val="-1"/>
        </w:rPr>
        <w:t>i</w:t>
      </w:r>
      <w:r>
        <w:rPr>
          <w:rFonts w:ascii="Verdana" w:eastAsia="Verdana" w:hAnsi="Verdana" w:cs="Verdana"/>
          <w:spacing w:val="4"/>
          <w:position w:val="-1"/>
        </w:rPr>
        <w:t>n</w:t>
      </w:r>
      <w:r>
        <w:rPr>
          <w:rFonts w:ascii="Verdana" w:eastAsia="Verdana" w:hAnsi="Verdana" w:cs="Verdana"/>
          <w:position w:val="-1"/>
        </w:rPr>
        <w:t>.</w:t>
      </w:r>
      <w:proofErr w:type="gramEnd"/>
    </w:p>
    <w:p w:rsidR="00E461D9" w:rsidRDefault="00E461D9">
      <w:pPr>
        <w:spacing w:before="4" w:line="240" w:lineRule="exact"/>
        <w:rPr>
          <w:sz w:val="24"/>
          <w:szCs w:val="24"/>
        </w:rPr>
      </w:pPr>
    </w:p>
    <w:p w:rsidR="00E461D9" w:rsidRDefault="00024831" w:rsidP="00617CD8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Më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a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Z:</w:t>
      </w:r>
    </w:p>
    <w:p w:rsidR="00E461D9" w:rsidRDefault="00024831">
      <w:pPr>
        <w:spacing w:line="240" w:lineRule="exact"/>
        <w:ind w:left="1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proofErr w:type="gramStart"/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ka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G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.</w:t>
      </w:r>
      <w:r w:rsidR="00012975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>;</w:t>
      </w:r>
    </w:p>
    <w:p w:rsidR="00E461D9" w:rsidRDefault="00024831">
      <w:pPr>
        <w:tabs>
          <w:tab w:val="left" w:pos="520"/>
        </w:tabs>
        <w:spacing w:before="7" w:line="240" w:lineRule="exact"/>
        <w:ind w:left="520" w:right="92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spacing w:val="-49"/>
        </w:rPr>
        <w:t xml:space="preserve"> </w:t>
      </w:r>
      <w:r>
        <w:tab/>
      </w:r>
      <w:proofErr w:type="gramStart"/>
      <w:r>
        <w:rPr>
          <w:rFonts w:ascii="Verdana" w:eastAsia="Verdana" w:hAnsi="Verdana" w:cs="Verdana"/>
        </w:rPr>
        <w:t>i</w:t>
      </w:r>
      <w:proofErr w:type="gramEnd"/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1"/>
        </w:rPr>
        <w:t>tje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1"/>
        </w:rPr>
        <w:t>prop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b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1"/>
        </w:rPr>
        <w:t>ng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ubj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kt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1"/>
        </w:rPr>
        <w:t>zgj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dhor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ër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;</w:t>
      </w:r>
    </w:p>
    <w:p w:rsidR="00E461D9" w:rsidRDefault="00E461D9">
      <w:pPr>
        <w:spacing w:before="15" w:line="220" w:lineRule="exact"/>
        <w:rPr>
          <w:sz w:val="22"/>
          <w:szCs w:val="22"/>
        </w:rPr>
      </w:pPr>
    </w:p>
    <w:p w:rsidR="00E461D9" w:rsidRDefault="00024831" w:rsidP="00617CD8">
      <w:pPr>
        <w:ind w:right="8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  <w:b/>
          <w:spacing w:val="7"/>
        </w:rPr>
        <w:t xml:space="preserve"> 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2"/>
        </w:rPr>
        <w:t>d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jtu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Z-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duh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</w:rPr>
        <w:t>shk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 xml:space="preserve">ar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bu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</w:rPr>
        <w:t>lin “</w:t>
      </w:r>
      <w:r>
        <w:rPr>
          <w:rFonts w:ascii="Verdana" w:eastAsia="Verdana" w:hAnsi="Verdana" w:cs="Verdana"/>
          <w:b/>
          <w:spacing w:val="-1"/>
        </w:rPr>
        <w:t>ii</w:t>
      </w:r>
      <w:r>
        <w:rPr>
          <w:rFonts w:ascii="Verdana" w:eastAsia="Verdana" w:hAnsi="Verdana" w:cs="Verdana"/>
          <w:spacing w:val="2"/>
        </w:rPr>
        <w:t>”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38"/>
        </w:rPr>
        <w:t xml:space="preserve"> </w:t>
      </w:r>
      <w:proofErr w:type="gramStart"/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35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1"/>
        </w:rPr>
        <w:t>dur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dhj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4"/>
        </w:rPr>
        <w:t xml:space="preserve"> 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rr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6"/>
        </w:rPr>
        <w:t xml:space="preserve"> 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43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bu</w:t>
      </w:r>
      <w:r>
        <w:rPr>
          <w:rFonts w:ascii="Verdana" w:eastAsia="Verdana" w:hAnsi="Verdana" w:cs="Verdana"/>
        </w:rPr>
        <w:t>llin “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</w:rPr>
        <w:t>”.</w:t>
      </w:r>
      <w:proofErr w:type="gramEnd"/>
    </w:p>
    <w:p w:rsidR="00E461D9" w:rsidRDefault="00E461D9">
      <w:pPr>
        <w:spacing w:before="12" w:line="240" w:lineRule="exact"/>
        <w:rPr>
          <w:sz w:val="24"/>
          <w:szCs w:val="24"/>
        </w:rPr>
      </w:pPr>
    </w:p>
    <w:p w:rsidR="00B265ED" w:rsidRPr="00B265ED" w:rsidRDefault="00B265ED" w:rsidP="00B265ED">
      <w:pPr>
        <w:spacing w:before="12" w:line="240" w:lineRule="exact"/>
        <w:jc w:val="right"/>
        <w:rPr>
          <w:rFonts w:ascii="Verdana" w:hAnsi="Verdana"/>
        </w:rPr>
      </w:pPr>
      <w:r w:rsidRPr="00B265ED">
        <w:rPr>
          <w:rFonts w:ascii="Verdana" w:hAnsi="Verdana"/>
        </w:rPr>
        <w:t xml:space="preserve">                                                                                                                </w:t>
      </w:r>
    </w:p>
    <w:p w:rsidR="00E461D9" w:rsidRDefault="00024831" w:rsidP="00D375D9">
      <w:pPr>
        <w:spacing w:line="240" w:lineRule="exact"/>
        <w:ind w:right="91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  <w:spacing w:val="-1"/>
        </w:rPr>
        <w:t>B</w:t>
      </w:r>
      <w:r>
        <w:rPr>
          <w:rFonts w:ascii="Verdana" w:eastAsia="Verdana" w:hAnsi="Verdana" w:cs="Verdana"/>
          <w:b/>
        </w:rPr>
        <w:t>.</w:t>
      </w:r>
      <w:r w:rsidR="0094428A"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me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2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7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8"/>
        </w:rPr>
        <w:t xml:space="preserve"> 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  <w:spacing w:val="-2"/>
        </w:rPr>
        <w:t>g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dh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9"/>
        </w:rPr>
        <w:t xml:space="preserve"> </w:t>
      </w:r>
      <w:r>
        <w:rPr>
          <w:rFonts w:ascii="Verdana" w:eastAsia="Verdana" w:hAnsi="Verdana" w:cs="Verdana"/>
          <w:spacing w:val="-2"/>
        </w:rPr>
        <w:t>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ë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  <w:spacing w:val="3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2"/>
        </w:rPr>
        <w:t>Z</w:t>
      </w:r>
      <w:r>
        <w:rPr>
          <w:rFonts w:ascii="Verdana" w:eastAsia="Verdana" w:hAnsi="Verdana" w:cs="Verdana"/>
          <w:spacing w:val="1"/>
        </w:rPr>
        <w:t>-n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hb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ki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1"/>
        </w:rPr>
        <w:t>tu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s.</w:t>
      </w:r>
      <w:proofErr w:type="gramEnd"/>
    </w:p>
    <w:p w:rsidR="00E461D9" w:rsidRDefault="00E461D9">
      <w:pPr>
        <w:spacing w:before="4" w:line="260" w:lineRule="exact"/>
        <w:rPr>
          <w:sz w:val="26"/>
          <w:szCs w:val="26"/>
        </w:rPr>
      </w:pPr>
    </w:p>
    <w:p w:rsidR="00E461D9" w:rsidRDefault="00024831" w:rsidP="00D375D9">
      <w:pPr>
        <w:ind w:right="8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Ku</w:t>
      </w:r>
      <w:r>
        <w:rPr>
          <w:rFonts w:ascii="Verdana" w:eastAsia="Verdana" w:hAnsi="Verdana" w:cs="Verdana"/>
          <w:b/>
          <w:spacing w:val="-1"/>
        </w:rPr>
        <w:t>j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!</w:t>
      </w:r>
      <w:r>
        <w:rPr>
          <w:rFonts w:ascii="Verdana" w:eastAsia="Verdana" w:hAnsi="Verdana" w:cs="Verdana"/>
          <w:b/>
          <w:spacing w:val="3"/>
        </w:rPr>
        <w:t xml:space="preserve"> </w:t>
      </w:r>
      <w:proofErr w:type="gramStart"/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çdo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st,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1"/>
        </w:rPr>
        <w:t>du</w:t>
      </w:r>
      <w:r>
        <w:rPr>
          <w:rFonts w:ascii="Verdana" w:eastAsia="Verdana" w:hAnsi="Verdana" w:cs="Verdana"/>
          <w:spacing w:val="3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men</w:t>
      </w:r>
      <w:r>
        <w:rPr>
          <w:rFonts w:ascii="Verdana" w:eastAsia="Verdana" w:hAnsi="Verdana" w:cs="Verdana"/>
          <w:spacing w:val="4"/>
        </w:rPr>
        <w:t>t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1"/>
        </w:rPr>
        <w:t>pë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sh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1"/>
        </w:rPr>
        <w:t xml:space="preserve"> 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</w:rPr>
        <w:t>“A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 xml:space="preserve">”, 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</w:rPr>
        <w:t xml:space="preserve">ë </w:t>
      </w:r>
      <w:r w:rsidR="00836229">
        <w:rPr>
          <w:rFonts w:ascii="Verdana" w:eastAsia="Verdana" w:hAnsi="Verdana" w:cs="Verdana"/>
          <w:spacing w:val="1"/>
        </w:rPr>
        <w:t>K</w:t>
      </w:r>
      <w:r w:rsidR="00836229">
        <w:rPr>
          <w:rFonts w:ascii="Verdana" w:eastAsia="Verdana" w:hAnsi="Verdana" w:cs="Verdana"/>
          <w:spacing w:val="-1"/>
        </w:rPr>
        <w:t>o</w:t>
      </w:r>
      <w:r w:rsidR="00836229">
        <w:rPr>
          <w:rFonts w:ascii="Verdana" w:eastAsia="Verdana" w:hAnsi="Verdana" w:cs="Verdana"/>
          <w:spacing w:val="1"/>
        </w:rPr>
        <w:t>d</w:t>
      </w:r>
      <w:r w:rsidR="00836229">
        <w:rPr>
          <w:rFonts w:ascii="Verdana" w:eastAsia="Verdana" w:hAnsi="Verdana" w:cs="Verdana"/>
          <w:spacing w:val="3"/>
        </w:rPr>
        <w:t>i</w:t>
      </w:r>
      <w:r w:rsidR="00836229">
        <w:rPr>
          <w:rFonts w:ascii="Verdana" w:eastAsia="Verdana" w:hAnsi="Verdana" w:cs="Verdana"/>
        </w:rPr>
        <w:t>n</w:t>
      </w:r>
      <w:r w:rsidR="00836229">
        <w:rPr>
          <w:rFonts w:ascii="Verdana" w:eastAsia="Verdana" w:hAnsi="Verdana" w:cs="Verdana"/>
          <w:spacing w:val="6"/>
        </w:rPr>
        <w:t xml:space="preserve"> </w:t>
      </w:r>
      <w:r w:rsidR="00836229">
        <w:rPr>
          <w:rFonts w:ascii="Verdana" w:eastAsia="Verdana" w:hAnsi="Verdana" w:cs="Verdana"/>
        </w:rPr>
        <w:t>Z</w:t>
      </w:r>
      <w:r w:rsidR="00836229">
        <w:rPr>
          <w:rFonts w:ascii="Verdana" w:eastAsia="Verdana" w:hAnsi="Verdana" w:cs="Verdana"/>
          <w:spacing w:val="1"/>
        </w:rPr>
        <w:t>gj</w:t>
      </w:r>
      <w:r w:rsidR="00836229">
        <w:rPr>
          <w:rFonts w:ascii="Verdana" w:eastAsia="Verdana" w:hAnsi="Verdana" w:cs="Verdana"/>
          <w:spacing w:val="-1"/>
        </w:rPr>
        <w:t>e</w:t>
      </w:r>
      <w:r w:rsidR="00836229">
        <w:rPr>
          <w:rFonts w:ascii="Verdana" w:eastAsia="Verdana" w:hAnsi="Verdana" w:cs="Verdana"/>
          <w:spacing w:val="1"/>
        </w:rPr>
        <w:t>dh</w:t>
      </w:r>
      <w:r w:rsidR="00836229">
        <w:rPr>
          <w:rFonts w:ascii="Verdana" w:eastAsia="Verdana" w:hAnsi="Verdana" w:cs="Verdana"/>
          <w:spacing w:val="-1"/>
        </w:rPr>
        <w:t>or</w:t>
      </w:r>
      <w:r w:rsidR="00836229">
        <w:rPr>
          <w:rFonts w:ascii="Verdana" w:eastAsia="Verdana" w:hAnsi="Verdana" w:cs="Verdana"/>
        </w:rPr>
        <w:t>,</w:t>
      </w:r>
      <w:r w:rsidR="00836229">
        <w:rPr>
          <w:rFonts w:ascii="Verdana" w:eastAsia="Verdana" w:hAnsi="Verdana" w:cs="Verdana"/>
          <w:spacing w:val="1"/>
        </w:rPr>
        <w:t xml:space="preserve"> n</w:t>
      </w:r>
      <w:r w:rsidR="00836229">
        <w:rPr>
          <w:rFonts w:ascii="Verdana" w:eastAsia="Verdana" w:hAnsi="Verdana" w:cs="Verdana"/>
          <w:spacing w:val="-1"/>
        </w:rPr>
        <w:t>e</w:t>
      </w:r>
      <w:r w:rsidR="00836229">
        <w:rPr>
          <w:rFonts w:ascii="Verdana" w:eastAsia="Verdana" w:hAnsi="Verdana" w:cs="Verdana"/>
          <w:spacing w:val="1"/>
        </w:rPr>
        <w:t>n</w:t>
      </w:r>
      <w:r w:rsidR="00836229">
        <w:rPr>
          <w:rFonts w:ascii="Verdana" w:eastAsia="Verdana" w:hAnsi="Verdana" w:cs="Verdana"/>
        </w:rPr>
        <w:t>i</w:t>
      </w:r>
      <w:r w:rsidR="00836229">
        <w:rPr>
          <w:rFonts w:ascii="Verdana" w:eastAsia="Verdana" w:hAnsi="Verdana" w:cs="Verdana"/>
          <w:spacing w:val="7"/>
        </w:rPr>
        <w:t xml:space="preserve"> </w:t>
      </w:r>
      <w:r w:rsidR="00836229">
        <w:rPr>
          <w:rFonts w:ascii="Verdana" w:eastAsia="Verdana" w:hAnsi="Verdana" w:cs="Verdana"/>
        </w:rPr>
        <w:t>1</w:t>
      </w:r>
      <w:r w:rsidR="00836229">
        <w:rPr>
          <w:rFonts w:ascii="Verdana" w:eastAsia="Verdana" w:hAnsi="Verdana" w:cs="Verdana"/>
          <w:spacing w:val="1"/>
        </w:rPr>
        <w:t>2</w:t>
      </w:r>
      <w:r w:rsidR="00836229">
        <w:rPr>
          <w:rFonts w:ascii="Verdana" w:eastAsia="Verdana" w:hAnsi="Verdana" w:cs="Verdana"/>
        </w:rPr>
        <w:t>4</w:t>
      </w:r>
      <w:r w:rsidR="003C63EE">
        <w:rPr>
          <w:rFonts w:ascii="Verdana" w:eastAsia="Verdana" w:hAnsi="Verdana" w:cs="Verdana"/>
        </w:rPr>
        <w:t>.</w:t>
      </w:r>
      <w:proofErr w:type="gramEnd"/>
      <w:r w:rsidR="00836229"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Ven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met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5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mo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në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Z.</w:t>
      </w:r>
      <w:r>
        <w:rPr>
          <w:rFonts w:ascii="Verdana" w:eastAsia="Verdana" w:hAnsi="Verdana" w:cs="Verdana"/>
          <w:spacing w:val="-3"/>
        </w:rPr>
        <w:t xml:space="preserve"> </w:t>
      </w:r>
      <w:proofErr w:type="gramStart"/>
      <w:r>
        <w:rPr>
          <w:rFonts w:ascii="Verdana" w:eastAsia="Verdana" w:hAnsi="Verdana" w:cs="Verdana"/>
        </w:rPr>
        <w:t>Dy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KZ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4"/>
        </w:rPr>
        <w:t>Z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së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të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jt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b</w:t>
      </w:r>
      <w:r>
        <w:rPr>
          <w:rFonts w:ascii="Verdana" w:eastAsia="Verdana" w:hAnsi="Verdana" w:cs="Verdana"/>
          <w:spacing w:val="-1"/>
        </w:rPr>
        <w:t>ë</w:t>
      </w:r>
      <w:r>
        <w:rPr>
          <w:rFonts w:ascii="Verdana" w:eastAsia="Verdana" w:hAnsi="Verdana" w:cs="Verdana"/>
          <w:spacing w:val="1"/>
        </w:rPr>
        <w:t>jn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ë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  <w:spacing w:val="3"/>
        </w:rPr>
        <w:t>Z</w:t>
      </w:r>
      <w:r>
        <w:rPr>
          <w:rFonts w:ascii="Verdana" w:eastAsia="Verdana" w:hAnsi="Verdana" w:cs="Verdana"/>
        </w:rPr>
        <w:t>.</w:t>
      </w:r>
      <w:proofErr w:type="gramEnd"/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3C63EE" w:rsidRDefault="003C63EE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3C63EE" w:rsidRDefault="003C63EE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3C63EE" w:rsidRDefault="003C63EE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36459C" w:rsidP="0036459C">
      <w:pPr>
        <w:spacing w:line="276" w:lineRule="auto"/>
        <w:ind w:left="8640" w:firstLine="720"/>
        <w:rPr>
          <w:rFonts w:ascii="Verdana" w:hAnsi="Verdana" w:cs="Arial"/>
          <w:sz w:val="16"/>
          <w:szCs w:val="16"/>
          <w:lang w:val="it-IT"/>
        </w:rPr>
      </w:pPr>
      <w:r>
        <w:rPr>
          <w:rFonts w:ascii="Verdana" w:hAnsi="Verdana" w:cs="Arial"/>
          <w:sz w:val="16"/>
          <w:szCs w:val="16"/>
          <w:lang w:val="it-IT"/>
        </w:rPr>
        <w:t>53</w:t>
      </w: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74F20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493949546" behindDoc="0" locked="0" layoutInCell="1" allowOverlap="1" wp14:anchorId="74FAD8A6" wp14:editId="565655BC">
            <wp:simplePos x="1201420" y="882015"/>
            <wp:positionH relativeFrom="margin">
              <wp:align>center</wp:align>
            </wp:positionH>
            <wp:positionV relativeFrom="margin">
              <wp:align>center</wp:align>
            </wp:positionV>
            <wp:extent cx="5867400" cy="54952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549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B851D4" w:rsidRDefault="00B851D4" w:rsidP="00B851D4">
      <w:pPr>
        <w:spacing w:line="276" w:lineRule="auto"/>
        <w:ind w:left="8640" w:firstLine="720"/>
        <w:jc w:val="both"/>
        <w:rPr>
          <w:rFonts w:ascii="Verdana" w:hAnsi="Verdana" w:cs="Arial"/>
          <w:sz w:val="16"/>
          <w:szCs w:val="16"/>
          <w:lang w:val="it-IT"/>
        </w:rPr>
      </w:pPr>
    </w:p>
    <w:p w:rsidR="003E118E" w:rsidRDefault="003E118E">
      <w:pPr>
        <w:spacing w:before="32"/>
        <w:ind w:right="116"/>
        <w:jc w:val="right"/>
        <w:rPr>
          <w:rFonts w:ascii="Verdana" w:eastAsia="Verdana" w:hAnsi="Verdana" w:cs="Verdana"/>
          <w:spacing w:val="1"/>
          <w:sz w:val="16"/>
          <w:szCs w:val="16"/>
        </w:rPr>
      </w:pPr>
    </w:p>
    <w:p w:rsidR="00521702" w:rsidRPr="003E118E" w:rsidRDefault="00521702" w:rsidP="00B851D4">
      <w:pPr>
        <w:spacing w:line="276" w:lineRule="auto"/>
        <w:jc w:val="center"/>
        <w:rPr>
          <w:rFonts w:ascii="Verdana" w:hAnsi="Verdana" w:cs="Arial"/>
          <w:b/>
          <w:lang w:val="it-IT"/>
        </w:rPr>
      </w:pPr>
    </w:p>
    <w:p w:rsidR="00521702" w:rsidRDefault="00521702" w:rsidP="00521702">
      <w:pPr>
        <w:spacing w:line="276" w:lineRule="auto"/>
        <w:jc w:val="both"/>
        <w:rPr>
          <w:rFonts w:ascii="Verdana" w:hAnsi="Verdana" w:cs="Arial"/>
          <w:lang w:val="it-IT"/>
        </w:rPr>
      </w:pPr>
    </w:p>
    <w:p w:rsidR="00521702" w:rsidRDefault="00521702" w:rsidP="00521702">
      <w:pPr>
        <w:spacing w:line="276" w:lineRule="auto"/>
        <w:jc w:val="both"/>
        <w:rPr>
          <w:rFonts w:ascii="Verdana" w:hAnsi="Verdana" w:cs="Arial"/>
          <w:lang w:val="it-IT"/>
        </w:rPr>
      </w:pPr>
    </w:p>
    <w:p w:rsidR="00521702" w:rsidRDefault="00521702" w:rsidP="00521702">
      <w:pPr>
        <w:spacing w:line="276" w:lineRule="auto"/>
        <w:jc w:val="both"/>
        <w:rPr>
          <w:rFonts w:ascii="Verdana" w:hAnsi="Verdana" w:cs="Arial"/>
          <w:lang w:val="it-IT"/>
        </w:rPr>
      </w:pPr>
    </w:p>
    <w:p w:rsidR="00521702" w:rsidRPr="00B74F20" w:rsidRDefault="00B74F20" w:rsidP="00B74F20">
      <w:pPr>
        <w:spacing w:line="276" w:lineRule="auto"/>
        <w:jc w:val="right"/>
        <w:rPr>
          <w:rFonts w:ascii="Verdana" w:hAnsi="Verdana" w:cs="Arial"/>
          <w:sz w:val="16"/>
          <w:szCs w:val="16"/>
          <w:lang w:val="it-IT"/>
        </w:rPr>
      </w:pPr>
      <w:r w:rsidRPr="00B74F20">
        <w:rPr>
          <w:rFonts w:ascii="Verdana" w:hAnsi="Verdana" w:cs="Arial"/>
          <w:sz w:val="16"/>
          <w:szCs w:val="16"/>
          <w:lang w:val="it-IT"/>
        </w:rPr>
        <w:t>54</w:t>
      </w:r>
    </w:p>
    <w:p w:rsidR="00521702" w:rsidRDefault="00521702" w:rsidP="00206180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B0733C" w:rsidRDefault="00E45BCC">
      <w:pPr>
        <w:spacing w:line="200" w:lineRule="exact"/>
      </w:pPr>
      <w:r>
        <w:rPr>
          <w:rFonts w:ascii="Verdana" w:hAnsi="Verdana"/>
          <w:noProof/>
          <w:sz w:val="16"/>
          <w:szCs w:val="16"/>
        </w:rPr>
        <w:lastRenderedPageBreak/>
        <w:drawing>
          <wp:anchor distT="36576" distB="36576" distL="36576" distR="36576" simplePos="0" relativeHeight="493922922" behindDoc="0" locked="0" layoutInCell="1" allowOverlap="1" wp14:anchorId="77990A05" wp14:editId="452263F8">
            <wp:simplePos x="0" y="0"/>
            <wp:positionH relativeFrom="column">
              <wp:posOffset>271145</wp:posOffset>
            </wp:positionH>
            <wp:positionV relativeFrom="paragraph">
              <wp:posOffset>9525</wp:posOffset>
            </wp:positionV>
            <wp:extent cx="1076325" cy="10191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33C" w:rsidRDefault="00B0733C">
      <w:pPr>
        <w:spacing w:line="200" w:lineRule="exact"/>
      </w:pPr>
    </w:p>
    <w:p w:rsidR="00B0733C" w:rsidRDefault="00B0733C">
      <w:pPr>
        <w:spacing w:line="200" w:lineRule="exact"/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43206B" w:rsidRPr="00201D86" w:rsidRDefault="0043206B" w:rsidP="0043206B">
      <w:pPr>
        <w:spacing w:line="360" w:lineRule="auto"/>
        <w:rPr>
          <w:rFonts w:ascii="Verdana" w:eastAsia="Verdana" w:hAnsi="Verdana" w:cs="Verdana"/>
          <w:sz w:val="24"/>
          <w:szCs w:val="24"/>
        </w:rPr>
      </w:pPr>
      <w:r w:rsidRPr="00201D86">
        <w:rPr>
          <w:rFonts w:ascii="Verdana" w:eastAsia="Verdana" w:hAnsi="Verdana" w:cs="Verdana"/>
          <w:sz w:val="24"/>
          <w:szCs w:val="24"/>
        </w:rPr>
        <w:t>KOMISIONI QENDROR I ZGJEDHJEVE</w:t>
      </w:r>
    </w:p>
    <w:p w:rsidR="0043206B" w:rsidRPr="00EF74C6" w:rsidRDefault="00833CDD" w:rsidP="0043206B">
      <w:pPr>
        <w:spacing w:line="360" w:lineRule="auto"/>
        <w:rPr>
          <w:rFonts w:ascii="Verdana" w:eastAsia="Verdana" w:hAnsi="Verdana" w:cs="Verdana"/>
          <w:sz w:val="24"/>
          <w:szCs w:val="24"/>
        </w:rPr>
      </w:pPr>
      <w:hyperlink r:id="rId48" w:history="1">
        <w:r w:rsidR="00657951" w:rsidRPr="000F2A4A">
          <w:rPr>
            <w:rStyle w:val="Hyperlink"/>
            <w:rFonts w:ascii="Verdana" w:eastAsia="Verdana" w:hAnsi="Verdana" w:cs="Verdana"/>
            <w:sz w:val="24"/>
            <w:szCs w:val="24"/>
          </w:rPr>
          <w:t>www.cec.org.al</w:t>
        </w:r>
      </w:hyperlink>
    </w:p>
    <w:p w:rsidR="00E45BCC" w:rsidRDefault="00E45BCC" w:rsidP="00E45BCC">
      <w:pPr>
        <w:widowControl w:val="0"/>
        <w:jc w:val="center"/>
        <w:rPr>
          <w:b/>
        </w:rPr>
      </w:pPr>
    </w:p>
    <w:p w:rsidR="0043206B" w:rsidRPr="00636CC3" w:rsidRDefault="0043206B" w:rsidP="00E45BCC">
      <w:pPr>
        <w:widowControl w:val="0"/>
        <w:jc w:val="center"/>
        <w:rPr>
          <w:b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645225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493950570" behindDoc="1" locked="0" layoutInCell="1" allowOverlap="1">
                <wp:simplePos x="0" y="0"/>
                <wp:positionH relativeFrom="column">
                  <wp:posOffset>1749426</wp:posOffset>
                </wp:positionH>
                <wp:positionV relativeFrom="paragraph">
                  <wp:posOffset>85725</wp:posOffset>
                </wp:positionV>
                <wp:extent cx="3143250" cy="2254102"/>
                <wp:effectExtent l="0" t="0" r="19050" b="133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2541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0" o:spid="_x0000_s1026" style="position:absolute;margin-left:137.75pt;margin-top:6.75pt;width:247.5pt;height:177.5pt;z-index:-93659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" fillcolor="white [3201]" strokecolor="#d8d8d8 [2732]" strokeweight="2pt"/>
            </w:pict>
          </mc:Fallback>
        </mc:AlternateContent>
      </w: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43206B" w:rsidRDefault="00CE729B" w:rsidP="0043206B">
      <w:pPr>
        <w:spacing w:line="360" w:lineRule="auto"/>
        <w:jc w:val="center"/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   </w:t>
      </w:r>
      <w:r w:rsidR="0043206B">
        <w:rPr>
          <w:rFonts w:ascii="Verdana" w:eastAsia="Verdana" w:hAnsi="Verdana" w:cs="Verdana"/>
          <w:b/>
          <w:sz w:val="32"/>
          <w:szCs w:val="32"/>
        </w:rPr>
        <w:t xml:space="preserve">VOTO! </w:t>
      </w:r>
    </w:p>
    <w:p w:rsidR="007709A9" w:rsidRPr="007709A9" w:rsidRDefault="00CE729B" w:rsidP="007709A9">
      <w:pPr>
        <w:spacing w:line="360" w:lineRule="auto"/>
        <w:jc w:val="center"/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   </w:t>
      </w:r>
      <w:r w:rsidR="0043206B" w:rsidRPr="00E251BC">
        <w:rPr>
          <w:rFonts w:ascii="Verdana" w:eastAsia="Verdana" w:hAnsi="Verdana" w:cs="Verdana"/>
          <w:b/>
          <w:sz w:val="32"/>
          <w:szCs w:val="32"/>
        </w:rPr>
        <w:t>TI VENDOS</w:t>
      </w:r>
      <w:r w:rsidR="0043206B">
        <w:rPr>
          <w:rFonts w:ascii="Verdana" w:eastAsia="Verdana" w:hAnsi="Verdana" w:cs="Verdana"/>
          <w:b/>
          <w:sz w:val="32"/>
          <w:szCs w:val="32"/>
        </w:rPr>
        <w:t>!</w:t>
      </w:r>
    </w:p>
    <w:p w:rsidR="007709A9" w:rsidRDefault="00CE729B" w:rsidP="007709A9">
      <w:pPr>
        <w:spacing w:line="360" w:lineRule="auto"/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 xml:space="preserve">    </w:t>
      </w:r>
      <w:r w:rsidR="007709A9" w:rsidRPr="00DE13FC">
        <w:rPr>
          <w:rFonts w:ascii="Verdana" w:eastAsia="Verdana" w:hAnsi="Verdana" w:cs="Verdana"/>
          <w:sz w:val="32"/>
          <w:szCs w:val="32"/>
        </w:rPr>
        <w:t>Zgjedhjet për K</w:t>
      </w:r>
      <w:r w:rsidR="007709A9">
        <w:rPr>
          <w:rFonts w:ascii="Verdana" w:eastAsia="Verdana" w:hAnsi="Verdana" w:cs="Verdana"/>
          <w:sz w:val="32"/>
          <w:szCs w:val="32"/>
        </w:rPr>
        <w:t>ryetarin e</w:t>
      </w:r>
    </w:p>
    <w:p w:rsidR="007709A9" w:rsidRPr="00DE13FC" w:rsidRDefault="00CE729B" w:rsidP="007709A9">
      <w:pPr>
        <w:spacing w:line="360" w:lineRule="auto"/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 xml:space="preserve">     </w:t>
      </w:r>
      <w:r w:rsidR="007709A9">
        <w:rPr>
          <w:rFonts w:ascii="Verdana" w:eastAsia="Verdana" w:hAnsi="Verdana" w:cs="Verdana"/>
          <w:sz w:val="32"/>
          <w:szCs w:val="32"/>
        </w:rPr>
        <w:t xml:space="preserve"> Bashkisë Kavajë</w:t>
      </w:r>
    </w:p>
    <w:p w:rsidR="007709A9" w:rsidRPr="00DE13FC" w:rsidRDefault="00CE729B" w:rsidP="007709A9">
      <w:pPr>
        <w:spacing w:line="360" w:lineRule="auto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32"/>
          <w:szCs w:val="32"/>
        </w:rPr>
        <w:t xml:space="preserve">      </w:t>
      </w:r>
      <w:r w:rsidR="007709A9">
        <w:rPr>
          <w:rFonts w:ascii="Verdana" w:eastAsia="Verdana" w:hAnsi="Verdana" w:cs="Verdana"/>
          <w:sz w:val="32"/>
          <w:szCs w:val="32"/>
        </w:rPr>
        <w:t>7</w:t>
      </w:r>
      <w:r w:rsidR="007709A9" w:rsidRPr="00DE13FC">
        <w:rPr>
          <w:rFonts w:ascii="Verdana" w:eastAsia="Verdana" w:hAnsi="Verdana" w:cs="Verdana"/>
          <w:sz w:val="32"/>
          <w:szCs w:val="32"/>
        </w:rPr>
        <w:t xml:space="preserve"> </w:t>
      </w:r>
      <w:r w:rsidR="007709A9">
        <w:rPr>
          <w:rFonts w:ascii="Verdana" w:eastAsia="Verdana" w:hAnsi="Verdana" w:cs="Verdana"/>
          <w:sz w:val="32"/>
          <w:szCs w:val="32"/>
        </w:rPr>
        <w:t>MAJ</w:t>
      </w:r>
      <w:r w:rsidR="007709A9" w:rsidRPr="00DE13FC">
        <w:rPr>
          <w:rFonts w:ascii="Verdana" w:eastAsia="Verdana" w:hAnsi="Verdana" w:cs="Verdana"/>
          <w:sz w:val="32"/>
          <w:szCs w:val="32"/>
        </w:rPr>
        <w:t xml:space="preserve"> 2017</w:t>
      </w:r>
    </w:p>
    <w:p w:rsidR="0043206B" w:rsidRDefault="0043206B" w:rsidP="0043206B">
      <w:pPr>
        <w:spacing w:line="360" w:lineRule="auto"/>
        <w:jc w:val="center"/>
        <w:rPr>
          <w:rFonts w:ascii="Verdana" w:eastAsia="Verdana" w:hAnsi="Verdana" w:cs="Verdana"/>
          <w:b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824B8F" w:rsidRPr="00521702" w:rsidRDefault="00824B8F" w:rsidP="00B0733C">
      <w:pPr>
        <w:spacing w:line="200" w:lineRule="exact"/>
        <w:ind w:left="8640" w:firstLine="720"/>
        <w:rPr>
          <w:rFonts w:ascii="Verdana" w:hAnsi="Verdana"/>
          <w:sz w:val="16"/>
          <w:szCs w:val="16"/>
        </w:rPr>
      </w:pPr>
    </w:p>
    <w:p w:rsidR="000E7DA3" w:rsidRPr="00201D86" w:rsidRDefault="00824B8F" w:rsidP="000E7DA3">
      <w:pPr>
        <w:spacing w:line="276" w:lineRule="auto"/>
        <w:rPr>
          <w:rFonts w:ascii="Verdana" w:eastAsia="Verdana" w:hAnsi="Verdana" w:cs="Verdana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3945450" behindDoc="0" locked="0" layoutInCell="1" allowOverlap="1" wp14:anchorId="64952A6D" wp14:editId="49899660">
                <wp:simplePos x="0" y="0"/>
                <wp:positionH relativeFrom="column">
                  <wp:posOffset>374650</wp:posOffset>
                </wp:positionH>
                <wp:positionV relativeFrom="paragraph">
                  <wp:posOffset>6624955</wp:posOffset>
                </wp:positionV>
                <wp:extent cx="2339975" cy="2528570"/>
                <wp:effectExtent l="12700" t="14605" r="19050" b="19050"/>
                <wp:wrapNone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2528570"/>
                          <a:chOff x="1047902" y="1073758"/>
                          <a:chExt cx="11430" cy="11415"/>
                        </a:xfrm>
                      </wpg:grpSpPr>
                      <wps:wsp>
                        <wps:cNvPr id="509" name="Rectangle 10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7902" y="1073758"/>
                            <a:ext cx="11430" cy="11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0" name="Rectangle 10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3494" y="1079396"/>
                            <a:ext cx="5838" cy="577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1" name="Rectangle 10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9400" y="1075305"/>
                            <a:ext cx="4091" cy="4091"/>
                          </a:xfrm>
                          <a:prstGeom prst="rect">
                            <a:avLst/>
                          </a:pr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4" name="Rectangle 1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3491" y="1077052"/>
                            <a:ext cx="2345" cy="234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5" name="Rectangle 1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1147" y="1079396"/>
                            <a:ext cx="2344" cy="2344"/>
                          </a:xfrm>
                          <a:prstGeom prst="rect">
                            <a:avLst/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6" name="Line 112"/>
                        <wps:cNvCnPr/>
                        <wps:spPr bwMode="auto">
                          <a:xfrm>
                            <a:off x="1047902" y="1079396"/>
                            <a:ext cx="1143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7" name="Line 113"/>
                        <wps:cNvCnPr/>
                        <wps:spPr bwMode="auto">
                          <a:xfrm>
                            <a:off x="1053494" y="1073758"/>
                            <a:ext cx="0" cy="114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29.5pt;margin-top:521.65pt;width:184.25pt;height:199.1pt;z-index:493945450" coordorigin="10479,10737" coordsize="11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">
                <v:rect id="Rectangle 107" o:spid="_x0000_s1027" style="position:absolute;left:10479;top:10737;width:114;height:1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sUscA&#10;AADcAAAADwAAAGRycy9kb3ducmV2LnhtbESPQWvCQBSE74X+h+UVvNVNiwabugmlIihI06oHj8/s&#10;MwnJvg3Zrab/visIHoeZ+YaZZ4NpxZl6V1tW8DKOQBAXVtdcKtjvls8zEM4ja2wtk4I/cpCljw9z&#10;TLS98A+dt74UAcIuQQWV910ipSsqMujGtiMO3sn2Bn2QfSl1j5cAN618jaJYGqw5LFTY0WdFRbP9&#10;NQryfS5ni+Pu67tZN6uDjieb6fqg1Ohp+HgH4Wnw9/CtvdIKptEb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rFL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rect id="Rectangle 108" o:spid="_x0000_s1028" style="position:absolute;left:10534;top:10793;width:5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5Cb8A&#10;AADcAAAADwAAAGRycy9kb3ducmV2LnhtbERPy4rCMBTdC/5DuII7TTvgoNUo4ovZWl3o7tJc22Jz&#10;U5JMrX8/WQy4PJz3atObRnTkfG1ZQTpNQBAXVtdcKrhejpM5CB+QNTaWScGbPGzWw8EKM21ffKYu&#10;D6WIIewzVFCF0GZS+qIig35qW+LIPawzGCJ0pdQOXzHcNPIrSb6lwZpjQ4Ut7SoqnvmvUbA/SF4U&#10;l/zE96Y7B5k+b0d3UGo86rdLEIH68BH/u3+0glka58cz8Qj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mDkJvwAAANwAAAAPAAAAAAAAAAAAAAAAAJgCAABkcnMvZG93bnJl&#10;di54bWxQSwUGAAAAAAQABAD1AAAAhAMAAAAA&#10;" fillcolor="#ccc" stroked="f" strokeweight="0" insetpen="t">
                  <v:shadow color="#ccc"/>
                  <o:lock v:ext="edit" shapetype="t"/>
                  <v:textbox inset="2.88pt,2.88pt,2.88pt,2.88pt"/>
                </v:rect>
                <v:rect id="Rectangle 109" o:spid="_x0000_s1029" style="position:absolute;left:10494;top:1075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EM8MA&#10;AADcAAAADwAAAGRycy9kb3ducmV2LnhtbESP3WrCQBSE7wt9h+UUvKubCLU2dZXWUlDv/HmAQ/aY&#10;BLNnw+4xxrfvCkIvh5n5hpkvB9eqnkJsPBvIxxko4tLbhisDx8Pv6wxUFGSLrWcycKMIy8Xz0xwL&#10;66+8o34vlUoQjgUaqEW6QutY1uQwjn1HnLyTDw4lyVBpG/Ca4K7VkyybaocNp4UaO1rVVJ73F2fg&#10;ow96e7CXRn6m8n7cdt+zTdgZM3oZvj5BCQ3yH36019bAW57D/Uw6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MEM8MAAADcAAAADwAAAAAAAAAAAAAAAACYAgAAZHJzL2Rv&#10;d25yZXYueG1sUEsFBgAAAAAEAAQA9QAAAIgDAAAAAA==&#10;" fillcolor="#366" stroked="f" strokeweight="0" insetpen="t">
                  <v:shadow color="#ccc"/>
                  <o:lock v:ext="edit" shapetype="t"/>
                  <v:textbox inset="2.88pt,2.88pt,2.88pt,2.88pt"/>
                </v:rect>
                <v:rect id="Rectangle 110" o:spid="_x0000_s1030" style="position:absolute;left:10534;top:10770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QF8QA&#10;AADcAAAADwAAAGRycy9kb3ducmV2LnhtbESPQWvCQBSE7wX/w/IEb3VjsaVGN0FaU3pN7EFvj+wz&#10;CWbfht1tjP++Wyj0OMzMN8wun0wvRnK+s6xgtUxAENdWd9wo+DoWj68gfEDW2FsmBXfykGezhx2m&#10;2t64pLEKjYgQ9ikqaEMYUil93ZJBv7QDcfQu1hkMUbpGaoe3CDe9fEqSF2mw47jQ4kBvLdXX6tso&#10;eD9I3tTH6oPP/VgGubqeCndQajGf9lsQgabwH/5rf2oFz+s1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EBfEAAAA3AAAAA8AAAAAAAAAAAAAAAAAmAIAAGRycy9k&#10;b3ducmV2LnhtbFBLBQYAAAAABAAEAPUAAACJAwAAAAA=&#10;" fillcolor="#ccc" stroked="f" strokeweight="0" insetpen="t">
                  <v:shadow color="#ccc"/>
                  <o:lock v:ext="edit" shapetype="t"/>
                  <v:textbox inset="2.88pt,2.88pt,2.88pt,2.88pt"/>
                </v:rect>
                <v:rect id="Rectangle 111" o:spid="_x0000_s1031" style="position:absolute;left:10511;top:10793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6WcUA&#10;AADcAAAADwAAAGRycy9kb3ducmV2LnhtbESPQWvCQBSE70L/w/IEL6Kb1kYlukooCErpQevB4zP7&#10;TILZtyG7mvjv3ULB4zAz3zDLdWcqcafGlZYVvI8jEMSZ1SXnCo6/m9EchPPIGivLpOBBDtart94S&#10;E21b3tP94HMRIOwSVFB4XydSuqwgg25sa+LgXWxj0AfZ5FI32Aa4qeRHFE2lwZLDQoE1fRWUXQ83&#10;o2BzSfdnvS0n6akbzlqsd/77J1Zq0O/SBQhPnX+F/9tbrSD+jOHv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jpZxQAAANwAAAAPAAAAAAAAAAAAAAAAAJgCAABkcnMv&#10;ZG93bnJldi54bWxQSwUGAAAAAAQABAD1AAAAigMAAAAA&#10;" fillcolor="#c2d69b" stroked="f" strokeweight="0" insetpen="t">
                  <v:shadow color="#ccc"/>
                  <o:lock v:ext="edit" shapetype="t"/>
                  <v:textbox inset="2.88pt,2.88pt,2.88pt,2.88pt"/>
                </v:rect>
                <v:line id="Line 112" o:spid="_x0000_s1032" style="position:absolute;visibility:visible;mso-wrap-style:square" from="10479,10793" to="10593,10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88MsUAAADcAAAADwAAAGRycy9kb3ducmV2LnhtbESPzW7CMBCE75V4B2uRuBUHlNIQMIii&#10;Qrlw4OcBVvGSRMTryHZJ+vY1UqUeRzPzjWa57k0jHuR8bVnBZJyAIC6srrlUcL3sXjMQPiBrbCyT&#10;gh/ysF4NXpaYa9vxiR7nUIoIYZ+jgiqENpfSFxUZ9GPbEkfvZp3BEKUrpXbYRbhp5DRJZtJgzXGh&#10;wpa2FRX387dR8JmG63z/kRw3Hb3LY/aVul12UGo07DcLEIH68B/+ax+0grd0Bs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88MsUAAADcAAAADwAAAAAAAAAA&#10;AAAAAAChAgAAZHJzL2Rvd25yZXYueG1sUEsFBgAAAAAEAAQA+QAAAJMDAAAAAA==&#10;" strokeweight="2pt">
                  <v:shadow color="#ccc"/>
                </v:line>
                <v:line id="Line 113" o:spid="_x0000_s1033" style="position:absolute;visibility:visible;mso-wrap-style:square" from="10534,10737" to="10534,10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OZqcQAAADcAAAADwAAAGRycy9kb3ducmV2LnhtbESPwW7CMBBE75X6D9ZW4lYcUChpwCCo&#10;gHLhAOUDVvGSRMTryHZJ+HtcqRLH0cy80cyXvWnEjZyvLSsYDRMQxIXVNZcKzj/b9wyED8gaG8uk&#10;4E4elovXlznm2nZ8pNsplCJC2OeooAqhzaX0RUUG/dC2xNG7WGcwROlKqR12EW4aOU6SD2mw5rhQ&#10;YUtfFRXX069RsEnD+XO3Tg6rjqbykH2nbpvtlRq89asZiEB9eIb/23utYJJO4e9MP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5mpxAAAANwAAAAPAAAAAAAAAAAA&#10;AAAAAKECAABkcnMvZG93bnJldi54bWxQSwUGAAAAAAQABAD5AAAAkgMAAAAA&#10;" strokeweight="2pt">
                  <v:shadow color="#ccc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93944426" behindDoc="0" locked="0" layoutInCell="1" allowOverlap="1" wp14:anchorId="3E5AC79A" wp14:editId="3BA839E9">
                <wp:simplePos x="0" y="0"/>
                <wp:positionH relativeFrom="column">
                  <wp:posOffset>374650</wp:posOffset>
                </wp:positionH>
                <wp:positionV relativeFrom="paragraph">
                  <wp:posOffset>6624955</wp:posOffset>
                </wp:positionV>
                <wp:extent cx="2339975" cy="2528570"/>
                <wp:effectExtent l="12700" t="14605" r="19050" b="1905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2528570"/>
                          <a:chOff x="1047902" y="1073758"/>
                          <a:chExt cx="11430" cy="11415"/>
                        </a:xfrm>
                      </wpg:grpSpPr>
                      <wps:wsp>
                        <wps:cNvPr id="501" name="Rectangle 99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7902" y="1073758"/>
                            <a:ext cx="11430" cy="11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2" name="Rectangle 10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3494" y="1079396"/>
                            <a:ext cx="5838" cy="577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3" name="Rectangle 10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9400" y="1075305"/>
                            <a:ext cx="4091" cy="4091"/>
                          </a:xfrm>
                          <a:prstGeom prst="rect">
                            <a:avLst/>
                          </a:pr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4" name="Rectangle 10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3491" y="1077052"/>
                            <a:ext cx="2345" cy="234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5" name="Rectangle 10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1147" y="1079396"/>
                            <a:ext cx="2344" cy="2344"/>
                          </a:xfrm>
                          <a:prstGeom prst="rect">
                            <a:avLst/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6" name="Line 104"/>
                        <wps:cNvCnPr/>
                        <wps:spPr bwMode="auto">
                          <a:xfrm>
                            <a:off x="1047902" y="1079396"/>
                            <a:ext cx="1143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7" name="Line 105"/>
                        <wps:cNvCnPr/>
                        <wps:spPr bwMode="auto">
                          <a:xfrm>
                            <a:off x="1053494" y="1073758"/>
                            <a:ext cx="0" cy="114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29.5pt;margin-top:521.65pt;width:184.25pt;height:199.1pt;z-index:493944426" coordorigin="10479,10737" coordsize="11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">
                <v:rect id="Rectangle 99" o:spid="_x0000_s1027" style="position:absolute;left:10479;top:10737;width:114;height:1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gVMUA&#10;AADcAAAADwAAAGRycy9kb3ducmV2LnhtbESPT4vCMBTE7wv7HcITvK2poiLVKLIiWJD178Hjs3m2&#10;pc1LaaLWb79ZWPA4zMxvmNmiNZV4UOMKywr6vQgEcWp1wZmC82n9NQHhPLLGyjIpeJGDxfzzY4ax&#10;tk8+0OPoMxEg7GJUkHtfx1K6NCeDrmdr4uDdbGPQB9lkUjf4DHBTyUEUjaXBgsNCjjV955SWx7tR&#10;sDvv5GR1Pf3sy6TcXPR4uB0lF6W6nXY5BeGp9e/wf3ujFYyiPv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qBUxQAAANw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rect id="Rectangle 100" o:spid="_x0000_s1028" style="position:absolute;left:10534;top:10793;width:5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+UOMMA&#10;AADcAAAADwAAAGRycy9kb3ducmV2LnhtbESPwWrDMBBE74H+g9hCb4kcQ0rrRgmhtUuvsXNob4u1&#10;sU2slZEU2/37KhDocZiZN8x2P5tejOR8Z1nBepWAIK6t7rhRcKqK5QsIH5A19pZJwS952O8eFlvM&#10;tJ34SGMZGhEh7DNU0IYwZFL6uiWDfmUH4uidrTMYonSN1A6nCDe9TJPkWRrsOC60ONB7S/WlvBoF&#10;H7nk17oqP/mnH49Bri/fhcuVenqcD28gAs3hP3xvf2kFmySF2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+UOMMAAADcAAAADwAAAAAAAAAAAAAAAACYAgAAZHJzL2Rv&#10;d25yZXYueG1sUEsFBgAAAAAEAAQA9QAAAIgDAAAAAA==&#10;" fillcolor="#ccc" stroked="f" strokeweight="0" insetpen="t">
                  <v:shadow color="#ccc"/>
                  <o:lock v:ext="edit" shapetype="t"/>
                  <v:textbox inset="2.88pt,2.88pt,2.88pt,2.88pt"/>
                </v:rect>
                <v:rect id="Rectangle 101" o:spid="_x0000_s1029" style="position:absolute;left:10494;top:1075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pAsMA&#10;AADcAAAADwAAAGRycy9kb3ducmV2LnhtbESP3WrCQBSE7wu+w3IE7+pGpdZGV7GVQuudPw9wyB6T&#10;YPZs2D3G+PbdQqGXw8x8w6w2vWtURyHWng1Mxhko4sLbmksD59Pn8wJUFGSLjWcy8KAIm/XgaYW5&#10;9Xc+UHeUUiUIxxwNVCJtrnUsKnIYx74lTt7FB4eSZCi1DXhPcNfoaZbNtcOa00KFLX1UVFyPN2fg&#10;rQt6f7K3WnZzeT3v2/fFdzgYMxr22yUooV7+w3/tL2vgJZvB75l0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SpAsMAAADcAAAADwAAAAAAAAAAAAAAAACYAgAAZHJzL2Rv&#10;d25yZXYueG1sUEsFBgAAAAAEAAQA9QAAAIgDAAAAAA==&#10;" fillcolor="#366" stroked="f" strokeweight="0" insetpen="t">
                  <v:shadow color="#ccc"/>
                  <o:lock v:ext="edit" shapetype="t"/>
                  <v:textbox inset="2.88pt,2.88pt,2.88pt,2.88pt"/>
                </v:rect>
                <v:rect id="Rectangle 102" o:spid="_x0000_s1030" style="position:absolute;left:10534;top:10770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p18IA&#10;AADcAAAADwAAAGRycy9kb3ducmV2LnhtbESPT4vCMBTE78J+h/AWvGmqqLjVKMv6B6/WPezeHs2z&#10;LTYvJYm1fnsjCB6HmfkNs1x3phYtOV9ZVjAaJiCIc6srLhT8nnaDOQgfkDXWlknBnTysVx+9Jaba&#10;3vhIbRYKESHsU1RQhtCkUvq8JIN+aBvi6J2tMxiidIXUDm8Rbmo5TpKZNFhxXCixoZ+S8kt2NQo2&#10;W8lf+Snb83/dHoMcXf52bqtU/7P7XoAI1IV3+NU+aAXTZAL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qnXwgAAANwAAAAPAAAAAAAAAAAAAAAAAJgCAABkcnMvZG93&#10;bnJldi54bWxQSwUGAAAAAAQABAD1AAAAhwMAAAAA&#10;" fillcolor="#ccc" stroked="f" strokeweight="0" insetpen="t">
                  <v:shadow color="#ccc"/>
                  <o:lock v:ext="edit" shapetype="t"/>
                  <v:textbox inset="2.88pt,2.88pt,2.88pt,2.88pt"/>
                </v:rect>
                <v:rect id="Rectangle 103" o:spid="_x0000_s1031" style="position:absolute;left:10511;top:10793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DmcUA&#10;AADcAAAADwAAAGRycy9kb3ducmV2LnhtbESPT4vCMBTE74LfITzBi6ypLnWla5QiCIrswT8Hj2+b&#10;Z1tsXkoTbf32G2HB4zAzv2EWq85U4kGNKy0rmIwjEMSZ1SXnCs6nzccchPPIGivLpOBJDlbLfm+B&#10;ibYtH+hx9LkIEHYJKii8rxMpXVaQQTe2NXHwrrYx6INscqkbbAPcVHIaRTNpsOSwUGBN64Ky2/Fu&#10;FGyu6eFXb8vP9NKNvlqsd37/Eys1HHTpNwhPnX+H/9tbrSCOYn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IOZxQAAANwAAAAPAAAAAAAAAAAAAAAAAJgCAABkcnMv&#10;ZG93bnJldi54bWxQSwUGAAAAAAQABAD1AAAAigMAAAAA&#10;" fillcolor="#c2d69b" stroked="f" strokeweight="0" insetpen="t">
                  <v:shadow color="#ccc"/>
                  <o:lock v:ext="edit" shapetype="t"/>
                  <v:textbox inset="2.88pt,2.88pt,2.88pt,2.88pt"/>
                </v:rect>
                <v:line id="Line 104" o:spid="_x0000_s1032" style="position:absolute;visibility:visible;mso-wrap-style:square" from="10479,10793" to="10593,10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WF8sUAAADcAAAADwAAAGRycy9kb3ducmV2LnhtbESPzW7CMBCE75V4B2uRuBUbRGmaYhBF&#10;QLlw4OcBVvE2iRqvI9sl4e1rpEo9jmbmG81i1dtG3MiH2rGGyViBIC6cqbnUcL3snjMQISIbbByT&#10;hjsFWC0HTwvMjev4RLdzLEWCcMhRQxVjm0sZiooshrFriZP35bzFmKQvpfHYJbht5FSpubRYc1qo&#10;sKVNRcX3+cdq2M7i9W3/oY7rjl7lMfuc+V120Ho07NfvICL18T/81z4YDS9qDo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WF8sUAAADcAAAADwAAAAAAAAAA&#10;AAAAAAChAgAAZHJzL2Rvd25yZXYueG1sUEsFBgAAAAAEAAQA+QAAAJMDAAAAAA==&#10;" strokeweight="2pt">
                  <v:shadow color="#ccc"/>
                </v:line>
                <v:line id="Line 105" o:spid="_x0000_s1033" style="position:absolute;visibility:visible;mso-wrap-style:square" from="10534,10737" to="10534,10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gacQAAADcAAAADwAAAGRycy9kb3ducmV2LnhtbESPwW7CMBBE75X4B2uRuBUbBCVNMQgq&#10;aLlwKOUDVvE2iYjXke2S8Pc1ElKPo5l5o1mue9uIK/lQO9YwGSsQxIUzNZcazt/75wxEiMgGG8ek&#10;4UYB1qvB0xJz4zr+ouspliJBOOSooYqxzaUMRUUWw9i1xMn7cd5iTNKX0njsEtw2cqrUi7RYc1qo&#10;sKX3iorL6ddq2M3i+fVjq46bjhbymH3O/D47aD0a9ps3EJH6+B9+tA9Gw1wt4H4mH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SBpxAAAANwAAAAPAAAAAAAAAAAA&#10;AAAAAKECAABkcnMvZG93bnJldi54bWxQSwUGAAAAAAQABAD5AAAAkgMAAAAA&#10;" strokeweight="2pt">
                  <v:shadow color="#ccc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93943402" behindDoc="0" locked="0" layoutInCell="1" allowOverlap="1" wp14:anchorId="3FC266C0" wp14:editId="1FECBC0D">
                <wp:simplePos x="0" y="0"/>
                <wp:positionH relativeFrom="column">
                  <wp:posOffset>374650</wp:posOffset>
                </wp:positionH>
                <wp:positionV relativeFrom="paragraph">
                  <wp:posOffset>6624955</wp:posOffset>
                </wp:positionV>
                <wp:extent cx="2339975" cy="2528570"/>
                <wp:effectExtent l="12700" t="14605" r="19050" b="1905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2528570"/>
                          <a:chOff x="1047902" y="1073758"/>
                          <a:chExt cx="11430" cy="11415"/>
                        </a:xfrm>
                      </wpg:grpSpPr>
                      <wps:wsp>
                        <wps:cNvPr id="491" name="Rectangle 91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7902" y="1073758"/>
                            <a:ext cx="11430" cy="11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2" name="Rectangle 9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3494" y="1079396"/>
                            <a:ext cx="5838" cy="577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3" name="Rectangle 9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9400" y="1075305"/>
                            <a:ext cx="4091" cy="4091"/>
                          </a:xfrm>
                          <a:prstGeom prst="rect">
                            <a:avLst/>
                          </a:pr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4" name="Rectangle 9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3491" y="1077052"/>
                            <a:ext cx="2345" cy="234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5" name="Rectangle 9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1147" y="1079396"/>
                            <a:ext cx="2344" cy="2344"/>
                          </a:xfrm>
                          <a:prstGeom prst="rect">
                            <a:avLst/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6" name="Line 96"/>
                        <wps:cNvCnPr/>
                        <wps:spPr bwMode="auto">
                          <a:xfrm>
                            <a:off x="1047902" y="1079396"/>
                            <a:ext cx="1143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9" name="Line 97"/>
                        <wps:cNvCnPr/>
                        <wps:spPr bwMode="auto">
                          <a:xfrm>
                            <a:off x="1053494" y="1073758"/>
                            <a:ext cx="0" cy="114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29.5pt;margin-top:521.65pt;width:184.25pt;height:199.1pt;z-index:493943402" coordorigin="10479,10737" coordsize="11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">
                <v:rect id="Rectangle 91" o:spid="_x0000_s1027" style="position:absolute;left:10479;top:10737;width:114;height:1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6TsUA&#10;AADcAAAADwAAAGRycy9kb3ducmV2LnhtbESPT4vCMBTE74LfITxhb5oqKto1irgsKMj69+DxbfNs&#10;S5uX0mS1fvuNIHgcZuY3zGzRmFLcqHa5ZQX9XgSCOLE651TB+fTdnYBwHlljaZkUPMjBYt5uzTDW&#10;9s4Huh19KgKEXYwKMu+rWEqXZGTQ9WxFHLyrrQ36IOtU6hrvAW5KOYiisTSYc1jIsKJVRklx/DMK&#10;duednHz9nn72xaZYX/R4uB1tLkp9dJrlJwhPjX+HX+21VjCc9uF5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TpOxQAAANw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rect id="Rectangle 92" o:spid="_x0000_s1028" style="position:absolute;left:10534;top:10793;width:5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OIsIA&#10;AADcAAAADwAAAGRycy9kb3ducmV2LnhtbESPT4vCMBTE7wt+h/AEb2uqyLJWo4j/2KvVg94ezbMt&#10;Ni8libV+eyMIexxm5jfMfNmZWrTkfGVZwWiYgCDOra64UHA67r5/QfiArLG2TAqe5GG56H3NMdX2&#10;wQdqs1CICGGfooIyhCaV0uclGfRD2xBH72qdwRClK6R2+IhwU8txkvxIgxXHhRIbWpeU37K7UbDZ&#10;Sp7mx2zPl7o9BDm6nXduq9Sg361mIAJ14T/8af9pBZPpG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A4iwgAAANwAAAAPAAAAAAAAAAAAAAAAAJgCAABkcnMvZG93&#10;bnJldi54bWxQSwUGAAAAAAQABAD1AAAAhwMAAAAA&#10;" fillcolor="#ccc" stroked="f" strokeweight="0" insetpen="t">
                  <v:shadow color="#ccc"/>
                  <o:lock v:ext="edit" shapetype="t"/>
                  <v:textbox inset="2.88pt,2.88pt,2.88pt,2.88pt"/>
                </v:rect>
                <v:rect id="Rectangle 93" o:spid="_x0000_s1029" style="position:absolute;left:10494;top:1075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zGMQA&#10;AADcAAAADwAAAGRycy9kb3ducmV2LnhtbESPW2vCQBSE3wX/w3KEvummF7ykrlKVQvXNyw84ZE+T&#10;0OzZsHuM8d93CwUfh5n5hlmue9eojkKsPRt4nmSgiAtvay4NXM6f4zmoKMgWG89k4E4R1qvhYIm5&#10;9Tc+UneSUiUIxxwNVCJtrnUsKnIYJ74lTt63Dw4lyVBqG/CW4K7RL1k21Q5rTgsVtrStqPg5XZ2B&#10;RRf04WyvteymMrsc2s18H47GPI36j3dQQr08wv/tL2vgbfEKf2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MxjEAAAA3AAAAA8AAAAAAAAAAAAAAAAAmAIAAGRycy9k&#10;b3ducmV2LnhtbFBLBQYAAAAABAAEAPUAAACJAwAAAAA=&#10;" fillcolor="#366" stroked="f" strokeweight="0" insetpen="t">
                  <v:shadow color="#ccc"/>
                  <o:lock v:ext="edit" shapetype="t"/>
                  <v:textbox inset="2.88pt,2.88pt,2.88pt,2.88pt"/>
                </v:rect>
                <v:rect id="Rectangle 94" o:spid="_x0000_s1030" style="position:absolute;left:10534;top:10770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zzcIA&#10;AADcAAAADwAAAGRycy9kb3ducmV2LnhtbESPQYvCMBSE78L+h/AW9qapIqJdo8iuildbD+7t0Tzb&#10;YvNSkli7/94IgsdhZr5hluveNKIj52vLCsajBARxYXXNpYJTvhvOQfiArLGxTAr+ycN69TFYYqrt&#10;nY/UZaEUEcI+RQVVCG0qpS8qMuhHtiWO3sU6gyFKV0rt8B7hppGTJJlJgzXHhQpb+qmouGY3o+B3&#10;K3lR5Nme/5ruGOT4et65rVJfn/3mG0SgPrzDr/ZBK5gupv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TPNwgAAANwAAAAPAAAAAAAAAAAAAAAAAJgCAABkcnMvZG93&#10;bnJldi54bWxQSwUGAAAAAAQABAD1AAAAhwMAAAAA&#10;" fillcolor="#ccc" stroked="f" strokeweight="0" insetpen="t">
                  <v:shadow color="#ccc"/>
                  <o:lock v:ext="edit" shapetype="t"/>
                  <v:textbox inset="2.88pt,2.88pt,2.88pt,2.88pt"/>
                </v:rect>
                <v:rect id="Rectangle 95" o:spid="_x0000_s1031" style="position:absolute;left:10511;top:10793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Zg8cA&#10;AADcAAAADwAAAGRycy9kb3ducmV2LnhtbESPT2vCQBTE74LfYXmFXqRutGo1zSqhIFiKh9gePD6z&#10;L38w+zZktyb99t2C0OMwM79hkt1gGnGjztWWFcymEQji3OqaSwVfn/unNQjnkTU2lknBDznYbcej&#10;BGNte87odvKlCBB2MSqovG9jKV1ekUE3tS1x8ArbGfRBdqXUHfYBbho5j6KVNFhzWKiwpbeK8uvp&#10;2yjYF2l20Yf6OT0Pk5ce23f/cVwq9fgwpK8gPA3+P3xvH7SCxWYJf2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3GYPHAAAA3AAAAA8AAAAAAAAAAAAAAAAAmAIAAGRy&#10;cy9kb3ducmV2LnhtbFBLBQYAAAAABAAEAPUAAACMAwAAAAA=&#10;" fillcolor="#c2d69b" stroked="f" strokeweight="0" insetpen="t">
                  <v:shadow color="#ccc"/>
                  <o:lock v:ext="edit" shapetype="t"/>
                  <v:textbox inset="2.88pt,2.88pt,2.88pt,2.88pt"/>
                </v:rect>
                <v:line id="Line 96" o:spid="_x0000_s1032" style="position:absolute;visibility:visible;mso-wrap-style:square" from="10479,10793" to="10593,10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4f6MQAAADcAAAADwAAAGRycy9kb3ducmV2LnhtbESPzW7CMBCE75V4B2uRuBUHFNEQMAgq&#10;KFw48PMAq3hJIuJ1ZLskffu6ElKPo5n5RrNc96YRT3K+tqxgMk5AEBdW11wquF337xkIH5A1NpZJ&#10;wQ95WK8Gb0vMte34TM9LKEWEsM9RQRVCm0vpi4oM+rFtiaN3t85giNKVUjvsItw0cpokM2mw5rhQ&#10;YUufFRWPy7dRsEvDbf61TU6bjj7kKTukbp8dlRoN+80CRKA+/Idf7aNWkM5n8HcmH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rh/oxAAAANwAAAAPAAAAAAAAAAAA&#10;AAAAAKECAABkcnMvZG93bnJldi54bWxQSwUGAAAAAAQABAD5AAAAkgMAAAAA&#10;" strokeweight="2pt">
                  <v:shadow color="#ccc"/>
                </v:line>
                <v:line id="Line 97" o:spid="_x0000_s1033" style="position:absolute;visibility:visible;mso-wrap-style:square" from="10534,10737" to="10534,10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LmsQAAADcAAAADwAAAGRycy9kb3ducmV2LnhtbESPzW7CMBCE75V4B2uReisOVdQmAYOg&#10;AsqFAz8PsIqXJCJeR7Yh6dvjSpV6HM3MN5r5cjCteJDzjWUF00kCgri0uuFKweW8fctA+ICssbVM&#10;Cn7Iw3IxepljoW3PR3qcQiUihH2BCuoQukJKX9Zk0E9sRxy9q3UGQ5SuktphH+Gmle9J8iENNhwX&#10;auzoq6bydrobBZs0XPLdOjmsevqUh+w7ddtsr9TreFjNQAQawn/4r73XCtI8h98z8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YuaxAAAANwAAAAPAAAAAAAAAAAA&#10;AAAAAKECAABkcnMvZG93bnJldi54bWxQSwUGAAAAAAQABAD5AAAAkgMAAAAA&#10;" strokeweight="2pt">
                  <v:shadow color="#ccc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93942378" behindDoc="0" locked="0" layoutInCell="1" allowOverlap="1" wp14:anchorId="57F71291" wp14:editId="3C902855">
                <wp:simplePos x="0" y="0"/>
                <wp:positionH relativeFrom="column">
                  <wp:posOffset>374650</wp:posOffset>
                </wp:positionH>
                <wp:positionV relativeFrom="paragraph">
                  <wp:posOffset>6624955</wp:posOffset>
                </wp:positionV>
                <wp:extent cx="2339975" cy="2528570"/>
                <wp:effectExtent l="12700" t="14605" r="19050" b="1905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2528570"/>
                          <a:chOff x="1047902" y="1073758"/>
                          <a:chExt cx="11430" cy="11415"/>
                        </a:xfrm>
                      </wpg:grpSpPr>
                      <wps:wsp>
                        <wps:cNvPr id="483" name="Rectangle 8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7902" y="1073758"/>
                            <a:ext cx="11430" cy="11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4" name="Rectangle 8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3494" y="1079396"/>
                            <a:ext cx="5838" cy="577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5" name="Rectangle 8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9400" y="1075305"/>
                            <a:ext cx="4091" cy="4091"/>
                          </a:xfrm>
                          <a:prstGeom prst="rect">
                            <a:avLst/>
                          </a:pr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6" name="Rectangle 8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3491" y="1077052"/>
                            <a:ext cx="2345" cy="234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7" name="Rectangle 8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1147" y="1079396"/>
                            <a:ext cx="2344" cy="2344"/>
                          </a:xfrm>
                          <a:prstGeom prst="rect">
                            <a:avLst/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8" name="Line 88"/>
                        <wps:cNvCnPr/>
                        <wps:spPr bwMode="auto">
                          <a:xfrm>
                            <a:off x="1047902" y="1079396"/>
                            <a:ext cx="1143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9" name="Line 89"/>
                        <wps:cNvCnPr/>
                        <wps:spPr bwMode="auto">
                          <a:xfrm>
                            <a:off x="1053494" y="1073758"/>
                            <a:ext cx="0" cy="114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29.5pt;margin-top:521.65pt;width:184.25pt;height:199.1pt;z-index:493942378" coordorigin="10479,10737" coordsize="11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">
                <v:rect id="Rectangle 83" o:spid="_x0000_s1027" style="position:absolute;left:10479;top:10737;width:114;height:1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Xf8cA&#10;AADcAAAADwAAAGRycy9kb3ducmV2LnhtbESPQWvCQBSE74X+h+UVeqsbq5UQXUUsgkKpbcwhx2f2&#10;mYRk34bsVtN/7wqFHoeZ+YZZrAbTigv1rrasYDyKQBAXVtdcKsiO25cYhPPIGlvLpOCXHKyWjw8L&#10;TLS98jddUl+KAGGXoILK+y6R0hUVGXQj2xEH72x7gz7IvpS6x2uAm1a+RtFMGqw5LFTY0aaiokl/&#10;jIJDdpDx++n4+dXsm12uZ9OPt32u1PPTsJ6D8DT4//Bfe6cVTOMJ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Ol3/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rect id="Rectangle 84" o:spid="_x0000_s1028" style="position:absolute;left:10534;top:10793;width:5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lEMMA&#10;AADcAAAADwAAAGRycy9kb3ducmV2LnhtbESPQWvCQBSE7wX/w/KE3pqNRUoaXUVslF4Te9DbI/tM&#10;gtm3YXcb47/vFgo9DjPzDbPeTqYXIznfWVawSFIQxLXVHTcKvk6HlwyED8gae8uk4EEetpvZ0xpz&#10;be9c0liFRkQI+xwVtCEMuZS+bsmgT+xAHL2rdQZDlK6R2uE9wk0vX9P0TRrsOC60ONC+pfpWfRsF&#10;H4Xk9/pUHfnSj2WQi9v54AqlnufTbgUi0BT+w3/tT61gmS3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lEMMAAADcAAAADwAAAAAAAAAAAAAAAACYAgAAZHJzL2Rv&#10;d25yZXYueG1sUEsFBgAAAAAEAAQA9QAAAIgDAAAAAA==&#10;" fillcolor="#ccc" stroked="f" strokeweight="0" insetpen="t">
                  <v:shadow color="#ccc"/>
                  <o:lock v:ext="edit" shapetype="t"/>
                  <v:textbox inset="2.88pt,2.88pt,2.88pt,2.88pt"/>
                </v:rect>
                <v:rect id="Rectangle 85" o:spid="_x0000_s1029" style="position:absolute;left:10494;top:1075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YKsQA&#10;AADcAAAADwAAAGRycy9kb3ducmV2LnhtbESP3WrCQBSE7wt9h+UUelc3LVVjdJX+IFjv/HmAQ/aY&#10;hGbPht1jTN/eFYReDjPzDbNYDa5VPYXYeDbwOspAEZfeNlwZOB7WLzmoKMgWW89k4I8irJaPDwss&#10;rL/wjvq9VCpBOBZooBbpCq1jWZPDOPIdcfJOPjiUJEOlbcBLgrtWv2XZRDtsOC3U2NFXTeXv/uwM&#10;zPqgtwd7buR7ItPjtvvMf8LOmOen4WMOSmiQ//C9vbEG3vMx3M6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DmCrEAAAA3AAAAA8AAAAAAAAAAAAAAAAAmAIAAGRycy9k&#10;b3ducmV2LnhtbFBLBQYAAAAABAAEAPUAAACJAwAAAAA=&#10;" fillcolor="#366" stroked="f" strokeweight="0" insetpen="t">
                  <v:shadow color="#ccc"/>
                  <o:lock v:ext="edit" shapetype="t"/>
                  <v:textbox inset="2.88pt,2.88pt,2.88pt,2.88pt"/>
                </v:rect>
                <v:rect id="Rectangle 86" o:spid="_x0000_s1030" style="position:absolute;left:10534;top:10770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e/MEA&#10;AADcAAAADwAAAGRycy9kb3ducmV2LnhtbESPQYvCMBSE7wv+h/AEb2vqIuJWo4ir4tW6B709mmdb&#10;bF5KEmv990YQPA4z8w0zX3amFi05X1lWMBomIIhzqysuFPwft99TED4ga6wtk4IHeVguel9zTLW9&#10;84HaLBQiQtinqKAMoUml9HlJBv3QNsTRu1hnMETpCqkd3iPc1PInSSbSYMVxocSG1iXl1+xmFPxt&#10;JP/mx2zH57o9BDm6nrZuo9Sg361mIAJ14RN+t/dawXg6gde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WnvzBAAAA3AAAAA8AAAAAAAAAAAAAAAAAmAIAAGRycy9kb3du&#10;cmV2LnhtbFBLBQYAAAAABAAEAPUAAACGAwAAAAA=&#10;" fillcolor="#ccc" stroked="f" strokeweight="0" insetpen="t">
                  <v:shadow color="#ccc"/>
                  <o:lock v:ext="edit" shapetype="t"/>
                  <v:textbox inset="2.88pt,2.88pt,2.88pt,2.88pt"/>
                </v:rect>
                <v:rect id="Rectangle 87" o:spid="_x0000_s1031" style="position:absolute;left:10511;top:10793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0ssUA&#10;AADcAAAADwAAAGRycy9kb3ducmV2LnhtbESPS4vCQBCE78L+h6EX9iI6cX2SdZQgCIp48HHw2Gba&#10;JGymJ2RGk/33O4Lgsaiqr6j5sjWleFDtCssKBv0IBHFqdcGZgvNp3ZuBcB5ZY2mZFPyRg+XiozPH&#10;WNuGD/Q4+kwECLsYFeTeV7GULs3JoOvbijh4N1sb9EHWmdQ1NgFuSvkdRRNpsOCwkGNFq5zS3+Pd&#10;KFjfksNVb4phcmm70warrd/tx0p9fbbJDwhPrX+HX+2NVjCaTeF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LSyxQAAANwAAAAPAAAAAAAAAAAAAAAAAJgCAABkcnMv&#10;ZG93bnJldi54bWxQSwUGAAAAAAQABAD1AAAAigMAAAAA&#10;" fillcolor="#c2d69b" stroked="f" strokeweight="0" insetpen="t">
                  <v:shadow color="#ccc"/>
                  <o:lock v:ext="edit" shapetype="t"/>
                  <v:textbox inset="2.88pt,2.88pt,2.88pt,2.88pt"/>
                </v:rect>
                <v:line id="Line 88" o:spid="_x0000_s1032" style="position:absolute;visibility:visible;mso-wrap-style:square" from="10479,10793" to="10593,10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43MEAAADcAAAADwAAAGRycy9kb3ducmV2LnhtbERPS27CMBDdI/UO1lTqDhyqCNKAQRSV&#10;z4YFlAOM4iGJiMeRbUi4PV4gsXx6//myN424k/O1ZQXjUQKCuLC65lLB+X8zzED4gKyxsUwKHuRh&#10;ufgYzDHXtuMj3U+hFDGEfY4KqhDaXEpfVGTQj2xLHLmLdQZDhK6U2mEXw00jv5NkIg3WHBsqbGld&#10;UXE93YyCvzScf7a/yWHV0VQesl3qNtleqa/PfjUDEagPb/HLvdcK0iyujW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LjcwQAAANwAAAAPAAAAAAAAAAAAAAAA&#10;AKECAABkcnMvZG93bnJldi54bWxQSwUGAAAAAAQABAD5AAAAjwMAAAAA&#10;" strokeweight="2pt">
                  <v:shadow color="#ccc"/>
                </v:line>
                <v:line id="Line 89" o:spid="_x0000_s1033" style="position:absolute;visibility:visible;mso-wrap-style:square" from="10534,10737" to="10534,10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dR8QAAADcAAAADwAAAGRycy9kb3ducmV2LnhtbESPzW7CMBCE75V4B2uReisOVURDwCCo&#10;oHDhwM8DrOIliYjXkW1I+vY1ElKPo5n5RjNf9qYRD3K+tqxgPEpAEBdW11wquJy3HxkIH5A1NpZJ&#10;wS95WC4Gb3PMte34SI9TKEWEsM9RQRVCm0vpi4oM+pFtiaN3tc5giNKVUjvsItw08jNJJtJgzXGh&#10;wpa+Kypup7tRsEnDZfqzTg6rjr7kIdulbpvtlXof9qsZiEB9+A+/2nutIM2m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6B1HxAAAANwAAAAPAAAAAAAAAAAA&#10;AAAAAKECAABkcnMvZG93bnJldi54bWxQSwUGAAAAAAQABAD5AAAAkgMAAAAA&#10;" strokeweight="2pt">
                  <v:shadow color="#ccc"/>
                </v:line>
              </v:group>
            </w:pict>
          </mc:Fallback>
        </mc:AlternateContent>
      </w:r>
      <w:r w:rsidR="006B280E">
        <w:rPr>
          <w:rFonts w:ascii="Verdana" w:eastAsia="Verdana" w:hAnsi="Verdana" w:cs="Verdana"/>
          <w:sz w:val="16"/>
          <w:szCs w:val="16"/>
        </w:rPr>
        <w:t xml:space="preserve">            </w:t>
      </w:r>
      <w:r w:rsidR="000E7DA3" w:rsidRPr="00201D86">
        <w:rPr>
          <w:rFonts w:ascii="Verdana" w:eastAsia="Verdana" w:hAnsi="Verdana" w:cs="Verdana"/>
          <w:sz w:val="16"/>
          <w:szCs w:val="16"/>
        </w:rPr>
        <w:t>Rruga “Ibrahim Rugova”, nr.4/1</w:t>
      </w:r>
    </w:p>
    <w:p w:rsidR="000E7DA3" w:rsidRPr="00201D86" w:rsidRDefault="000E7DA3" w:rsidP="000E7DA3">
      <w:pPr>
        <w:spacing w:line="360" w:lineRule="auto"/>
        <w:ind w:left="720"/>
        <w:rPr>
          <w:rFonts w:ascii="Verdana" w:eastAsia="Verdana" w:hAnsi="Verdana" w:cs="Verdana"/>
          <w:sz w:val="16"/>
          <w:szCs w:val="16"/>
        </w:rPr>
      </w:pPr>
    </w:p>
    <w:p w:rsidR="000E7DA3" w:rsidRPr="00201D86" w:rsidRDefault="000E7DA3" w:rsidP="000E7DA3">
      <w:pPr>
        <w:spacing w:line="276" w:lineRule="auto"/>
        <w:ind w:left="720"/>
        <w:rPr>
          <w:rFonts w:ascii="Verdana" w:eastAsia="Verdana" w:hAnsi="Verdana" w:cs="Verdana"/>
          <w:sz w:val="16"/>
          <w:szCs w:val="16"/>
        </w:rPr>
      </w:pPr>
      <w:r w:rsidRPr="00201D86">
        <w:rPr>
          <w:rFonts w:ascii="Verdana" w:eastAsia="Verdana" w:hAnsi="Verdana" w:cs="Verdana"/>
          <w:sz w:val="16"/>
          <w:szCs w:val="16"/>
        </w:rPr>
        <w:t>Sekretari i Përgjithshëm i KQZ-së 047235231</w:t>
      </w:r>
    </w:p>
    <w:p w:rsidR="000E7DA3" w:rsidRPr="00201D86" w:rsidRDefault="000E7DA3" w:rsidP="000E7DA3">
      <w:pPr>
        <w:spacing w:line="276" w:lineRule="auto"/>
        <w:ind w:left="720"/>
        <w:rPr>
          <w:rFonts w:ascii="Verdana" w:eastAsia="Verdana" w:hAnsi="Verdana" w:cs="Verdana"/>
          <w:sz w:val="16"/>
          <w:szCs w:val="16"/>
        </w:rPr>
      </w:pPr>
    </w:p>
    <w:p w:rsidR="000E7DA3" w:rsidRPr="00201D86" w:rsidRDefault="000E7DA3" w:rsidP="000E7DA3">
      <w:pPr>
        <w:spacing w:line="276" w:lineRule="auto"/>
        <w:ind w:left="720"/>
        <w:rPr>
          <w:rFonts w:ascii="Verdana" w:eastAsia="Verdana" w:hAnsi="Verdana" w:cs="Verdana"/>
          <w:sz w:val="16"/>
          <w:szCs w:val="16"/>
        </w:rPr>
      </w:pPr>
      <w:r w:rsidRPr="00201D86">
        <w:rPr>
          <w:rFonts w:ascii="Verdana" w:eastAsia="Verdana" w:hAnsi="Verdana" w:cs="Verdana"/>
          <w:sz w:val="16"/>
          <w:szCs w:val="16"/>
        </w:rPr>
        <w:t>Drejtoria e Komisioneve Zgjedhore 047235237</w:t>
      </w:r>
    </w:p>
    <w:p w:rsidR="000E7DA3" w:rsidRPr="00201D86" w:rsidRDefault="000E7DA3" w:rsidP="000E7DA3">
      <w:pPr>
        <w:spacing w:line="276" w:lineRule="auto"/>
        <w:ind w:left="720"/>
        <w:rPr>
          <w:rFonts w:ascii="Verdana" w:eastAsia="Verdana" w:hAnsi="Verdana" w:cs="Verdana"/>
          <w:sz w:val="16"/>
          <w:szCs w:val="16"/>
        </w:rPr>
      </w:pPr>
    </w:p>
    <w:p w:rsidR="000E7DA3" w:rsidRPr="00201D86" w:rsidRDefault="000E7DA3" w:rsidP="000E7DA3">
      <w:pPr>
        <w:spacing w:line="276" w:lineRule="auto"/>
        <w:rPr>
          <w:rFonts w:ascii="Verdana" w:eastAsia="Verdana" w:hAnsi="Verdana" w:cs="Verdana"/>
          <w:sz w:val="16"/>
          <w:szCs w:val="16"/>
        </w:rPr>
      </w:pPr>
      <w:r w:rsidRPr="00201D86">
        <w:rPr>
          <w:rFonts w:ascii="Verdana" w:eastAsia="Verdana" w:hAnsi="Verdana" w:cs="Verdana"/>
          <w:sz w:val="16"/>
          <w:szCs w:val="16"/>
        </w:rPr>
        <w:t xml:space="preserve">             </w:t>
      </w:r>
      <w:proofErr w:type="gramStart"/>
      <w:r w:rsidRPr="00201D86">
        <w:rPr>
          <w:rFonts w:ascii="Verdana" w:eastAsia="Verdana" w:hAnsi="Verdana" w:cs="Verdana"/>
          <w:sz w:val="16"/>
          <w:szCs w:val="16"/>
        </w:rPr>
        <w:t>e-mail</w:t>
      </w:r>
      <w:proofErr w:type="gramEnd"/>
      <w:r w:rsidRPr="00201D86">
        <w:rPr>
          <w:rFonts w:ascii="Verdana" w:eastAsia="Verdana" w:hAnsi="Verdana" w:cs="Verdana"/>
          <w:sz w:val="16"/>
          <w:szCs w:val="16"/>
        </w:rPr>
        <w:t>: Dkz@cec.org.al</w:t>
      </w:r>
    </w:p>
    <w:p w:rsidR="000E7DA3" w:rsidRPr="00201D86" w:rsidRDefault="000E7DA3" w:rsidP="000E7DA3">
      <w:pPr>
        <w:spacing w:line="276" w:lineRule="auto"/>
        <w:ind w:left="720"/>
        <w:rPr>
          <w:rFonts w:ascii="Verdana" w:eastAsia="Verdana" w:hAnsi="Verdana" w:cs="Verdana"/>
          <w:sz w:val="16"/>
          <w:szCs w:val="16"/>
        </w:rPr>
      </w:pPr>
    </w:p>
    <w:p w:rsidR="000E7DA3" w:rsidRPr="00201D86" w:rsidRDefault="000E7DA3" w:rsidP="000E7DA3">
      <w:pPr>
        <w:spacing w:line="276" w:lineRule="auto"/>
        <w:rPr>
          <w:rFonts w:ascii="Verdana" w:eastAsia="Verdana" w:hAnsi="Verdana" w:cs="Verdana"/>
          <w:sz w:val="16"/>
          <w:szCs w:val="16"/>
        </w:rPr>
      </w:pPr>
      <w:r w:rsidRPr="00201D86">
        <w:rPr>
          <w:rFonts w:ascii="Verdana" w:eastAsia="Verdana" w:hAnsi="Verdana" w:cs="Verdana"/>
          <w:sz w:val="16"/>
          <w:szCs w:val="16"/>
        </w:rPr>
        <w:t xml:space="preserve">             Sektori i Trajnimit 047235264</w:t>
      </w:r>
    </w:p>
    <w:p w:rsidR="000E7DA3" w:rsidRPr="00201D86" w:rsidRDefault="000E7DA3" w:rsidP="000E7DA3">
      <w:pPr>
        <w:spacing w:line="276" w:lineRule="auto"/>
        <w:ind w:left="720"/>
        <w:rPr>
          <w:rFonts w:ascii="Verdana" w:eastAsia="Verdana" w:hAnsi="Verdana" w:cs="Verdana"/>
          <w:sz w:val="16"/>
          <w:szCs w:val="16"/>
        </w:rPr>
      </w:pPr>
    </w:p>
    <w:p w:rsidR="000E7DA3" w:rsidRPr="00201D86" w:rsidRDefault="000E7DA3" w:rsidP="000E7DA3">
      <w:pPr>
        <w:spacing w:line="276" w:lineRule="auto"/>
        <w:ind w:left="720"/>
        <w:rPr>
          <w:rFonts w:ascii="Verdana" w:eastAsia="Verdana" w:hAnsi="Verdana" w:cs="Verdana"/>
          <w:sz w:val="16"/>
          <w:szCs w:val="16"/>
        </w:rPr>
      </w:pPr>
      <w:proofErr w:type="gramStart"/>
      <w:r w:rsidRPr="00201D86">
        <w:rPr>
          <w:rFonts w:ascii="Verdana" w:eastAsia="Verdana" w:hAnsi="Verdana" w:cs="Verdana"/>
          <w:sz w:val="16"/>
          <w:szCs w:val="16"/>
        </w:rPr>
        <w:t>e-mail</w:t>
      </w:r>
      <w:proofErr w:type="gramEnd"/>
      <w:r w:rsidRPr="00201D86">
        <w:rPr>
          <w:rFonts w:ascii="Verdana" w:eastAsia="Verdana" w:hAnsi="Verdana" w:cs="Verdana"/>
          <w:sz w:val="16"/>
          <w:szCs w:val="16"/>
        </w:rPr>
        <w:t xml:space="preserve">: </w:t>
      </w:r>
      <w:r w:rsidRPr="00043D72">
        <w:rPr>
          <w:rFonts w:ascii="Verdana" w:eastAsia="Verdana" w:hAnsi="Verdana" w:cs="Verdana"/>
          <w:sz w:val="16"/>
          <w:szCs w:val="16"/>
        </w:rPr>
        <w:t>Trajnime.Kqz@cec.org.al</w:t>
      </w:r>
    </w:p>
    <w:p w:rsidR="00E461D9" w:rsidRDefault="00E461D9" w:rsidP="000E7DA3">
      <w:pPr>
        <w:widowControl w:val="0"/>
      </w:pPr>
    </w:p>
    <w:sectPr w:rsidR="00E461D9" w:rsidSect="00FE67B3">
      <w:footerReference w:type="default" r:id="rId49"/>
      <w:pgSz w:w="12240" w:h="15840"/>
      <w:pgMar w:top="1200" w:right="1080" w:bottom="280" w:left="1280" w:header="0" w:footer="3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CDD" w:rsidRDefault="00833CDD">
      <w:r>
        <w:separator/>
      </w:r>
    </w:p>
  </w:endnote>
  <w:endnote w:type="continuationSeparator" w:id="0">
    <w:p w:rsidR="00833CDD" w:rsidRDefault="00833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Pr="00F212B2" w:rsidRDefault="007D5B51" w:rsidP="00183D63">
    <w:pPr>
      <w:pStyle w:val="Footer"/>
      <w:rPr>
        <w:rFonts w:ascii="Verdana" w:hAnsi="Verdana"/>
      </w:rPr>
    </w:pPr>
    <w:r>
      <w:rPr>
        <w:rFonts w:ascii="Verdana" w:hAnsi="Verdana"/>
      </w:rPr>
      <w:t xml:space="preserve">             </w:t>
    </w:r>
    <w:r w:rsidRPr="00F212B2">
      <w:rPr>
        <w:rFonts w:ascii="Verdana" w:hAnsi="Verdana"/>
      </w:rPr>
      <w:t>MANUAL I KOMISIONIT TË ZONËS SË ADMINISTRIMIT ZGJEDHOR NR 42</w:t>
    </w:r>
    <w:r>
      <w:rPr>
        <w:rFonts w:ascii="Verdana" w:hAnsi="Verdana"/>
      </w:rPr>
      <w:t xml:space="preserve">                    </w:t>
    </w:r>
  </w:p>
  <w:p w:rsidR="007D5B51" w:rsidRPr="00F212B2" w:rsidRDefault="007D5B51" w:rsidP="00183D63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ZGJEDHJET PËR KRYETARIN E BASHKISË KAVAJË</w:t>
    </w:r>
  </w:p>
  <w:p w:rsidR="007D5B51" w:rsidRDefault="007D5B51" w:rsidP="00607E17">
    <w:pPr>
      <w:spacing w:line="200" w:lineRule="exac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Pr="00F212B2" w:rsidRDefault="007D5B51" w:rsidP="00591CF4">
    <w:pPr>
      <w:pStyle w:val="Footer"/>
      <w:rPr>
        <w:rFonts w:ascii="Verdana" w:hAnsi="Verdana"/>
      </w:rPr>
    </w:pPr>
    <w:r>
      <w:rPr>
        <w:rFonts w:ascii="Verdana" w:hAnsi="Verdana"/>
      </w:rPr>
      <w:t xml:space="preserve">           </w:t>
    </w:r>
    <w:r w:rsidRPr="00F212B2">
      <w:rPr>
        <w:rFonts w:ascii="Verdana" w:hAnsi="Verdana"/>
      </w:rPr>
      <w:t>MANUAL I KOMISIONIT TË ZONËS SË ADMINISTRIMIT ZGJEDHOR NR 42</w:t>
    </w:r>
  </w:p>
  <w:p w:rsidR="007D5B51" w:rsidRPr="00F212B2" w:rsidRDefault="007D5B51" w:rsidP="00D96C63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ZGJEDHJET PËR KRYETARIN E BASHKISË KAVAJË</w:t>
    </w:r>
  </w:p>
  <w:p w:rsidR="007D5B51" w:rsidRDefault="007D5B51" w:rsidP="00D96C63">
    <w:pPr>
      <w:spacing w:line="200" w:lineRule="exact"/>
      <w:jc w:val="center"/>
    </w:pPr>
  </w:p>
  <w:p w:rsidR="007D5B51" w:rsidRDefault="007D5B51" w:rsidP="00EB155A">
    <w:pPr>
      <w:spacing w:line="200" w:lineRule="exact"/>
    </w:pPr>
  </w:p>
  <w:p w:rsidR="007D5B51" w:rsidRDefault="007D5B51">
    <w:pPr>
      <w:spacing w:line="20" w:lineRule="exac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Pr="00F212B2" w:rsidRDefault="007D5B51" w:rsidP="00F6454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MANUAL I KOMISIONIT TË ZONËS SË ADMINISTRIMIT ZGJEDHOR NR 42</w:t>
    </w:r>
  </w:p>
  <w:p w:rsidR="007D5B51" w:rsidRPr="00F212B2" w:rsidRDefault="007D5B51" w:rsidP="00F6454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ZGJEDHJET PËR KRYETARIN E BASHKISË KAVAJË</w:t>
    </w:r>
  </w:p>
  <w:p w:rsidR="007D5B51" w:rsidRPr="002006D3" w:rsidRDefault="007D5B51" w:rsidP="002006D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Pr="00F212B2" w:rsidRDefault="007D5B51" w:rsidP="00D5309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MANUAL I KOMISIONIT TË ZONËS SË ADMINISTRIMIT ZGJEDHOR NR 42</w:t>
    </w:r>
  </w:p>
  <w:p w:rsidR="007D5B51" w:rsidRPr="00F212B2" w:rsidRDefault="007D5B51" w:rsidP="00591CF4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ZGJEDHJET PËR KRYETARIN E BASHKISË KAVAJË</w:t>
    </w:r>
  </w:p>
  <w:p w:rsidR="007D5B51" w:rsidRPr="00591CF4" w:rsidRDefault="007D5B51" w:rsidP="00591CF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Pr="00F212B2" w:rsidRDefault="007D5B51" w:rsidP="00D5309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MANUAL I KOMISIONIT TË ZONËS SË ADMINISTRIMIT ZGJEDHOR NR 42</w:t>
    </w:r>
  </w:p>
  <w:p w:rsidR="007D5B51" w:rsidRPr="00F212B2" w:rsidRDefault="007D5B51" w:rsidP="00591CF4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ZGJEDHJET PËR KRYETARIN E BASHKISË KAVAJË</w:t>
    </w:r>
  </w:p>
  <w:p w:rsidR="007D5B51" w:rsidRDefault="007D5B51" w:rsidP="00690150">
    <w:pPr>
      <w:spacing w:line="200" w:lineRule="exact"/>
    </w:pPr>
  </w:p>
  <w:p w:rsidR="007D5B51" w:rsidRDefault="007D5B51">
    <w:pPr>
      <w:spacing w:line="200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Pr="00F212B2" w:rsidRDefault="007D5B51" w:rsidP="00D5309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MANUAL I KOMISIONIT TË ZONËS SË ADMINISTRIMIT ZGJEDHOR NR 42</w:t>
    </w:r>
  </w:p>
  <w:p w:rsidR="007D5B51" w:rsidRPr="00F212B2" w:rsidRDefault="007D5B51" w:rsidP="00591CF4">
    <w:pPr>
      <w:pStyle w:val="Footer"/>
      <w:jc w:val="center"/>
      <w:rPr>
        <w:rFonts w:ascii="Verdana" w:hAnsi="Verdana"/>
      </w:rPr>
    </w:pPr>
    <w:r>
      <w:rPr>
        <w:rFonts w:ascii="Verdana" w:hAnsi="Verdana"/>
      </w:rPr>
      <w:t xml:space="preserve">    </w:t>
    </w:r>
    <w:r w:rsidRPr="00F212B2">
      <w:rPr>
        <w:rFonts w:ascii="Verdana" w:hAnsi="Verdana"/>
      </w:rPr>
      <w:t>ZGJEDHJET PËR KRYETARIN E BASHKISË KAVAJË</w:t>
    </w:r>
  </w:p>
  <w:p w:rsidR="007D5B51" w:rsidRDefault="007D5B51">
    <w:pPr>
      <w:spacing w:line="200" w:lineRule="exac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Pr="00F212B2" w:rsidRDefault="007D5B51" w:rsidP="00D5309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MANUAL I KOMISIONIT TË ZONËS SË ADMINISTRIMIT ZGJEDHOR NR 42</w:t>
    </w:r>
  </w:p>
  <w:p w:rsidR="007D5B51" w:rsidRPr="00F212B2" w:rsidRDefault="007D5B51" w:rsidP="00591CF4">
    <w:pPr>
      <w:pStyle w:val="Footer"/>
      <w:jc w:val="center"/>
      <w:rPr>
        <w:rFonts w:ascii="Verdana" w:hAnsi="Verdana"/>
      </w:rPr>
    </w:pPr>
    <w:r>
      <w:rPr>
        <w:rFonts w:ascii="Verdana" w:hAnsi="Verdana"/>
      </w:rPr>
      <w:t xml:space="preserve">  </w:t>
    </w:r>
    <w:r w:rsidRPr="00F212B2">
      <w:rPr>
        <w:rFonts w:ascii="Verdana" w:hAnsi="Verdana"/>
      </w:rPr>
      <w:t>ZGJEDHJET PËR KRYETARIN E BASHKISË KAVAJË</w:t>
    </w:r>
  </w:p>
  <w:p w:rsidR="007D5B51" w:rsidRDefault="007D5B51">
    <w:pPr>
      <w:spacing w:line="200" w:lineRule="exac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Pr="00F212B2" w:rsidRDefault="007D5B51" w:rsidP="00D5309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MANUAL I KOMISIONIT TË ZONËS SË ADMINISTRIMIT ZGJEDHOR NR 42</w:t>
    </w:r>
  </w:p>
  <w:p w:rsidR="007D5B51" w:rsidRPr="00F212B2" w:rsidRDefault="007D5B51" w:rsidP="00591CF4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ZGJEDHJET PËR KRYETARIN E BASHKISË KAVAJË</w:t>
    </w:r>
  </w:p>
  <w:p w:rsidR="007D5B51" w:rsidRPr="00690150" w:rsidRDefault="007D5B51" w:rsidP="00690150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B51" w:rsidRDefault="007D5B51">
    <w:pPr>
      <w:pStyle w:val="Footer"/>
      <w:jc w:val="right"/>
    </w:pPr>
  </w:p>
  <w:p w:rsidR="007D5B51" w:rsidRPr="00F212B2" w:rsidRDefault="007D5B51" w:rsidP="00D5309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>MANUAL I KOMISIONIT TË ZONËS SË ADMINISTRIMIT ZGJEDHOR NR 42</w:t>
    </w:r>
  </w:p>
  <w:p w:rsidR="007D5B51" w:rsidRPr="00D5309D" w:rsidRDefault="007D5B51" w:rsidP="00D5309D">
    <w:pPr>
      <w:pStyle w:val="Footer"/>
      <w:jc w:val="center"/>
      <w:rPr>
        <w:rFonts w:ascii="Verdana" w:hAnsi="Verdana"/>
      </w:rPr>
    </w:pPr>
    <w:r w:rsidRPr="00F212B2">
      <w:rPr>
        <w:rFonts w:ascii="Verdana" w:hAnsi="Verdana"/>
      </w:rPr>
      <w:t xml:space="preserve">ZGJEDHJET </w:t>
    </w:r>
    <w:r>
      <w:rPr>
        <w:rFonts w:ascii="Verdana" w:hAnsi="Verdana"/>
      </w:rPr>
      <w:t>PËR KRYETARIN E BASHKISË KAVAJË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CDD" w:rsidRDefault="00833CDD">
      <w:r>
        <w:separator/>
      </w:r>
    </w:p>
  </w:footnote>
  <w:footnote w:type="continuationSeparator" w:id="0">
    <w:p w:rsidR="00833CDD" w:rsidRDefault="00833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4BF2"/>
      </v:shape>
    </w:pict>
  </w:numPicBullet>
  <w:abstractNum w:abstractNumId="0">
    <w:nsid w:val="01A54996"/>
    <w:multiLevelType w:val="hybridMultilevel"/>
    <w:tmpl w:val="75CA4AC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967894"/>
    <w:multiLevelType w:val="hybridMultilevel"/>
    <w:tmpl w:val="52DAD4B0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46ED6"/>
    <w:multiLevelType w:val="hybridMultilevel"/>
    <w:tmpl w:val="8EFC024C"/>
    <w:lvl w:ilvl="0" w:tplc="219249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6C4F9D"/>
    <w:multiLevelType w:val="hybridMultilevel"/>
    <w:tmpl w:val="00DA083A"/>
    <w:lvl w:ilvl="0" w:tplc="95545EC4">
      <w:start w:val="7"/>
      <w:numFmt w:val="bullet"/>
      <w:lvlText w:val="-"/>
      <w:lvlJc w:val="left"/>
      <w:pPr>
        <w:ind w:left="81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11B6F91"/>
    <w:multiLevelType w:val="hybridMultilevel"/>
    <w:tmpl w:val="CAACDD40"/>
    <w:lvl w:ilvl="0" w:tplc="95545EC4">
      <w:start w:val="7"/>
      <w:numFmt w:val="bullet"/>
      <w:lvlText w:val="-"/>
      <w:lvlJc w:val="left"/>
      <w:pPr>
        <w:ind w:left="99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16AE42AA"/>
    <w:multiLevelType w:val="hybridMultilevel"/>
    <w:tmpl w:val="49F4A4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141A6"/>
    <w:multiLevelType w:val="hybridMultilevel"/>
    <w:tmpl w:val="4BE64594"/>
    <w:lvl w:ilvl="0" w:tplc="2F3807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39" w:hanging="360"/>
      </w:pPr>
    </w:lvl>
    <w:lvl w:ilvl="2" w:tplc="0409001B" w:tentative="1">
      <w:start w:val="1"/>
      <w:numFmt w:val="lowerRoman"/>
      <w:lvlText w:val="%3."/>
      <w:lvlJc w:val="right"/>
      <w:pPr>
        <w:ind w:left="1959" w:hanging="180"/>
      </w:pPr>
    </w:lvl>
    <w:lvl w:ilvl="3" w:tplc="0409000F" w:tentative="1">
      <w:start w:val="1"/>
      <w:numFmt w:val="decimal"/>
      <w:lvlText w:val="%4."/>
      <w:lvlJc w:val="left"/>
      <w:pPr>
        <w:ind w:left="2679" w:hanging="360"/>
      </w:pPr>
    </w:lvl>
    <w:lvl w:ilvl="4" w:tplc="04090019" w:tentative="1">
      <w:start w:val="1"/>
      <w:numFmt w:val="lowerLetter"/>
      <w:lvlText w:val="%5."/>
      <w:lvlJc w:val="left"/>
      <w:pPr>
        <w:ind w:left="3399" w:hanging="360"/>
      </w:pPr>
    </w:lvl>
    <w:lvl w:ilvl="5" w:tplc="0409001B" w:tentative="1">
      <w:start w:val="1"/>
      <w:numFmt w:val="lowerRoman"/>
      <w:lvlText w:val="%6."/>
      <w:lvlJc w:val="right"/>
      <w:pPr>
        <w:ind w:left="4119" w:hanging="180"/>
      </w:pPr>
    </w:lvl>
    <w:lvl w:ilvl="6" w:tplc="0409000F" w:tentative="1">
      <w:start w:val="1"/>
      <w:numFmt w:val="decimal"/>
      <w:lvlText w:val="%7."/>
      <w:lvlJc w:val="left"/>
      <w:pPr>
        <w:ind w:left="4839" w:hanging="360"/>
      </w:pPr>
    </w:lvl>
    <w:lvl w:ilvl="7" w:tplc="04090019" w:tentative="1">
      <w:start w:val="1"/>
      <w:numFmt w:val="lowerLetter"/>
      <w:lvlText w:val="%8."/>
      <w:lvlJc w:val="left"/>
      <w:pPr>
        <w:ind w:left="5559" w:hanging="360"/>
      </w:pPr>
    </w:lvl>
    <w:lvl w:ilvl="8" w:tplc="04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7">
    <w:nsid w:val="2073189D"/>
    <w:multiLevelType w:val="hybridMultilevel"/>
    <w:tmpl w:val="632CE3F8"/>
    <w:lvl w:ilvl="0" w:tplc="4828B00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DC1DD5"/>
    <w:multiLevelType w:val="hybridMultilevel"/>
    <w:tmpl w:val="172AFC8C"/>
    <w:lvl w:ilvl="0" w:tplc="F4A60BFE">
      <w:numFmt w:val="bullet"/>
      <w:lvlText w:val=""/>
      <w:lvlJc w:val="left"/>
      <w:pPr>
        <w:ind w:left="450" w:hanging="360"/>
      </w:pPr>
      <w:rPr>
        <w:rFonts w:ascii="Wingdings" w:eastAsia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269A2C89"/>
    <w:multiLevelType w:val="hybridMultilevel"/>
    <w:tmpl w:val="99FCE89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70066"/>
    <w:multiLevelType w:val="hybridMultilevel"/>
    <w:tmpl w:val="E466E274"/>
    <w:lvl w:ilvl="0" w:tplc="95545EC4">
      <w:start w:val="7"/>
      <w:numFmt w:val="bullet"/>
      <w:lvlText w:val="-"/>
      <w:lvlJc w:val="left"/>
      <w:pPr>
        <w:ind w:left="939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1">
    <w:nsid w:val="2A083630"/>
    <w:multiLevelType w:val="hybridMultilevel"/>
    <w:tmpl w:val="19EA9EEA"/>
    <w:lvl w:ilvl="0" w:tplc="95545EC4">
      <w:start w:val="7"/>
      <w:numFmt w:val="bullet"/>
      <w:lvlText w:val="-"/>
      <w:lvlJc w:val="left"/>
      <w:pPr>
        <w:ind w:left="45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03884"/>
    <w:multiLevelType w:val="hybridMultilevel"/>
    <w:tmpl w:val="D6C85C94"/>
    <w:lvl w:ilvl="0" w:tplc="27C06DDA">
      <w:start w:val="6"/>
      <w:numFmt w:val="bullet"/>
      <w:lvlText w:val="-"/>
      <w:lvlJc w:val="left"/>
      <w:pPr>
        <w:ind w:left="540" w:hanging="360"/>
      </w:pPr>
      <w:rPr>
        <w:rFonts w:ascii="Verdana" w:eastAsia="Verdana" w:hAnsi="Verdana" w:cs="Verdana" w:hint="default"/>
        <w:color w:val="0D0D0D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2F4C2EC8"/>
    <w:multiLevelType w:val="hybridMultilevel"/>
    <w:tmpl w:val="EB80507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00609FC"/>
    <w:multiLevelType w:val="hybridMultilevel"/>
    <w:tmpl w:val="FD462D2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9F60D686">
      <w:numFmt w:val="bullet"/>
      <w:lvlText w:val="•"/>
      <w:lvlJc w:val="left"/>
      <w:pPr>
        <w:ind w:left="2160" w:hanging="360"/>
      </w:pPr>
      <w:rPr>
        <w:rFonts w:ascii="Verdana" w:eastAsia="Verdana" w:hAnsi="Verdana" w:cs="Verdana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709D4"/>
    <w:multiLevelType w:val="hybridMultilevel"/>
    <w:tmpl w:val="9B8CEC22"/>
    <w:lvl w:ilvl="0" w:tplc="95545EC4">
      <w:start w:val="7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545EC4">
      <w:start w:val="7"/>
      <w:numFmt w:val="bullet"/>
      <w:lvlText w:val="-"/>
      <w:lvlJc w:val="left"/>
      <w:pPr>
        <w:ind w:left="2160" w:hanging="360"/>
      </w:pPr>
      <w:rPr>
        <w:rFonts w:ascii="Verdana" w:eastAsiaTheme="minorEastAsia" w:hAnsi="Verdana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12A27"/>
    <w:multiLevelType w:val="multilevel"/>
    <w:tmpl w:val="D55017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7">
    <w:nsid w:val="351A69D2"/>
    <w:multiLevelType w:val="hybridMultilevel"/>
    <w:tmpl w:val="D8E68AD2"/>
    <w:lvl w:ilvl="0" w:tplc="B93EF448">
      <w:start w:val="2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37D93DDD"/>
    <w:multiLevelType w:val="hybridMultilevel"/>
    <w:tmpl w:val="BB645EDE"/>
    <w:lvl w:ilvl="0" w:tplc="B0068B12">
      <w:start w:val="1"/>
      <w:numFmt w:val="bullet"/>
      <w:lvlText w:val="-"/>
      <w:lvlJc w:val="left"/>
      <w:pPr>
        <w:ind w:left="540" w:hanging="36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38D86C4C"/>
    <w:multiLevelType w:val="hybridMultilevel"/>
    <w:tmpl w:val="130E86A2"/>
    <w:lvl w:ilvl="0" w:tplc="95545EC4">
      <w:start w:val="7"/>
      <w:numFmt w:val="bullet"/>
      <w:lvlText w:val="-"/>
      <w:lvlJc w:val="left"/>
      <w:pPr>
        <w:ind w:left="36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C86483"/>
    <w:multiLevelType w:val="multilevel"/>
    <w:tmpl w:val="7D38697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3DAD4A53"/>
    <w:multiLevelType w:val="hybridMultilevel"/>
    <w:tmpl w:val="2CE8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320950"/>
    <w:multiLevelType w:val="hybridMultilevel"/>
    <w:tmpl w:val="F0267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CC6E62"/>
    <w:multiLevelType w:val="hybridMultilevel"/>
    <w:tmpl w:val="D130C0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FC63A2"/>
    <w:multiLevelType w:val="hybridMultilevel"/>
    <w:tmpl w:val="270EBFAC"/>
    <w:lvl w:ilvl="0" w:tplc="0C36D65C">
      <w:numFmt w:val="bullet"/>
      <w:lvlText w:val="-"/>
      <w:lvlJc w:val="left"/>
      <w:pPr>
        <w:ind w:left="162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5">
    <w:nsid w:val="478736CA"/>
    <w:multiLevelType w:val="hybridMultilevel"/>
    <w:tmpl w:val="9BC09BE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D0D0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7A30245"/>
    <w:multiLevelType w:val="hybridMultilevel"/>
    <w:tmpl w:val="7A7C7290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7">
    <w:nsid w:val="4F5C3D29"/>
    <w:multiLevelType w:val="hybridMultilevel"/>
    <w:tmpl w:val="AAE6DCE6"/>
    <w:lvl w:ilvl="0" w:tplc="27C06DDA">
      <w:start w:val="6"/>
      <w:numFmt w:val="bullet"/>
      <w:lvlText w:val="-"/>
      <w:lvlJc w:val="left"/>
      <w:pPr>
        <w:ind w:left="460" w:hanging="360"/>
      </w:pPr>
      <w:rPr>
        <w:rFonts w:ascii="Verdana" w:eastAsia="Verdana" w:hAnsi="Verdana" w:cs="Verdana" w:hint="default"/>
        <w:color w:val="0D0D0D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8">
    <w:nsid w:val="513D59E6"/>
    <w:multiLevelType w:val="hybridMultilevel"/>
    <w:tmpl w:val="881C0BC8"/>
    <w:lvl w:ilvl="0" w:tplc="46C6B0C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6304E4"/>
    <w:multiLevelType w:val="hybridMultilevel"/>
    <w:tmpl w:val="98C8B746"/>
    <w:lvl w:ilvl="0" w:tplc="95545EC4">
      <w:start w:val="7"/>
      <w:numFmt w:val="bullet"/>
      <w:lvlText w:val="-"/>
      <w:lvlJc w:val="left"/>
      <w:pPr>
        <w:ind w:left="36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054CFA"/>
    <w:multiLevelType w:val="hybridMultilevel"/>
    <w:tmpl w:val="EB887512"/>
    <w:lvl w:ilvl="0" w:tplc="27C06DDA">
      <w:start w:val="6"/>
      <w:numFmt w:val="bullet"/>
      <w:lvlText w:val="-"/>
      <w:lvlJc w:val="left"/>
      <w:pPr>
        <w:ind w:left="450" w:hanging="360"/>
      </w:pPr>
      <w:rPr>
        <w:rFonts w:ascii="Verdana" w:eastAsia="Verdana" w:hAnsi="Verdana" w:cs="Verdana" w:hint="default"/>
        <w:color w:val="0D0D0D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596F2ECA"/>
    <w:multiLevelType w:val="hybridMultilevel"/>
    <w:tmpl w:val="7F0C6886"/>
    <w:lvl w:ilvl="0" w:tplc="95545EC4">
      <w:start w:val="7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4D3415"/>
    <w:multiLevelType w:val="hybridMultilevel"/>
    <w:tmpl w:val="8A267ADC"/>
    <w:lvl w:ilvl="0" w:tplc="F4A60BFE">
      <w:numFmt w:val="bullet"/>
      <w:lvlText w:val=""/>
      <w:lvlJc w:val="left"/>
      <w:pPr>
        <w:ind w:left="450" w:hanging="360"/>
      </w:pPr>
      <w:rPr>
        <w:rFonts w:ascii="Wingdings" w:eastAsia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3">
    <w:nsid w:val="5C68400A"/>
    <w:multiLevelType w:val="hybridMultilevel"/>
    <w:tmpl w:val="053E7E0A"/>
    <w:lvl w:ilvl="0" w:tplc="B93EF448">
      <w:start w:val="2"/>
      <w:numFmt w:val="bullet"/>
      <w:lvlText w:val="-"/>
      <w:lvlJc w:val="left"/>
      <w:pPr>
        <w:ind w:left="1530" w:hanging="360"/>
      </w:pPr>
      <w:rPr>
        <w:rFonts w:ascii="Times New Roman" w:eastAsia="MS Mincho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4">
    <w:nsid w:val="630B79BC"/>
    <w:multiLevelType w:val="multilevel"/>
    <w:tmpl w:val="283E46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>
    <w:nsid w:val="697D271B"/>
    <w:multiLevelType w:val="hybridMultilevel"/>
    <w:tmpl w:val="C0AE5924"/>
    <w:lvl w:ilvl="0" w:tplc="95545EC4">
      <w:start w:val="7"/>
      <w:numFmt w:val="bullet"/>
      <w:lvlText w:val="-"/>
      <w:lvlJc w:val="left"/>
      <w:pPr>
        <w:ind w:left="1419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6">
    <w:nsid w:val="6C4312B8"/>
    <w:multiLevelType w:val="hybridMultilevel"/>
    <w:tmpl w:val="B99E841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E2B2F44"/>
    <w:multiLevelType w:val="hybridMultilevel"/>
    <w:tmpl w:val="DFA2F3A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>
    <w:nsid w:val="79894D62"/>
    <w:multiLevelType w:val="hybridMultilevel"/>
    <w:tmpl w:val="EEF857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036475"/>
    <w:multiLevelType w:val="hybridMultilevel"/>
    <w:tmpl w:val="4C1414CA"/>
    <w:lvl w:ilvl="0" w:tplc="04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40">
    <w:nsid w:val="7C953170"/>
    <w:multiLevelType w:val="hybridMultilevel"/>
    <w:tmpl w:val="91A28F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A10C32"/>
    <w:multiLevelType w:val="hybridMultilevel"/>
    <w:tmpl w:val="05BC48D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6"/>
  </w:num>
  <w:num w:numId="4">
    <w:abstractNumId w:val="19"/>
  </w:num>
  <w:num w:numId="5">
    <w:abstractNumId w:val="40"/>
  </w:num>
  <w:num w:numId="6">
    <w:abstractNumId w:val="18"/>
  </w:num>
  <w:num w:numId="7">
    <w:abstractNumId w:val="27"/>
  </w:num>
  <w:num w:numId="8">
    <w:abstractNumId w:val="41"/>
  </w:num>
  <w:num w:numId="9">
    <w:abstractNumId w:val="39"/>
  </w:num>
  <w:num w:numId="10">
    <w:abstractNumId w:val="14"/>
  </w:num>
  <w:num w:numId="11">
    <w:abstractNumId w:val="28"/>
  </w:num>
  <w:num w:numId="12">
    <w:abstractNumId w:val="4"/>
  </w:num>
  <w:num w:numId="13">
    <w:abstractNumId w:val="12"/>
  </w:num>
  <w:num w:numId="14">
    <w:abstractNumId w:val="23"/>
  </w:num>
  <w:num w:numId="15">
    <w:abstractNumId w:val="34"/>
  </w:num>
  <w:num w:numId="16">
    <w:abstractNumId w:val="8"/>
  </w:num>
  <w:num w:numId="17">
    <w:abstractNumId w:val="25"/>
  </w:num>
  <w:num w:numId="18">
    <w:abstractNumId w:val="38"/>
  </w:num>
  <w:num w:numId="19">
    <w:abstractNumId w:val="5"/>
  </w:num>
  <w:num w:numId="20">
    <w:abstractNumId w:val="1"/>
  </w:num>
  <w:num w:numId="21">
    <w:abstractNumId w:val="30"/>
  </w:num>
  <w:num w:numId="22">
    <w:abstractNumId w:val="24"/>
  </w:num>
  <w:num w:numId="23">
    <w:abstractNumId w:val="36"/>
  </w:num>
  <w:num w:numId="24">
    <w:abstractNumId w:val="17"/>
  </w:num>
  <w:num w:numId="25">
    <w:abstractNumId w:val="33"/>
  </w:num>
  <w:num w:numId="26">
    <w:abstractNumId w:val="21"/>
  </w:num>
  <w:num w:numId="27">
    <w:abstractNumId w:val="15"/>
  </w:num>
  <w:num w:numId="28">
    <w:abstractNumId w:val="13"/>
  </w:num>
  <w:num w:numId="29">
    <w:abstractNumId w:val="35"/>
  </w:num>
  <w:num w:numId="30">
    <w:abstractNumId w:val="29"/>
  </w:num>
  <w:num w:numId="31">
    <w:abstractNumId w:val="0"/>
  </w:num>
  <w:num w:numId="32">
    <w:abstractNumId w:val="22"/>
  </w:num>
  <w:num w:numId="33">
    <w:abstractNumId w:val="7"/>
  </w:num>
  <w:num w:numId="34">
    <w:abstractNumId w:val="10"/>
  </w:num>
  <w:num w:numId="35">
    <w:abstractNumId w:val="16"/>
  </w:num>
  <w:num w:numId="36">
    <w:abstractNumId w:val="32"/>
  </w:num>
  <w:num w:numId="37">
    <w:abstractNumId w:val="3"/>
  </w:num>
  <w:num w:numId="38">
    <w:abstractNumId w:val="31"/>
  </w:num>
  <w:num w:numId="39">
    <w:abstractNumId w:val="37"/>
  </w:num>
  <w:num w:numId="40">
    <w:abstractNumId w:val="11"/>
  </w:num>
  <w:num w:numId="41">
    <w:abstractNumId w:val="2"/>
  </w:num>
  <w:num w:numId="42">
    <w:abstractNumId w:val="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D9"/>
    <w:rsid w:val="00001E7C"/>
    <w:rsid w:val="00004C00"/>
    <w:rsid w:val="00005401"/>
    <w:rsid w:val="000072DF"/>
    <w:rsid w:val="00012975"/>
    <w:rsid w:val="00014218"/>
    <w:rsid w:val="00017E6D"/>
    <w:rsid w:val="00021E95"/>
    <w:rsid w:val="00022A3C"/>
    <w:rsid w:val="00024026"/>
    <w:rsid w:val="00024831"/>
    <w:rsid w:val="00024A70"/>
    <w:rsid w:val="0002518B"/>
    <w:rsid w:val="00025281"/>
    <w:rsid w:val="000254EB"/>
    <w:rsid w:val="0003034B"/>
    <w:rsid w:val="0003155C"/>
    <w:rsid w:val="000315D8"/>
    <w:rsid w:val="00031F8B"/>
    <w:rsid w:val="0003334C"/>
    <w:rsid w:val="00040B5F"/>
    <w:rsid w:val="00043BB7"/>
    <w:rsid w:val="000442AD"/>
    <w:rsid w:val="00044846"/>
    <w:rsid w:val="00045889"/>
    <w:rsid w:val="00045A15"/>
    <w:rsid w:val="000475FD"/>
    <w:rsid w:val="00047842"/>
    <w:rsid w:val="00050257"/>
    <w:rsid w:val="000505C5"/>
    <w:rsid w:val="00053D03"/>
    <w:rsid w:val="00061504"/>
    <w:rsid w:val="00063465"/>
    <w:rsid w:val="000639A9"/>
    <w:rsid w:val="00064254"/>
    <w:rsid w:val="00065FE5"/>
    <w:rsid w:val="000663A5"/>
    <w:rsid w:val="0006718C"/>
    <w:rsid w:val="00074837"/>
    <w:rsid w:val="0008773D"/>
    <w:rsid w:val="00090319"/>
    <w:rsid w:val="00091805"/>
    <w:rsid w:val="00092FF7"/>
    <w:rsid w:val="000931AF"/>
    <w:rsid w:val="00096504"/>
    <w:rsid w:val="00097868"/>
    <w:rsid w:val="000A0160"/>
    <w:rsid w:val="000A1670"/>
    <w:rsid w:val="000A2C97"/>
    <w:rsid w:val="000A32CB"/>
    <w:rsid w:val="000A5571"/>
    <w:rsid w:val="000A624D"/>
    <w:rsid w:val="000B28BE"/>
    <w:rsid w:val="000B2B3B"/>
    <w:rsid w:val="000B7748"/>
    <w:rsid w:val="000C256D"/>
    <w:rsid w:val="000C2FB4"/>
    <w:rsid w:val="000C5271"/>
    <w:rsid w:val="000D13D9"/>
    <w:rsid w:val="000D1437"/>
    <w:rsid w:val="000D2675"/>
    <w:rsid w:val="000D289F"/>
    <w:rsid w:val="000D2C9B"/>
    <w:rsid w:val="000D585A"/>
    <w:rsid w:val="000E1EFB"/>
    <w:rsid w:val="000E1F3D"/>
    <w:rsid w:val="000E47A9"/>
    <w:rsid w:val="000E6412"/>
    <w:rsid w:val="000E7DA3"/>
    <w:rsid w:val="000F1D48"/>
    <w:rsid w:val="000F2D36"/>
    <w:rsid w:val="000F6399"/>
    <w:rsid w:val="000F64CD"/>
    <w:rsid w:val="000F7DF1"/>
    <w:rsid w:val="000F7F14"/>
    <w:rsid w:val="001040B5"/>
    <w:rsid w:val="001057AD"/>
    <w:rsid w:val="00105EDC"/>
    <w:rsid w:val="001068B6"/>
    <w:rsid w:val="00115076"/>
    <w:rsid w:val="0011578E"/>
    <w:rsid w:val="0011605E"/>
    <w:rsid w:val="00120ADD"/>
    <w:rsid w:val="00120E1E"/>
    <w:rsid w:val="00125CDF"/>
    <w:rsid w:val="00127C34"/>
    <w:rsid w:val="00131171"/>
    <w:rsid w:val="00135233"/>
    <w:rsid w:val="001355D9"/>
    <w:rsid w:val="0014023A"/>
    <w:rsid w:val="001418EE"/>
    <w:rsid w:val="00142D3F"/>
    <w:rsid w:val="001473A9"/>
    <w:rsid w:val="00151FF4"/>
    <w:rsid w:val="001525BE"/>
    <w:rsid w:val="001539F7"/>
    <w:rsid w:val="00153F82"/>
    <w:rsid w:val="00154977"/>
    <w:rsid w:val="00163827"/>
    <w:rsid w:val="001655A6"/>
    <w:rsid w:val="0016738C"/>
    <w:rsid w:val="0016746C"/>
    <w:rsid w:val="00173F16"/>
    <w:rsid w:val="00176254"/>
    <w:rsid w:val="0017661D"/>
    <w:rsid w:val="00180A83"/>
    <w:rsid w:val="00182967"/>
    <w:rsid w:val="00183D63"/>
    <w:rsid w:val="0018423D"/>
    <w:rsid w:val="00185FE3"/>
    <w:rsid w:val="00186238"/>
    <w:rsid w:val="001874FF"/>
    <w:rsid w:val="001910D0"/>
    <w:rsid w:val="00193897"/>
    <w:rsid w:val="00196029"/>
    <w:rsid w:val="00197460"/>
    <w:rsid w:val="001A2420"/>
    <w:rsid w:val="001A3C63"/>
    <w:rsid w:val="001A4F97"/>
    <w:rsid w:val="001A5F68"/>
    <w:rsid w:val="001A7FA5"/>
    <w:rsid w:val="001B4A8B"/>
    <w:rsid w:val="001B5D9C"/>
    <w:rsid w:val="001B6C08"/>
    <w:rsid w:val="001C2BE2"/>
    <w:rsid w:val="001C4750"/>
    <w:rsid w:val="001D23B6"/>
    <w:rsid w:val="001D4160"/>
    <w:rsid w:val="001D7B30"/>
    <w:rsid w:val="001E1F7C"/>
    <w:rsid w:val="001E1FB6"/>
    <w:rsid w:val="001F30DE"/>
    <w:rsid w:val="001F46FA"/>
    <w:rsid w:val="001F56C7"/>
    <w:rsid w:val="001F5DC0"/>
    <w:rsid w:val="001F623C"/>
    <w:rsid w:val="001F79B6"/>
    <w:rsid w:val="00200551"/>
    <w:rsid w:val="002006D3"/>
    <w:rsid w:val="00203BBB"/>
    <w:rsid w:val="00203F72"/>
    <w:rsid w:val="002046D2"/>
    <w:rsid w:val="002054ED"/>
    <w:rsid w:val="00205779"/>
    <w:rsid w:val="00206180"/>
    <w:rsid w:val="00206594"/>
    <w:rsid w:val="00206F66"/>
    <w:rsid w:val="0020725E"/>
    <w:rsid w:val="00212C58"/>
    <w:rsid w:val="00214001"/>
    <w:rsid w:val="002220FD"/>
    <w:rsid w:val="00226C9E"/>
    <w:rsid w:val="00226F3A"/>
    <w:rsid w:val="00231A37"/>
    <w:rsid w:val="002327BA"/>
    <w:rsid w:val="0023322F"/>
    <w:rsid w:val="00234114"/>
    <w:rsid w:val="0023696F"/>
    <w:rsid w:val="00241310"/>
    <w:rsid w:val="00241CE9"/>
    <w:rsid w:val="002455CD"/>
    <w:rsid w:val="002527E0"/>
    <w:rsid w:val="00254992"/>
    <w:rsid w:val="00260440"/>
    <w:rsid w:val="00263B14"/>
    <w:rsid w:val="00267FD0"/>
    <w:rsid w:val="00270999"/>
    <w:rsid w:val="00270F0C"/>
    <w:rsid w:val="00273E73"/>
    <w:rsid w:val="002746DA"/>
    <w:rsid w:val="002776AD"/>
    <w:rsid w:val="002809CC"/>
    <w:rsid w:val="00280C77"/>
    <w:rsid w:val="0028138F"/>
    <w:rsid w:val="00282473"/>
    <w:rsid w:val="00283600"/>
    <w:rsid w:val="00284686"/>
    <w:rsid w:val="0028586F"/>
    <w:rsid w:val="00285B59"/>
    <w:rsid w:val="00290A0B"/>
    <w:rsid w:val="00297206"/>
    <w:rsid w:val="002A139B"/>
    <w:rsid w:val="002A4279"/>
    <w:rsid w:val="002A4FEE"/>
    <w:rsid w:val="002A58F7"/>
    <w:rsid w:val="002A63EF"/>
    <w:rsid w:val="002B4280"/>
    <w:rsid w:val="002B7FB6"/>
    <w:rsid w:val="002C057C"/>
    <w:rsid w:val="002C07FC"/>
    <w:rsid w:val="002C0A0F"/>
    <w:rsid w:val="002C3D1A"/>
    <w:rsid w:val="002C3F14"/>
    <w:rsid w:val="002D1C3B"/>
    <w:rsid w:val="002D2076"/>
    <w:rsid w:val="002D3E91"/>
    <w:rsid w:val="002D44C6"/>
    <w:rsid w:val="002D674E"/>
    <w:rsid w:val="002D7B54"/>
    <w:rsid w:val="002E17BC"/>
    <w:rsid w:val="002E504D"/>
    <w:rsid w:val="002E593F"/>
    <w:rsid w:val="002E5D4B"/>
    <w:rsid w:val="002E7054"/>
    <w:rsid w:val="002F100B"/>
    <w:rsid w:val="002F29F3"/>
    <w:rsid w:val="002F29F6"/>
    <w:rsid w:val="002F3275"/>
    <w:rsid w:val="002F5B19"/>
    <w:rsid w:val="002F62AD"/>
    <w:rsid w:val="002F7B4E"/>
    <w:rsid w:val="00300CBF"/>
    <w:rsid w:val="003065F9"/>
    <w:rsid w:val="00314BDF"/>
    <w:rsid w:val="00315641"/>
    <w:rsid w:val="00316303"/>
    <w:rsid w:val="00316AF5"/>
    <w:rsid w:val="00324F63"/>
    <w:rsid w:val="00327B66"/>
    <w:rsid w:val="00330A0A"/>
    <w:rsid w:val="00330B1B"/>
    <w:rsid w:val="00334BE8"/>
    <w:rsid w:val="003368BC"/>
    <w:rsid w:val="00342377"/>
    <w:rsid w:val="0034356E"/>
    <w:rsid w:val="00344B14"/>
    <w:rsid w:val="003453FF"/>
    <w:rsid w:val="00346EB6"/>
    <w:rsid w:val="00354998"/>
    <w:rsid w:val="00354FFC"/>
    <w:rsid w:val="00355EDF"/>
    <w:rsid w:val="00360ABD"/>
    <w:rsid w:val="00362564"/>
    <w:rsid w:val="00362F18"/>
    <w:rsid w:val="0036459C"/>
    <w:rsid w:val="00364E5B"/>
    <w:rsid w:val="00366F8B"/>
    <w:rsid w:val="00370758"/>
    <w:rsid w:val="0037092B"/>
    <w:rsid w:val="00373BC8"/>
    <w:rsid w:val="00375630"/>
    <w:rsid w:val="003768C3"/>
    <w:rsid w:val="0037747D"/>
    <w:rsid w:val="003817D4"/>
    <w:rsid w:val="00382DA7"/>
    <w:rsid w:val="00384697"/>
    <w:rsid w:val="00385C84"/>
    <w:rsid w:val="00387E0C"/>
    <w:rsid w:val="0039012B"/>
    <w:rsid w:val="003901D4"/>
    <w:rsid w:val="00390397"/>
    <w:rsid w:val="00391D0B"/>
    <w:rsid w:val="00397384"/>
    <w:rsid w:val="003A0CAB"/>
    <w:rsid w:val="003A1338"/>
    <w:rsid w:val="003A753C"/>
    <w:rsid w:val="003A7A40"/>
    <w:rsid w:val="003B1654"/>
    <w:rsid w:val="003B5C25"/>
    <w:rsid w:val="003C3717"/>
    <w:rsid w:val="003C5504"/>
    <w:rsid w:val="003C5C9D"/>
    <w:rsid w:val="003C63EE"/>
    <w:rsid w:val="003C6EB8"/>
    <w:rsid w:val="003D04D1"/>
    <w:rsid w:val="003D4BB0"/>
    <w:rsid w:val="003D5DB8"/>
    <w:rsid w:val="003D7410"/>
    <w:rsid w:val="003D771D"/>
    <w:rsid w:val="003E118E"/>
    <w:rsid w:val="003E4768"/>
    <w:rsid w:val="003F461B"/>
    <w:rsid w:val="003F60C1"/>
    <w:rsid w:val="003F6964"/>
    <w:rsid w:val="003F75CF"/>
    <w:rsid w:val="0040060F"/>
    <w:rsid w:val="00403201"/>
    <w:rsid w:val="00403510"/>
    <w:rsid w:val="00410B41"/>
    <w:rsid w:val="00411E78"/>
    <w:rsid w:val="00412372"/>
    <w:rsid w:val="0041574F"/>
    <w:rsid w:val="004208E0"/>
    <w:rsid w:val="00421E70"/>
    <w:rsid w:val="004241F6"/>
    <w:rsid w:val="004255CF"/>
    <w:rsid w:val="0042675B"/>
    <w:rsid w:val="00426856"/>
    <w:rsid w:val="0043206B"/>
    <w:rsid w:val="00432EE2"/>
    <w:rsid w:val="0043632C"/>
    <w:rsid w:val="00436FF3"/>
    <w:rsid w:val="00442631"/>
    <w:rsid w:val="004431D3"/>
    <w:rsid w:val="00443BD3"/>
    <w:rsid w:val="0044662E"/>
    <w:rsid w:val="00446B31"/>
    <w:rsid w:val="0044751B"/>
    <w:rsid w:val="004501A7"/>
    <w:rsid w:val="00450EA3"/>
    <w:rsid w:val="004558B5"/>
    <w:rsid w:val="00460455"/>
    <w:rsid w:val="00460A7C"/>
    <w:rsid w:val="0046206E"/>
    <w:rsid w:val="004625F6"/>
    <w:rsid w:val="00464A8F"/>
    <w:rsid w:val="00464C21"/>
    <w:rsid w:val="00472D07"/>
    <w:rsid w:val="004768FB"/>
    <w:rsid w:val="004771A9"/>
    <w:rsid w:val="00477E10"/>
    <w:rsid w:val="004801EF"/>
    <w:rsid w:val="00481582"/>
    <w:rsid w:val="00484C17"/>
    <w:rsid w:val="00485317"/>
    <w:rsid w:val="00485B2F"/>
    <w:rsid w:val="00485C20"/>
    <w:rsid w:val="0048622E"/>
    <w:rsid w:val="00487E32"/>
    <w:rsid w:val="00490F43"/>
    <w:rsid w:val="00497AE0"/>
    <w:rsid w:val="004A0E78"/>
    <w:rsid w:val="004A1A03"/>
    <w:rsid w:val="004A335E"/>
    <w:rsid w:val="004A4536"/>
    <w:rsid w:val="004A5AED"/>
    <w:rsid w:val="004B11BC"/>
    <w:rsid w:val="004B5E9A"/>
    <w:rsid w:val="004B69B3"/>
    <w:rsid w:val="004C3A39"/>
    <w:rsid w:val="004C4025"/>
    <w:rsid w:val="004C780E"/>
    <w:rsid w:val="004D0E9F"/>
    <w:rsid w:val="004D1821"/>
    <w:rsid w:val="004D2A8D"/>
    <w:rsid w:val="004D2CFB"/>
    <w:rsid w:val="004D3316"/>
    <w:rsid w:val="004D7753"/>
    <w:rsid w:val="004D7EA9"/>
    <w:rsid w:val="004E1483"/>
    <w:rsid w:val="004E149D"/>
    <w:rsid w:val="004E1B5C"/>
    <w:rsid w:val="004E30EF"/>
    <w:rsid w:val="004E5ED2"/>
    <w:rsid w:val="004E65C3"/>
    <w:rsid w:val="004F2FA0"/>
    <w:rsid w:val="004F3303"/>
    <w:rsid w:val="004F7706"/>
    <w:rsid w:val="00501427"/>
    <w:rsid w:val="00501BA1"/>
    <w:rsid w:val="005075C2"/>
    <w:rsid w:val="00507D19"/>
    <w:rsid w:val="00510EC5"/>
    <w:rsid w:val="0051244F"/>
    <w:rsid w:val="005153D0"/>
    <w:rsid w:val="00521702"/>
    <w:rsid w:val="0052213C"/>
    <w:rsid w:val="00522EC9"/>
    <w:rsid w:val="0052481B"/>
    <w:rsid w:val="00524D10"/>
    <w:rsid w:val="005251AD"/>
    <w:rsid w:val="0052606D"/>
    <w:rsid w:val="00530DD5"/>
    <w:rsid w:val="0053239B"/>
    <w:rsid w:val="005420C0"/>
    <w:rsid w:val="00544F60"/>
    <w:rsid w:val="00551C1A"/>
    <w:rsid w:val="00553198"/>
    <w:rsid w:val="005560A5"/>
    <w:rsid w:val="005651FC"/>
    <w:rsid w:val="005712CE"/>
    <w:rsid w:val="0057186F"/>
    <w:rsid w:val="005743E8"/>
    <w:rsid w:val="00574A3D"/>
    <w:rsid w:val="005767BF"/>
    <w:rsid w:val="00585352"/>
    <w:rsid w:val="00587914"/>
    <w:rsid w:val="00591CF4"/>
    <w:rsid w:val="00594E08"/>
    <w:rsid w:val="005A268D"/>
    <w:rsid w:val="005B0358"/>
    <w:rsid w:val="005B0CA0"/>
    <w:rsid w:val="005B17C9"/>
    <w:rsid w:val="005B6437"/>
    <w:rsid w:val="005C21D6"/>
    <w:rsid w:val="005C2FBF"/>
    <w:rsid w:val="005C3812"/>
    <w:rsid w:val="005C561D"/>
    <w:rsid w:val="005C5CBC"/>
    <w:rsid w:val="005C7BCA"/>
    <w:rsid w:val="005D00F6"/>
    <w:rsid w:val="005D1576"/>
    <w:rsid w:val="005E3C3B"/>
    <w:rsid w:val="005E6EB9"/>
    <w:rsid w:val="005E7ADD"/>
    <w:rsid w:val="005E7F3D"/>
    <w:rsid w:val="005F423C"/>
    <w:rsid w:val="005F4D9A"/>
    <w:rsid w:val="005F7257"/>
    <w:rsid w:val="00602A7D"/>
    <w:rsid w:val="00603620"/>
    <w:rsid w:val="00603C86"/>
    <w:rsid w:val="006052B4"/>
    <w:rsid w:val="00605BFF"/>
    <w:rsid w:val="0060760D"/>
    <w:rsid w:val="00607E17"/>
    <w:rsid w:val="0061078E"/>
    <w:rsid w:val="00612E22"/>
    <w:rsid w:val="00614B4E"/>
    <w:rsid w:val="0061770D"/>
    <w:rsid w:val="00617CD8"/>
    <w:rsid w:val="00620999"/>
    <w:rsid w:val="0062196E"/>
    <w:rsid w:val="00621EC8"/>
    <w:rsid w:val="00633E1D"/>
    <w:rsid w:val="00640CAE"/>
    <w:rsid w:val="00645225"/>
    <w:rsid w:val="006458B4"/>
    <w:rsid w:val="006513DF"/>
    <w:rsid w:val="00651B99"/>
    <w:rsid w:val="006526BE"/>
    <w:rsid w:val="0065324C"/>
    <w:rsid w:val="00656942"/>
    <w:rsid w:val="00657951"/>
    <w:rsid w:val="00662201"/>
    <w:rsid w:val="00667B0C"/>
    <w:rsid w:val="006706C2"/>
    <w:rsid w:val="00675889"/>
    <w:rsid w:val="006778C8"/>
    <w:rsid w:val="00680E18"/>
    <w:rsid w:val="00681874"/>
    <w:rsid w:val="00682D21"/>
    <w:rsid w:val="00683251"/>
    <w:rsid w:val="0068505C"/>
    <w:rsid w:val="0068715E"/>
    <w:rsid w:val="00690150"/>
    <w:rsid w:val="00691E43"/>
    <w:rsid w:val="006935D1"/>
    <w:rsid w:val="006936F0"/>
    <w:rsid w:val="00695790"/>
    <w:rsid w:val="0069788B"/>
    <w:rsid w:val="006A08D2"/>
    <w:rsid w:val="006A2E2F"/>
    <w:rsid w:val="006A555F"/>
    <w:rsid w:val="006B280E"/>
    <w:rsid w:val="006B2D74"/>
    <w:rsid w:val="006B5979"/>
    <w:rsid w:val="006B5DC9"/>
    <w:rsid w:val="006C1F36"/>
    <w:rsid w:val="006D00A5"/>
    <w:rsid w:val="006D7D65"/>
    <w:rsid w:val="006E1298"/>
    <w:rsid w:val="006E299A"/>
    <w:rsid w:val="006E3FFC"/>
    <w:rsid w:val="006E5BDB"/>
    <w:rsid w:val="006E6931"/>
    <w:rsid w:val="006F1852"/>
    <w:rsid w:val="006F2640"/>
    <w:rsid w:val="006F28A1"/>
    <w:rsid w:val="006F65FD"/>
    <w:rsid w:val="0070087D"/>
    <w:rsid w:val="00711C0D"/>
    <w:rsid w:val="00713CC7"/>
    <w:rsid w:val="00714752"/>
    <w:rsid w:val="00714898"/>
    <w:rsid w:val="007154F9"/>
    <w:rsid w:val="00715790"/>
    <w:rsid w:val="00716D4B"/>
    <w:rsid w:val="007216F8"/>
    <w:rsid w:val="00722C25"/>
    <w:rsid w:val="00731006"/>
    <w:rsid w:val="007326F5"/>
    <w:rsid w:val="007330BE"/>
    <w:rsid w:val="00736E10"/>
    <w:rsid w:val="00737CB6"/>
    <w:rsid w:val="0074031A"/>
    <w:rsid w:val="007404C1"/>
    <w:rsid w:val="00745E92"/>
    <w:rsid w:val="00754A3F"/>
    <w:rsid w:val="00755B5E"/>
    <w:rsid w:val="00756A78"/>
    <w:rsid w:val="007604DD"/>
    <w:rsid w:val="00763991"/>
    <w:rsid w:val="007709A9"/>
    <w:rsid w:val="00771432"/>
    <w:rsid w:val="00774E05"/>
    <w:rsid w:val="00775646"/>
    <w:rsid w:val="0077579C"/>
    <w:rsid w:val="00775DCE"/>
    <w:rsid w:val="007820C3"/>
    <w:rsid w:val="00784D38"/>
    <w:rsid w:val="00785E1E"/>
    <w:rsid w:val="007872C8"/>
    <w:rsid w:val="00790FD2"/>
    <w:rsid w:val="00793D2E"/>
    <w:rsid w:val="007A1288"/>
    <w:rsid w:val="007A1345"/>
    <w:rsid w:val="007A24BB"/>
    <w:rsid w:val="007A2A30"/>
    <w:rsid w:val="007A41E3"/>
    <w:rsid w:val="007A4A9C"/>
    <w:rsid w:val="007A63AE"/>
    <w:rsid w:val="007A73B1"/>
    <w:rsid w:val="007B324C"/>
    <w:rsid w:val="007B3768"/>
    <w:rsid w:val="007B4644"/>
    <w:rsid w:val="007B49CC"/>
    <w:rsid w:val="007B4A33"/>
    <w:rsid w:val="007B4C0C"/>
    <w:rsid w:val="007C2B63"/>
    <w:rsid w:val="007C2F80"/>
    <w:rsid w:val="007C331D"/>
    <w:rsid w:val="007C40BA"/>
    <w:rsid w:val="007C42B8"/>
    <w:rsid w:val="007C51A5"/>
    <w:rsid w:val="007C5F4D"/>
    <w:rsid w:val="007C63DB"/>
    <w:rsid w:val="007C7C5E"/>
    <w:rsid w:val="007D0332"/>
    <w:rsid w:val="007D5B51"/>
    <w:rsid w:val="007D650D"/>
    <w:rsid w:val="007D6D07"/>
    <w:rsid w:val="007E0B8E"/>
    <w:rsid w:val="007E1AA9"/>
    <w:rsid w:val="007E67AB"/>
    <w:rsid w:val="007E7AC7"/>
    <w:rsid w:val="007F0F9F"/>
    <w:rsid w:val="007F113E"/>
    <w:rsid w:val="007F1A3C"/>
    <w:rsid w:val="007F2960"/>
    <w:rsid w:val="007F3CD4"/>
    <w:rsid w:val="007F4940"/>
    <w:rsid w:val="007F68AC"/>
    <w:rsid w:val="007F7AA1"/>
    <w:rsid w:val="007F7CF1"/>
    <w:rsid w:val="008032C2"/>
    <w:rsid w:val="00803A6B"/>
    <w:rsid w:val="008044EE"/>
    <w:rsid w:val="008055D0"/>
    <w:rsid w:val="00805614"/>
    <w:rsid w:val="00814D88"/>
    <w:rsid w:val="00821332"/>
    <w:rsid w:val="00824529"/>
    <w:rsid w:val="00824712"/>
    <w:rsid w:val="00824B8F"/>
    <w:rsid w:val="0082527C"/>
    <w:rsid w:val="00831F88"/>
    <w:rsid w:val="00833CDD"/>
    <w:rsid w:val="00836229"/>
    <w:rsid w:val="00836828"/>
    <w:rsid w:val="008377B1"/>
    <w:rsid w:val="008419E0"/>
    <w:rsid w:val="00842C77"/>
    <w:rsid w:val="008438CB"/>
    <w:rsid w:val="0084657D"/>
    <w:rsid w:val="00846D2D"/>
    <w:rsid w:val="00850F64"/>
    <w:rsid w:val="0085125C"/>
    <w:rsid w:val="0085515E"/>
    <w:rsid w:val="00855B75"/>
    <w:rsid w:val="00855C13"/>
    <w:rsid w:val="0085642E"/>
    <w:rsid w:val="008565E0"/>
    <w:rsid w:val="008567BB"/>
    <w:rsid w:val="0085680A"/>
    <w:rsid w:val="008606D1"/>
    <w:rsid w:val="008619D1"/>
    <w:rsid w:val="008631F7"/>
    <w:rsid w:val="00871429"/>
    <w:rsid w:val="0087427E"/>
    <w:rsid w:val="008817E2"/>
    <w:rsid w:val="00881931"/>
    <w:rsid w:val="00884C4B"/>
    <w:rsid w:val="00885162"/>
    <w:rsid w:val="0089060A"/>
    <w:rsid w:val="00890662"/>
    <w:rsid w:val="008943C4"/>
    <w:rsid w:val="008968E8"/>
    <w:rsid w:val="008A08D5"/>
    <w:rsid w:val="008A29ED"/>
    <w:rsid w:val="008A3FD8"/>
    <w:rsid w:val="008A4B07"/>
    <w:rsid w:val="008B11C8"/>
    <w:rsid w:val="008B4108"/>
    <w:rsid w:val="008C074A"/>
    <w:rsid w:val="008C0E09"/>
    <w:rsid w:val="008C177A"/>
    <w:rsid w:val="008C6905"/>
    <w:rsid w:val="008D1C4B"/>
    <w:rsid w:val="008D5F31"/>
    <w:rsid w:val="008D6036"/>
    <w:rsid w:val="008D65F5"/>
    <w:rsid w:val="008E0256"/>
    <w:rsid w:val="008E2965"/>
    <w:rsid w:val="008E7140"/>
    <w:rsid w:val="008F1031"/>
    <w:rsid w:val="008F2E6F"/>
    <w:rsid w:val="008F40C0"/>
    <w:rsid w:val="008F60FC"/>
    <w:rsid w:val="008F7D2E"/>
    <w:rsid w:val="009026BA"/>
    <w:rsid w:val="00910146"/>
    <w:rsid w:val="009126DB"/>
    <w:rsid w:val="0091517C"/>
    <w:rsid w:val="00916274"/>
    <w:rsid w:val="009208B8"/>
    <w:rsid w:val="00920F71"/>
    <w:rsid w:val="00924B29"/>
    <w:rsid w:val="00926698"/>
    <w:rsid w:val="00934185"/>
    <w:rsid w:val="00934C0C"/>
    <w:rsid w:val="00935DEF"/>
    <w:rsid w:val="0094124C"/>
    <w:rsid w:val="0094183D"/>
    <w:rsid w:val="00942B97"/>
    <w:rsid w:val="0094428A"/>
    <w:rsid w:val="009468B0"/>
    <w:rsid w:val="0095484A"/>
    <w:rsid w:val="009553A8"/>
    <w:rsid w:val="00957DA7"/>
    <w:rsid w:val="0096053F"/>
    <w:rsid w:val="009648CC"/>
    <w:rsid w:val="00970AD5"/>
    <w:rsid w:val="0097324D"/>
    <w:rsid w:val="009756FF"/>
    <w:rsid w:val="00981032"/>
    <w:rsid w:val="0098200A"/>
    <w:rsid w:val="00982248"/>
    <w:rsid w:val="009830D8"/>
    <w:rsid w:val="00985EFF"/>
    <w:rsid w:val="00991F98"/>
    <w:rsid w:val="00992963"/>
    <w:rsid w:val="00993200"/>
    <w:rsid w:val="009A2679"/>
    <w:rsid w:val="009A5B61"/>
    <w:rsid w:val="009B0E38"/>
    <w:rsid w:val="009C11AA"/>
    <w:rsid w:val="009D2113"/>
    <w:rsid w:val="009D475D"/>
    <w:rsid w:val="009D780C"/>
    <w:rsid w:val="009E1F75"/>
    <w:rsid w:val="009E6E07"/>
    <w:rsid w:val="009F1358"/>
    <w:rsid w:val="009F22BB"/>
    <w:rsid w:val="009F3F7D"/>
    <w:rsid w:val="009F40F2"/>
    <w:rsid w:val="009F5163"/>
    <w:rsid w:val="009F5434"/>
    <w:rsid w:val="009F7534"/>
    <w:rsid w:val="00A02FFF"/>
    <w:rsid w:val="00A03F2C"/>
    <w:rsid w:val="00A04DB6"/>
    <w:rsid w:val="00A07CB1"/>
    <w:rsid w:val="00A10A04"/>
    <w:rsid w:val="00A1118F"/>
    <w:rsid w:val="00A116F0"/>
    <w:rsid w:val="00A15678"/>
    <w:rsid w:val="00A15A2F"/>
    <w:rsid w:val="00A167E4"/>
    <w:rsid w:val="00A21CE9"/>
    <w:rsid w:val="00A24375"/>
    <w:rsid w:val="00A24E86"/>
    <w:rsid w:val="00A269DE"/>
    <w:rsid w:val="00A26AD5"/>
    <w:rsid w:val="00A30445"/>
    <w:rsid w:val="00A429B8"/>
    <w:rsid w:val="00A466DA"/>
    <w:rsid w:val="00A47482"/>
    <w:rsid w:val="00A47F38"/>
    <w:rsid w:val="00A50212"/>
    <w:rsid w:val="00A51999"/>
    <w:rsid w:val="00A52607"/>
    <w:rsid w:val="00A52D4F"/>
    <w:rsid w:val="00A53802"/>
    <w:rsid w:val="00A54849"/>
    <w:rsid w:val="00A54973"/>
    <w:rsid w:val="00A54CED"/>
    <w:rsid w:val="00A55182"/>
    <w:rsid w:val="00A60B1C"/>
    <w:rsid w:val="00A6394D"/>
    <w:rsid w:val="00A67228"/>
    <w:rsid w:val="00A7017E"/>
    <w:rsid w:val="00A707C7"/>
    <w:rsid w:val="00A727FD"/>
    <w:rsid w:val="00A75607"/>
    <w:rsid w:val="00A762B9"/>
    <w:rsid w:val="00A82924"/>
    <w:rsid w:val="00A82AD8"/>
    <w:rsid w:val="00A84AFA"/>
    <w:rsid w:val="00A86EBC"/>
    <w:rsid w:val="00A93C20"/>
    <w:rsid w:val="00AA0D2A"/>
    <w:rsid w:val="00AA6474"/>
    <w:rsid w:val="00AA6C85"/>
    <w:rsid w:val="00AA6D02"/>
    <w:rsid w:val="00AB1130"/>
    <w:rsid w:val="00AB32EA"/>
    <w:rsid w:val="00AC006F"/>
    <w:rsid w:val="00AC6FAB"/>
    <w:rsid w:val="00AC74D8"/>
    <w:rsid w:val="00AD02EC"/>
    <w:rsid w:val="00AD2A9D"/>
    <w:rsid w:val="00AD2B40"/>
    <w:rsid w:val="00AD49F7"/>
    <w:rsid w:val="00AE0B7F"/>
    <w:rsid w:val="00AE4385"/>
    <w:rsid w:val="00AE4740"/>
    <w:rsid w:val="00AE555D"/>
    <w:rsid w:val="00AE6375"/>
    <w:rsid w:val="00AE7043"/>
    <w:rsid w:val="00AF1515"/>
    <w:rsid w:val="00AF2F61"/>
    <w:rsid w:val="00AF48E8"/>
    <w:rsid w:val="00AF5BFA"/>
    <w:rsid w:val="00B007A9"/>
    <w:rsid w:val="00B03265"/>
    <w:rsid w:val="00B03C30"/>
    <w:rsid w:val="00B0733C"/>
    <w:rsid w:val="00B14373"/>
    <w:rsid w:val="00B1781A"/>
    <w:rsid w:val="00B17C65"/>
    <w:rsid w:val="00B23A18"/>
    <w:rsid w:val="00B265ED"/>
    <w:rsid w:val="00B26D4C"/>
    <w:rsid w:val="00B30179"/>
    <w:rsid w:val="00B3038A"/>
    <w:rsid w:val="00B30A34"/>
    <w:rsid w:val="00B30DEB"/>
    <w:rsid w:val="00B35D41"/>
    <w:rsid w:val="00B42BDD"/>
    <w:rsid w:val="00B43BE9"/>
    <w:rsid w:val="00B4568F"/>
    <w:rsid w:val="00B4603E"/>
    <w:rsid w:val="00B465BA"/>
    <w:rsid w:val="00B52572"/>
    <w:rsid w:val="00B526BA"/>
    <w:rsid w:val="00B55A76"/>
    <w:rsid w:val="00B57373"/>
    <w:rsid w:val="00B64C82"/>
    <w:rsid w:val="00B67F5A"/>
    <w:rsid w:val="00B70E8A"/>
    <w:rsid w:val="00B74F20"/>
    <w:rsid w:val="00B81713"/>
    <w:rsid w:val="00B82863"/>
    <w:rsid w:val="00B851D4"/>
    <w:rsid w:val="00B8556A"/>
    <w:rsid w:val="00B8597C"/>
    <w:rsid w:val="00B90A0E"/>
    <w:rsid w:val="00B91F72"/>
    <w:rsid w:val="00B927E7"/>
    <w:rsid w:val="00B94304"/>
    <w:rsid w:val="00B97AF5"/>
    <w:rsid w:val="00BA02F1"/>
    <w:rsid w:val="00BA5199"/>
    <w:rsid w:val="00BB0458"/>
    <w:rsid w:val="00BB16A7"/>
    <w:rsid w:val="00BB1FDD"/>
    <w:rsid w:val="00BB380F"/>
    <w:rsid w:val="00BB7E7A"/>
    <w:rsid w:val="00BC0035"/>
    <w:rsid w:val="00BC4352"/>
    <w:rsid w:val="00BC671B"/>
    <w:rsid w:val="00BD12CD"/>
    <w:rsid w:val="00BD2825"/>
    <w:rsid w:val="00BD39CA"/>
    <w:rsid w:val="00BD69A8"/>
    <w:rsid w:val="00BE081E"/>
    <w:rsid w:val="00BE1B47"/>
    <w:rsid w:val="00BE544E"/>
    <w:rsid w:val="00BE5C79"/>
    <w:rsid w:val="00BE61DA"/>
    <w:rsid w:val="00BE6758"/>
    <w:rsid w:val="00BE717E"/>
    <w:rsid w:val="00BF1B20"/>
    <w:rsid w:val="00BF28B8"/>
    <w:rsid w:val="00BF3263"/>
    <w:rsid w:val="00C0357A"/>
    <w:rsid w:val="00C075A7"/>
    <w:rsid w:val="00C1044B"/>
    <w:rsid w:val="00C11361"/>
    <w:rsid w:val="00C13547"/>
    <w:rsid w:val="00C14986"/>
    <w:rsid w:val="00C154E8"/>
    <w:rsid w:val="00C15AFF"/>
    <w:rsid w:val="00C15D10"/>
    <w:rsid w:val="00C2008E"/>
    <w:rsid w:val="00C2161A"/>
    <w:rsid w:val="00C2659A"/>
    <w:rsid w:val="00C35FDA"/>
    <w:rsid w:val="00C40C55"/>
    <w:rsid w:val="00C40C8A"/>
    <w:rsid w:val="00C43AE0"/>
    <w:rsid w:val="00C51A1F"/>
    <w:rsid w:val="00C54A7C"/>
    <w:rsid w:val="00C5702D"/>
    <w:rsid w:val="00C578CF"/>
    <w:rsid w:val="00C6103D"/>
    <w:rsid w:val="00C71B4A"/>
    <w:rsid w:val="00C72AC1"/>
    <w:rsid w:val="00C7554D"/>
    <w:rsid w:val="00C815E8"/>
    <w:rsid w:val="00C81907"/>
    <w:rsid w:val="00C84DC3"/>
    <w:rsid w:val="00C86145"/>
    <w:rsid w:val="00C91061"/>
    <w:rsid w:val="00C94BE8"/>
    <w:rsid w:val="00C96DB0"/>
    <w:rsid w:val="00C9745A"/>
    <w:rsid w:val="00CA076A"/>
    <w:rsid w:val="00CA0B40"/>
    <w:rsid w:val="00CA1D85"/>
    <w:rsid w:val="00CA4805"/>
    <w:rsid w:val="00CA4D13"/>
    <w:rsid w:val="00CA778A"/>
    <w:rsid w:val="00CB4550"/>
    <w:rsid w:val="00CB5A55"/>
    <w:rsid w:val="00CB7239"/>
    <w:rsid w:val="00CB76A7"/>
    <w:rsid w:val="00CC4AF6"/>
    <w:rsid w:val="00CD2371"/>
    <w:rsid w:val="00CD4B70"/>
    <w:rsid w:val="00CE00F0"/>
    <w:rsid w:val="00CE0CEA"/>
    <w:rsid w:val="00CE1C0F"/>
    <w:rsid w:val="00CE2672"/>
    <w:rsid w:val="00CE46ED"/>
    <w:rsid w:val="00CE729B"/>
    <w:rsid w:val="00CF155E"/>
    <w:rsid w:val="00CF2982"/>
    <w:rsid w:val="00CF3468"/>
    <w:rsid w:val="00CF350E"/>
    <w:rsid w:val="00CF5F0C"/>
    <w:rsid w:val="00CF6993"/>
    <w:rsid w:val="00D0256E"/>
    <w:rsid w:val="00D026C3"/>
    <w:rsid w:val="00D0425F"/>
    <w:rsid w:val="00D04734"/>
    <w:rsid w:val="00D06F43"/>
    <w:rsid w:val="00D073DF"/>
    <w:rsid w:val="00D07474"/>
    <w:rsid w:val="00D10395"/>
    <w:rsid w:val="00D10721"/>
    <w:rsid w:val="00D10F9C"/>
    <w:rsid w:val="00D126B3"/>
    <w:rsid w:val="00D15AF3"/>
    <w:rsid w:val="00D17726"/>
    <w:rsid w:val="00D23342"/>
    <w:rsid w:val="00D341A9"/>
    <w:rsid w:val="00D34342"/>
    <w:rsid w:val="00D358B7"/>
    <w:rsid w:val="00D360DD"/>
    <w:rsid w:val="00D375D9"/>
    <w:rsid w:val="00D41341"/>
    <w:rsid w:val="00D4427A"/>
    <w:rsid w:val="00D52B48"/>
    <w:rsid w:val="00D5309D"/>
    <w:rsid w:val="00D54B03"/>
    <w:rsid w:val="00D54FCA"/>
    <w:rsid w:val="00D57F78"/>
    <w:rsid w:val="00D6102B"/>
    <w:rsid w:val="00D666D3"/>
    <w:rsid w:val="00D67B82"/>
    <w:rsid w:val="00D67CA0"/>
    <w:rsid w:val="00D7356F"/>
    <w:rsid w:val="00D740C0"/>
    <w:rsid w:val="00D80803"/>
    <w:rsid w:val="00D8161F"/>
    <w:rsid w:val="00D82FE8"/>
    <w:rsid w:val="00D831BD"/>
    <w:rsid w:val="00D8348F"/>
    <w:rsid w:val="00D84D86"/>
    <w:rsid w:val="00D86193"/>
    <w:rsid w:val="00D86ABA"/>
    <w:rsid w:val="00D86F60"/>
    <w:rsid w:val="00D87025"/>
    <w:rsid w:val="00D96C63"/>
    <w:rsid w:val="00DA242E"/>
    <w:rsid w:val="00DA37F2"/>
    <w:rsid w:val="00DA45A9"/>
    <w:rsid w:val="00DA52C7"/>
    <w:rsid w:val="00DA6249"/>
    <w:rsid w:val="00DA6901"/>
    <w:rsid w:val="00DA6F94"/>
    <w:rsid w:val="00DB27A9"/>
    <w:rsid w:val="00DB6F65"/>
    <w:rsid w:val="00DB7C30"/>
    <w:rsid w:val="00DC2CF4"/>
    <w:rsid w:val="00DC4786"/>
    <w:rsid w:val="00DC4E5D"/>
    <w:rsid w:val="00DD6BCF"/>
    <w:rsid w:val="00DD7084"/>
    <w:rsid w:val="00DE5561"/>
    <w:rsid w:val="00DE6BE4"/>
    <w:rsid w:val="00DF340B"/>
    <w:rsid w:val="00DF3FC2"/>
    <w:rsid w:val="00DF66FF"/>
    <w:rsid w:val="00E03251"/>
    <w:rsid w:val="00E04C0C"/>
    <w:rsid w:val="00E04D75"/>
    <w:rsid w:val="00E102E7"/>
    <w:rsid w:val="00E10A3E"/>
    <w:rsid w:val="00E14A71"/>
    <w:rsid w:val="00E14F8F"/>
    <w:rsid w:val="00E15BA9"/>
    <w:rsid w:val="00E17549"/>
    <w:rsid w:val="00E21F95"/>
    <w:rsid w:val="00E22463"/>
    <w:rsid w:val="00E30796"/>
    <w:rsid w:val="00E3522B"/>
    <w:rsid w:val="00E3669E"/>
    <w:rsid w:val="00E43AAC"/>
    <w:rsid w:val="00E45BCC"/>
    <w:rsid w:val="00E461D9"/>
    <w:rsid w:val="00E5060F"/>
    <w:rsid w:val="00E527E4"/>
    <w:rsid w:val="00E54CEE"/>
    <w:rsid w:val="00E5769F"/>
    <w:rsid w:val="00E6069B"/>
    <w:rsid w:val="00E6169B"/>
    <w:rsid w:val="00E633DF"/>
    <w:rsid w:val="00E65870"/>
    <w:rsid w:val="00E668F6"/>
    <w:rsid w:val="00E706A6"/>
    <w:rsid w:val="00E7108B"/>
    <w:rsid w:val="00E71DF5"/>
    <w:rsid w:val="00E72EF2"/>
    <w:rsid w:val="00E8021B"/>
    <w:rsid w:val="00E810CA"/>
    <w:rsid w:val="00E91214"/>
    <w:rsid w:val="00E91867"/>
    <w:rsid w:val="00E9457C"/>
    <w:rsid w:val="00E968A3"/>
    <w:rsid w:val="00EA0357"/>
    <w:rsid w:val="00EA15D4"/>
    <w:rsid w:val="00EB155A"/>
    <w:rsid w:val="00EB24AC"/>
    <w:rsid w:val="00EB3124"/>
    <w:rsid w:val="00EB4E6D"/>
    <w:rsid w:val="00EB5D4E"/>
    <w:rsid w:val="00EB6866"/>
    <w:rsid w:val="00EB765F"/>
    <w:rsid w:val="00EB771F"/>
    <w:rsid w:val="00EC239B"/>
    <w:rsid w:val="00EC6C40"/>
    <w:rsid w:val="00EC6E6A"/>
    <w:rsid w:val="00ED1EA7"/>
    <w:rsid w:val="00EE0F2A"/>
    <w:rsid w:val="00EE42FA"/>
    <w:rsid w:val="00EE44C4"/>
    <w:rsid w:val="00EF28C2"/>
    <w:rsid w:val="00EF45CE"/>
    <w:rsid w:val="00EF5356"/>
    <w:rsid w:val="00F01A0E"/>
    <w:rsid w:val="00F048E5"/>
    <w:rsid w:val="00F063EA"/>
    <w:rsid w:val="00F07321"/>
    <w:rsid w:val="00F13DA5"/>
    <w:rsid w:val="00F14301"/>
    <w:rsid w:val="00F1529F"/>
    <w:rsid w:val="00F17746"/>
    <w:rsid w:val="00F204E6"/>
    <w:rsid w:val="00F212B2"/>
    <w:rsid w:val="00F225D7"/>
    <w:rsid w:val="00F232E1"/>
    <w:rsid w:val="00F25654"/>
    <w:rsid w:val="00F27686"/>
    <w:rsid w:val="00F278E2"/>
    <w:rsid w:val="00F27C5E"/>
    <w:rsid w:val="00F27EAB"/>
    <w:rsid w:val="00F31495"/>
    <w:rsid w:val="00F320E8"/>
    <w:rsid w:val="00F33731"/>
    <w:rsid w:val="00F34F05"/>
    <w:rsid w:val="00F35952"/>
    <w:rsid w:val="00F35ADD"/>
    <w:rsid w:val="00F373DB"/>
    <w:rsid w:val="00F45085"/>
    <w:rsid w:val="00F462C7"/>
    <w:rsid w:val="00F53143"/>
    <w:rsid w:val="00F55385"/>
    <w:rsid w:val="00F55ADD"/>
    <w:rsid w:val="00F61D12"/>
    <w:rsid w:val="00F6454D"/>
    <w:rsid w:val="00F64B33"/>
    <w:rsid w:val="00F70191"/>
    <w:rsid w:val="00F76CD2"/>
    <w:rsid w:val="00F77DAE"/>
    <w:rsid w:val="00F8507A"/>
    <w:rsid w:val="00F928AB"/>
    <w:rsid w:val="00F95386"/>
    <w:rsid w:val="00F955DA"/>
    <w:rsid w:val="00F9695D"/>
    <w:rsid w:val="00FA01CD"/>
    <w:rsid w:val="00FA56A3"/>
    <w:rsid w:val="00FA5AF5"/>
    <w:rsid w:val="00FA6BA0"/>
    <w:rsid w:val="00FA7223"/>
    <w:rsid w:val="00FB1317"/>
    <w:rsid w:val="00FB1F71"/>
    <w:rsid w:val="00FB374D"/>
    <w:rsid w:val="00FB401A"/>
    <w:rsid w:val="00FB4520"/>
    <w:rsid w:val="00FB7A6A"/>
    <w:rsid w:val="00FC330B"/>
    <w:rsid w:val="00FC5006"/>
    <w:rsid w:val="00FD05FE"/>
    <w:rsid w:val="00FD07D1"/>
    <w:rsid w:val="00FD0A83"/>
    <w:rsid w:val="00FD0CF6"/>
    <w:rsid w:val="00FD0E36"/>
    <w:rsid w:val="00FD3DF6"/>
    <w:rsid w:val="00FD5E36"/>
    <w:rsid w:val="00FD64FC"/>
    <w:rsid w:val="00FE00A9"/>
    <w:rsid w:val="00FE1718"/>
    <w:rsid w:val="00FE20BA"/>
    <w:rsid w:val="00FE63DF"/>
    <w:rsid w:val="00FE67B3"/>
    <w:rsid w:val="00FE6AF0"/>
    <w:rsid w:val="00FF3405"/>
    <w:rsid w:val="00FF4ECE"/>
    <w:rsid w:val="00F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nhideWhenUsed/>
    <w:rsid w:val="004D18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D1821"/>
  </w:style>
  <w:style w:type="paragraph" w:styleId="Footer">
    <w:name w:val="footer"/>
    <w:basedOn w:val="Normal"/>
    <w:link w:val="FooterChar"/>
    <w:uiPriority w:val="99"/>
    <w:unhideWhenUsed/>
    <w:rsid w:val="004D18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821"/>
  </w:style>
  <w:style w:type="paragraph" w:styleId="BalloonText">
    <w:name w:val="Balloon Text"/>
    <w:basedOn w:val="Normal"/>
    <w:link w:val="BalloonTextChar"/>
    <w:uiPriority w:val="99"/>
    <w:semiHidden/>
    <w:unhideWhenUsed/>
    <w:rsid w:val="008465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65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54FCA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4FCA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CB5A55"/>
  </w:style>
  <w:style w:type="numbering" w:customStyle="1" w:styleId="NoList1">
    <w:name w:val="No List1"/>
    <w:next w:val="NoList"/>
    <w:uiPriority w:val="99"/>
    <w:semiHidden/>
    <w:unhideWhenUsed/>
    <w:rsid w:val="002776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nhideWhenUsed/>
    <w:rsid w:val="004D18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D1821"/>
  </w:style>
  <w:style w:type="paragraph" w:styleId="Footer">
    <w:name w:val="footer"/>
    <w:basedOn w:val="Normal"/>
    <w:link w:val="FooterChar"/>
    <w:uiPriority w:val="99"/>
    <w:unhideWhenUsed/>
    <w:rsid w:val="004D18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821"/>
  </w:style>
  <w:style w:type="paragraph" w:styleId="BalloonText">
    <w:name w:val="Balloon Text"/>
    <w:basedOn w:val="Normal"/>
    <w:link w:val="BalloonTextChar"/>
    <w:uiPriority w:val="99"/>
    <w:semiHidden/>
    <w:unhideWhenUsed/>
    <w:rsid w:val="008465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65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54FCA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4FCA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CB5A55"/>
  </w:style>
  <w:style w:type="numbering" w:customStyle="1" w:styleId="NoList1">
    <w:name w:val="No List1"/>
    <w:next w:val="NoList"/>
    <w:uiPriority w:val="99"/>
    <w:semiHidden/>
    <w:unhideWhenUsed/>
    <w:rsid w:val="00277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footer" Target="footer4.xml"/><Relationship Id="rId26" Type="http://schemas.openxmlformats.org/officeDocument/2006/relationships/image" Target="media/image12.jpeg"/><Relationship Id="rId39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footer" Target="footer6.xml"/><Relationship Id="rId36" Type="http://schemas.openxmlformats.org/officeDocument/2006/relationships/image" Target="media/image20.png"/><Relationship Id="rId49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hyperlink" Target="http://www.cec.org.al" TargetMode="External"/><Relationship Id="rId31" Type="http://schemas.openxmlformats.org/officeDocument/2006/relationships/footer" Target="footer7.xml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hyperlink" Target="http://www.cec.org.al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1FE41-05AB-4F10-B07F-FFE6538F3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55</Pages>
  <Words>19308</Words>
  <Characters>110060</Characters>
  <Application>Microsoft Office Word</Application>
  <DocSecurity>0</DocSecurity>
  <Lines>917</Lines>
  <Paragraphs>258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E_Numani</dc:creator>
  <cp:lastModifiedBy>E_Numani</cp:lastModifiedBy>
  <cp:revision>56</cp:revision>
  <cp:lastPrinted>2017-04-04T09:24:00Z</cp:lastPrinted>
  <dcterms:created xsi:type="dcterms:W3CDTF">2017-04-04T06:02:00Z</dcterms:created>
  <dcterms:modified xsi:type="dcterms:W3CDTF">2017-04-04T10:33:00Z</dcterms:modified>
</cp:coreProperties>
</file>